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1239A" w:rsidRPr="00B3649D" w:rsidRDefault="00F1239A" w:rsidP="00B3649D">
      <w:pPr>
        <w:ind w:left="4963"/>
        <w:jc w:val="center"/>
        <w:rPr>
          <w:iCs/>
          <w:sz w:val="22"/>
          <w:szCs w:val="22"/>
        </w:rPr>
      </w:pPr>
      <w:r w:rsidRPr="00B3649D">
        <w:rPr>
          <w:iCs/>
          <w:sz w:val="22"/>
          <w:szCs w:val="22"/>
        </w:rPr>
        <w:t>Приложение</w:t>
      </w:r>
    </w:p>
    <w:p w:rsidR="00F1239A" w:rsidRPr="00B3649D" w:rsidRDefault="00F1239A" w:rsidP="00B3649D">
      <w:pPr>
        <w:ind w:left="4963"/>
        <w:jc w:val="center"/>
        <w:rPr>
          <w:iCs/>
          <w:sz w:val="22"/>
          <w:szCs w:val="22"/>
        </w:rPr>
      </w:pPr>
      <w:r w:rsidRPr="00B3649D">
        <w:rPr>
          <w:iCs/>
          <w:sz w:val="22"/>
          <w:szCs w:val="22"/>
        </w:rPr>
        <w:t>к постановлению Администрации</w:t>
      </w:r>
    </w:p>
    <w:p w:rsidR="00F1239A" w:rsidRPr="00B3649D" w:rsidRDefault="00F1239A" w:rsidP="00B3649D">
      <w:pPr>
        <w:ind w:left="4963"/>
        <w:jc w:val="center"/>
        <w:rPr>
          <w:iCs/>
          <w:sz w:val="22"/>
          <w:szCs w:val="22"/>
        </w:rPr>
      </w:pPr>
      <w:r w:rsidRPr="00B3649D">
        <w:rPr>
          <w:iCs/>
          <w:sz w:val="22"/>
          <w:szCs w:val="22"/>
        </w:rPr>
        <w:t>муниципального района Нефтегорский</w:t>
      </w:r>
    </w:p>
    <w:p w:rsidR="00F1239A" w:rsidRPr="00B3649D" w:rsidRDefault="00F1239A" w:rsidP="00B3649D">
      <w:pPr>
        <w:ind w:left="4963"/>
        <w:jc w:val="center"/>
        <w:rPr>
          <w:iCs/>
          <w:sz w:val="22"/>
          <w:szCs w:val="22"/>
        </w:rPr>
      </w:pPr>
      <w:r w:rsidRPr="00B3649D">
        <w:rPr>
          <w:iCs/>
          <w:sz w:val="22"/>
          <w:szCs w:val="22"/>
        </w:rPr>
        <w:t>от __________________№ ________</w:t>
      </w:r>
    </w:p>
    <w:p w:rsidR="00F1239A" w:rsidRDefault="00F1239A" w:rsidP="00F1239A">
      <w:pPr>
        <w:jc w:val="center"/>
        <w:rPr>
          <w:b/>
          <w:iCs/>
          <w:sz w:val="28"/>
          <w:szCs w:val="28"/>
        </w:rPr>
      </w:pPr>
    </w:p>
    <w:p w:rsidR="00F1239A" w:rsidRDefault="00F1239A" w:rsidP="00F1239A">
      <w:pPr>
        <w:jc w:val="center"/>
        <w:rPr>
          <w:b/>
          <w:iCs/>
          <w:sz w:val="28"/>
          <w:szCs w:val="28"/>
        </w:rPr>
      </w:pPr>
    </w:p>
    <w:p w:rsidR="00950311" w:rsidRPr="00B3649D" w:rsidRDefault="004D61C0" w:rsidP="00F1239A">
      <w:pPr>
        <w:jc w:val="center"/>
        <w:rPr>
          <w:b/>
        </w:rPr>
      </w:pPr>
      <w:r w:rsidRPr="00B3649D">
        <w:rPr>
          <w:b/>
          <w:iCs/>
        </w:rPr>
        <w:t>Основная часть проекта планировки территории</w:t>
      </w:r>
    </w:p>
    <w:p w:rsidR="00AE7E5D" w:rsidRPr="00B3649D" w:rsidRDefault="00AE7E5D" w:rsidP="00F1239A">
      <w:pPr>
        <w:jc w:val="center"/>
        <w:rPr>
          <w:b/>
        </w:rPr>
      </w:pPr>
    </w:p>
    <w:tbl>
      <w:tblPr>
        <w:tblW w:w="9650"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3"/>
        <w:gridCol w:w="8079"/>
        <w:gridCol w:w="758"/>
      </w:tblGrid>
      <w:tr w:rsidR="00AE47F7" w:rsidRPr="00B3649D" w:rsidTr="002B6DD3">
        <w:trPr>
          <w:trHeight w:val="380"/>
          <w:jc w:val="center"/>
        </w:trPr>
        <w:tc>
          <w:tcPr>
            <w:tcW w:w="813" w:type="dxa"/>
            <w:vAlign w:val="center"/>
          </w:tcPr>
          <w:p w:rsidR="00D96F93" w:rsidRPr="00B3649D" w:rsidRDefault="00D96F93" w:rsidP="00F1239A">
            <w:pPr>
              <w:pStyle w:val="1d"/>
              <w:spacing w:line="240" w:lineRule="exact"/>
              <w:jc w:val="center"/>
              <w:rPr>
                <w:b/>
                <w:sz w:val="24"/>
                <w:szCs w:val="24"/>
                <w:lang w:eastAsia="zh-CN"/>
              </w:rPr>
            </w:pPr>
            <w:r w:rsidRPr="00B3649D">
              <w:rPr>
                <w:b/>
                <w:sz w:val="24"/>
                <w:szCs w:val="24"/>
                <w:lang w:eastAsia="zh-CN"/>
              </w:rPr>
              <w:t>№ п/п</w:t>
            </w:r>
          </w:p>
        </w:tc>
        <w:tc>
          <w:tcPr>
            <w:tcW w:w="8079" w:type="dxa"/>
            <w:vAlign w:val="center"/>
          </w:tcPr>
          <w:p w:rsidR="00D96F93" w:rsidRPr="00B3649D" w:rsidRDefault="00D96F93" w:rsidP="00F1239A">
            <w:pPr>
              <w:pStyle w:val="1d"/>
              <w:spacing w:line="240" w:lineRule="exact"/>
              <w:jc w:val="center"/>
              <w:rPr>
                <w:b/>
                <w:sz w:val="24"/>
                <w:szCs w:val="24"/>
                <w:lang w:eastAsia="zh-CN"/>
              </w:rPr>
            </w:pPr>
            <w:r w:rsidRPr="00B3649D">
              <w:rPr>
                <w:b/>
                <w:sz w:val="24"/>
                <w:szCs w:val="24"/>
                <w:lang w:eastAsia="zh-CN"/>
              </w:rPr>
              <w:t>Наименование</w:t>
            </w:r>
          </w:p>
        </w:tc>
        <w:tc>
          <w:tcPr>
            <w:tcW w:w="758" w:type="dxa"/>
            <w:vAlign w:val="center"/>
          </w:tcPr>
          <w:p w:rsidR="00D96F93" w:rsidRPr="00B3649D" w:rsidRDefault="00D96F93" w:rsidP="00F1239A">
            <w:pPr>
              <w:pStyle w:val="1d"/>
              <w:spacing w:line="240" w:lineRule="exact"/>
              <w:jc w:val="center"/>
              <w:rPr>
                <w:b/>
                <w:sz w:val="24"/>
                <w:szCs w:val="24"/>
                <w:lang w:eastAsia="zh-CN"/>
              </w:rPr>
            </w:pPr>
            <w:r w:rsidRPr="00B3649D">
              <w:rPr>
                <w:b/>
                <w:sz w:val="24"/>
                <w:szCs w:val="24"/>
                <w:lang w:eastAsia="zh-CN"/>
              </w:rPr>
              <w:t>Лист</w:t>
            </w:r>
          </w:p>
        </w:tc>
      </w:tr>
      <w:tr w:rsidR="00AE47F7" w:rsidRPr="00B3649D" w:rsidTr="002B6DD3">
        <w:trPr>
          <w:trHeight w:hRule="exact" w:val="397"/>
          <w:jc w:val="center"/>
        </w:trPr>
        <w:tc>
          <w:tcPr>
            <w:tcW w:w="9650" w:type="dxa"/>
            <w:gridSpan w:val="3"/>
            <w:vAlign w:val="center"/>
          </w:tcPr>
          <w:p w:rsidR="00D96F93" w:rsidRPr="00B3649D" w:rsidRDefault="00D96F93" w:rsidP="00F1239A">
            <w:pPr>
              <w:pStyle w:val="1d"/>
              <w:spacing w:line="240" w:lineRule="exact"/>
              <w:jc w:val="center"/>
              <w:rPr>
                <w:b/>
                <w:sz w:val="24"/>
                <w:szCs w:val="24"/>
                <w:lang w:eastAsia="zh-CN"/>
              </w:rPr>
            </w:pPr>
            <w:r w:rsidRPr="00B3649D">
              <w:rPr>
                <w:b/>
                <w:sz w:val="24"/>
                <w:szCs w:val="24"/>
                <w:lang w:eastAsia="zh-CN"/>
              </w:rPr>
              <w:t>Основная часть проекта планировки территории</w:t>
            </w:r>
          </w:p>
          <w:p w:rsidR="00D96F93" w:rsidRPr="00B3649D" w:rsidRDefault="00D96F93" w:rsidP="00F1239A">
            <w:pPr>
              <w:pStyle w:val="1d"/>
              <w:spacing w:line="240" w:lineRule="exact"/>
              <w:jc w:val="center"/>
              <w:rPr>
                <w:sz w:val="24"/>
                <w:szCs w:val="24"/>
                <w:lang w:eastAsia="zh-CN"/>
              </w:rPr>
            </w:pPr>
          </w:p>
        </w:tc>
      </w:tr>
      <w:tr w:rsidR="00AE47F7" w:rsidRPr="00B3649D" w:rsidTr="002B6DD3">
        <w:trPr>
          <w:trHeight w:hRule="exact" w:val="397"/>
          <w:jc w:val="center"/>
        </w:trPr>
        <w:tc>
          <w:tcPr>
            <w:tcW w:w="813" w:type="dxa"/>
            <w:vAlign w:val="center"/>
          </w:tcPr>
          <w:p w:rsidR="00D96F93" w:rsidRPr="00B3649D" w:rsidRDefault="00D96F93" w:rsidP="00F1239A">
            <w:pPr>
              <w:pStyle w:val="1d"/>
              <w:spacing w:line="240" w:lineRule="exact"/>
              <w:jc w:val="center"/>
              <w:rPr>
                <w:sz w:val="24"/>
                <w:szCs w:val="24"/>
                <w:lang w:eastAsia="zh-CN"/>
              </w:rPr>
            </w:pPr>
          </w:p>
        </w:tc>
        <w:tc>
          <w:tcPr>
            <w:tcW w:w="8079" w:type="dxa"/>
            <w:vAlign w:val="center"/>
          </w:tcPr>
          <w:p w:rsidR="00D96F93" w:rsidRPr="00B3649D" w:rsidRDefault="00D96F93" w:rsidP="00F1239A">
            <w:pPr>
              <w:pStyle w:val="1d"/>
              <w:spacing w:line="240" w:lineRule="exact"/>
              <w:jc w:val="center"/>
              <w:rPr>
                <w:b/>
                <w:sz w:val="24"/>
                <w:szCs w:val="24"/>
                <w:lang w:eastAsia="zh-CN"/>
              </w:rPr>
            </w:pPr>
            <w:r w:rsidRPr="00B3649D">
              <w:rPr>
                <w:b/>
                <w:sz w:val="24"/>
                <w:szCs w:val="24"/>
                <w:lang w:eastAsia="zh-CN"/>
              </w:rPr>
              <w:t>Раздел 1 «Проект планировки территории. Графическая часть»</w:t>
            </w:r>
          </w:p>
        </w:tc>
        <w:tc>
          <w:tcPr>
            <w:tcW w:w="758" w:type="dxa"/>
            <w:vAlign w:val="center"/>
          </w:tcPr>
          <w:p w:rsidR="00D96F93" w:rsidRPr="00B3649D" w:rsidRDefault="00D96F93" w:rsidP="00F1239A">
            <w:pPr>
              <w:pStyle w:val="1d"/>
              <w:spacing w:line="240" w:lineRule="exact"/>
              <w:jc w:val="center"/>
              <w:rPr>
                <w:sz w:val="24"/>
                <w:szCs w:val="24"/>
                <w:lang w:eastAsia="zh-CN"/>
              </w:rPr>
            </w:pPr>
          </w:p>
        </w:tc>
      </w:tr>
      <w:tr w:rsidR="00AE47F7" w:rsidRPr="00B3649D" w:rsidTr="00782993">
        <w:trPr>
          <w:trHeight w:hRule="exact" w:val="781"/>
          <w:jc w:val="center"/>
        </w:trPr>
        <w:tc>
          <w:tcPr>
            <w:tcW w:w="813" w:type="dxa"/>
            <w:vAlign w:val="center"/>
          </w:tcPr>
          <w:p w:rsidR="00D96F93" w:rsidRPr="00B3649D" w:rsidRDefault="00D96F93" w:rsidP="00F1239A">
            <w:pPr>
              <w:pStyle w:val="1d"/>
              <w:spacing w:line="240" w:lineRule="exact"/>
              <w:jc w:val="center"/>
              <w:rPr>
                <w:bCs/>
                <w:sz w:val="24"/>
                <w:szCs w:val="24"/>
              </w:rPr>
            </w:pPr>
            <w:r w:rsidRPr="00B3649D">
              <w:rPr>
                <w:bCs/>
                <w:sz w:val="24"/>
                <w:szCs w:val="24"/>
              </w:rPr>
              <w:t>1.1</w:t>
            </w:r>
          </w:p>
        </w:tc>
        <w:tc>
          <w:tcPr>
            <w:tcW w:w="8079" w:type="dxa"/>
            <w:vAlign w:val="center"/>
          </w:tcPr>
          <w:p w:rsidR="00782993" w:rsidRPr="00B3649D" w:rsidRDefault="00D96F93" w:rsidP="00F1239A">
            <w:pPr>
              <w:pStyle w:val="1d"/>
              <w:spacing w:line="240" w:lineRule="exact"/>
              <w:rPr>
                <w:bCs/>
                <w:sz w:val="24"/>
                <w:szCs w:val="24"/>
              </w:rPr>
            </w:pPr>
            <w:r w:rsidRPr="00B3649D">
              <w:rPr>
                <w:bCs/>
                <w:sz w:val="24"/>
                <w:szCs w:val="24"/>
              </w:rPr>
              <w:t xml:space="preserve">Чертеж красных линий. </w:t>
            </w:r>
          </w:p>
          <w:p w:rsidR="00D96F93" w:rsidRPr="00B3649D" w:rsidRDefault="00D96F93" w:rsidP="00F1239A">
            <w:pPr>
              <w:pStyle w:val="1d"/>
              <w:spacing w:line="240" w:lineRule="exact"/>
              <w:rPr>
                <w:bCs/>
                <w:color w:val="4F81BD" w:themeColor="accent1"/>
                <w:sz w:val="24"/>
                <w:szCs w:val="24"/>
              </w:rPr>
            </w:pPr>
            <w:r w:rsidRPr="00B3649D">
              <w:rPr>
                <w:bCs/>
                <w:sz w:val="24"/>
                <w:szCs w:val="24"/>
              </w:rPr>
              <w:t>Чертеж  границ зон планируемого размещения линейных объектов М:2000</w:t>
            </w:r>
            <w:r w:rsidR="00AE6A06" w:rsidRPr="00B3649D">
              <w:rPr>
                <w:bCs/>
                <w:sz w:val="24"/>
                <w:szCs w:val="24"/>
              </w:rPr>
              <w:t xml:space="preserve"> </w:t>
            </w:r>
          </w:p>
        </w:tc>
        <w:tc>
          <w:tcPr>
            <w:tcW w:w="758" w:type="dxa"/>
            <w:vAlign w:val="center"/>
          </w:tcPr>
          <w:p w:rsidR="00D96F93" w:rsidRPr="00B3649D" w:rsidRDefault="00D96F93" w:rsidP="00F1239A">
            <w:pPr>
              <w:pStyle w:val="1d"/>
              <w:spacing w:line="240" w:lineRule="exact"/>
              <w:jc w:val="center"/>
              <w:rPr>
                <w:bCs/>
                <w:sz w:val="24"/>
                <w:szCs w:val="24"/>
              </w:rPr>
            </w:pPr>
          </w:p>
        </w:tc>
      </w:tr>
      <w:tr w:rsidR="00AE47F7" w:rsidRPr="00B3649D" w:rsidTr="002B6DD3">
        <w:trPr>
          <w:trHeight w:hRule="exact" w:val="359"/>
          <w:jc w:val="center"/>
        </w:trPr>
        <w:tc>
          <w:tcPr>
            <w:tcW w:w="813" w:type="dxa"/>
            <w:vAlign w:val="center"/>
          </w:tcPr>
          <w:p w:rsidR="00D96F93" w:rsidRPr="00B3649D" w:rsidRDefault="00D96F93" w:rsidP="00F1239A">
            <w:pPr>
              <w:pStyle w:val="1d"/>
              <w:spacing w:line="240" w:lineRule="exact"/>
              <w:jc w:val="center"/>
              <w:rPr>
                <w:b/>
                <w:sz w:val="24"/>
                <w:szCs w:val="24"/>
                <w:lang w:eastAsia="zh-CN"/>
              </w:rPr>
            </w:pPr>
          </w:p>
        </w:tc>
        <w:tc>
          <w:tcPr>
            <w:tcW w:w="8079" w:type="dxa"/>
            <w:vAlign w:val="center"/>
          </w:tcPr>
          <w:p w:rsidR="00D96F93" w:rsidRPr="00B3649D" w:rsidRDefault="00D96F93" w:rsidP="00F1239A">
            <w:pPr>
              <w:pStyle w:val="1d"/>
              <w:spacing w:line="240" w:lineRule="exact"/>
              <w:jc w:val="center"/>
              <w:rPr>
                <w:b/>
                <w:sz w:val="24"/>
                <w:szCs w:val="24"/>
                <w:lang w:eastAsia="zh-CN"/>
              </w:rPr>
            </w:pPr>
            <w:r w:rsidRPr="00B3649D">
              <w:rPr>
                <w:b/>
                <w:sz w:val="24"/>
                <w:szCs w:val="24"/>
                <w:lang w:eastAsia="zh-CN"/>
              </w:rPr>
              <w:t>Раздел 2 «Положение о размещении линейных объектов»</w:t>
            </w:r>
          </w:p>
          <w:p w:rsidR="00AE6A06" w:rsidRPr="00B3649D" w:rsidRDefault="00AE6A06" w:rsidP="00F1239A">
            <w:pPr>
              <w:pStyle w:val="1d"/>
              <w:spacing w:line="240" w:lineRule="exact"/>
              <w:jc w:val="center"/>
              <w:rPr>
                <w:b/>
                <w:sz w:val="24"/>
                <w:szCs w:val="24"/>
                <w:lang w:eastAsia="zh-CN"/>
              </w:rPr>
            </w:pPr>
          </w:p>
          <w:p w:rsidR="00AE6A06" w:rsidRPr="00B3649D" w:rsidRDefault="00AE6A06" w:rsidP="00F1239A">
            <w:pPr>
              <w:pStyle w:val="1d"/>
              <w:spacing w:line="240" w:lineRule="exact"/>
              <w:jc w:val="center"/>
              <w:rPr>
                <w:b/>
                <w:sz w:val="24"/>
                <w:szCs w:val="24"/>
                <w:lang w:eastAsia="zh-CN"/>
              </w:rPr>
            </w:pPr>
          </w:p>
          <w:p w:rsidR="00D96F93" w:rsidRPr="00B3649D" w:rsidRDefault="00D96F93" w:rsidP="00F1239A">
            <w:pPr>
              <w:pStyle w:val="1d"/>
              <w:spacing w:line="240" w:lineRule="exact"/>
              <w:jc w:val="center"/>
              <w:rPr>
                <w:b/>
                <w:sz w:val="24"/>
                <w:szCs w:val="24"/>
                <w:lang w:eastAsia="zh-CN"/>
              </w:rPr>
            </w:pPr>
          </w:p>
        </w:tc>
        <w:tc>
          <w:tcPr>
            <w:tcW w:w="758" w:type="dxa"/>
            <w:vAlign w:val="center"/>
          </w:tcPr>
          <w:p w:rsidR="00D96F93" w:rsidRPr="00B3649D" w:rsidRDefault="00D96F93" w:rsidP="00F1239A">
            <w:pPr>
              <w:pStyle w:val="1d"/>
              <w:spacing w:line="240" w:lineRule="exact"/>
              <w:jc w:val="center"/>
              <w:rPr>
                <w:b/>
                <w:sz w:val="24"/>
                <w:szCs w:val="24"/>
                <w:lang w:eastAsia="zh-CN"/>
              </w:rPr>
            </w:pPr>
          </w:p>
        </w:tc>
      </w:tr>
      <w:tr w:rsidR="00AE47F7" w:rsidRPr="00B3649D" w:rsidTr="002B6DD3">
        <w:trPr>
          <w:trHeight w:val="393"/>
          <w:jc w:val="center"/>
        </w:trPr>
        <w:tc>
          <w:tcPr>
            <w:tcW w:w="813" w:type="dxa"/>
            <w:vAlign w:val="center"/>
          </w:tcPr>
          <w:p w:rsidR="00D96F93" w:rsidRPr="00B3649D" w:rsidRDefault="00D96F93" w:rsidP="00F1239A">
            <w:pPr>
              <w:pStyle w:val="1d"/>
              <w:spacing w:line="240" w:lineRule="exact"/>
              <w:jc w:val="center"/>
              <w:rPr>
                <w:bCs/>
                <w:sz w:val="24"/>
                <w:szCs w:val="24"/>
              </w:rPr>
            </w:pPr>
            <w:r w:rsidRPr="00B3649D">
              <w:rPr>
                <w:bCs/>
                <w:sz w:val="24"/>
                <w:szCs w:val="24"/>
              </w:rPr>
              <w:t>2.1.</w:t>
            </w:r>
          </w:p>
        </w:tc>
        <w:tc>
          <w:tcPr>
            <w:tcW w:w="8079" w:type="dxa"/>
            <w:vAlign w:val="center"/>
          </w:tcPr>
          <w:p w:rsidR="00D96F93" w:rsidRPr="00B3649D" w:rsidRDefault="00AE47F7" w:rsidP="00F1239A">
            <w:pPr>
              <w:pStyle w:val="1d"/>
              <w:spacing w:line="240" w:lineRule="exact"/>
              <w:rPr>
                <w:bCs/>
                <w:sz w:val="24"/>
                <w:szCs w:val="24"/>
              </w:rPr>
            </w:pPr>
            <w:r w:rsidRPr="00B3649D">
              <w:rPr>
                <w:bCs/>
                <w:sz w:val="24"/>
                <w:szCs w:val="24"/>
              </w:rPr>
              <w:t>Наименование, основные характеристики (категория, протяженность, пр</w:t>
            </w:r>
            <w:r w:rsidRPr="00B3649D">
              <w:rPr>
                <w:bCs/>
                <w:sz w:val="24"/>
                <w:szCs w:val="24"/>
              </w:rPr>
              <w:t>о</w:t>
            </w:r>
            <w:r w:rsidRPr="00B3649D">
              <w:rPr>
                <w:bCs/>
                <w:sz w:val="24"/>
                <w:szCs w:val="24"/>
              </w:rPr>
              <w:t>ектная мощность, пропускная способность, грузонапряженность, интенси</w:t>
            </w:r>
            <w:r w:rsidRPr="00B3649D">
              <w:rPr>
                <w:bCs/>
                <w:sz w:val="24"/>
                <w:szCs w:val="24"/>
              </w:rPr>
              <w:t>в</w:t>
            </w:r>
            <w:r w:rsidRPr="00B3649D">
              <w:rPr>
                <w:bCs/>
                <w:sz w:val="24"/>
                <w:szCs w:val="24"/>
              </w:rPr>
              <w:t>ность движения) и назначение планируемых для размещения линейных объектов</w:t>
            </w:r>
            <w:r w:rsidR="00AE6A06" w:rsidRPr="00B3649D">
              <w:rPr>
                <w:bCs/>
                <w:sz w:val="24"/>
                <w:szCs w:val="24"/>
              </w:rPr>
              <w:t xml:space="preserve"> </w:t>
            </w:r>
          </w:p>
        </w:tc>
        <w:tc>
          <w:tcPr>
            <w:tcW w:w="758" w:type="dxa"/>
            <w:vAlign w:val="center"/>
          </w:tcPr>
          <w:p w:rsidR="00D96F93" w:rsidRPr="00B3649D" w:rsidRDefault="00D96F93" w:rsidP="00F1239A">
            <w:pPr>
              <w:pStyle w:val="1d"/>
              <w:spacing w:line="240" w:lineRule="exact"/>
              <w:jc w:val="center"/>
              <w:rPr>
                <w:bCs/>
                <w:sz w:val="24"/>
                <w:szCs w:val="24"/>
              </w:rPr>
            </w:pPr>
          </w:p>
        </w:tc>
      </w:tr>
      <w:tr w:rsidR="00AE47F7" w:rsidRPr="00B3649D" w:rsidTr="002B6DD3">
        <w:trPr>
          <w:trHeight w:val="393"/>
          <w:jc w:val="center"/>
        </w:trPr>
        <w:tc>
          <w:tcPr>
            <w:tcW w:w="813" w:type="dxa"/>
            <w:vAlign w:val="center"/>
          </w:tcPr>
          <w:p w:rsidR="00D96F93" w:rsidRPr="00B3649D" w:rsidRDefault="00D96F93" w:rsidP="00F1239A">
            <w:pPr>
              <w:pStyle w:val="1d"/>
              <w:spacing w:line="240" w:lineRule="exact"/>
              <w:jc w:val="center"/>
              <w:rPr>
                <w:bCs/>
                <w:sz w:val="24"/>
                <w:szCs w:val="24"/>
              </w:rPr>
            </w:pPr>
            <w:r w:rsidRPr="00B3649D">
              <w:rPr>
                <w:bCs/>
                <w:sz w:val="24"/>
                <w:szCs w:val="24"/>
              </w:rPr>
              <w:t>2.2.</w:t>
            </w:r>
          </w:p>
        </w:tc>
        <w:tc>
          <w:tcPr>
            <w:tcW w:w="8079" w:type="dxa"/>
            <w:vAlign w:val="center"/>
          </w:tcPr>
          <w:p w:rsidR="00D96F93" w:rsidRPr="00B3649D" w:rsidRDefault="00AE47F7" w:rsidP="00F1239A">
            <w:pPr>
              <w:pStyle w:val="1d"/>
              <w:spacing w:line="240" w:lineRule="exact"/>
              <w:rPr>
                <w:bCs/>
                <w:sz w:val="24"/>
                <w:szCs w:val="24"/>
              </w:rPr>
            </w:pPr>
            <w:r w:rsidRPr="00B3649D">
              <w:rPr>
                <w:bCs/>
                <w:sz w:val="24"/>
                <w:szCs w:val="24"/>
              </w:rPr>
              <w:t>Перечень субъектов Российской Федерации, перечень муниципальных ра</w:t>
            </w:r>
            <w:r w:rsidRPr="00B3649D">
              <w:rPr>
                <w:bCs/>
                <w:sz w:val="24"/>
                <w:szCs w:val="24"/>
              </w:rPr>
              <w:t>й</w:t>
            </w:r>
            <w:r w:rsidRPr="00B3649D">
              <w:rPr>
                <w:bCs/>
                <w:sz w:val="24"/>
                <w:szCs w:val="24"/>
              </w:rPr>
              <w:t>онов, городских округов в составе субъектов Российской Федерации, пер</w:t>
            </w:r>
            <w:r w:rsidRPr="00B3649D">
              <w:rPr>
                <w:bCs/>
                <w:sz w:val="24"/>
                <w:szCs w:val="24"/>
              </w:rPr>
              <w:t>е</w:t>
            </w:r>
            <w:r w:rsidRPr="00B3649D">
              <w:rPr>
                <w:bCs/>
                <w:sz w:val="24"/>
                <w:szCs w:val="24"/>
              </w:rPr>
              <w:t>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758" w:type="dxa"/>
            <w:vAlign w:val="center"/>
          </w:tcPr>
          <w:p w:rsidR="00D96F93" w:rsidRPr="00B3649D" w:rsidRDefault="00D96F93" w:rsidP="00F1239A">
            <w:pPr>
              <w:pStyle w:val="1d"/>
              <w:spacing w:line="240" w:lineRule="exact"/>
              <w:jc w:val="center"/>
              <w:rPr>
                <w:bCs/>
                <w:sz w:val="24"/>
                <w:szCs w:val="24"/>
              </w:rPr>
            </w:pPr>
          </w:p>
        </w:tc>
      </w:tr>
      <w:tr w:rsidR="00AE47F7" w:rsidRPr="00B3649D" w:rsidTr="002B6DD3">
        <w:trPr>
          <w:trHeight w:val="393"/>
          <w:jc w:val="center"/>
        </w:trPr>
        <w:tc>
          <w:tcPr>
            <w:tcW w:w="813" w:type="dxa"/>
            <w:vAlign w:val="center"/>
          </w:tcPr>
          <w:p w:rsidR="00D96F93" w:rsidRPr="00B3649D" w:rsidRDefault="00D96F93" w:rsidP="00F1239A">
            <w:pPr>
              <w:pStyle w:val="1d"/>
              <w:spacing w:line="240" w:lineRule="exact"/>
              <w:jc w:val="center"/>
              <w:rPr>
                <w:bCs/>
                <w:sz w:val="24"/>
                <w:szCs w:val="24"/>
              </w:rPr>
            </w:pPr>
            <w:r w:rsidRPr="00B3649D">
              <w:rPr>
                <w:bCs/>
                <w:sz w:val="24"/>
                <w:szCs w:val="24"/>
              </w:rPr>
              <w:t>2.3.</w:t>
            </w:r>
          </w:p>
        </w:tc>
        <w:tc>
          <w:tcPr>
            <w:tcW w:w="8079" w:type="dxa"/>
            <w:vAlign w:val="center"/>
          </w:tcPr>
          <w:p w:rsidR="00D96F93" w:rsidRPr="00B3649D" w:rsidRDefault="00AE47F7" w:rsidP="00F1239A">
            <w:pPr>
              <w:pStyle w:val="1d"/>
              <w:spacing w:line="240" w:lineRule="exact"/>
              <w:rPr>
                <w:bCs/>
                <w:sz w:val="24"/>
                <w:szCs w:val="24"/>
              </w:rPr>
            </w:pPr>
            <w:r w:rsidRPr="00B3649D">
              <w:rPr>
                <w:bCs/>
                <w:sz w:val="24"/>
                <w:szCs w:val="24"/>
              </w:rPr>
              <w:t>Перечень координат характерных точек границ зон планируемого размещ</w:t>
            </w:r>
            <w:r w:rsidRPr="00B3649D">
              <w:rPr>
                <w:bCs/>
                <w:sz w:val="24"/>
                <w:szCs w:val="24"/>
              </w:rPr>
              <w:t>е</w:t>
            </w:r>
            <w:r w:rsidRPr="00B3649D">
              <w:rPr>
                <w:bCs/>
                <w:sz w:val="24"/>
                <w:szCs w:val="24"/>
              </w:rPr>
              <w:t xml:space="preserve">ния линейных объектов </w:t>
            </w:r>
          </w:p>
        </w:tc>
        <w:tc>
          <w:tcPr>
            <w:tcW w:w="758" w:type="dxa"/>
            <w:vAlign w:val="center"/>
          </w:tcPr>
          <w:p w:rsidR="00D96F93" w:rsidRPr="00B3649D" w:rsidRDefault="00D96F93" w:rsidP="00F1239A">
            <w:pPr>
              <w:pStyle w:val="1d"/>
              <w:spacing w:line="240" w:lineRule="exact"/>
              <w:jc w:val="center"/>
              <w:rPr>
                <w:bCs/>
                <w:sz w:val="24"/>
                <w:szCs w:val="24"/>
              </w:rPr>
            </w:pPr>
          </w:p>
        </w:tc>
      </w:tr>
      <w:tr w:rsidR="00AE47F7" w:rsidRPr="00B3649D" w:rsidTr="002B6DD3">
        <w:trPr>
          <w:trHeight w:val="393"/>
          <w:jc w:val="center"/>
        </w:trPr>
        <w:tc>
          <w:tcPr>
            <w:tcW w:w="813" w:type="dxa"/>
            <w:vAlign w:val="center"/>
          </w:tcPr>
          <w:p w:rsidR="00D96F93" w:rsidRPr="00B3649D" w:rsidRDefault="00D96F93" w:rsidP="00F1239A">
            <w:pPr>
              <w:pStyle w:val="1d"/>
              <w:spacing w:line="240" w:lineRule="exact"/>
              <w:jc w:val="center"/>
              <w:rPr>
                <w:bCs/>
                <w:sz w:val="24"/>
                <w:szCs w:val="24"/>
              </w:rPr>
            </w:pPr>
            <w:r w:rsidRPr="00B3649D">
              <w:rPr>
                <w:bCs/>
                <w:sz w:val="24"/>
                <w:szCs w:val="24"/>
              </w:rPr>
              <w:t>2.4.</w:t>
            </w:r>
          </w:p>
        </w:tc>
        <w:tc>
          <w:tcPr>
            <w:tcW w:w="8079" w:type="dxa"/>
            <w:vAlign w:val="center"/>
          </w:tcPr>
          <w:p w:rsidR="00D96F93" w:rsidRPr="00B3649D" w:rsidRDefault="00AE47F7" w:rsidP="00F1239A">
            <w:pPr>
              <w:pStyle w:val="1d"/>
              <w:spacing w:line="240" w:lineRule="exact"/>
              <w:rPr>
                <w:bCs/>
                <w:sz w:val="24"/>
                <w:szCs w:val="24"/>
              </w:rPr>
            </w:pPr>
            <w:r w:rsidRPr="00B3649D">
              <w:rPr>
                <w:bCs/>
                <w:sz w:val="24"/>
                <w:szCs w:val="24"/>
              </w:rPr>
              <w:t>Перечень координат характерных точек границ зон планируемого размещ</w:t>
            </w:r>
            <w:r w:rsidRPr="00B3649D">
              <w:rPr>
                <w:bCs/>
                <w:sz w:val="24"/>
                <w:szCs w:val="24"/>
              </w:rPr>
              <w:t>е</w:t>
            </w:r>
            <w:r w:rsidRPr="00B3649D">
              <w:rPr>
                <w:bCs/>
                <w:sz w:val="24"/>
                <w:szCs w:val="24"/>
              </w:rPr>
              <w:t xml:space="preserve">ния линейных объектов, подлежащих переносу (переустройству) из зон планируемого размещения линейных объектов </w:t>
            </w:r>
          </w:p>
        </w:tc>
        <w:tc>
          <w:tcPr>
            <w:tcW w:w="758" w:type="dxa"/>
            <w:vAlign w:val="center"/>
          </w:tcPr>
          <w:p w:rsidR="00D96F93" w:rsidRPr="00B3649D" w:rsidRDefault="00D96F93" w:rsidP="00F1239A">
            <w:pPr>
              <w:pStyle w:val="1d"/>
              <w:spacing w:line="240" w:lineRule="exact"/>
              <w:jc w:val="center"/>
              <w:rPr>
                <w:bCs/>
                <w:sz w:val="24"/>
                <w:szCs w:val="24"/>
              </w:rPr>
            </w:pPr>
          </w:p>
        </w:tc>
      </w:tr>
      <w:tr w:rsidR="00AE47F7" w:rsidRPr="00B3649D" w:rsidTr="002B6DD3">
        <w:trPr>
          <w:trHeight w:val="393"/>
          <w:jc w:val="center"/>
        </w:trPr>
        <w:tc>
          <w:tcPr>
            <w:tcW w:w="813" w:type="dxa"/>
            <w:vAlign w:val="center"/>
          </w:tcPr>
          <w:p w:rsidR="003B2270" w:rsidRPr="00B3649D" w:rsidRDefault="003B2270" w:rsidP="00F1239A">
            <w:pPr>
              <w:pStyle w:val="1d"/>
              <w:spacing w:line="240" w:lineRule="exact"/>
              <w:jc w:val="center"/>
              <w:rPr>
                <w:bCs/>
                <w:sz w:val="24"/>
                <w:szCs w:val="24"/>
              </w:rPr>
            </w:pPr>
            <w:r w:rsidRPr="00B3649D">
              <w:rPr>
                <w:bCs/>
                <w:sz w:val="24"/>
                <w:szCs w:val="24"/>
              </w:rPr>
              <w:t>2.5.</w:t>
            </w:r>
          </w:p>
        </w:tc>
        <w:tc>
          <w:tcPr>
            <w:tcW w:w="8079" w:type="dxa"/>
            <w:vAlign w:val="center"/>
          </w:tcPr>
          <w:p w:rsidR="003B2270" w:rsidRPr="00B3649D" w:rsidRDefault="00AE47F7" w:rsidP="00F1239A">
            <w:pPr>
              <w:pStyle w:val="1d"/>
              <w:spacing w:line="240" w:lineRule="exact"/>
              <w:rPr>
                <w:bCs/>
                <w:sz w:val="24"/>
                <w:szCs w:val="24"/>
              </w:rPr>
            </w:pPr>
            <w:r w:rsidRPr="00B3649D">
              <w:rPr>
                <w:bCs/>
                <w:sz w:val="24"/>
                <w:szCs w:val="24"/>
              </w:rPr>
              <w:t>Предельные параметры разрешенного строительства, реконструкции объе</w:t>
            </w:r>
            <w:r w:rsidRPr="00B3649D">
              <w:rPr>
                <w:bCs/>
                <w:sz w:val="24"/>
                <w:szCs w:val="24"/>
              </w:rPr>
              <w:t>к</w:t>
            </w:r>
            <w:r w:rsidRPr="00B3649D">
              <w:rPr>
                <w:bCs/>
                <w:sz w:val="24"/>
                <w:szCs w:val="24"/>
              </w:rPr>
              <w:t xml:space="preserve">тов капитального строительства, входящих в состав линейных объектов в границах зон их планируемого размещения </w:t>
            </w:r>
          </w:p>
        </w:tc>
        <w:tc>
          <w:tcPr>
            <w:tcW w:w="758" w:type="dxa"/>
            <w:shd w:val="clear" w:color="auto" w:fill="auto"/>
            <w:vAlign w:val="center"/>
          </w:tcPr>
          <w:p w:rsidR="003B2270" w:rsidRPr="00B3649D" w:rsidRDefault="003B2270" w:rsidP="00F1239A">
            <w:pPr>
              <w:pStyle w:val="1d"/>
              <w:spacing w:line="240" w:lineRule="exact"/>
              <w:jc w:val="center"/>
              <w:rPr>
                <w:bCs/>
                <w:sz w:val="24"/>
                <w:szCs w:val="24"/>
              </w:rPr>
            </w:pPr>
          </w:p>
        </w:tc>
      </w:tr>
      <w:tr w:rsidR="00AE47F7" w:rsidRPr="00B3649D" w:rsidTr="002B6DD3">
        <w:trPr>
          <w:trHeight w:val="393"/>
          <w:jc w:val="center"/>
        </w:trPr>
        <w:tc>
          <w:tcPr>
            <w:tcW w:w="813" w:type="dxa"/>
            <w:vAlign w:val="center"/>
          </w:tcPr>
          <w:p w:rsidR="003B2270" w:rsidRPr="00B3649D" w:rsidRDefault="003B2270" w:rsidP="00F1239A">
            <w:pPr>
              <w:pStyle w:val="1d"/>
              <w:spacing w:line="240" w:lineRule="exact"/>
              <w:jc w:val="center"/>
              <w:rPr>
                <w:bCs/>
                <w:sz w:val="24"/>
                <w:szCs w:val="24"/>
              </w:rPr>
            </w:pPr>
            <w:r w:rsidRPr="00B3649D">
              <w:rPr>
                <w:bCs/>
                <w:sz w:val="24"/>
                <w:szCs w:val="24"/>
              </w:rPr>
              <w:t>2.6.</w:t>
            </w:r>
          </w:p>
        </w:tc>
        <w:tc>
          <w:tcPr>
            <w:tcW w:w="8079" w:type="dxa"/>
            <w:vAlign w:val="center"/>
          </w:tcPr>
          <w:p w:rsidR="003B2270" w:rsidRPr="00B3649D" w:rsidRDefault="00AE47F7" w:rsidP="00F1239A">
            <w:pPr>
              <w:pStyle w:val="1d"/>
              <w:spacing w:line="240" w:lineRule="exact"/>
              <w:rPr>
                <w:bCs/>
                <w:sz w:val="24"/>
                <w:szCs w:val="24"/>
              </w:rPr>
            </w:pPr>
            <w:r w:rsidRPr="00B3649D">
              <w:rPr>
                <w:bCs/>
                <w:sz w:val="24"/>
                <w:szCs w:val="24"/>
              </w:rPr>
              <w:t>Информация о необходимости осуществления мероприятий по защите с</w:t>
            </w:r>
            <w:r w:rsidRPr="00B3649D">
              <w:rPr>
                <w:bCs/>
                <w:sz w:val="24"/>
                <w:szCs w:val="24"/>
              </w:rPr>
              <w:t>о</w:t>
            </w:r>
            <w:r w:rsidRPr="00B3649D">
              <w:rPr>
                <w:bCs/>
                <w:sz w:val="24"/>
                <w:szCs w:val="24"/>
              </w:rPr>
              <w:t>храняемых объектов капитального строительства (здание, строение, соор</w:t>
            </w:r>
            <w:r w:rsidRPr="00B3649D">
              <w:rPr>
                <w:bCs/>
                <w:sz w:val="24"/>
                <w:szCs w:val="24"/>
              </w:rPr>
              <w:t>у</w:t>
            </w:r>
            <w:r w:rsidRPr="00B3649D">
              <w:rPr>
                <w:bCs/>
                <w:sz w:val="24"/>
                <w:szCs w:val="24"/>
              </w:rPr>
              <w:t>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w:t>
            </w:r>
            <w:r w:rsidRPr="00B3649D">
              <w:rPr>
                <w:bCs/>
                <w:sz w:val="24"/>
                <w:szCs w:val="24"/>
              </w:rPr>
              <w:t>о</w:t>
            </w:r>
            <w:r w:rsidRPr="00B3649D">
              <w:rPr>
                <w:bCs/>
                <w:sz w:val="24"/>
                <w:szCs w:val="24"/>
              </w:rPr>
              <w:t>ответствии с ранее утвержденной документацией по планировке террит</w:t>
            </w:r>
            <w:r w:rsidRPr="00B3649D">
              <w:rPr>
                <w:bCs/>
                <w:sz w:val="24"/>
                <w:szCs w:val="24"/>
              </w:rPr>
              <w:t>о</w:t>
            </w:r>
            <w:r w:rsidRPr="00B3649D">
              <w:rPr>
                <w:bCs/>
                <w:sz w:val="24"/>
                <w:szCs w:val="24"/>
              </w:rPr>
              <w:t>рии, от возможного негативного воздействия в связи с размещением лине</w:t>
            </w:r>
            <w:r w:rsidRPr="00B3649D">
              <w:rPr>
                <w:bCs/>
                <w:sz w:val="24"/>
                <w:szCs w:val="24"/>
              </w:rPr>
              <w:t>й</w:t>
            </w:r>
            <w:r w:rsidRPr="00B3649D">
              <w:rPr>
                <w:bCs/>
                <w:sz w:val="24"/>
                <w:szCs w:val="24"/>
              </w:rPr>
              <w:t xml:space="preserve">ных объектов </w:t>
            </w:r>
          </w:p>
        </w:tc>
        <w:tc>
          <w:tcPr>
            <w:tcW w:w="758" w:type="dxa"/>
            <w:shd w:val="clear" w:color="auto" w:fill="auto"/>
            <w:vAlign w:val="center"/>
          </w:tcPr>
          <w:p w:rsidR="003B2270" w:rsidRPr="00B3649D" w:rsidRDefault="003B2270" w:rsidP="00F1239A">
            <w:pPr>
              <w:pStyle w:val="1d"/>
              <w:spacing w:line="240" w:lineRule="exact"/>
              <w:jc w:val="center"/>
              <w:rPr>
                <w:bCs/>
                <w:sz w:val="24"/>
                <w:szCs w:val="24"/>
              </w:rPr>
            </w:pPr>
          </w:p>
        </w:tc>
      </w:tr>
      <w:tr w:rsidR="00AE47F7" w:rsidRPr="00B3649D" w:rsidTr="002B6DD3">
        <w:trPr>
          <w:trHeight w:val="393"/>
          <w:jc w:val="center"/>
        </w:trPr>
        <w:tc>
          <w:tcPr>
            <w:tcW w:w="813" w:type="dxa"/>
            <w:vAlign w:val="center"/>
          </w:tcPr>
          <w:p w:rsidR="003B2270" w:rsidRPr="00B3649D" w:rsidRDefault="003B2270" w:rsidP="00F1239A">
            <w:pPr>
              <w:pStyle w:val="1d"/>
              <w:spacing w:line="240" w:lineRule="exact"/>
              <w:jc w:val="center"/>
              <w:rPr>
                <w:bCs/>
                <w:sz w:val="24"/>
                <w:szCs w:val="24"/>
              </w:rPr>
            </w:pPr>
            <w:r w:rsidRPr="00B3649D">
              <w:rPr>
                <w:bCs/>
                <w:sz w:val="24"/>
                <w:szCs w:val="24"/>
              </w:rPr>
              <w:t>2.7</w:t>
            </w:r>
          </w:p>
        </w:tc>
        <w:tc>
          <w:tcPr>
            <w:tcW w:w="8079" w:type="dxa"/>
            <w:vAlign w:val="center"/>
          </w:tcPr>
          <w:p w:rsidR="003B2270" w:rsidRPr="00B3649D" w:rsidRDefault="00AE47F7" w:rsidP="00F1239A">
            <w:pPr>
              <w:pStyle w:val="1d"/>
              <w:spacing w:line="240" w:lineRule="exact"/>
              <w:rPr>
                <w:bCs/>
                <w:sz w:val="24"/>
                <w:szCs w:val="24"/>
              </w:rPr>
            </w:pPr>
            <w:r w:rsidRPr="00B3649D">
              <w:rPr>
                <w:bCs/>
                <w:sz w:val="24"/>
                <w:szCs w:val="24"/>
              </w:rPr>
              <w:t xml:space="preserve">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 </w:t>
            </w:r>
          </w:p>
        </w:tc>
        <w:tc>
          <w:tcPr>
            <w:tcW w:w="758" w:type="dxa"/>
            <w:shd w:val="clear" w:color="auto" w:fill="auto"/>
            <w:vAlign w:val="center"/>
          </w:tcPr>
          <w:p w:rsidR="003B2270" w:rsidRPr="00B3649D" w:rsidRDefault="003B2270" w:rsidP="00F1239A">
            <w:pPr>
              <w:pStyle w:val="1d"/>
              <w:spacing w:line="240" w:lineRule="exact"/>
              <w:jc w:val="center"/>
              <w:rPr>
                <w:bCs/>
                <w:sz w:val="24"/>
                <w:szCs w:val="24"/>
              </w:rPr>
            </w:pPr>
          </w:p>
        </w:tc>
      </w:tr>
      <w:tr w:rsidR="00AE47F7" w:rsidRPr="00B3649D" w:rsidTr="002B6DD3">
        <w:trPr>
          <w:trHeight w:val="393"/>
          <w:jc w:val="center"/>
        </w:trPr>
        <w:tc>
          <w:tcPr>
            <w:tcW w:w="813" w:type="dxa"/>
            <w:vAlign w:val="center"/>
          </w:tcPr>
          <w:p w:rsidR="003B2270" w:rsidRPr="00B3649D" w:rsidRDefault="003B2270" w:rsidP="00F1239A">
            <w:pPr>
              <w:pStyle w:val="1d"/>
              <w:spacing w:line="240" w:lineRule="exact"/>
              <w:jc w:val="center"/>
              <w:rPr>
                <w:bCs/>
                <w:sz w:val="24"/>
                <w:szCs w:val="24"/>
              </w:rPr>
            </w:pPr>
            <w:r w:rsidRPr="00B3649D">
              <w:rPr>
                <w:bCs/>
                <w:sz w:val="24"/>
                <w:szCs w:val="24"/>
              </w:rPr>
              <w:t>2.8.</w:t>
            </w:r>
          </w:p>
        </w:tc>
        <w:tc>
          <w:tcPr>
            <w:tcW w:w="8079" w:type="dxa"/>
            <w:vAlign w:val="center"/>
          </w:tcPr>
          <w:p w:rsidR="003B2270" w:rsidRPr="00B3649D" w:rsidRDefault="00AE47F7" w:rsidP="00F1239A">
            <w:pPr>
              <w:pStyle w:val="1d"/>
              <w:spacing w:line="240" w:lineRule="exact"/>
              <w:rPr>
                <w:bCs/>
                <w:sz w:val="24"/>
                <w:szCs w:val="24"/>
              </w:rPr>
            </w:pPr>
            <w:r w:rsidRPr="00B3649D">
              <w:rPr>
                <w:bCs/>
                <w:sz w:val="24"/>
                <w:szCs w:val="24"/>
              </w:rPr>
              <w:t>Информация о необходимости осуществления мероприятий по охране о</w:t>
            </w:r>
            <w:r w:rsidRPr="00B3649D">
              <w:rPr>
                <w:bCs/>
                <w:sz w:val="24"/>
                <w:szCs w:val="24"/>
              </w:rPr>
              <w:t>к</w:t>
            </w:r>
            <w:r w:rsidRPr="00B3649D">
              <w:rPr>
                <w:bCs/>
                <w:sz w:val="24"/>
                <w:szCs w:val="24"/>
              </w:rPr>
              <w:t xml:space="preserve">ружающей среды </w:t>
            </w:r>
          </w:p>
        </w:tc>
        <w:tc>
          <w:tcPr>
            <w:tcW w:w="758" w:type="dxa"/>
            <w:vAlign w:val="center"/>
          </w:tcPr>
          <w:p w:rsidR="003B2270" w:rsidRPr="00B3649D" w:rsidRDefault="003B2270" w:rsidP="00F1239A">
            <w:pPr>
              <w:pStyle w:val="1d"/>
              <w:spacing w:line="240" w:lineRule="exact"/>
              <w:jc w:val="center"/>
              <w:rPr>
                <w:bCs/>
                <w:sz w:val="24"/>
                <w:szCs w:val="24"/>
              </w:rPr>
            </w:pPr>
          </w:p>
        </w:tc>
      </w:tr>
      <w:tr w:rsidR="00AE47F7" w:rsidRPr="00B3649D" w:rsidTr="002B6DD3">
        <w:trPr>
          <w:trHeight w:val="393"/>
          <w:jc w:val="center"/>
        </w:trPr>
        <w:tc>
          <w:tcPr>
            <w:tcW w:w="813" w:type="dxa"/>
            <w:vAlign w:val="center"/>
          </w:tcPr>
          <w:p w:rsidR="003B2270" w:rsidRPr="00B3649D" w:rsidRDefault="003B2270" w:rsidP="00F1239A">
            <w:pPr>
              <w:pStyle w:val="1d"/>
              <w:spacing w:line="240" w:lineRule="exact"/>
              <w:jc w:val="center"/>
              <w:rPr>
                <w:bCs/>
                <w:sz w:val="24"/>
                <w:szCs w:val="24"/>
              </w:rPr>
            </w:pPr>
            <w:r w:rsidRPr="00B3649D">
              <w:rPr>
                <w:bCs/>
                <w:sz w:val="24"/>
                <w:szCs w:val="24"/>
              </w:rPr>
              <w:t>2.9.</w:t>
            </w:r>
          </w:p>
        </w:tc>
        <w:tc>
          <w:tcPr>
            <w:tcW w:w="8079" w:type="dxa"/>
            <w:vAlign w:val="center"/>
          </w:tcPr>
          <w:p w:rsidR="003B2270" w:rsidRPr="00B3649D" w:rsidRDefault="00AE47F7" w:rsidP="00F1239A">
            <w:pPr>
              <w:pStyle w:val="1d"/>
              <w:spacing w:line="240" w:lineRule="exact"/>
              <w:rPr>
                <w:bCs/>
                <w:sz w:val="24"/>
                <w:szCs w:val="24"/>
              </w:rPr>
            </w:pPr>
            <w:r w:rsidRPr="00B3649D">
              <w:rPr>
                <w:bCs/>
                <w:sz w:val="24"/>
                <w:szCs w:val="24"/>
              </w:rPr>
              <w:t>Информация о необходимости осуществления мероприятий по защите те</w:t>
            </w:r>
            <w:r w:rsidRPr="00B3649D">
              <w:rPr>
                <w:bCs/>
                <w:sz w:val="24"/>
                <w:szCs w:val="24"/>
              </w:rPr>
              <w:t>р</w:t>
            </w:r>
            <w:r w:rsidRPr="00B3649D">
              <w:rPr>
                <w:bCs/>
                <w:sz w:val="24"/>
                <w:szCs w:val="24"/>
              </w:rPr>
              <w:t>ритории от чрезвычайных ситуаций природного и техногенного характера, в том числе по обеспечению пожарной безопасности и гражданской обор</w:t>
            </w:r>
            <w:r w:rsidRPr="00B3649D">
              <w:rPr>
                <w:bCs/>
                <w:sz w:val="24"/>
                <w:szCs w:val="24"/>
              </w:rPr>
              <w:t>о</w:t>
            </w:r>
            <w:r w:rsidRPr="00B3649D">
              <w:rPr>
                <w:bCs/>
                <w:sz w:val="24"/>
                <w:szCs w:val="24"/>
              </w:rPr>
              <w:t xml:space="preserve">не </w:t>
            </w:r>
          </w:p>
        </w:tc>
        <w:tc>
          <w:tcPr>
            <w:tcW w:w="758" w:type="dxa"/>
            <w:vAlign w:val="center"/>
          </w:tcPr>
          <w:p w:rsidR="003B2270" w:rsidRPr="00B3649D" w:rsidRDefault="003B2270" w:rsidP="00F1239A">
            <w:pPr>
              <w:pStyle w:val="1d"/>
              <w:spacing w:line="240" w:lineRule="exact"/>
              <w:jc w:val="center"/>
              <w:rPr>
                <w:bCs/>
                <w:sz w:val="24"/>
                <w:szCs w:val="24"/>
              </w:rPr>
            </w:pPr>
          </w:p>
        </w:tc>
      </w:tr>
      <w:tr w:rsidR="001762F3" w:rsidRPr="00B3649D" w:rsidTr="002B6DD3">
        <w:trPr>
          <w:trHeight w:val="393"/>
          <w:jc w:val="center"/>
        </w:trPr>
        <w:tc>
          <w:tcPr>
            <w:tcW w:w="813" w:type="dxa"/>
            <w:vAlign w:val="center"/>
          </w:tcPr>
          <w:p w:rsidR="001762F3" w:rsidRPr="00B3649D" w:rsidRDefault="001762F3" w:rsidP="00F1239A">
            <w:pPr>
              <w:pStyle w:val="1d"/>
              <w:spacing w:line="240" w:lineRule="exact"/>
              <w:jc w:val="center"/>
              <w:rPr>
                <w:b/>
                <w:bCs/>
                <w:sz w:val="24"/>
                <w:szCs w:val="24"/>
              </w:rPr>
            </w:pPr>
          </w:p>
        </w:tc>
        <w:tc>
          <w:tcPr>
            <w:tcW w:w="8079" w:type="dxa"/>
            <w:vAlign w:val="center"/>
          </w:tcPr>
          <w:p w:rsidR="001762F3" w:rsidRPr="00B3649D" w:rsidRDefault="001762F3" w:rsidP="00F1239A">
            <w:pPr>
              <w:pStyle w:val="1d"/>
              <w:spacing w:line="240" w:lineRule="exact"/>
              <w:rPr>
                <w:b/>
                <w:bCs/>
                <w:sz w:val="24"/>
                <w:szCs w:val="24"/>
              </w:rPr>
            </w:pPr>
          </w:p>
        </w:tc>
        <w:tc>
          <w:tcPr>
            <w:tcW w:w="758" w:type="dxa"/>
            <w:vAlign w:val="center"/>
          </w:tcPr>
          <w:p w:rsidR="001762F3" w:rsidRPr="00B3649D" w:rsidRDefault="001762F3" w:rsidP="00F1239A">
            <w:pPr>
              <w:pStyle w:val="1d"/>
              <w:spacing w:line="240" w:lineRule="exact"/>
              <w:jc w:val="center"/>
              <w:rPr>
                <w:b/>
                <w:bCs/>
                <w:sz w:val="24"/>
                <w:szCs w:val="24"/>
              </w:rPr>
            </w:pPr>
          </w:p>
        </w:tc>
      </w:tr>
    </w:tbl>
    <w:p w:rsidR="006B03EA" w:rsidRPr="00F1239A" w:rsidRDefault="006B03EA" w:rsidP="00F1239A">
      <w:pPr>
        <w:tabs>
          <w:tab w:val="right" w:leader="dot" w:pos="9072"/>
        </w:tabs>
        <w:spacing w:line="360" w:lineRule="auto"/>
        <w:rPr>
          <w:bCs/>
          <w:lang w:eastAsia="ru-RU"/>
        </w:rPr>
      </w:pPr>
    </w:p>
    <w:p w:rsidR="007B4756" w:rsidRDefault="007B4756" w:rsidP="00F1239A">
      <w:pPr>
        <w:tabs>
          <w:tab w:val="right" w:leader="dot" w:pos="9072"/>
        </w:tabs>
        <w:spacing w:line="360" w:lineRule="auto"/>
        <w:rPr>
          <w:b/>
        </w:rPr>
      </w:pPr>
    </w:p>
    <w:p w:rsidR="000C620A" w:rsidRDefault="000C620A" w:rsidP="00F1239A">
      <w:pPr>
        <w:tabs>
          <w:tab w:val="right" w:leader="dot" w:pos="9072"/>
        </w:tabs>
        <w:spacing w:line="360" w:lineRule="auto"/>
        <w:rPr>
          <w:b/>
        </w:rPr>
      </w:pPr>
    </w:p>
    <w:p w:rsidR="000C620A" w:rsidRDefault="000C620A" w:rsidP="00F1239A">
      <w:pPr>
        <w:tabs>
          <w:tab w:val="right" w:leader="dot" w:pos="9072"/>
        </w:tabs>
        <w:spacing w:line="360" w:lineRule="auto"/>
        <w:rPr>
          <w:b/>
        </w:rPr>
      </w:pPr>
    </w:p>
    <w:p w:rsidR="000C620A" w:rsidRDefault="000C620A" w:rsidP="00F1239A">
      <w:pPr>
        <w:tabs>
          <w:tab w:val="right" w:leader="dot" w:pos="9072"/>
        </w:tabs>
        <w:spacing w:line="360" w:lineRule="auto"/>
        <w:rPr>
          <w:b/>
        </w:rPr>
      </w:pPr>
    </w:p>
    <w:p w:rsidR="00373C2D" w:rsidRDefault="00373C2D" w:rsidP="00F1239A">
      <w:pPr>
        <w:tabs>
          <w:tab w:val="right" w:leader="dot" w:pos="9072"/>
        </w:tabs>
        <w:spacing w:line="360" w:lineRule="auto"/>
        <w:rPr>
          <w:b/>
        </w:rPr>
      </w:pPr>
    </w:p>
    <w:p w:rsidR="00373C2D" w:rsidRDefault="00373C2D" w:rsidP="00F1239A">
      <w:pPr>
        <w:tabs>
          <w:tab w:val="right" w:leader="dot" w:pos="9072"/>
        </w:tabs>
        <w:spacing w:line="360" w:lineRule="auto"/>
        <w:rPr>
          <w:b/>
        </w:rPr>
      </w:pPr>
    </w:p>
    <w:p w:rsidR="00373C2D" w:rsidRDefault="00373C2D" w:rsidP="00F1239A">
      <w:pPr>
        <w:tabs>
          <w:tab w:val="right" w:leader="dot" w:pos="9072"/>
        </w:tabs>
        <w:spacing w:line="360" w:lineRule="auto"/>
        <w:rPr>
          <w:b/>
        </w:rPr>
      </w:pPr>
    </w:p>
    <w:p w:rsidR="0061333F" w:rsidRDefault="0061333F" w:rsidP="00F1239A">
      <w:pPr>
        <w:tabs>
          <w:tab w:val="right" w:leader="dot" w:pos="9072"/>
        </w:tabs>
        <w:spacing w:line="360" w:lineRule="auto"/>
        <w:rPr>
          <w:b/>
        </w:rPr>
      </w:pPr>
    </w:p>
    <w:p w:rsidR="007B4756" w:rsidRDefault="007B4756" w:rsidP="00F1239A">
      <w:pPr>
        <w:tabs>
          <w:tab w:val="right" w:leader="dot" w:pos="9072"/>
        </w:tabs>
        <w:spacing w:line="360" w:lineRule="auto"/>
        <w:rPr>
          <w:b/>
        </w:rPr>
      </w:pPr>
    </w:p>
    <w:p w:rsidR="002C3809" w:rsidRDefault="002C3809" w:rsidP="00F1239A">
      <w:pPr>
        <w:tabs>
          <w:tab w:val="right" w:leader="dot" w:pos="9072"/>
        </w:tabs>
        <w:spacing w:line="360" w:lineRule="auto"/>
        <w:rPr>
          <w:b/>
        </w:rPr>
      </w:pPr>
    </w:p>
    <w:p w:rsidR="002C3809" w:rsidRDefault="002C3809" w:rsidP="00F1239A">
      <w:pPr>
        <w:tabs>
          <w:tab w:val="right" w:leader="dot" w:pos="9072"/>
        </w:tabs>
        <w:spacing w:line="360" w:lineRule="auto"/>
        <w:rPr>
          <w:b/>
        </w:rPr>
      </w:pPr>
    </w:p>
    <w:p w:rsidR="00373C2D" w:rsidRDefault="00373C2D" w:rsidP="00F1239A">
      <w:pPr>
        <w:tabs>
          <w:tab w:val="right" w:leader="dot" w:pos="9072"/>
        </w:tabs>
        <w:spacing w:line="360" w:lineRule="auto"/>
        <w:rPr>
          <w:b/>
        </w:rPr>
      </w:pPr>
    </w:p>
    <w:p w:rsidR="007B4756" w:rsidRDefault="007B4756" w:rsidP="00F1239A">
      <w:pPr>
        <w:tabs>
          <w:tab w:val="right" w:leader="dot" w:pos="9072"/>
        </w:tabs>
        <w:spacing w:line="360" w:lineRule="auto"/>
        <w:rPr>
          <w:b/>
        </w:rPr>
      </w:pPr>
    </w:p>
    <w:p w:rsidR="007B4756" w:rsidRDefault="007B4756" w:rsidP="00F1239A">
      <w:pPr>
        <w:tabs>
          <w:tab w:val="right" w:leader="dot" w:pos="9072"/>
        </w:tabs>
        <w:spacing w:line="360" w:lineRule="auto"/>
        <w:rPr>
          <w:b/>
        </w:rPr>
      </w:pPr>
    </w:p>
    <w:p w:rsidR="006B03EA" w:rsidRDefault="004D0597" w:rsidP="00F1239A">
      <w:pPr>
        <w:tabs>
          <w:tab w:val="right" w:leader="dot" w:pos="9072"/>
        </w:tabs>
        <w:spacing w:line="360" w:lineRule="auto"/>
        <w:jc w:val="center"/>
        <w:rPr>
          <w:b/>
        </w:rPr>
      </w:pPr>
      <w:r>
        <w:rPr>
          <w:b/>
        </w:rPr>
        <w:t>Р</w:t>
      </w:r>
      <w:r w:rsidRPr="004D61C0">
        <w:rPr>
          <w:b/>
        </w:rPr>
        <w:t>аздел 1 "Проект планировки территории. Графическая часть"</w:t>
      </w:r>
    </w:p>
    <w:p w:rsidR="006B03EA" w:rsidRDefault="006B03EA" w:rsidP="00F1239A">
      <w:pPr>
        <w:tabs>
          <w:tab w:val="right" w:leader="dot" w:pos="9072"/>
        </w:tabs>
        <w:spacing w:line="360" w:lineRule="auto"/>
        <w:jc w:val="center"/>
        <w:rPr>
          <w:b/>
        </w:rPr>
      </w:pPr>
    </w:p>
    <w:p w:rsidR="006B03EA" w:rsidRDefault="006B03EA" w:rsidP="00F1239A">
      <w:pPr>
        <w:tabs>
          <w:tab w:val="right" w:leader="dot" w:pos="9072"/>
        </w:tabs>
        <w:spacing w:line="360" w:lineRule="auto"/>
        <w:jc w:val="center"/>
        <w:rPr>
          <w:b/>
        </w:rPr>
      </w:pPr>
    </w:p>
    <w:p w:rsidR="006B03EA" w:rsidRDefault="006B03EA" w:rsidP="00F1239A">
      <w:pPr>
        <w:tabs>
          <w:tab w:val="right" w:leader="dot" w:pos="9072"/>
        </w:tabs>
        <w:spacing w:line="360" w:lineRule="auto"/>
        <w:jc w:val="center"/>
        <w:rPr>
          <w:b/>
        </w:rPr>
      </w:pPr>
    </w:p>
    <w:p w:rsidR="006B03EA" w:rsidRDefault="006B03EA" w:rsidP="00F1239A">
      <w:pPr>
        <w:tabs>
          <w:tab w:val="right" w:leader="dot" w:pos="9072"/>
        </w:tabs>
        <w:spacing w:line="360" w:lineRule="auto"/>
        <w:jc w:val="center"/>
        <w:rPr>
          <w:b/>
        </w:rPr>
      </w:pPr>
    </w:p>
    <w:p w:rsidR="006B03EA" w:rsidRDefault="006B03EA" w:rsidP="00F1239A">
      <w:pPr>
        <w:tabs>
          <w:tab w:val="right" w:leader="dot" w:pos="9072"/>
        </w:tabs>
        <w:spacing w:line="360" w:lineRule="auto"/>
        <w:jc w:val="center"/>
        <w:rPr>
          <w:b/>
        </w:rPr>
      </w:pPr>
    </w:p>
    <w:p w:rsidR="006B03EA" w:rsidRDefault="006B03EA" w:rsidP="00F1239A">
      <w:pPr>
        <w:tabs>
          <w:tab w:val="right" w:leader="dot" w:pos="9072"/>
        </w:tabs>
        <w:spacing w:line="360" w:lineRule="auto"/>
        <w:jc w:val="center"/>
        <w:rPr>
          <w:b/>
        </w:rPr>
      </w:pPr>
    </w:p>
    <w:p w:rsidR="006B03EA" w:rsidRDefault="006B03EA" w:rsidP="00F1239A">
      <w:pPr>
        <w:tabs>
          <w:tab w:val="right" w:leader="dot" w:pos="9072"/>
        </w:tabs>
        <w:spacing w:line="360" w:lineRule="auto"/>
        <w:jc w:val="center"/>
        <w:rPr>
          <w:b/>
        </w:rPr>
      </w:pPr>
    </w:p>
    <w:p w:rsidR="00373C2D" w:rsidRDefault="00373C2D" w:rsidP="00F1239A">
      <w:pPr>
        <w:tabs>
          <w:tab w:val="right" w:leader="dot" w:pos="9072"/>
        </w:tabs>
        <w:spacing w:line="360" w:lineRule="auto"/>
        <w:jc w:val="center"/>
        <w:rPr>
          <w:b/>
        </w:rPr>
      </w:pPr>
    </w:p>
    <w:p w:rsidR="00F1239A" w:rsidRDefault="00F1239A" w:rsidP="00F1239A">
      <w:pPr>
        <w:tabs>
          <w:tab w:val="right" w:leader="dot" w:pos="9072"/>
        </w:tabs>
        <w:spacing w:line="360" w:lineRule="auto"/>
        <w:jc w:val="center"/>
        <w:rPr>
          <w:b/>
        </w:rPr>
      </w:pPr>
    </w:p>
    <w:p w:rsidR="00F1239A" w:rsidRDefault="00F1239A" w:rsidP="00F1239A">
      <w:pPr>
        <w:tabs>
          <w:tab w:val="right" w:leader="dot" w:pos="9072"/>
        </w:tabs>
        <w:spacing w:line="360" w:lineRule="auto"/>
        <w:jc w:val="center"/>
        <w:rPr>
          <w:b/>
        </w:rPr>
      </w:pPr>
    </w:p>
    <w:p w:rsidR="00F1239A" w:rsidRDefault="00F1239A" w:rsidP="00F1239A">
      <w:pPr>
        <w:tabs>
          <w:tab w:val="right" w:leader="dot" w:pos="9072"/>
        </w:tabs>
        <w:spacing w:line="360" w:lineRule="auto"/>
        <w:jc w:val="center"/>
        <w:rPr>
          <w:b/>
        </w:rPr>
      </w:pPr>
    </w:p>
    <w:p w:rsidR="00F1239A" w:rsidRDefault="00F1239A" w:rsidP="00F1239A">
      <w:pPr>
        <w:tabs>
          <w:tab w:val="right" w:leader="dot" w:pos="9072"/>
        </w:tabs>
        <w:spacing w:line="360" w:lineRule="auto"/>
        <w:jc w:val="center"/>
        <w:rPr>
          <w:b/>
        </w:rPr>
      </w:pPr>
    </w:p>
    <w:p w:rsidR="00F1239A" w:rsidRDefault="00F1239A" w:rsidP="00F1239A">
      <w:pPr>
        <w:tabs>
          <w:tab w:val="right" w:leader="dot" w:pos="9072"/>
        </w:tabs>
        <w:spacing w:line="360" w:lineRule="auto"/>
        <w:jc w:val="center"/>
        <w:rPr>
          <w:b/>
        </w:rPr>
      </w:pPr>
    </w:p>
    <w:p w:rsidR="00F1239A" w:rsidRDefault="00F1239A" w:rsidP="00F1239A">
      <w:pPr>
        <w:tabs>
          <w:tab w:val="right" w:leader="dot" w:pos="9072"/>
        </w:tabs>
        <w:spacing w:line="360" w:lineRule="auto"/>
        <w:jc w:val="center"/>
        <w:rPr>
          <w:b/>
        </w:rPr>
      </w:pPr>
    </w:p>
    <w:p w:rsidR="00F1239A" w:rsidRDefault="00F1239A" w:rsidP="00F1239A">
      <w:pPr>
        <w:tabs>
          <w:tab w:val="right" w:leader="dot" w:pos="9072"/>
        </w:tabs>
        <w:spacing w:line="360" w:lineRule="auto"/>
        <w:jc w:val="center"/>
        <w:rPr>
          <w:b/>
        </w:rPr>
      </w:pPr>
    </w:p>
    <w:p w:rsidR="00F1239A" w:rsidRDefault="00F1239A" w:rsidP="00F1239A">
      <w:pPr>
        <w:tabs>
          <w:tab w:val="right" w:leader="dot" w:pos="9072"/>
        </w:tabs>
        <w:spacing w:line="360" w:lineRule="auto"/>
        <w:jc w:val="center"/>
        <w:rPr>
          <w:b/>
        </w:rPr>
      </w:pPr>
    </w:p>
    <w:p w:rsidR="00F1239A" w:rsidRDefault="00F1239A" w:rsidP="00F1239A">
      <w:pPr>
        <w:tabs>
          <w:tab w:val="right" w:leader="dot" w:pos="9072"/>
        </w:tabs>
        <w:spacing w:line="360" w:lineRule="auto"/>
        <w:jc w:val="center"/>
        <w:rPr>
          <w:b/>
        </w:rPr>
      </w:pPr>
    </w:p>
    <w:p w:rsidR="00F1239A" w:rsidRDefault="00F1239A" w:rsidP="00F1239A">
      <w:pPr>
        <w:tabs>
          <w:tab w:val="right" w:leader="dot" w:pos="9072"/>
        </w:tabs>
        <w:spacing w:line="360" w:lineRule="auto"/>
        <w:jc w:val="center"/>
        <w:rPr>
          <w:b/>
        </w:rPr>
      </w:pPr>
    </w:p>
    <w:p w:rsidR="00F1239A" w:rsidRDefault="00F1239A" w:rsidP="00F1239A">
      <w:pPr>
        <w:tabs>
          <w:tab w:val="right" w:leader="dot" w:pos="9072"/>
        </w:tabs>
        <w:spacing w:line="360" w:lineRule="auto"/>
        <w:jc w:val="center"/>
        <w:rPr>
          <w:b/>
        </w:rPr>
      </w:pPr>
    </w:p>
    <w:p w:rsidR="00F1239A" w:rsidRDefault="00F1239A" w:rsidP="00F1239A">
      <w:pPr>
        <w:tabs>
          <w:tab w:val="right" w:leader="dot" w:pos="9072"/>
        </w:tabs>
        <w:spacing w:line="360" w:lineRule="auto"/>
        <w:jc w:val="center"/>
        <w:rPr>
          <w:b/>
        </w:rPr>
      </w:pPr>
    </w:p>
    <w:p w:rsidR="006B03EA" w:rsidRPr="00B3649D" w:rsidRDefault="004D0597" w:rsidP="00F1239A">
      <w:pPr>
        <w:pStyle w:val="1"/>
        <w:numPr>
          <w:ilvl w:val="0"/>
          <w:numId w:val="0"/>
        </w:numPr>
        <w:rPr>
          <w:sz w:val="22"/>
          <w:szCs w:val="22"/>
        </w:rPr>
      </w:pPr>
      <w:r w:rsidRPr="00B3649D">
        <w:rPr>
          <w:sz w:val="22"/>
          <w:szCs w:val="22"/>
        </w:rPr>
        <w:lastRenderedPageBreak/>
        <w:t>Исходно-разрешительная документация</w:t>
      </w:r>
    </w:p>
    <w:p w:rsidR="004D0597" w:rsidRPr="00B3649D" w:rsidRDefault="004D0597" w:rsidP="00F1239A">
      <w:pPr>
        <w:ind w:firstLine="709"/>
        <w:jc w:val="both"/>
        <w:rPr>
          <w:bCs/>
          <w:sz w:val="22"/>
          <w:szCs w:val="22"/>
        </w:rPr>
      </w:pPr>
      <w:r w:rsidRPr="00B3649D">
        <w:rPr>
          <w:sz w:val="22"/>
          <w:szCs w:val="22"/>
        </w:rPr>
        <w:t xml:space="preserve">Проектная документация на объект </w:t>
      </w:r>
      <w:r w:rsidR="00641C88" w:rsidRPr="00B3649D">
        <w:rPr>
          <w:sz w:val="22"/>
          <w:szCs w:val="22"/>
        </w:rPr>
        <w:t xml:space="preserve">6367П «Сбор нефти и газа со скважин №№ 201,202,315,328 Утевского месторождения» </w:t>
      </w:r>
      <w:r w:rsidRPr="00B3649D">
        <w:rPr>
          <w:bCs/>
          <w:sz w:val="22"/>
          <w:szCs w:val="22"/>
        </w:rPr>
        <w:t xml:space="preserve"> разработана на основании:</w:t>
      </w:r>
    </w:p>
    <w:p w:rsidR="004D0597" w:rsidRPr="00B3649D" w:rsidRDefault="004D7E54" w:rsidP="00F1239A">
      <w:pPr>
        <w:pStyle w:val="af8"/>
        <w:numPr>
          <w:ilvl w:val="0"/>
          <w:numId w:val="10"/>
        </w:numPr>
        <w:ind w:left="0"/>
        <w:jc w:val="both"/>
        <w:rPr>
          <w:rFonts w:ascii="Times New Roman" w:hAnsi="Times New Roman"/>
          <w:b w:val="0"/>
          <w:sz w:val="22"/>
          <w:szCs w:val="22"/>
        </w:rPr>
      </w:pPr>
      <w:r w:rsidRPr="00B3649D">
        <w:rPr>
          <w:rFonts w:ascii="Times New Roman" w:hAnsi="Times New Roman"/>
          <w:b w:val="0"/>
          <w:sz w:val="22"/>
          <w:szCs w:val="22"/>
        </w:rPr>
        <w:t>Технического з</w:t>
      </w:r>
      <w:r w:rsidR="004D0597" w:rsidRPr="00B3649D">
        <w:rPr>
          <w:rFonts w:ascii="Times New Roman" w:hAnsi="Times New Roman"/>
          <w:b w:val="0"/>
          <w:sz w:val="22"/>
          <w:szCs w:val="22"/>
        </w:rPr>
        <w:t xml:space="preserve">адания на </w:t>
      </w:r>
      <w:r w:rsidRPr="00B3649D">
        <w:rPr>
          <w:rFonts w:ascii="Times New Roman" w:hAnsi="Times New Roman"/>
          <w:b w:val="0"/>
          <w:sz w:val="22"/>
          <w:szCs w:val="22"/>
        </w:rPr>
        <w:t xml:space="preserve">выполнение проекта планировки территории </w:t>
      </w:r>
      <w:r w:rsidR="004D0597" w:rsidRPr="00B3649D">
        <w:rPr>
          <w:rFonts w:ascii="Times New Roman" w:hAnsi="Times New Roman"/>
          <w:b w:val="0"/>
          <w:sz w:val="22"/>
          <w:szCs w:val="22"/>
        </w:rPr>
        <w:t>проектирование объект</w:t>
      </w:r>
      <w:r w:rsidRPr="00B3649D">
        <w:rPr>
          <w:rFonts w:ascii="Times New Roman" w:hAnsi="Times New Roman"/>
          <w:b w:val="0"/>
          <w:sz w:val="22"/>
          <w:szCs w:val="22"/>
        </w:rPr>
        <w:t xml:space="preserve">а: </w:t>
      </w:r>
      <w:r w:rsidR="00641C88" w:rsidRPr="00B3649D">
        <w:rPr>
          <w:rFonts w:ascii="Times New Roman" w:hAnsi="Times New Roman"/>
          <w:b w:val="0"/>
          <w:bCs w:val="0"/>
          <w:sz w:val="22"/>
          <w:szCs w:val="22"/>
          <w:lang w:eastAsia="ar-SA"/>
        </w:rPr>
        <w:t>6367П «Сбор нефти и газа со скважин №№ 201,202,315,328 Утевского месторождения»</w:t>
      </w:r>
      <w:r w:rsidR="00641C88" w:rsidRPr="00B3649D">
        <w:rPr>
          <w:sz w:val="22"/>
          <w:szCs w:val="22"/>
          <w:lang w:eastAsia="ar-SA"/>
        </w:rPr>
        <w:t xml:space="preserve"> </w:t>
      </w:r>
      <w:r w:rsidRPr="00B3649D">
        <w:rPr>
          <w:rFonts w:ascii="Times New Roman" w:hAnsi="Times New Roman"/>
          <w:b w:val="0"/>
          <w:sz w:val="22"/>
          <w:szCs w:val="22"/>
        </w:rPr>
        <w:t xml:space="preserve"> на территории муниципального района </w:t>
      </w:r>
      <w:r w:rsidR="00367440" w:rsidRPr="00B3649D">
        <w:rPr>
          <w:rFonts w:ascii="Times New Roman" w:hAnsi="Times New Roman"/>
          <w:b w:val="0"/>
          <w:sz w:val="22"/>
          <w:szCs w:val="22"/>
        </w:rPr>
        <w:t>Нефтегорский</w:t>
      </w:r>
      <w:r w:rsidRPr="00B3649D">
        <w:rPr>
          <w:rFonts w:ascii="Times New Roman" w:hAnsi="Times New Roman"/>
          <w:b w:val="0"/>
          <w:sz w:val="22"/>
          <w:szCs w:val="22"/>
        </w:rPr>
        <w:t xml:space="preserve"> Самарской области</w:t>
      </w:r>
      <w:r w:rsidR="004D0597" w:rsidRPr="00B3649D">
        <w:rPr>
          <w:rFonts w:ascii="Times New Roman" w:hAnsi="Times New Roman"/>
          <w:b w:val="0"/>
          <w:sz w:val="22"/>
          <w:szCs w:val="22"/>
        </w:rPr>
        <w:t>, утвержденного Заместителем генерального директора по развитию производства АО «Самаранефтегаз» О.В. Гладуновым в 201</w:t>
      </w:r>
      <w:r w:rsidR="003B2270" w:rsidRPr="00B3649D">
        <w:rPr>
          <w:rFonts w:ascii="Times New Roman" w:hAnsi="Times New Roman"/>
          <w:b w:val="0"/>
          <w:sz w:val="22"/>
          <w:szCs w:val="22"/>
        </w:rPr>
        <w:t>8</w:t>
      </w:r>
      <w:r w:rsidR="004D0597" w:rsidRPr="00B3649D">
        <w:rPr>
          <w:rFonts w:ascii="Times New Roman" w:hAnsi="Times New Roman"/>
          <w:b w:val="0"/>
          <w:sz w:val="22"/>
          <w:szCs w:val="22"/>
        </w:rPr>
        <w:t xml:space="preserve"> г.;</w:t>
      </w:r>
    </w:p>
    <w:p w:rsidR="004D0597" w:rsidRPr="00B3649D" w:rsidRDefault="004D0597" w:rsidP="00F1239A">
      <w:pPr>
        <w:pStyle w:val="a0"/>
        <w:numPr>
          <w:ilvl w:val="0"/>
          <w:numId w:val="10"/>
        </w:numPr>
        <w:tabs>
          <w:tab w:val="clear" w:pos="1038"/>
          <w:tab w:val="left" w:pos="709"/>
        </w:tabs>
        <w:ind w:left="0" w:firstLine="313"/>
        <w:rPr>
          <w:rFonts w:ascii="Times New Roman" w:hAnsi="Times New Roman"/>
          <w:sz w:val="22"/>
          <w:szCs w:val="22"/>
        </w:rPr>
      </w:pPr>
      <w:r w:rsidRPr="00B3649D">
        <w:rPr>
          <w:rFonts w:ascii="Times New Roman" w:hAnsi="Times New Roman"/>
          <w:sz w:val="22"/>
          <w:szCs w:val="22"/>
        </w:rPr>
        <w:t>материалов инженерных изысканий, выполненных ООО «</w:t>
      </w:r>
      <w:r w:rsidR="00EA02B4" w:rsidRPr="00B3649D">
        <w:rPr>
          <w:rFonts w:ascii="Times New Roman" w:hAnsi="Times New Roman"/>
          <w:sz w:val="22"/>
          <w:szCs w:val="22"/>
        </w:rPr>
        <w:t>СамараНИПИнефть</w:t>
      </w:r>
      <w:r w:rsidRPr="00B3649D">
        <w:rPr>
          <w:rFonts w:ascii="Times New Roman" w:hAnsi="Times New Roman"/>
          <w:sz w:val="22"/>
          <w:szCs w:val="22"/>
        </w:rPr>
        <w:t xml:space="preserve">», в </w:t>
      </w:r>
      <w:r w:rsidR="005A7896" w:rsidRPr="00B3649D">
        <w:rPr>
          <w:rFonts w:ascii="Times New Roman" w:hAnsi="Times New Roman"/>
          <w:sz w:val="22"/>
          <w:szCs w:val="22"/>
        </w:rPr>
        <w:t>201</w:t>
      </w:r>
      <w:r w:rsidR="00367440" w:rsidRPr="00B3649D">
        <w:rPr>
          <w:rFonts w:ascii="Times New Roman" w:hAnsi="Times New Roman"/>
          <w:sz w:val="22"/>
          <w:szCs w:val="22"/>
        </w:rPr>
        <w:t>9</w:t>
      </w:r>
      <w:r w:rsidR="005A7896" w:rsidRPr="00B3649D">
        <w:rPr>
          <w:rFonts w:ascii="Times New Roman" w:hAnsi="Times New Roman"/>
          <w:sz w:val="22"/>
          <w:szCs w:val="22"/>
        </w:rPr>
        <w:t>г</w:t>
      </w:r>
      <w:r w:rsidRPr="00B3649D">
        <w:rPr>
          <w:rFonts w:ascii="Times New Roman" w:hAnsi="Times New Roman"/>
          <w:sz w:val="22"/>
          <w:szCs w:val="22"/>
        </w:rPr>
        <w:t>.</w:t>
      </w:r>
    </w:p>
    <w:p w:rsidR="004D0597" w:rsidRPr="00B3649D" w:rsidRDefault="001D05AC" w:rsidP="00F1239A">
      <w:pPr>
        <w:pStyle w:val="41"/>
        <w:shd w:val="clear" w:color="auto" w:fill="auto"/>
        <w:spacing w:before="0" w:line="240" w:lineRule="auto"/>
        <w:ind w:firstLine="709"/>
        <w:jc w:val="both"/>
        <w:rPr>
          <w:rFonts w:ascii="Times New Roman" w:eastAsiaTheme="minorHAnsi" w:hAnsi="Times New Roman" w:cs="Times New Roman"/>
          <w:sz w:val="22"/>
          <w:szCs w:val="22"/>
        </w:rPr>
      </w:pPr>
      <w:r w:rsidRPr="00B3649D">
        <w:rPr>
          <w:rFonts w:ascii="Times New Roman" w:eastAsiaTheme="minorHAnsi" w:hAnsi="Times New Roman" w:cs="Times New Roman"/>
          <w:sz w:val="22"/>
          <w:szCs w:val="22"/>
        </w:rPr>
        <w:t>Документация по планировке территории подготовлена на основании</w:t>
      </w:r>
      <w:r w:rsidR="004D0597" w:rsidRPr="00B3649D">
        <w:rPr>
          <w:rFonts w:ascii="Times New Roman" w:eastAsiaTheme="minorHAnsi" w:hAnsi="Times New Roman" w:cs="Times New Roman"/>
          <w:sz w:val="22"/>
          <w:szCs w:val="22"/>
        </w:rPr>
        <w:t xml:space="preserve"> следующих документов:</w:t>
      </w:r>
    </w:p>
    <w:p w:rsidR="006F737C" w:rsidRPr="00B3649D" w:rsidRDefault="006F737C" w:rsidP="00F1239A">
      <w:pPr>
        <w:pStyle w:val="41"/>
        <w:shd w:val="clear" w:color="auto" w:fill="auto"/>
        <w:spacing w:before="0" w:line="240" w:lineRule="auto"/>
        <w:ind w:firstLine="709"/>
        <w:jc w:val="both"/>
        <w:rPr>
          <w:rFonts w:ascii="Times New Roman" w:eastAsiaTheme="minorHAnsi" w:hAnsi="Times New Roman" w:cs="Times New Roman"/>
          <w:sz w:val="22"/>
          <w:szCs w:val="22"/>
        </w:rPr>
      </w:pPr>
      <w:r w:rsidRPr="00B3649D">
        <w:rPr>
          <w:rFonts w:ascii="Times New Roman" w:eastAsiaTheme="minorHAnsi" w:hAnsi="Times New Roman" w:cs="Times New Roman"/>
          <w:sz w:val="22"/>
          <w:szCs w:val="22"/>
        </w:rPr>
        <w:t xml:space="preserve">- </w:t>
      </w:r>
      <w:hyperlink r:id="rId8" w:history="1">
        <w:r w:rsidRPr="00B3649D">
          <w:rPr>
            <w:rFonts w:ascii="Times New Roman" w:eastAsiaTheme="minorHAnsi" w:hAnsi="Times New Roman" w:cs="Times New Roman"/>
            <w:sz w:val="22"/>
            <w:szCs w:val="22"/>
          </w:rPr>
          <w:t xml:space="preserve">Схема территориального планирования муниципального района </w:t>
        </w:r>
      </w:hyperlink>
      <w:r w:rsidR="00F82417" w:rsidRPr="00B3649D">
        <w:rPr>
          <w:rFonts w:ascii="Times New Roman" w:eastAsiaTheme="minorHAnsi" w:hAnsi="Times New Roman" w:cs="Times New Roman"/>
          <w:sz w:val="22"/>
          <w:szCs w:val="22"/>
        </w:rPr>
        <w:t>Нефтегорский</w:t>
      </w:r>
      <w:r w:rsidRPr="00B3649D">
        <w:rPr>
          <w:rFonts w:ascii="Times New Roman" w:eastAsiaTheme="minorHAnsi" w:hAnsi="Times New Roman" w:cs="Times New Roman"/>
          <w:sz w:val="22"/>
          <w:szCs w:val="22"/>
        </w:rPr>
        <w:t>;</w:t>
      </w:r>
    </w:p>
    <w:p w:rsidR="006F737C" w:rsidRPr="00B3649D" w:rsidRDefault="005A7896" w:rsidP="00F1239A">
      <w:pPr>
        <w:pStyle w:val="41"/>
        <w:shd w:val="clear" w:color="auto" w:fill="auto"/>
        <w:spacing w:before="0" w:line="240" w:lineRule="auto"/>
        <w:ind w:firstLine="709"/>
        <w:jc w:val="both"/>
        <w:rPr>
          <w:rFonts w:ascii="Times New Roman" w:eastAsiaTheme="minorHAnsi" w:hAnsi="Times New Roman" w:cs="Times New Roman"/>
          <w:sz w:val="22"/>
          <w:szCs w:val="22"/>
        </w:rPr>
      </w:pPr>
      <w:r w:rsidRPr="00B3649D">
        <w:rPr>
          <w:rFonts w:ascii="Times New Roman" w:eastAsiaTheme="minorHAnsi" w:hAnsi="Times New Roman" w:cs="Times New Roman"/>
          <w:sz w:val="22"/>
          <w:szCs w:val="22"/>
        </w:rPr>
        <w:t>-</w:t>
      </w:r>
      <w:r w:rsidR="000A5A6F" w:rsidRPr="00B3649D">
        <w:rPr>
          <w:rFonts w:ascii="Times New Roman" w:eastAsiaTheme="minorHAnsi" w:hAnsi="Times New Roman" w:cs="Times New Roman"/>
          <w:sz w:val="22"/>
          <w:szCs w:val="22"/>
        </w:rPr>
        <w:t xml:space="preserve"> </w:t>
      </w:r>
      <w:r w:rsidR="001D05AC" w:rsidRPr="00B3649D">
        <w:rPr>
          <w:rFonts w:ascii="Times New Roman" w:eastAsiaTheme="minorHAnsi" w:hAnsi="Times New Roman" w:cs="Times New Roman"/>
          <w:sz w:val="22"/>
          <w:szCs w:val="22"/>
        </w:rPr>
        <w:t>Карты градостроительного зонирования сельск</w:t>
      </w:r>
      <w:r w:rsidR="00780C6D" w:rsidRPr="00B3649D">
        <w:rPr>
          <w:rFonts w:ascii="Times New Roman" w:eastAsiaTheme="minorHAnsi" w:hAnsi="Times New Roman" w:cs="Times New Roman"/>
          <w:sz w:val="22"/>
          <w:szCs w:val="22"/>
        </w:rPr>
        <w:t>ого</w:t>
      </w:r>
      <w:r w:rsidR="001D05AC" w:rsidRPr="00B3649D">
        <w:rPr>
          <w:rFonts w:ascii="Times New Roman" w:eastAsiaTheme="minorHAnsi" w:hAnsi="Times New Roman" w:cs="Times New Roman"/>
          <w:sz w:val="22"/>
          <w:szCs w:val="22"/>
        </w:rPr>
        <w:t xml:space="preserve"> поселени</w:t>
      </w:r>
      <w:r w:rsidR="00780C6D" w:rsidRPr="00B3649D">
        <w:rPr>
          <w:rFonts w:ascii="Times New Roman" w:eastAsiaTheme="minorHAnsi" w:hAnsi="Times New Roman" w:cs="Times New Roman"/>
          <w:sz w:val="22"/>
          <w:szCs w:val="22"/>
        </w:rPr>
        <w:t xml:space="preserve">я </w:t>
      </w:r>
      <w:r w:rsidR="00F82417" w:rsidRPr="00B3649D">
        <w:rPr>
          <w:rFonts w:ascii="Times New Roman" w:eastAsiaTheme="minorHAnsi" w:hAnsi="Times New Roman" w:cs="Times New Roman"/>
          <w:sz w:val="22"/>
          <w:szCs w:val="22"/>
        </w:rPr>
        <w:t>Покровка, Утевка</w:t>
      </w:r>
      <w:r w:rsidR="00391F66" w:rsidRPr="00B3649D">
        <w:rPr>
          <w:rFonts w:ascii="Times New Roman" w:eastAsiaTheme="minorHAnsi" w:hAnsi="Times New Roman" w:cs="Times New Roman"/>
          <w:sz w:val="22"/>
          <w:szCs w:val="22"/>
        </w:rPr>
        <w:t xml:space="preserve"> муниципального района </w:t>
      </w:r>
      <w:r w:rsidR="00F82417" w:rsidRPr="00B3649D">
        <w:rPr>
          <w:rFonts w:ascii="Times New Roman" w:eastAsiaTheme="minorHAnsi" w:hAnsi="Times New Roman" w:cs="Times New Roman"/>
          <w:sz w:val="22"/>
          <w:szCs w:val="22"/>
        </w:rPr>
        <w:t>Нефтегорский</w:t>
      </w:r>
      <w:r w:rsidR="00391F66" w:rsidRPr="00B3649D">
        <w:rPr>
          <w:rFonts w:ascii="Times New Roman" w:eastAsiaTheme="minorHAnsi" w:hAnsi="Times New Roman" w:cs="Times New Roman"/>
          <w:sz w:val="22"/>
          <w:szCs w:val="22"/>
        </w:rPr>
        <w:t xml:space="preserve"> Самарской области</w:t>
      </w:r>
      <w:r w:rsidR="001D05AC" w:rsidRPr="00B3649D">
        <w:rPr>
          <w:rFonts w:ascii="Times New Roman" w:eastAsiaTheme="minorHAnsi" w:hAnsi="Times New Roman" w:cs="Times New Roman"/>
          <w:sz w:val="22"/>
          <w:szCs w:val="22"/>
        </w:rPr>
        <w:t>;</w:t>
      </w:r>
    </w:p>
    <w:p w:rsidR="004D0597" w:rsidRPr="00B3649D" w:rsidRDefault="004D0597" w:rsidP="00F1239A">
      <w:pPr>
        <w:pStyle w:val="41"/>
        <w:shd w:val="clear" w:color="auto" w:fill="auto"/>
        <w:spacing w:before="0" w:line="240" w:lineRule="auto"/>
        <w:ind w:firstLine="709"/>
        <w:jc w:val="both"/>
        <w:rPr>
          <w:rFonts w:ascii="Times New Roman" w:eastAsiaTheme="minorHAnsi" w:hAnsi="Times New Roman" w:cs="Times New Roman"/>
          <w:sz w:val="22"/>
          <w:szCs w:val="22"/>
        </w:rPr>
      </w:pPr>
      <w:r w:rsidRPr="00B3649D">
        <w:rPr>
          <w:rFonts w:ascii="Times New Roman" w:eastAsiaTheme="minorHAnsi" w:hAnsi="Times New Roman" w:cs="Times New Roman"/>
          <w:sz w:val="22"/>
          <w:szCs w:val="22"/>
        </w:rPr>
        <w:t>-</w:t>
      </w:r>
      <w:r w:rsidR="009D6948" w:rsidRPr="00B3649D">
        <w:rPr>
          <w:rFonts w:ascii="Times New Roman" w:hAnsi="Times New Roman" w:cs="Times New Roman"/>
          <w:sz w:val="22"/>
          <w:szCs w:val="22"/>
        </w:rPr>
        <w:t xml:space="preserve"> </w:t>
      </w:r>
      <w:r w:rsidR="009D6948" w:rsidRPr="00B3649D">
        <w:rPr>
          <w:rFonts w:ascii="Times New Roman" w:eastAsiaTheme="minorHAnsi" w:hAnsi="Times New Roman" w:cs="Times New Roman"/>
          <w:sz w:val="22"/>
          <w:szCs w:val="22"/>
        </w:rPr>
        <w:t>Градостроительный кодекс Российской Федерации от 29.12.2004 N 190-ФЗ</w:t>
      </w:r>
      <w:r w:rsidRPr="00B3649D">
        <w:rPr>
          <w:rFonts w:ascii="Times New Roman" w:eastAsiaTheme="minorHAnsi" w:hAnsi="Times New Roman" w:cs="Times New Roman"/>
          <w:sz w:val="22"/>
          <w:szCs w:val="22"/>
        </w:rPr>
        <w:t>;</w:t>
      </w:r>
    </w:p>
    <w:p w:rsidR="004D0597" w:rsidRPr="00B3649D" w:rsidRDefault="004D0597" w:rsidP="00F1239A">
      <w:pPr>
        <w:pStyle w:val="41"/>
        <w:shd w:val="clear" w:color="auto" w:fill="auto"/>
        <w:spacing w:before="0" w:line="240" w:lineRule="auto"/>
        <w:ind w:firstLine="709"/>
        <w:jc w:val="both"/>
        <w:rPr>
          <w:rFonts w:ascii="Times New Roman" w:eastAsiaTheme="minorHAnsi" w:hAnsi="Times New Roman" w:cs="Times New Roman"/>
          <w:sz w:val="22"/>
          <w:szCs w:val="22"/>
        </w:rPr>
      </w:pPr>
      <w:r w:rsidRPr="00B3649D">
        <w:rPr>
          <w:rFonts w:ascii="Times New Roman" w:eastAsiaTheme="minorHAnsi" w:hAnsi="Times New Roman" w:cs="Times New Roman"/>
          <w:sz w:val="22"/>
          <w:szCs w:val="22"/>
        </w:rPr>
        <w:t>-</w:t>
      </w:r>
      <w:r w:rsidR="00A17029" w:rsidRPr="00B3649D">
        <w:rPr>
          <w:rFonts w:ascii="Times New Roman" w:hAnsi="Times New Roman" w:cs="Times New Roman"/>
          <w:sz w:val="22"/>
          <w:szCs w:val="22"/>
        </w:rPr>
        <w:t xml:space="preserve"> </w:t>
      </w:r>
      <w:r w:rsidR="00A17029" w:rsidRPr="00B3649D">
        <w:rPr>
          <w:rFonts w:ascii="Times New Roman" w:eastAsiaTheme="minorHAnsi" w:hAnsi="Times New Roman" w:cs="Times New Roman"/>
          <w:sz w:val="22"/>
          <w:szCs w:val="22"/>
        </w:rPr>
        <w:t>Земельный кодекс Российской Федерации от 25.10.2001 N 136-ФЗ</w:t>
      </w:r>
      <w:r w:rsidRPr="00B3649D">
        <w:rPr>
          <w:rFonts w:ascii="Times New Roman" w:eastAsiaTheme="minorHAnsi" w:hAnsi="Times New Roman" w:cs="Times New Roman"/>
          <w:sz w:val="22"/>
          <w:szCs w:val="22"/>
        </w:rPr>
        <w:t>;</w:t>
      </w:r>
    </w:p>
    <w:p w:rsidR="004D0597" w:rsidRPr="00B3649D" w:rsidRDefault="004D0597" w:rsidP="00F1239A">
      <w:pPr>
        <w:pStyle w:val="41"/>
        <w:shd w:val="clear" w:color="auto" w:fill="auto"/>
        <w:spacing w:before="0" w:line="240" w:lineRule="auto"/>
        <w:ind w:firstLine="709"/>
        <w:jc w:val="both"/>
        <w:rPr>
          <w:rFonts w:ascii="Times New Roman" w:eastAsiaTheme="minorHAnsi" w:hAnsi="Times New Roman" w:cs="Times New Roman"/>
          <w:sz w:val="22"/>
          <w:szCs w:val="22"/>
        </w:rPr>
      </w:pPr>
      <w:r w:rsidRPr="00B3649D">
        <w:rPr>
          <w:rFonts w:ascii="Times New Roman" w:eastAsiaTheme="minorHAnsi" w:hAnsi="Times New Roman" w:cs="Times New Roman"/>
          <w:sz w:val="22"/>
          <w:szCs w:val="22"/>
        </w:rPr>
        <w:t>-</w:t>
      </w:r>
      <w:r w:rsidR="00A17029" w:rsidRPr="00B3649D">
        <w:rPr>
          <w:rFonts w:ascii="Times New Roman" w:hAnsi="Times New Roman" w:cs="Times New Roman"/>
          <w:sz w:val="22"/>
          <w:szCs w:val="22"/>
        </w:rPr>
        <w:t xml:space="preserve"> </w:t>
      </w:r>
      <w:r w:rsidR="00A17029" w:rsidRPr="00B3649D">
        <w:rPr>
          <w:rFonts w:ascii="Times New Roman" w:eastAsiaTheme="minorHAnsi" w:hAnsi="Times New Roman" w:cs="Times New Roman"/>
          <w:sz w:val="22"/>
          <w:szCs w:val="22"/>
        </w:rPr>
        <w:t>СНиП 11-04-2003. Инструкция о порядке разработки, согласования, экспертизы и утверждения градостроительной документации (приняты и введены в действие Постановлением Госстроя РФ от 29.10.2002 N 150)</w:t>
      </w:r>
      <w:r w:rsidRPr="00B3649D">
        <w:rPr>
          <w:rFonts w:ascii="Times New Roman" w:eastAsiaTheme="minorHAnsi" w:hAnsi="Times New Roman" w:cs="Times New Roman"/>
          <w:sz w:val="22"/>
          <w:szCs w:val="22"/>
        </w:rPr>
        <w:t>;</w:t>
      </w:r>
    </w:p>
    <w:p w:rsidR="006F737C" w:rsidRPr="00B3649D" w:rsidRDefault="006F737C" w:rsidP="00F1239A">
      <w:pPr>
        <w:pStyle w:val="41"/>
        <w:shd w:val="clear" w:color="auto" w:fill="auto"/>
        <w:spacing w:before="0" w:line="240" w:lineRule="auto"/>
        <w:ind w:firstLine="709"/>
        <w:jc w:val="both"/>
        <w:rPr>
          <w:rFonts w:ascii="Times New Roman" w:eastAsiaTheme="minorHAnsi" w:hAnsi="Times New Roman" w:cs="Times New Roman"/>
          <w:sz w:val="22"/>
          <w:szCs w:val="22"/>
        </w:rPr>
      </w:pPr>
      <w:r w:rsidRPr="00B3649D">
        <w:rPr>
          <w:rFonts w:ascii="Times New Roman" w:eastAsiaTheme="minorHAnsi" w:hAnsi="Times New Roman" w:cs="Times New Roman"/>
          <w:sz w:val="22"/>
          <w:szCs w:val="22"/>
        </w:rPr>
        <w:t>-</w:t>
      </w:r>
      <w:r w:rsidR="001D05AC" w:rsidRPr="00B3649D">
        <w:rPr>
          <w:rFonts w:ascii="Times New Roman" w:eastAsiaTheme="minorHAnsi" w:hAnsi="Times New Roman" w:cs="Times New Roman"/>
          <w:sz w:val="22"/>
          <w:szCs w:val="22"/>
        </w:rPr>
        <w:t xml:space="preserve"> </w:t>
      </w:r>
      <w:r w:rsidRPr="00B3649D">
        <w:rPr>
          <w:rFonts w:ascii="Times New Roman" w:hAnsi="Times New Roman" w:cs="Times New Roman"/>
          <w:sz w:val="22"/>
          <w:szCs w:val="22"/>
        </w:rPr>
        <w:t>Постановление Правительства РФ от 16 февраля 2008 года № 87 «О составе разделов проектной документации и требованиях к их содержанию»;</w:t>
      </w:r>
    </w:p>
    <w:p w:rsidR="006F737C" w:rsidRPr="00B3649D" w:rsidRDefault="006F737C" w:rsidP="00F1239A">
      <w:pPr>
        <w:pStyle w:val="41"/>
        <w:shd w:val="clear" w:color="auto" w:fill="auto"/>
        <w:spacing w:before="0" w:line="240" w:lineRule="auto"/>
        <w:ind w:firstLine="709"/>
        <w:jc w:val="both"/>
        <w:rPr>
          <w:rFonts w:ascii="Times New Roman" w:eastAsiaTheme="minorHAnsi" w:hAnsi="Times New Roman" w:cs="Times New Roman"/>
          <w:sz w:val="22"/>
          <w:szCs w:val="22"/>
        </w:rPr>
      </w:pPr>
      <w:r w:rsidRPr="00B3649D">
        <w:rPr>
          <w:rFonts w:ascii="Times New Roman" w:eastAsiaTheme="minorHAnsi" w:hAnsi="Times New Roman" w:cs="Times New Roman"/>
          <w:sz w:val="22"/>
          <w:szCs w:val="22"/>
        </w:rPr>
        <w:t xml:space="preserve">- Постановление Правительства РФ от 12.05.2017 N 564 </w:t>
      </w:r>
      <w:r w:rsidR="00391F66" w:rsidRPr="00B3649D">
        <w:rPr>
          <w:rFonts w:ascii="Times New Roman" w:eastAsiaTheme="minorHAnsi" w:hAnsi="Times New Roman" w:cs="Times New Roman"/>
          <w:sz w:val="22"/>
          <w:szCs w:val="22"/>
        </w:rPr>
        <w:t>«</w:t>
      </w:r>
      <w:r w:rsidRPr="00B3649D">
        <w:rPr>
          <w:rFonts w:ascii="Times New Roman" w:eastAsiaTheme="minorHAnsi" w:hAnsi="Times New Roman" w:cs="Times New Roman"/>
          <w:sz w:val="22"/>
          <w:szCs w:val="22"/>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r w:rsidR="00BE25ED" w:rsidRPr="00B3649D">
        <w:rPr>
          <w:rFonts w:ascii="Times New Roman" w:eastAsiaTheme="minorHAnsi" w:hAnsi="Times New Roman" w:cs="Times New Roman"/>
          <w:sz w:val="22"/>
          <w:szCs w:val="22"/>
        </w:rPr>
        <w:t>»;</w:t>
      </w:r>
    </w:p>
    <w:p w:rsidR="00BE25ED" w:rsidRPr="00B3649D" w:rsidRDefault="001F1F32" w:rsidP="00F1239A">
      <w:pPr>
        <w:pStyle w:val="41"/>
        <w:shd w:val="clear" w:color="auto" w:fill="auto"/>
        <w:spacing w:before="0" w:line="240" w:lineRule="auto"/>
        <w:ind w:firstLine="709"/>
        <w:jc w:val="both"/>
        <w:rPr>
          <w:rFonts w:ascii="Times New Roman" w:eastAsiaTheme="minorHAnsi" w:hAnsi="Times New Roman" w:cs="Times New Roman"/>
          <w:sz w:val="22"/>
          <w:szCs w:val="22"/>
        </w:rPr>
      </w:pPr>
      <w:r w:rsidRPr="00B3649D">
        <w:rPr>
          <w:rFonts w:ascii="Times New Roman" w:eastAsiaTheme="minorHAnsi" w:hAnsi="Times New Roman" w:cs="Times New Roman"/>
          <w:sz w:val="22"/>
          <w:szCs w:val="22"/>
        </w:rPr>
        <w:t>-</w:t>
      </w:r>
      <w:r w:rsidR="00BE25ED" w:rsidRPr="00B3649D">
        <w:rPr>
          <w:rFonts w:ascii="Times New Roman" w:eastAsiaTheme="minorHAnsi" w:hAnsi="Times New Roman" w:cs="Times New Roman"/>
          <w:sz w:val="22"/>
          <w:szCs w:val="22"/>
        </w:rPr>
        <w:t xml:space="preserve">Постановление Администрации </w:t>
      </w:r>
      <w:r w:rsidR="002E3F6E" w:rsidRPr="00B3649D">
        <w:rPr>
          <w:rFonts w:ascii="Times New Roman" w:eastAsiaTheme="minorHAnsi" w:hAnsi="Times New Roman" w:cs="Times New Roman"/>
          <w:sz w:val="22"/>
          <w:szCs w:val="22"/>
        </w:rPr>
        <w:t>муниципального района Нефтегорский</w:t>
      </w:r>
      <w:r w:rsidR="00BE25ED" w:rsidRPr="00B3649D">
        <w:rPr>
          <w:rFonts w:ascii="Times New Roman" w:eastAsiaTheme="minorHAnsi" w:hAnsi="Times New Roman" w:cs="Times New Roman"/>
          <w:sz w:val="22"/>
          <w:szCs w:val="22"/>
        </w:rPr>
        <w:t xml:space="preserve"> Самарской области </w:t>
      </w:r>
      <w:r w:rsidRPr="00B3649D">
        <w:rPr>
          <w:rFonts w:ascii="Times New Roman" w:eastAsiaTheme="minorHAnsi" w:hAnsi="Times New Roman" w:cs="Times New Roman"/>
          <w:sz w:val="22"/>
          <w:szCs w:val="22"/>
        </w:rPr>
        <w:t xml:space="preserve">от </w:t>
      </w:r>
      <w:r w:rsidR="002E3F6E" w:rsidRPr="00B3649D">
        <w:rPr>
          <w:rFonts w:ascii="Times New Roman" w:eastAsiaTheme="minorHAnsi" w:hAnsi="Times New Roman" w:cs="Times New Roman"/>
          <w:sz w:val="22"/>
          <w:szCs w:val="22"/>
        </w:rPr>
        <w:t>15</w:t>
      </w:r>
      <w:r w:rsidRPr="00B3649D">
        <w:rPr>
          <w:rFonts w:ascii="Times New Roman" w:eastAsiaTheme="minorHAnsi" w:hAnsi="Times New Roman" w:cs="Times New Roman"/>
          <w:sz w:val="22"/>
          <w:szCs w:val="22"/>
        </w:rPr>
        <w:t>.0</w:t>
      </w:r>
      <w:r w:rsidR="002E3F6E" w:rsidRPr="00B3649D">
        <w:rPr>
          <w:rFonts w:ascii="Times New Roman" w:eastAsiaTheme="minorHAnsi" w:hAnsi="Times New Roman" w:cs="Times New Roman"/>
          <w:sz w:val="22"/>
          <w:szCs w:val="22"/>
        </w:rPr>
        <w:t>1</w:t>
      </w:r>
      <w:r w:rsidRPr="00B3649D">
        <w:rPr>
          <w:rFonts w:ascii="Times New Roman" w:eastAsiaTheme="minorHAnsi" w:hAnsi="Times New Roman" w:cs="Times New Roman"/>
          <w:sz w:val="22"/>
          <w:szCs w:val="22"/>
        </w:rPr>
        <w:t>.20</w:t>
      </w:r>
      <w:r w:rsidR="002E3F6E" w:rsidRPr="00B3649D">
        <w:rPr>
          <w:rFonts w:ascii="Times New Roman" w:eastAsiaTheme="minorHAnsi" w:hAnsi="Times New Roman" w:cs="Times New Roman"/>
          <w:sz w:val="22"/>
          <w:szCs w:val="22"/>
        </w:rPr>
        <w:t>20</w:t>
      </w:r>
      <w:r w:rsidRPr="00B3649D">
        <w:rPr>
          <w:rFonts w:ascii="Times New Roman" w:eastAsiaTheme="minorHAnsi" w:hAnsi="Times New Roman" w:cs="Times New Roman"/>
          <w:sz w:val="22"/>
          <w:szCs w:val="22"/>
        </w:rPr>
        <w:t>г. №</w:t>
      </w:r>
      <w:r w:rsidR="002E3F6E" w:rsidRPr="00B3649D">
        <w:rPr>
          <w:rFonts w:ascii="Times New Roman" w:eastAsiaTheme="minorHAnsi" w:hAnsi="Times New Roman" w:cs="Times New Roman"/>
          <w:sz w:val="22"/>
          <w:szCs w:val="22"/>
        </w:rPr>
        <w:t>08</w:t>
      </w:r>
      <w:r w:rsidRPr="00B3649D">
        <w:rPr>
          <w:rFonts w:ascii="Times New Roman" w:eastAsiaTheme="minorHAnsi" w:hAnsi="Times New Roman" w:cs="Times New Roman"/>
          <w:sz w:val="22"/>
          <w:szCs w:val="22"/>
        </w:rPr>
        <w:t xml:space="preserve"> «О </w:t>
      </w:r>
      <w:r w:rsidR="002E3F6E" w:rsidRPr="00B3649D">
        <w:rPr>
          <w:rFonts w:ascii="Times New Roman" w:eastAsiaTheme="minorHAnsi" w:hAnsi="Times New Roman" w:cs="Times New Roman"/>
          <w:sz w:val="22"/>
          <w:szCs w:val="22"/>
        </w:rPr>
        <w:t>подготовке</w:t>
      </w:r>
      <w:r w:rsidRPr="00B3649D">
        <w:rPr>
          <w:rFonts w:ascii="Times New Roman" w:eastAsiaTheme="minorHAnsi" w:hAnsi="Times New Roman" w:cs="Times New Roman"/>
          <w:sz w:val="22"/>
          <w:szCs w:val="22"/>
        </w:rPr>
        <w:t xml:space="preserve"> документации по </w:t>
      </w:r>
      <w:r w:rsidR="002E3F6E" w:rsidRPr="00B3649D">
        <w:rPr>
          <w:rFonts w:ascii="Times New Roman" w:eastAsiaTheme="minorHAnsi" w:hAnsi="Times New Roman" w:cs="Times New Roman"/>
          <w:sz w:val="22"/>
          <w:szCs w:val="22"/>
        </w:rPr>
        <w:t xml:space="preserve">планировке </w:t>
      </w:r>
      <w:r w:rsidRPr="00B3649D">
        <w:rPr>
          <w:rFonts w:ascii="Times New Roman" w:eastAsiaTheme="minorHAnsi" w:hAnsi="Times New Roman" w:cs="Times New Roman"/>
          <w:sz w:val="22"/>
          <w:szCs w:val="22"/>
        </w:rPr>
        <w:t xml:space="preserve">территории </w:t>
      </w:r>
      <w:r w:rsidR="002E3F6E" w:rsidRPr="00B3649D">
        <w:rPr>
          <w:rFonts w:ascii="Times New Roman" w:eastAsiaTheme="minorHAnsi" w:hAnsi="Times New Roman" w:cs="Times New Roman"/>
          <w:sz w:val="22"/>
          <w:szCs w:val="22"/>
        </w:rPr>
        <w:t xml:space="preserve">для размещения линейного объекта </w:t>
      </w:r>
      <w:r w:rsidRPr="00B3649D">
        <w:rPr>
          <w:rFonts w:ascii="Times New Roman" w:eastAsiaTheme="minorHAnsi" w:hAnsi="Times New Roman" w:cs="Times New Roman"/>
          <w:sz w:val="22"/>
          <w:szCs w:val="22"/>
        </w:rPr>
        <w:t xml:space="preserve"> АО «Самаранефтегаз»: </w:t>
      </w:r>
      <w:r w:rsidR="00077EF3" w:rsidRPr="00B3649D">
        <w:rPr>
          <w:rFonts w:ascii="Times New Roman" w:eastAsiaTheme="minorHAnsi" w:hAnsi="Times New Roman" w:cs="Times New Roman"/>
          <w:sz w:val="22"/>
          <w:szCs w:val="22"/>
        </w:rPr>
        <w:t>6367П «Сбор нефти и газа со скважин №№ 201,202,315,328 Утевского месторождения»</w:t>
      </w:r>
      <w:r w:rsidRPr="00B3649D">
        <w:rPr>
          <w:rFonts w:ascii="Times New Roman" w:eastAsiaTheme="minorHAnsi" w:hAnsi="Times New Roman" w:cs="Times New Roman"/>
          <w:sz w:val="22"/>
          <w:szCs w:val="22"/>
        </w:rPr>
        <w:t xml:space="preserve"> в границах сельск</w:t>
      </w:r>
      <w:r w:rsidR="00077EF3" w:rsidRPr="00B3649D">
        <w:rPr>
          <w:rFonts w:ascii="Times New Roman" w:eastAsiaTheme="minorHAnsi" w:hAnsi="Times New Roman" w:cs="Times New Roman"/>
          <w:sz w:val="22"/>
          <w:szCs w:val="22"/>
        </w:rPr>
        <w:t>их</w:t>
      </w:r>
      <w:r w:rsidRPr="00B3649D">
        <w:rPr>
          <w:rFonts w:ascii="Times New Roman" w:eastAsiaTheme="minorHAnsi" w:hAnsi="Times New Roman" w:cs="Times New Roman"/>
          <w:sz w:val="22"/>
          <w:szCs w:val="22"/>
        </w:rPr>
        <w:t xml:space="preserve"> поселени</w:t>
      </w:r>
      <w:r w:rsidR="00077EF3" w:rsidRPr="00B3649D">
        <w:rPr>
          <w:rFonts w:ascii="Times New Roman" w:eastAsiaTheme="minorHAnsi" w:hAnsi="Times New Roman" w:cs="Times New Roman"/>
          <w:sz w:val="22"/>
          <w:szCs w:val="22"/>
        </w:rPr>
        <w:t>й</w:t>
      </w:r>
      <w:r w:rsidRPr="00B3649D">
        <w:rPr>
          <w:rFonts w:ascii="Times New Roman" w:eastAsiaTheme="minorHAnsi" w:hAnsi="Times New Roman" w:cs="Times New Roman"/>
          <w:sz w:val="22"/>
          <w:szCs w:val="22"/>
        </w:rPr>
        <w:t xml:space="preserve"> </w:t>
      </w:r>
      <w:r w:rsidR="00077EF3" w:rsidRPr="00B3649D">
        <w:rPr>
          <w:rFonts w:ascii="Times New Roman" w:eastAsiaTheme="minorHAnsi" w:hAnsi="Times New Roman" w:cs="Times New Roman"/>
          <w:sz w:val="22"/>
          <w:szCs w:val="22"/>
        </w:rPr>
        <w:t>Покровка, Утевка</w:t>
      </w:r>
      <w:r w:rsidRPr="00B3649D">
        <w:rPr>
          <w:rFonts w:ascii="Times New Roman" w:eastAsiaTheme="minorHAnsi" w:hAnsi="Times New Roman" w:cs="Times New Roman"/>
          <w:sz w:val="22"/>
          <w:szCs w:val="22"/>
        </w:rPr>
        <w:t xml:space="preserve"> муниципального района </w:t>
      </w:r>
      <w:r w:rsidR="00077EF3" w:rsidRPr="00B3649D">
        <w:rPr>
          <w:rFonts w:ascii="Times New Roman" w:eastAsiaTheme="minorHAnsi" w:hAnsi="Times New Roman" w:cs="Times New Roman"/>
          <w:sz w:val="22"/>
          <w:szCs w:val="22"/>
        </w:rPr>
        <w:t>Нефтегрский</w:t>
      </w:r>
      <w:r w:rsidRPr="00B3649D">
        <w:rPr>
          <w:rFonts w:ascii="Times New Roman" w:eastAsiaTheme="minorHAnsi" w:hAnsi="Times New Roman" w:cs="Times New Roman"/>
          <w:sz w:val="22"/>
          <w:szCs w:val="22"/>
        </w:rPr>
        <w:t xml:space="preserve"> Самарской области.</w:t>
      </w:r>
      <w:r w:rsidRPr="00B3649D">
        <w:rPr>
          <w:color w:val="000000"/>
          <w:sz w:val="22"/>
          <w:szCs w:val="22"/>
        </w:rPr>
        <w:t xml:space="preserve"> </w:t>
      </w:r>
    </w:p>
    <w:p w:rsidR="004D0597" w:rsidRPr="00B3649D" w:rsidRDefault="004D0597" w:rsidP="00F1239A">
      <w:pPr>
        <w:pStyle w:val="af6"/>
        <w:spacing w:before="0"/>
        <w:ind w:firstLine="709"/>
        <w:rPr>
          <w:rFonts w:ascii="Times New Roman" w:hAnsi="Times New Roman"/>
          <w:sz w:val="22"/>
          <w:szCs w:val="22"/>
        </w:rPr>
      </w:pPr>
      <w:r w:rsidRPr="00B3649D">
        <w:rPr>
          <w:rFonts w:ascii="Times New Roman" w:hAnsi="Times New Roman"/>
          <w:sz w:val="22"/>
          <w:szCs w:val="22"/>
        </w:rPr>
        <w:t>Заказчик – АО «Самаранефтегаз».</w:t>
      </w:r>
    </w:p>
    <w:p w:rsidR="004D0597" w:rsidRPr="00B3649D" w:rsidRDefault="004D0597" w:rsidP="00F1239A">
      <w:pPr>
        <w:rPr>
          <w:sz w:val="22"/>
          <w:szCs w:val="22"/>
        </w:rPr>
      </w:pPr>
    </w:p>
    <w:p w:rsidR="0094762A" w:rsidRPr="00B3649D" w:rsidRDefault="0094762A" w:rsidP="00F1239A">
      <w:pPr>
        <w:tabs>
          <w:tab w:val="right" w:leader="dot" w:pos="9072"/>
        </w:tabs>
        <w:jc w:val="center"/>
        <w:rPr>
          <w:b/>
          <w:sz w:val="22"/>
          <w:szCs w:val="22"/>
        </w:rPr>
      </w:pPr>
      <w:r w:rsidRPr="00B3649D">
        <w:rPr>
          <w:b/>
          <w:sz w:val="22"/>
          <w:szCs w:val="22"/>
        </w:rPr>
        <w:t>Раздел 2 "Положение о размещении линейных объектов"</w:t>
      </w:r>
    </w:p>
    <w:p w:rsidR="0094762A" w:rsidRPr="00B3649D" w:rsidRDefault="0094762A" w:rsidP="00F1239A">
      <w:pPr>
        <w:pStyle w:val="af6"/>
        <w:spacing w:before="0"/>
        <w:ind w:firstLine="709"/>
        <w:rPr>
          <w:rFonts w:ascii="Times New Roman" w:hAnsi="Times New Roman"/>
          <w:sz w:val="22"/>
          <w:szCs w:val="22"/>
        </w:rPr>
      </w:pPr>
    </w:p>
    <w:p w:rsidR="004B3D3E" w:rsidRPr="00B3649D" w:rsidRDefault="00574D47" w:rsidP="00F1239A">
      <w:pPr>
        <w:pStyle w:val="1"/>
        <w:ind w:left="0" w:firstLine="709"/>
        <w:rPr>
          <w:sz w:val="22"/>
          <w:szCs w:val="22"/>
        </w:rPr>
      </w:pPr>
      <w:r w:rsidRPr="00B3649D">
        <w:rPr>
          <w:sz w:val="22"/>
          <w:szCs w:val="22"/>
        </w:rPr>
        <w:t>2</w:t>
      </w:r>
      <w:r w:rsidR="009C1012" w:rsidRPr="00B3649D">
        <w:rPr>
          <w:sz w:val="22"/>
          <w:szCs w:val="22"/>
        </w:rPr>
        <w:t xml:space="preserve"> </w:t>
      </w:r>
      <w:r w:rsidR="001F1F32" w:rsidRPr="00B3649D">
        <w:rPr>
          <w:sz w:val="22"/>
          <w:szCs w:val="22"/>
          <w:shd w:val="clear" w:color="auto" w:fill="FFFFFF"/>
        </w:rPr>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w:t>
      </w:r>
      <w:r w:rsidR="00517F4B" w:rsidRPr="00B3649D">
        <w:rPr>
          <w:sz w:val="22"/>
          <w:szCs w:val="22"/>
          <w:shd w:val="clear" w:color="auto" w:fill="FFFFFF"/>
        </w:rPr>
        <w:t xml:space="preserve"> </w:t>
      </w:r>
    </w:p>
    <w:p w:rsidR="00574D47" w:rsidRPr="00B3649D" w:rsidRDefault="00574D47" w:rsidP="00F1239A">
      <w:pPr>
        <w:pStyle w:val="1"/>
        <w:ind w:left="0" w:firstLine="709"/>
        <w:rPr>
          <w:sz w:val="22"/>
          <w:szCs w:val="22"/>
        </w:rPr>
      </w:pPr>
      <w:r w:rsidRPr="00B3649D">
        <w:rPr>
          <w:sz w:val="22"/>
          <w:szCs w:val="22"/>
        </w:rPr>
        <w:t>2.1. Наименование объекта</w:t>
      </w:r>
    </w:p>
    <w:p w:rsidR="00437BBA" w:rsidRPr="00B3649D" w:rsidRDefault="004B04FD" w:rsidP="00F1239A">
      <w:pPr>
        <w:pStyle w:val="af6"/>
        <w:spacing w:before="0"/>
        <w:ind w:firstLine="709"/>
        <w:rPr>
          <w:rFonts w:ascii="Times New Roman" w:hAnsi="Times New Roman"/>
          <w:sz w:val="22"/>
          <w:szCs w:val="22"/>
        </w:rPr>
      </w:pPr>
      <w:r w:rsidRPr="00B3649D">
        <w:rPr>
          <w:rFonts w:ascii="Times New Roman" w:hAnsi="Times New Roman"/>
          <w:sz w:val="22"/>
          <w:szCs w:val="22"/>
        </w:rPr>
        <w:t>6367П «Сбор нефти и газа со скважин №№ 201,202,315,328 Утевского месторождения»</w:t>
      </w:r>
      <w:r w:rsidR="00424528" w:rsidRPr="00B3649D">
        <w:rPr>
          <w:rFonts w:ascii="Times New Roman" w:hAnsi="Times New Roman"/>
          <w:sz w:val="22"/>
          <w:szCs w:val="22"/>
        </w:rPr>
        <w:t>.</w:t>
      </w:r>
      <w:r w:rsidRPr="00B3649D">
        <w:rPr>
          <w:rFonts w:ascii="Times New Roman" w:hAnsi="Times New Roman"/>
          <w:sz w:val="22"/>
          <w:szCs w:val="22"/>
        </w:rPr>
        <w:t xml:space="preserve"> </w:t>
      </w:r>
    </w:p>
    <w:p w:rsidR="00574D47" w:rsidRPr="00B3649D" w:rsidRDefault="00574D47" w:rsidP="00170A95">
      <w:pPr>
        <w:pStyle w:val="af6"/>
        <w:spacing w:before="0"/>
        <w:ind w:firstLine="0"/>
        <w:jc w:val="center"/>
        <w:rPr>
          <w:rFonts w:ascii="Times New Roman" w:hAnsi="Times New Roman"/>
          <w:b/>
          <w:sz w:val="22"/>
          <w:szCs w:val="22"/>
        </w:rPr>
      </w:pPr>
      <w:r w:rsidRPr="00B3649D">
        <w:rPr>
          <w:rFonts w:ascii="Times New Roman" w:hAnsi="Times New Roman"/>
          <w:b/>
          <w:sz w:val="22"/>
          <w:szCs w:val="22"/>
        </w:rPr>
        <w:t>2.2. Основные характеристики и назначение планируемых для размещения линейных объектов</w:t>
      </w:r>
    </w:p>
    <w:p w:rsidR="00424528" w:rsidRPr="00B3649D" w:rsidRDefault="00F66C6A" w:rsidP="00170A95">
      <w:pPr>
        <w:pStyle w:val="af6"/>
        <w:spacing w:before="0"/>
        <w:ind w:firstLine="284"/>
        <w:rPr>
          <w:rFonts w:ascii="Times New Roman" w:hAnsi="Times New Roman"/>
          <w:sz w:val="22"/>
          <w:szCs w:val="22"/>
        </w:rPr>
      </w:pPr>
      <w:r w:rsidRPr="00B3649D">
        <w:rPr>
          <w:rFonts w:ascii="Times New Roman" w:hAnsi="Times New Roman"/>
          <w:sz w:val="22"/>
          <w:szCs w:val="22"/>
        </w:rPr>
        <w:t xml:space="preserve">Земельный участок для строительства объекта </w:t>
      </w:r>
      <w:r w:rsidRPr="00B3649D">
        <w:rPr>
          <w:rFonts w:ascii="Times New Roman" w:hAnsi="Times New Roman"/>
          <w:snapToGrid w:val="0"/>
          <w:sz w:val="22"/>
          <w:szCs w:val="22"/>
        </w:rPr>
        <w:t>АО «</w:t>
      </w:r>
      <w:r w:rsidRPr="00B3649D">
        <w:rPr>
          <w:rFonts w:ascii="Times New Roman" w:hAnsi="Times New Roman"/>
          <w:sz w:val="22"/>
          <w:szCs w:val="22"/>
        </w:rPr>
        <w:t xml:space="preserve">Самаранефтегаз» </w:t>
      </w:r>
      <w:r w:rsidR="00424528" w:rsidRPr="00B3649D">
        <w:rPr>
          <w:rFonts w:ascii="Times New Roman" w:hAnsi="Times New Roman"/>
          <w:sz w:val="22"/>
          <w:szCs w:val="22"/>
        </w:rPr>
        <w:t xml:space="preserve">6367П «Сбор нефти и газа со скважин №№ 201,202,315,328 Утевского месторождения». </w:t>
      </w:r>
    </w:p>
    <w:p w:rsidR="001B66EF" w:rsidRPr="00B3649D" w:rsidRDefault="00F66C6A" w:rsidP="00170A95">
      <w:pPr>
        <w:pStyle w:val="af6"/>
        <w:spacing w:before="0"/>
        <w:ind w:firstLine="284"/>
        <w:rPr>
          <w:rFonts w:ascii="Times New Roman" w:hAnsi="Times New Roman"/>
          <w:sz w:val="22"/>
          <w:szCs w:val="22"/>
        </w:rPr>
      </w:pPr>
      <w:r w:rsidRPr="00B3649D">
        <w:rPr>
          <w:rFonts w:ascii="Times New Roman" w:hAnsi="Times New Roman"/>
          <w:sz w:val="22"/>
          <w:szCs w:val="22"/>
        </w:rPr>
        <w:t xml:space="preserve">расположен на территории муниципального района </w:t>
      </w:r>
      <w:r w:rsidR="003B2270" w:rsidRPr="00B3649D">
        <w:rPr>
          <w:rFonts w:ascii="Times New Roman" w:hAnsi="Times New Roman"/>
          <w:sz w:val="22"/>
          <w:szCs w:val="22"/>
        </w:rPr>
        <w:t>Красноярский</w:t>
      </w:r>
      <w:r w:rsidRPr="00B3649D">
        <w:rPr>
          <w:rFonts w:ascii="Times New Roman" w:hAnsi="Times New Roman"/>
          <w:sz w:val="22"/>
          <w:szCs w:val="22"/>
        </w:rPr>
        <w:t xml:space="preserve"> Самарской области.</w:t>
      </w:r>
      <w:r w:rsidR="001B66EF" w:rsidRPr="00B3649D">
        <w:rPr>
          <w:rFonts w:ascii="Times New Roman" w:hAnsi="Times New Roman"/>
          <w:sz w:val="22"/>
          <w:szCs w:val="22"/>
        </w:rPr>
        <w:t xml:space="preserve"> </w:t>
      </w:r>
    </w:p>
    <w:p w:rsidR="001B66EF" w:rsidRPr="00B3649D" w:rsidRDefault="001B66EF" w:rsidP="00170A95">
      <w:pPr>
        <w:pStyle w:val="af6"/>
        <w:spacing w:before="0"/>
        <w:ind w:firstLine="284"/>
        <w:rPr>
          <w:rFonts w:ascii="Times New Roman" w:hAnsi="Times New Roman"/>
          <w:color w:val="4F81BD" w:themeColor="accent1"/>
          <w:sz w:val="22"/>
          <w:szCs w:val="22"/>
        </w:rPr>
      </w:pPr>
      <w:r w:rsidRPr="00B3649D">
        <w:rPr>
          <w:rFonts w:ascii="Times New Roman" w:hAnsi="Times New Roman"/>
          <w:sz w:val="22"/>
          <w:szCs w:val="22"/>
        </w:rPr>
        <w:t>Объект располагается на земельном участке, отнесенном к землям сельскохозяйственного назначения.</w:t>
      </w:r>
      <w:r w:rsidR="00ED3FEF" w:rsidRPr="00B3649D">
        <w:rPr>
          <w:rFonts w:ascii="Times New Roman" w:hAnsi="Times New Roman"/>
          <w:sz w:val="22"/>
          <w:szCs w:val="22"/>
        </w:rPr>
        <w:t xml:space="preserve"> </w:t>
      </w:r>
    </w:p>
    <w:p w:rsidR="00C23BCC" w:rsidRPr="00B3649D" w:rsidRDefault="00C23BCC" w:rsidP="00170A95">
      <w:pPr>
        <w:pStyle w:val="a0"/>
        <w:numPr>
          <w:ilvl w:val="0"/>
          <w:numId w:val="0"/>
        </w:numPr>
        <w:ind w:firstLine="284"/>
        <w:rPr>
          <w:rFonts w:ascii="Times New Roman" w:hAnsi="Times New Roman"/>
          <w:bCs/>
          <w:sz w:val="22"/>
          <w:szCs w:val="22"/>
          <w:lang w:eastAsia="ru-RU"/>
        </w:rPr>
      </w:pPr>
      <w:r w:rsidRPr="00B3649D">
        <w:rPr>
          <w:rFonts w:ascii="Times New Roman" w:hAnsi="Times New Roman"/>
          <w:bCs/>
          <w:sz w:val="22"/>
          <w:szCs w:val="22"/>
          <w:lang w:eastAsia="ru-RU"/>
        </w:rPr>
        <w:t>Площадка скважины № 201 Утевского месторождения расположена на пахотных землях, ближайший населенный пункт – п. Ветлянка, в 2,3 км, п. Утевка, в 7,8 км, п. Покровка, в 8,5 км. На территории площадки имеются инженерные коммуникации. Рельеф на площадке равнинный, с перепадом высот от 48,90 до 49,20 м.</w:t>
      </w:r>
    </w:p>
    <w:p w:rsidR="00C23BCC" w:rsidRPr="00B3649D" w:rsidRDefault="00C23BCC" w:rsidP="00170A95">
      <w:pPr>
        <w:pStyle w:val="a0"/>
        <w:numPr>
          <w:ilvl w:val="0"/>
          <w:numId w:val="0"/>
        </w:numPr>
        <w:ind w:firstLine="284"/>
        <w:rPr>
          <w:rFonts w:ascii="Times New Roman" w:hAnsi="Times New Roman"/>
          <w:bCs/>
          <w:sz w:val="22"/>
          <w:szCs w:val="22"/>
          <w:lang w:eastAsia="ru-RU"/>
        </w:rPr>
      </w:pPr>
      <w:r w:rsidRPr="00B3649D">
        <w:rPr>
          <w:rFonts w:ascii="Times New Roman" w:hAnsi="Times New Roman"/>
          <w:bCs/>
          <w:sz w:val="22"/>
          <w:szCs w:val="22"/>
          <w:lang w:eastAsia="ru-RU"/>
        </w:rPr>
        <w:t>Площадка скважины № 202 Утевского месторождения расположена на пахотных землях, ближайший населенный пункт – п. Ветлянка, в 2,3 км, п. Утевка, в 7,8 км, п. Покровка, в 8,5 км. На территории площадки имеются инженерные коммуникации. Рельеф на площадке равнинный, с перепадом высот от 49,00 до 49,30 м.</w:t>
      </w:r>
    </w:p>
    <w:p w:rsidR="00C23BCC" w:rsidRPr="00B3649D" w:rsidRDefault="00C23BCC" w:rsidP="00170A95">
      <w:pPr>
        <w:pStyle w:val="a0"/>
        <w:numPr>
          <w:ilvl w:val="0"/>
          <w:numId w:val="0"/>
        </w:numPr>
        <w:ind w:firstLine="284"/>
        <w:rPr>
          <w:rFonts w:ascii="Times New Roman" w:hAnsi="Times New Roman"/>
          <w:bCs/>
          <w:sz w:val="22"/>
          <w:szCs w:val="22"/>
          <w:lang w:eastAsia="ru-RU"/>
        </w:rPr>
      </w:pPr>
      <w:r w:rsidRPr="00B3649D">
        <w:rPr>
          <w:rFonts w:ascii="Times New Roman" w:hAnsi="Times New Roman"/>
          <w:bCs/>
          <w:sz w:val="22"/>
          <w:szCs w:val="22"/>
          <w:lang w:eastAsia="ru-RU"/>
        </w:rPr>
        <w:t>Площадка скважины № 315 Утевского месторождения расположена на пахотных землях, ближайший населенный пункт – п. Ветлянка, в 2,3 км, п. Утевка, в 7,8 км, п. Покровка, в 8,5 км. На территории площадки имеются инженерные коммуникации. Рельеф на площадке равнинный, с перепадом высот от 62,60 до 63,20 м.</w:t>
      </w:r>
    </w:p>
    <w:p w:rsidR="00C23BCC" w:rsidRPr="00B3649D" w:rsidRDefault="00C23BCC" w:rsidP="00170A95">
      <w:pPr>
        <w:pStyle w:val="a0"/>
        <w:numPr>
          <w:ilvl w:val="0"/>
          <w:numId w:val="0"/>
        </w:numPr>
        <w:ind w:firstLine="284"/>
        <w:rPr>
          <w:rFonts w:ascii="Times New Roman" w:hAnsi="Times New Roman"/>
          <w:bCs/>
          <w:sz w:val="22"/>
          <w:szCs w:val="22"/>
          <w:lang w:eastAsia="ru-RU"/>
        </w:rPr>
      </w:pPr>
      <w:r w:rsidRPr="00B3649D">
        <w:rPr>
          <w:rFonts w:ascii="Times New Roman" w:hAnsi="Times New Roman"/>
          <w:bCs/>
          <w:sz w:val="22"/>
          <w:szCs w:val="22"/>
          <w:lang w:eastAsia="ru-RU"/>
        </w:rPr>
        <w:t>Площадка скважины № 328 Утевского месторождения расположена на пахотных землях, ближайший населенный пункт – п. Ветлянка, в 2,3 км, п. Утевка, в 7,8 км, п. Покровка, в 8,5 км. На территории площадки имеются инженерные коммуникации. Рельеф на площадке равнинный, с перепадом высот от 65,00 до 66,10 м.</w:t>
      </w:r>
    </w:p>
    <w:p w:rsidR="00C23BCC" w:rsidRPr="00B3649D" w:rsidRDefault="00C23BCC" w:rsidP="00170A95">
      <w:pPr>
        <w:pStyle w:val="a0"/>
        <w:numPr>
          <w:ilvl w:val="0"/>
          <w:numId w:val="0"/>
        </w:numPr>
        <w:ind w:firstLine="284"/>
        <w:rPr>
          <w:rFonts w:ascii="Times New Roman" w:hAnsi="Times New Roman"/>
          <w:bCs/>
          <w:sz w:val="22"/>
          <w:szCs w:val="22"/>
          <w:lang w:eastAsia="ru-RU"/>
        </w:rPr>
      </w:pPr>
      <w:r w:rsidRPr="00B3649D">
        <w:rPr>
          <w:rFonts w:ascii="Times New Roman" w:hAnsi="Times New Roman"/>
          <w:bCs/>
          <w:sz w:val="22"/>
          <w:szCs w:val="22"/>
          <w:lang w:eastAsia="ru-RU"/>
        </w:rPr>
        <w:t>Площадка ИУ Утевского месторождения расположена на пахотных землях, ближайший населенный пункт – п. Ветлянка, в 2,3 км, п. Утевка, в 7,8 км, п. Покровка, в 8,5 км. На территории площадки имеются инженерные коммуникации. Рельеф на площадке равнинный, с перепадом высот от 65,80 до 67,50 м.</w:t>
      </w:r>
    </w:p>
    <w:p w:rsidR="00097A7D" w:rsidRPr="00B3649D" w:rsidRDefault="00097A7D" w:rsidP="00170A95">
      <w:pPr>
        <w:ind w:firstLine="284"/>
        <w:jc w:val="both"/>
        <w:rPr>
          <w:bCs/>
          <w:sz w:val="22"/>
          <w:szCs w:val="22"/>
          <w:lang w:eastAsia="ru-RU"/>
        </w:rPr>
      </w:pPr>
      <w:r w:rsidRPr="00B3649D">
        <w:rPr>
          <w:bCs/>
          <w:sz w:val="22"/>
          <w:szCs w:val="22"/>
          <w:lang w:eastAsia="ru-RU"/>
        </w:rPr>
        <w:t>Проектом предусматривается новое строительство. В состав проектируемых сооружений входят:</w:t>
      </w:r>
    </w:p>
    <w:p w:rsidR="00097A7D" w:rsidRPr="00B3649D" w:rsidRDefault="00097A7D" w:rsidP="00170A95">
      <w:pPr>
        <w:ind w:firstLine="284"/>
        <w:jc w:val="both"/>
        <w:rPr>
          <w:bCs/>
          <w:sz w:val="22"/>
          <w:szCs w:val="22"/>
          <w:lang w:eastAsia="ru-RU"/>
        </w:rPr>
      </w:pPr>
      <w:r w:rsidRPr="00B3649D">
        <w:rPr>
          <w:bCs/>
          <w:sz w:val="22"/>
          <w:szCs w:val="22"/>
          <w:lang w:eastAsia="ru-RU"/>
        </w:rPr>
        <w:t>Площадные объекты:</w:t>
      </w:r>
    </w:p>
    <w:p w:rsidR="00097A7D" w:rsidRPr="00B3649D" w:rsidRDefault="00097A7D" w:rsidP="00170A95">
      <w:pPr>
        <w:numPr>
          <w:ilvl w:val="0"/>
          <w:numId w:val="4"/>
        </w:numPr>
        <w:tabs>
          <w:tab w:val="left" w:pos="1038"/>
        </w:tabs>
        <w:suppressAutoHyphens w:val="0"/>
        <w:ind w:firstLine="284"/>
        <w:jc w:val="both"/>
        <w:rPr>
          <w:bCs/>
          <w:sz w:val="22"/>
          <w:szCs w:val="22"/>
          <w:lang w:eastAsia="ru-RU"/>
        </w:rPr>
      </w:pPr>
      <w:r w:rsidRPr="00B3649D">
        <w:rPr>
          <w:bCs/>
          <w:sz w:val="22"/>
          <w:szCs w:val="22"/>
          <w:lang w:eastAsia="ru-RU"/>
        </w:rPr>
        <w:t>площадка под обустройство скважины № 201 (включая площадку под КТП);</w:t>
      </w:r>
    </w:p>
    <w:p w:rsidR="00097A7D" w:rsidRPr="00B3649D" w:rsidRDefault="00097A7D" w:rsidP="00170A95">
      <w:pPr>
        <w:numPr>
          <w:ilvl w:val="0"/>
          <w:numId w:val="4"/>
        </w:numPr>
        <w:tabs>
          <w:tab w:val="left" w:pos="1038"/>
        </w:tabs>
        <w:suppressAutoHyphens w:val="0"/>
        <w:ind w:firstLine="284"/>
        <w:jc w:val="both"/>
        <w:rPr>
          <w:bCs/>
          <w:sz w:val="22"/>
          <w:szCs w:val="22"/>
          <w:lang w:eastAsia="ru-RU"/>
        </w:rPr>
      </w:pPr>
      <w:r w:rsidRPr="00B3649D">
        <w:rPr>
          <w:bCs/>
          <w:sz w:val="22"/>
          <w:szCs w:val="22"/>
          <w:lang w:eastAsia="ru-RU"/>
        </w:rPr>
        <w:t>площадка точки подключения ВЛ к существующей ВЛ 6 кВ Ф-3 ПС-35/6 кВ Покровская;</w:t>
      </w:r>
    </w:p>
    <w:p w:rsidR="00097A7D" w:rsidRPr="00B3649D" w:rsidRDefault="00097A7D" w:rsidP="00170A95">
      <w:pPr>
        <w:numPr>
          <w:ilvl w:val="0"/>
          <w:numId w:val="4"/>
        </w:numPr>
        <w:tabs>
          <w:tab w:val="left" w:pos="1038"/>
        </w:tabs>
        <w:suppressAutoHyphens w:val="0"/>
        <w:ind w:firstLine="284"/>
        <w:jc w:val="both"/>
        <w:rPr>
          <w:rFonts w:cs="Arial"/>
          <w:sz w:val="22"/>
          <w:szCs w:val="22"/>
          <w:lang w:eastAsia="ja-JP"/>
        </w:rPr>
      </w:pPr>
      <w:r w:rsidRPr="00B3649D">
        <w:rPr>
          <w:rFonts w:cs="Arial"/>
          <w:sz w:val="22"/>
          <w:szCs w:val="22"/>
          <w:lang w:eastAsia="ja-JP"/>
        </w:rPr>
        <w:t xml:space="preserve">площадка </w:t>
      </w:r>
      <w:r w:rsidRPr="00B3649D">
        <w:rPr>
          <w:sz w:val="22"/>
          <w:szCs w:val="22"/>
          <w:lang w:eastAsia="ja-JP"/>
        </w:rPr>
        <w:t>точки подключения выкидного трубопровода скв. № 201 к существующей ИУ-2 и под площадку КПР;</w:t>
      </w:r>
    </w:p>
    <w:p w:rsidR="00097A7D" w:rsidRPr="00B3649D" w:rsidRDefault="00097A7D" w:rsidP="00170A95">
      <w:pPr>
        <w:numPr>
          <w:ilvl w:val="0"/>
          <w:numId w:val="4"/>
        </w:numPr>
        <w:tabs>
          <w:tab w:val="left" w:pos="1038"/>
        </w:tabs>
        <w:suppressAutoHyphens w:val="0"/>
        <w:ind w:firstLine="284"/>
        <w:jc w:val="both"/>
        <w:rPr>
          <w:rFonts w:cs="Arial"/>
          <w:sz w:val="22"/>
          <w:szCs w:val="22"/>
          <w:lang w:eastAsia="ja-JP"/>
        </w:rPr>
      </w:pPr>
      <w:r w:rsidRPr="00B3649D">
        <w:rPr>
          <w:rFonts w:cs="Arial"/>
          <w:sz w:val="22"/>
          <w:szCs w:val="22"/>
          <w:lang w:eastAsia="ja-JP"/>
        </w:rPr>
        <w:t>площадка под обустройство скважины № 315 (включая площадку под КТП);</w:t>
      </w:r>
    </w:p>
    <w:p w:rsidR="00097A7D" w:rsidRPr="00B3649D" w:rsidRDefault="00097A7D" w:rsidP="00170A95">
      <w:pPr>
        <w:numPr>
          <w:ilvl w:val="0"/>
          <w:numId w:val="4"/>
        </w:numPr>
        <w:tabs>
          <w:tab w:val="left" w:pos="1038"/>
        </w:tabs>
        <w:suppressAutoHyphens w:val="0"/>
        <w:ind w:firstLine="284"/>
        <w:jc w:val="both"/>
        <w:rPr>
          <w:rFonts w:cs="Arial"/>
          <w:sz w:val="22"/>
          <w:szCs w:val="22"/>
          <w:lang w:eastAsia="ja-JP"/>
        </w:rPr>
      </w:pPr>
      <w:r w:rsidRPr="00B3649D">
        <w:rPr>
          <w:rFonts w:cs="Arial"/>
          <w:sz w:val="22"/>
          <w:szCs w:val="22"/>
          <w:lang w:eastAsia="ja-JP"/>
        </w:rPr>
        <w:t>площадка под обустройство скважины № 328 (включая площадку под КТП);</w:t>
      </w:r>
    </w:p>
    <w:p w:rsidR="00097A7D" w:rsidRPr="00B3649D" w:rsidRDefault="00097A7D" w:rsidP="00170A95">
      <w:pPr>
        <w:numPr>
          <w:ilvl w:val="0"/>
          <w:numId w:val="4"/>
        </w:numPr>
        <w:tabs>
          <w:tab w:val="left" w:pos="1038"/>
        </w:tabs>
        <w:suppressAutoHyphens w:val="0"/>
        <w:ind w:firstLine="284"/>
        <w:jc w:val="both"/>
        <w:rPr>
          <w:rFonts w:cs="Arial"/>
          <w:sz w:val="22"/>
          <w:szCs w:val="22"/>
          <w:lang w:eastAsia="ja-JP"/>
        </w:rPr>
      </w:pPr>
      <w:r w:rsidRPr="00B3649D">
        <w:rPr>
          <w:rFonts w:cs="Arial"/>
          <w:sz w:val="22"/>
          <w:szCs w:val="22"/>
          <w:lang w:eastAsia="ja-JP"/>
        </w:rPr>
        <w:t xml:space="preserve">площадка </w:t>
      </w:r>
      <w:r w:rsidRPr="00B3649D">
        <w:rPr>
          <w:sz w:val="22"/>
          <w:szCs w:val="22"/>
          <w:lang w:eastAsia="ja-JP"/>
        </w:rPr>
        <w:t>точки подключения ВЛ к существующей ВЛ 6 кВ Ф-3 ПС-35/6 кВ Покровская скв.315</w:t>
      </w:r>
      <w:r w:rsidRPr="00B3649D">
        <w:rPr>
          <w:rFonts w:cs="Arial"/>
          <w:sz w:val="22"/>
          <w:szCs w:val="22"/>
          <w:lang w:eastAsia="ja-JP"/>
        </w:rPr>
        <w:t>;</w:t>
      </w:r>
    </w:p>
    <w:p w:rsidR="00097A7D" w:rsidRPr="00B3649D" w:rsidRDefault="00097A7D" w:rsidP="00170A95">
      <w:pPr>
        <w:numPr>
          <w:ilvl w:val="0"/>
          <w:numId w:val="4"/>
        </w:numPr>
        <w:tabs>
          <w:tab w:val="left" w:pos="1038"/>
        </w:tabs>
        <w:suppressAutoHyphens w:val="0"/>
        <w:ind w:firstLine="284"/>
        <w:jc w:val="both"/>
        <w:rPr>
          <w:rFonts w:cs="Arial"/>
          <w:sz w:val="22"/>
          <w:szCs w:val="22"/>
          <w:lang w:eastAsia="ja-JP"/>
        </w:rPr>
      </w:pPr>
      <w:r w:rsidRPr="00B3649D">
        <w:rPr>
          <w:rFonts w:cs="Arial"/>
          <w:sz w:val="22"/>
          <w:szCs w:val="22"/>
          <w:lang w:eastAsia="ja-JP"/>
        </w:rPr>
        <w:t xml:space="preserve">площадка </w:t>
      </w:r>
      <w:r w:rsidRPr="00B3649D">
        <w:rPr>
          <w:sz w:val="22"/>
          <w:szCs w:val="22"/>
          <w:lang w:eastAsia="ja-JP"/>
        </w:rPr>
        <w:t>точки подключения ВЛ к существующей ВЛ 6 кВ Ф-3 ПС-35/6 кВ Покровская скв. № 328 (1 участок)</w:t>
      </w:r>
      <w:r w:rsidRPr="00B3649D">
        <w:rPr>
          <w:rFonts w:cs="Arial"/>
          <w:sz w:val="22"/>
          <w:szCs w:val="22"/>
          <w:lang w:eastAsia="ja-JP"/>
        </w:rPr>
        <w:t>;</w:t>
      </w:r>
    </w:p>
    <w:p w:rsidR="00097A7D" w:rsidRPr="00B3649D" w:rsidRDefault="00097A7D" w:rsidP="00170A95">
      <w:pPr>
        <w:numPr>
          <w:ilvl w:val="0"/>
          <w:numId w:val="4"/>
        </w:numPr>
        <w:tabs>
          <w:tab w:val="left" w:pos="1038"/>
        </w:tabs>
        <w:suppressAutoHyphens w:val="0"/>
        <w:ind w:firstLine="284"/>
        <w:jc w:val="both"/>
        <w:rPr>
          <w:rFonts w:cs="Arial"/>
          <w:sz w:val="22"/>
          <w:szCs w:val="22"/>
          <w:lang w:eastAsia="ja-JP"/>
        </w:rPr>
      </w:pPr>
      <w:r w:rsidRPr="00B3649D">
        <w:rPr>
          <w:rFonts w:cs="Arial"/>
          <w:sz w:val="22"/>
          <w:szCs w:val="22"/>
          <w:lang w:eastAsia="ja-JP"/>
        </w:rPr>
        <w:t xml:space="preserve">площадка </w:t>
      </w:r>
      <w:r w:rsidRPr="00B3649D">
        <w:rPr>
          <w:sz w:val="22"/>
          <w:szCs w:val="22"/>
          <w:lang w:eastAsia="ja-JP"/>
        </w:rPr>
        <w:t>точки под ИУ (включая точки подключения выкидных трубопроводов к ИУ, КТП, СКЗ, площадки точки подключения ВЛ к существующей ВЛ6 кВ Ф-3 ПС-35/6кВ Покровская скв. № 328 (2 участок);</w:t>
      </w:r>
    </w:p>
    <w:p w:rsidR="00097A7D" w:rsidRPr="00B3649D" w:rsidRDefault="00097A7D" w:rsidP="00170A95">
      <w:pPr>
        <w:numPr>
          <w:ilvl w:val="0"/>
          <w:numId w:val="4"/>
        </w:numPr>
        <w:tabs>
          <w:tab w:val="left" w:pos="1038"/>
        </w:tabs>
        <w:suppressAutoHyphens w:val="0"/>
        <w:ind w:firstLine="284"/>
        <w:jc w:val="both"/>
        <w:rPr>
          <w:rFonts w:cs="Arial"/>
          <w:sz w:val="22"/>
          <w:szCs w:val="22"/>
          <w:lang w:eastAsia="ja-JP"/>
        </w:rPr>
      </w:pPr>
      <w:r w:rsidRPr="00B3649D">
        <w:rPr>
          <w:rFonts w:cs="Arial"/>
          <w:sz w:val="22"/>
          <w:szCs w:val="22"/>
          <w:lang w:eastAsia="ja-JP"/>
        </w:rPr>
        <w:t>площадка точки подключения к нефтегазосборному трубопроводу ИУ-4А;</w:t>
      </w:r>
    </w:p>
    <w:p w:rsidR="00097A7D" w:rsidRPr="00B3649D" w:rsidRDefault="00097A7D" w:rsidP="00170A95">
      <w:pPr>
        <w:numPr>
          <w:ilvl w:val="0"/>
          <w:numId w:val="4"/>
        </w:numPr>
        <w:tabs>
          <w:tab w:val="left" w:pos="1038"/>
        </w:tabs>
        <w:suppressAutoHyphens w:val="0"/>
        <w:ind w:firstLine="284"/>
        <w:jc w:val="both"/>
        <w:rPr>
          <w:rFonts w:cs="Arial"/>
          <w:sz w:val="22"/>
          <w:szCs w:val="22"/>
          <w:lang w:eastAsia="ja-JP"/>
        </w:rPr>
      </w:pPr>
      <w:r w:rsidRPr="00B3649D">
        <w:rPr>
          <w:rFonts w:cs="Arial"/>
          <w:sz w:val="22"/>
          <w:szCs w:val="22"/>
          <w:lang w:eastAsia="ja-JP"/>
        </w:rPr>
        <w:t xml:space="preserve">площадка </w:t>
      </w:r>
      <w:r w:rsidRPr="00B3649D">
        <w:rPr>
          <w:sz w:val="22"/>
          <w:szCs w:val="22"/>
          <w:lang w:eastAsia="ja-JP"/>
        </w:rPr>
        <w:t>точки подключения ВЛ к существующей ВЛ по объекту 5284П</w:t>
      </w:r>
      <w:r w:rsidRPr="00B3649D">
        <w:rPr>
          <w:rFonts w:cs="Arial"/>
          <w:sz w:val="22"/>
          <w:szCs w:val="22"/>
          <w:lang w:eastAsia="ja-JP"/>
        </w:rPr>
        <w:t>;</w:t>
      </w:r>
    </w:p>
    <w:p w:rsidR="00097A7D" w:rsidRPr="00B3649D" w:rsidRDefault="00097A7D" w:rsidP="00170A95">
      <w:pPr>
        <w:numPr>
          <w:ilvl w:val="0"/>
          <w:numId w:val="4"/>
        </w:numPr>
        <w:tabs>
          <w:tab w:val="left" w:pos="1038"/>
        </w:tabs>
        <w:suppressAutoHyphens w:val="0"/>
        <w:ind w:firstLine="284"/>
        <w:jc w:val="both"/>
        <w:rPr>
          <w:rFonts w:cs="Arial"/>
          <w:sz w:val="22"/>
          <w:szCs w:val="22"/>
          <w:lang w:eastAsia="ja-JP"/>
        </w:rPr>
      </w:pPr>
      <w:r w:rsidRPr="00B3649D">
        <w:rPr>
          <w:rFonts w:cs="Arial"/>
          <w:sz w:val="22"/>
          <w:szCs w:val="22"/>
          <w:lang w:eastAsia="ja-JP"/>
        </w:rPr>
        <w:t xml:space="preserve">площадка </w:t>
      </w:r>
      <w:r w:rsidRPr="00B3649D">
        <w:rPr>
          <w:sz w:val="22"/>
          <w:szCs w:val="22"/>
          <w:lang w:eastAsia="ja-JP"/>
        </w:rPr>
        <w:t>точки подключения выкидного трубопровода скв. № 300 к существующей ИУ-1;</w:t>
      </w:r>
    </w:p>
    <w:p w:rsidR="00097A7D" w:rsidRPr="00B3649D" w:rsidRDefault="00097A7D" w:rsidP="00170A95">
      <w:pPr>
        <w:numPr>
          <w:ilvl w:val="0"/>
          <w:numId w:val="4"/>
        </w:numPr>
        <w:tabs>
          <w:tab w:val="left" w:pos="1038"/>
        </w:tabs>
        <w:suppressAutoHyphens w:val="0"/>
        <w:ind w:firstLine="284"/>
        <w:jc w:val="both"/>
        <w:rPr>
          <w:rFonts w:cs="Arial"/>
          <w:sz w:val="22"/>
          <w:szCs w:val="22"/>
          <w:lang w:eastAsia="ja-JP"/>
        </w:rPr>
      </w:pPr>
      <w:r w:rsidRPr="00B3649D">
        <w:rPr>
          <w:rFonts w:cs="Arial"/>
          <w:sz w:val="22"/>
          <w:szCs w:val="22"/>
          <w:lang w:eastAsia="ja-JP"/>
        </w:rPr>
        <w:t>площадка санитарно-защитной зоны скважины № 300;</w:t>
      </w:r>
    </w:p>
    <w:p w:rsidR="00097A7D" w:rsidRPr="00B3649D" w:rsidRDefault="00097A7D" w:rsidP="00170A95">
      <w:pPr>
        <w:numPr>
          <w:ilvl w:val="0"/>
          <w:numId w:val="4"/>
        </w:numPr>
        <w:tabs>
          <w:tab w:val="left" w:pos="1038"/>
        </w:tabs>
        <w:suppressAutoHyphens w:val="0"/>
        <w:ind w:firstLine="284"/>
        <w:jc w:val="both"/>
        <w:rPr>
          <w:rFonts w:cs="Arial"/>
          <w:sz w:val="22"/>
          <w:szCs w:val="22"/>
          <w:lang w:eastAsia="ja-JP"/>
        </w:rPr>
      </w:pPr>
      <w:r w:rsidRPr="00B3649D">
        <w:rPr>
          <w:rFonts w:cs="Arial"/>
          <w:sz w:val="22"/>
          <w:szCs w:val="22"/>
          <w:lang w:eastAsia="ja-JP"/>
        </w:rPr>
        <w:t xml:space="preserve">площадка под обустройство скважины № 202 (включая площадку под КТП </w:t>
      </w:r>
      <w:r w:rsidRPr="00B3649D">
        <w:rPr>
          <w:sz w:val="22"/>
          <w:szCs w:val="22"/>
          <w:lang w:eastAsia="ja-JP"/>
        </w:rPr>
        <w:t>и точку подключения ВЛ к существующей ВЛ 6 кВ Ф-1 ПС-35/6 кВ Покровская</w:t>
      </w:r>
      <w:r w:rsidRPr="00B3649D">
        <w:rPr>
          <w:rFonts w:cs="Arial"/>
          <w:sz w:val="22"/>
          <w:szCs w:val="22"/>
          <w:lang w:eastAsia="ja-JP"/>
        </w:rPr>
        <w:t>);</w:t>
      </w:r>
    </w:p>
    <w:p w:rsidR="00097A7D" w:rsidRPr="00B3649D" w:rsidRDefault="00097A7D" w:rsidP="00170A95">
      <w:pPr>
        <w:numPr>
          <w:ilvl w:val="0"/>
          <w:numId w:val="4"/>
        </w:numPr>
        <w:tabs>
          <w:tab w:val="left" w:pos="1038"/>
        </w:tabs>
        <w:suppressAutoHyphens w:val="0"/>
        <w:ind w:firstLine="284"/>
        <w:jc w:val="both"/>
        <w:rPr>
          <w:rFonts w:cs="Arial"/>
          <w:sz w:val="22"/>
          <w:szCs w:val="22"/>
          <w:lang w:eastAsia="ja-JP"/>
        </w:rPr>
      </w:pPr>
      <w:r w:rsidRPr="00B3649D">
        <w:rPr>
          <w:rFonts w:cs="Arial"/>
          <w:sz w:val="22"/>
          <w:szCs w:val="22"/>
          <w:lang w:eastAsia="ja-JP"/>
        </w:rPr>
        <w:t xml:space="preserve">площадка </w:t>
      </w:r>
      <w:r w:rsidRPr="00B3649D">
        <w:rPr>
          <w:sz w:val="22"/>
          <w:szCs w:val="22"/>
          <w:lang w:eastAsia="ja-JP"/>
        </w:rPr>
        <w:t>подключения проектируемой ВЛ к ПС-35/6 кВ Покровская</w:t>
      </w:r>
      <w:r w:rsidRPr="00B3649D">
        <w:rPr>
          <w:rFonts w:cs="Arial"/>
          <w:sz w:val="22"/>
          <w:szCs w:val="22"/>
          <w:lang w:eastAsia="ja-JP"/>
        </w:rPr>
        <w:t>;</w:t>
      </w:r>
    </w:p>
    <w:p w:rsidR="00097A7D" w:rsidRPr="00B3649D" w:rsidRDefault="00097A7D" w:rsidP="00170A95">
      <w:pPr>
        <w:numPr>
          <w:ilvl w:val="0"/>
          <w:numId w:val="4"/>
        </w:numPr>
        <w:tabs>
          <w:tab w:val="left" w:pos="1038"/>
        </w:tabs>
        <w:suppressAutoHyphens w:val="0"/>
        <w:ind w:firstLine="284"/>
        <w:jc w:val="both"/>
        <w:rPr>
          <w:rFonts w:cs="Arial"/>
          <w:sz w:val="22"/>
          <w:szCs w:val="22"/>
          <w:lang w:eastAsia="ja-JP"/>
        </w:rPr>
      </w:pPr>
      <w:r w:rsidRPr="00B3649D">
        <w:rPr>
          <w:rFonts w:cs="Arial"/>
          <w:sz w:val="22"/>
          <w:szCs w:val="22"/>
          <w:lang w:eastAsia="ja-JP"/>
        </w:rPr>
        <w:t xml:space="preserve">площадка </w:t>
      </w:r>
      <w:r w:rsidRPr="00B3649D">
        <w:rPr>
          <w:sz w:val="22"/>
          <w:szCs w:val="22"/>
          <w:lang w:eastAsia="ja-JP"/>
        </w:rPr>
        <w:t>точки подключения выкидного трубопровода скв. № 202 к существующей ИУ-6;</w:t>
      </w:r>
    </w:p>
    <w:p w:rsidR="00097A7D" w:rsidRPr="00B3649D" w:rsidRDefault="00097A7D" w:rsidP="00170A95">
      <w:pPr>
        <w:numPr>
          <w:ilvl w:val="0"/>
          <w:numId w:val="4"/>
        </w:numPr>
        <w:tabs>
          <w:tab w:val="left" w:pos="1038"/>
        </w:tabs>
        <w:suppressAutoHyphens w:val="0"/>
        <w:ind w:firstLine="284"/>
        <w:jc w:val="both"/>
        <w:rPr>
          <w:rFonts w:cs="Arial"/>
          <w:sz w:val="22"/>
          <w:szCs w:val="22"/>
          <w:lang w:eastAsia="ja-JP"/>
        </w:rPr>
      </w:pPr>
      <w:r w:rsidRPr="00B3649D">
        <w:rPr>
          <w:rFonts w:cs="Arial"/>
          <w:sz w:val="22"/>
          <w:szCs w:val="22"/>
          <w:lang w:eastAsia="ja-JP"/>
        </w:rPr>
        <w:t xml:space="preserve">площадка </w:t>
      </w:r>
      <w:r w:rsidRPr="00B3649D">
        <w:rPr>
          <w:sz w:val="22"/>
          <w:szCs w:val="22"/>
          <w:lang w:eastAsia="ja-JP"/>
        </w:rPr>
        <w:t>подключения проектируемой ВЛ к ВЛ отпайка Ф-2 на скв. №156;</w:t>
      </w:r>
    </w:p>
    <w:p w:rsidR="00097A7D" w:rsidRPr="00B3649D" w:rsidRDefault="00097A7D" w:rsidP="00170A95">
      <w:pPr>
        <w:numPr>
          <w:ilvl w:val="0"/>
          <w:numId w:val="4"/>
        </w:numPr>
        <w:tabs>
          <w:tab w:val="left" w:pos="1038"/>
        </w:tabs>
        <w:suppressAutoHyphens w:val="0"/>
        <w:ind w:firstLine="284"/>
        <w:jc w:val="both"/>
        <w:rPr>
          <w:rFonts w:cs="Arial"/>
          <w:sz w:val="22"/>
          <w:szCs w:val="22"/>
          <w:lang w:eastAsia="ja-JP"/>
        </w:rPr>
      </w:pPr>
      <w:r w:rsidRPr="00B3649D">
        <w:rPr>
          <w:sz w:val="22"/>
          <w:szCs w:val="22"/>
          <w:lang w:eastAsia="ja-JP"/>
        </w:rPr>
        <w:t>площадки точек подключения проектируемой ВЛ точка1,2,3;</w:t>
      </w:r>
    </w:p>
    <w:p w:rsidR="00097A7D" w:rsidRPr="00B3649D" w:rsidRDefault="00097A7D" w:rsidP="00170A95">
      <w:pPr>
        <w:ind w:firstLine="284"/>
        <w:jc w:val="both"/>
        <w:rPr>
          <w:rFonts w:cs="Arial"/>
          <w:bCs/>
          <w:i/>
          <w:sz w:val="22"/>
          <w:szCs w:val="22"/>
        </w:rPr>
      </w:pPr>
      <w:r w:rsidRPr="00B3649D">
        <w:rPr>
          <w:rFonts w:cs="Arial"/>
          <w:bCs/>
          <w:i/>
          <w:sz w:val="22"/>
          <w:szCs w:val="22"/>
        </w:rPr>
        <w:t>Линейные объекты:</w:t>
      </w:r>
    </w:p>
    <w:p w:rsidR="00097A7D" w:rsidRPr="00B3649D" w:rsidRDefault="00097A7D" w:rsidP="00170A95">
      <w:pPr>
        <w:numPr>
          <w:ilvl w:val="0"/>
          <w:numId w:val="4"/>
        </w:numPr>
        <w:tabs>
          <w:tab w:val="left" w:pos="1038"/>
        </w:tabs>
        <w:suppressAutoHyphens w:val="0"/>
        <w:ind w:firstLine="284"/>
        <w:jc w:val="both"/>
        <w:rPr>
          <w:rFonts w:cs="Arial"/>
          <w:sz w:val="22"/>
          <w:szCs w:val="22"/>
          <w:lang w:eastAsia="ja-JP"/>
        </w:rPr>
      </w:pPr>
      <w:r w:rsidRPr="00B3649D">
        <w:rPr>
          <w:rFonts w:cs="Arial"/>
          <w:sz w:val="22"/>
          <w:szCs w:val="22"/>
          <w:lang w:eastAsia="ja-JP"/>
        </w:rPr>
        <w:t>выкидной трубопровод от скважины № 201;</w:t>
      </w:r>
    </w:p>
    <w:p w:rsidR="00097A7D" w:rsidRPr="00B3649D" w:rsidRDefault="00097A7D" w:rsidP="00170A95">
      <w:pPr>
        <w:numPr>
          <w:ilvl w:val="0"/>
          <w:numId w:val="4"/>
        </w:numPr>
        <w:tabs>
          <w:tab w:val="left" w:pos="1038"/>
        </w:tabs>
        <w:suppressAutoHyphens w:val="0"/>
        <w:ind w:firstLine="284"/>
        <w:jc w:val="both"/>
        <w:rPr>
          <w:rFonts w:cs="Arial"/>
          <w:sz w:val="22"/>
          <w:szCs w:val="22"/>
          <w:lang w:eastAsia="ja-JP"/>
        </w:rPr>
      </w:pPr>
      <w:r w:rsidRPr="00B3649D">
        <w:rPr>
          <w:rFonts w:eastAsia="Calibri"/>
          <w:sz w:val="22"/>
          <w:szCs w:val="22"/>
          <w:lang w:eastAsia="ja-JP"/>
        </w:rPr>
        <w:t>ВЛ-6кВ от точки подключения до скв. № 201</w:t>
      </w:r>
      <w:r w:rsidRPr="00B3649D">
        <w:rPr>
          <w:rFonts w:cs="Arial"/>
          <w:sz w:val="22"/>
          <w:szCs w:val="22"/>
          <w:lang w:eastAsia="ja-JP"/>
        </w:rPr>
        <w:t>;</w:t>
      </w:r>
    </w:p>
    <w:p w:rsidR="00097A7D" w:rsidRPr="00B3649D" w:rsidRDefault="00097A7D" w:rsidP="00170A95">
      <w:pPr>
        <w:numPr>
          <w:ilvl w:val="0"/>
          <w:numId w:val="4"/>
        </w:numPr>
        <w:tabs>
          <w:tab w:val="left" w:pos="1038"/>
        </w:tabs>
        <w:suppressAutoHyphens w:val="0"/>
        <w:ind w:firstLine="284"/>
        <w:jc w:val="both"/>
        <w:rPr>
          <w:rFonts w:cs="Arial"/>
          <w:sz w:val="22"/>
          <w:szCs w:val="22"/>
          <w:lang w:eastAsia="ja-JP"/>
        </w:rPr>
      </w:pPr>
      <w:r w:rsidRPr="00B3649D">
        <w:rPr>
          <w:rFonts w:cs="Arial"/>
          <w:sz w:val="22"/>
          <w:szCs w:val="22"/>
          <w:lang w:eastAsia="ja-JP"/>
        </w:rPr>
        <w:t>подъездная дорога к площадке скважины № 201 (технологический проезд);</w:t>
      </w:r>
    </w:p>
    <w:p w:rsidR="00097A7D" w:rsidRPr="00B3649D" w:rsidRDefault="00097A7D" w:rsidP="00170A95">
      <w:pPr>
        <w:numPr>
          <w:ilvl w:val="0"/>
          <w:numId w:val="4"/>
        </w:numPr>
        <w:tabs>
          <w:tab w:val="left" w:pos="1038"/>
        </w:tabs>
        <w:suppressAutoHyphens w:val="0"/>
        <w:ind w:firstLine="284"/>
        <w:jc w:val="both"/>
        <w:rPr>
          <w:rFonts w:cs="Arial"/>
          <w:sz w:val="22"/>
          <w:szCs w:val="22"/>
          <w:lang w:eastAsia="ja-JP"/>
        </w:rPr>
      </w:pPr>
      <w:r w:rsidRPr="00B3649D">
        <w:rPr>
          <w:rFonts w:cs="Arial"/>
          <w:sz w:val="22"/>
          <w:szCs w:val="22"/>
          <w:lang w:eastAsia="ja-JP"/>
        </w:rPr>
        <w:t>подъездная дорога к КПР (технологический проезд);</w:t>
      </w:r>
    </w:p>
    <w:p w:rsidR="00097A7D" w:rsidRPr="00B3649D" w:rsidRDefault="00097A7D" w:rsidP="00170A95">
      <w:pPr>
        <w:numPr>
          <w:ilvl w:val="0"/>
          <w:numId w:val="4"/>
        </w:numPr>
        <w:tabs>
          <w:tab w:val="left" w:pos="1038"/>
        </w:tabs>
        <w:suppressAutoHyphens w:val="0"/>
        <w:ind w:firstLine="284"/>
        <w:jc w:val="both"/>
        <w:rPr>
          <w:rFonts w:cs="Arial"/>
          <w:sz w:val="22"/>
          <w:szCs w:val="22"/>
          <w:lang w:eastAsia="ja-JP"/>
        </w:rPr>
      </w:pPr>
      <w:r w:rsidRPr="00B3649D">
        <w:rPr>
          <w:rFonts w:cs="Arial"/>
          <w:sz w:val="22"/>
          <w:szCs w:val="22"/>
          <w:lang w:eastAsia="ja-JP"/>
        </w:rPr>
        <w:t>выкидной трубопровод от скважины № 315;</w:t>
      </w:r>
    </w:p>
    <w:p w:rsidR="00097A7D" w:rsidRPr="00B3649D" w:rsidRDefault="00097A7D" w:rsidP="00170A95">
      <w:pPr>
        <w:numPr>
          <w:ilvl w:val="0"/>
          <w:numId w:val="4"/>
        </w:numPr>
        <w:tabs>
          <w:tab w:val="left" w:pos="1038"/>
        </w:tabs>
        <w:suppressAutoHyphens w:val="0"/>
        <w:ind w:firstLine="284"/>
        <w:jc w:val="both"/>
        <w:rPr>
          <w:rFonts w:cs="Arial"/>
          <w:sz w:val="22"/>
          <w:szCs w:val="22"/>
          <w:lang w:eastAsia="ja-JP"/>
        </w:rPr>
      </w:pPr>
      <w:r w:rsidRPr="00B3649D">
        <w:rPr>
          <w:rFonts w:cs="Arial"/>
          <w:sz w:val="22"/>
          <w:szCs w:val="22"/>
          <w:lang w:eastAsia="ja-JP"/>
        </w:rPr>
        <w:t>выкидной трубопровод от скважины № 328;</w:t>
      </w:r>
    </w:p>
    <w:p w:rsidR="00097A7D" w:rsidRPr="00B3649D" w:rsidRDefault="00097A7D" w:rsidP="00170A95">
      <w:pPr>
        <w:numPr>
          <w:ilvl w:val="0"/>
          <w:numId w:val="4"/>
        </w:numPr>
        <w:tabs>
          <w:tab w:val="left" w:pos="1038"/>
        </w:tabs>
        <w:suppressAutoHyphens w:val="0"/>
        <w:ind w:firstLine="284"/>
        <w:jc w:val="both"/>
        <w:rPr>
          <w:rFonts w:cs="Arial"/>
          <w:sz w:val="22"/>
          <w:szCs w:val="22"/>
          <w:lang w:eastAsia="ja-JP"/>
        </w:rPr>
      </w:pPr>
      <w:r w:rsidRPr="00B3649D">
        <w:rPr>
          <w:rFonts w:cs="Arial"/>
          <w:sz w:val="22"/>
          <w:szCs w:val="22"/>
          <w:lang w:eastAsia="ja-JP"/>
        </w:rPr>
        <w:t>нефтесборный трубопровод от проектируемой ИУ до ИУ-4А;</w:t>
      </w:r>
    </w:p>
    <w:p w:rsidR="00097A7D" w:rsidRPr="00B3649D" w:rsidRDefault="00097A7D" w:rsidP="00170A95">
      <w:pPr>
        <w:numPr>
          <w:ilvl w:val="0"/>
          <w:numId w:val="4"/>
        </w:numPr>
        <w:tabs>
          <w:tab w:val="left" w:pos="1038"/>
        </w:tabs>
        <w:suppressAutoHyphens w:val="0"/>
        <w:ind w:firstLine="284"/>
        <w:jc w:val="both"/>
        <w:rPr>
          <w:rFonts w:cs="Arial"/>
          <w:sz w:val="22"/>
          <w:szCs w:val="22"/>
          <w:lang w:eastAsia="ja-JP"/>
        </w:rPr>
      </w:pPr>
      <w:r w:rsidRPr="00B3649D">
        <w:rPr>
          <w:rFonts w:eastAsia="Calibri"/>
          <w:sz w:val="22"/>
          <w:szCs w:val="22"/>
          <w:lang w:eastAsia="ja-JP"/>
        </w:rPr>
        <w:t>ВЛ-6кВ от точки подключения до скв. № 315</w:t>
      </w:r>
      <w:r w:rsidRPr="00B3649D">
        <w:rPr>
          <w:rFonts w:cs="Arial"/>
          <w:sz w:val="22"/>
          <w:szCs w:val="22"/>
          <w:lang w:eastAsia="ja-JP"/>
        </w:rPr>
        <w:t>;</w:t>
      </w:r>
    </w:p>
    <w:p w:rsidR="00097A7D" w:rsidRPr="00B3649D" w:rsidRDefault="00097A7D" w:rsidP="00170A95">
      <w:pPr>
        <w:numPr>
          <w:ilvl w:val="0"/>
          <w:numId w:val="4"/>
        </w:numPr>
        <w:tabs>
          <w:tab w:val="left" w:pos="1038"/>
        </w:tabs>
        <w:suppressAutoHyphens w:val="0"/>
        <w:ind w:firstLine="284"/>
        <w:jc w:val="both"/>
        <w:rPr>
          <w:rFonts w:cs="Arial"/>
          <w:sz w:val="22"/>
          <w:szCs w:val="22"/>
          <w:lang w:eastAsia="ja-JP"/>
        </w:rPr>
      </w:pPr>
      <w:r w:rsidRPr="00B3649D">
        <w:rPr>
          <w:rFonts w:eastAsia="Calibri"/>
          <w:sz w:val="22"/>
          <w:szCs w:val="22"/>
          <w:lang w:eastAsia="ja-JP"/>
        </w:rPr>
        <w:t>ВЛ-6кВ от точки подключения до скв. № 328 (1 участок)</w:t>
      </w:r>
      <w:r w:rsidRPr="00B3649D">
        <w:rPr>
          <w:rFonts w:cs="Arial"/>
          <w:sz w:val="22"/>
          <w:szCs w:val="22"/>
          <w:lang w:eastAsia="ja-JP"/>
        </w:rPr>
        <w:t>;</w:t>
      </w:r>
    </w:p>
    <w:p w:rsidR="00097A7D" w:rsidRPr="00B3649D" w:rsidRDefault="00097A7D" w:rsidP="00170A95">
      <w:pPr>
        <w:numPr>
          <w:ilvl w:val="0"/>
          <w:numId w:val="4"/>
        </w:numPr>
        <w:tabs>
          <w:tab w:val="left" w:pos="1038"/>
        </w:tabs>
        <w:suppressAutoHyphens w:val="0"/>
        <w:ind w:firstLine="284"/>
        <w:jc w:val="both"/>
        <w:rPr>
          <w:rFonts w:cs="Arial"/>
          <w:sz w:val="22"/>
          <w:szCs w:val="22"/>
          <w:lang w:eastAsia="ja-JP"/>
        </w:rPr>
      </w:pPr>
      <w:r w:rsidRPr="00B3649D">
        <w:rPr>
          <w:rFonts w:eastAsia="Calibri"/>
          <w:sz w:val="22"/>
          <w:szCs w:val="22"/>
          <w:lang w:eastAsia="ja-JP"/>
        </w:rPr>
        <w:t>ВЛ-6кВ от точки подключения до скв. № 328 (2 участок)</w:t>
      </w:r>
      <w:r w:rsidRPr="00B3649D">
        <w:rPr>
          <w:rFonts w:cs="Arial"/>
          <w:sz w:val="22"/>
          <w:szCs w:val="22"/>
          <w:lang w:eastAsia="ja-JP"/>
        </w:rPr>
        <w:t>;</w:t>
      </w:r>
    </w:p>
    <w:p w:rsidR="00097A7D" w:rsidRPr="00B3649D" w:rsidRDefault="00097A7D" w:rsidP="00170A95">
      <w:pPr>
        <w:numPr>
          <w:ilvl w:val="0"/>
          <w:numId w:val="4"/>
        </w:numPr>
        <w:tabs>
          <w:tab w:val="left" w:pos="1038"/>
        </w:tabs>
        <w:suppressAutoHyphens w:val="0"/>
        <w:ind w:firstLine="284"/>
        <w:jc w:val="both"/>
        <w:rPr>
          <w:rFonts w:cs="Arial"/>
          <w:sz w:val="22"/>
          <w:szCs w:val="22"/>
          <w:lang w:eastAsia="ja-JP"/>
        </w:rPr>
      </w:pPr>
      <w:r w:rsidRPr="00B3649D">
        <w:rPr>
          <w:rFonts w:cs="Arial"/>
          <w:sz w:val="22"/>
          <w:szCs w:val="22"/>
          <w:lang w:eastAsia="ja-JP"/>
        </w:rPr>
        <w:t>подъездная дорога к площадке скважины № 315 (технологический проезд);</w:t>
      </w:r>
    </w:p>
    <w:p w:rsidR="00097A7D" w:rsidRPr="00B3649D" w:rsidRDefault="00097A7D" w:rsidP="00170A95">
      <w:pPr>
        <w:numPr>
          <w:ilvl w:val="0"/>
          <w:numId w:val="4"/>
        </w:numPr>
        <w:tabs>
          <w:tab w:val="left" w:pos="1038"/>
        </w:tabs>
        <w:suppressAutoHyphens w:val="0"/>
        <w:ind w:firstLine="284"/>
        <w:jc w:val="both"/>
        <w:rPr>
          <w:rFonts w:cs="Arial"/>
          <w:sz w:val="22"/>
          <w:szCs w:val="22"/>
          <w:lang w:eastAsia="ja-JP"/>
        </w:rPr>
      </w:pPr>
      <w:r w:rsidRPr="00B3649D">
        <w:rPr>
          <w:rFonts w:cs="Arial"/>
          <w:sz w:val="22"/>
          <w:szCs w:val="22"/>
          <w:lang w:eastAsia="ja-JP"/>
        </w:rPr>
        <w:t>подъездная дорога к площадке скважины № 328 (технологический проезд);</w:t>
      </w:r>
    </w:p>
    <w:p w:rsidR="00097A7D" w:rsidRPr="00B3649D" w:rsidRDefault="00097A7D" w:rsidP="00170A95">
      <w:pPr>
        <w:numPr>
          <w:ilvl w:val="0"/>
          <w:numId w:val="4"/>
        </w:numPr>
        <w:tabs>
          <w:tab w:val="left" w:pos="1038"/>
        </w:tabs>
        <w:suppressAutoHyphens w:val="0"/>
        <w:ind w:firstLine="284"/>
        <w:jc w:val="both"/>
        <w:rPr>
          <w:rFonts w:cs="Arial"/>
          <w:sz w:val="22"/>
          <w:szCs w:val="22"/>
          <w:lang w:eastAsia="ja-JP"/>
        </w:rPr>
      </w:pPr>
      <w:r w:rsidRPr="00B3649D">
        <w:rPr>
          <w:rFonts w:cs="Arial"/>
          <w:sz w:val="22"/>
          <w:szCs w:val="22"/>
          <w:lang w:eastAsia="ja-JP"/>
        </w:rPr>
        <w:t>выкидной трубопровод от скважины № 300;</w:t>
      </w:r>
    </w:p>
    <w:p w:rsidR="00097A7D" w:rsidRPr="00B3649D" w:rsidRDefault="00097A7D" w:rsidP="00170A95">
      <w:pPr>
        <w:numPr>
          <w:ilvl w:val="0"/>
          <w:numId w:val="4"/>
        </w:numPr>
        <w:tabs>
          <w:tab w:val="left" w:pos="1038"/>
        </w:tabs>
        <w:suppressAutoHyphens w:val="0"/>
        <w:ind w:firstLine="284"/>
        <w:jc w:val="both"/>
        <w:rPr>
          <w:rFonts w:cs="Arial"/>
          <w:sz w:val="22"/>
          <w:szCs w:val="22"/>
          <w:lang w:eastAsia="ja-JP"/>
        </w:rPr>
      </w:pPr>
      <w:r w:rsidRPr="00B3649D">
        <w:rPr>
          <w:rFonts w:eastAsia="Calibri"/>
          <w:sz w:val="22"/>
          <w:szCs w:val="22"/>
          <w:lang w:eastAsia="ja-JP"/>
        </w:rPr>
        <w:t>ВЛ-6кВ от точки подключения до скв. № 300</w:t>
      </w:r>
      <w:r w:rsidRPr="00B3649D">
        <w:rPr>
          <w:rFonts w:cs="Arial"/>
          <w:sz w:val="22"/>
          <w:szCs w:val="22"/>
          <w:lang w:eastAsia="ja-JP"/>
        </w:rPr>
        <w:t>;</w:t>
      </w:r>
    </w:p>
    <w:p w:rsidR="00097A7D" w:rsidRPr="00B3649D" w:rsidRDefault="00097A7D" w:rsidP="00170A95">
      <w:pPr>
        <w:numPr>
          <w:ilvl w:val="0"/>
          <w:numId w:val="4"/>
        </w:numPr>
        <w:tabs>
          <w:tab w:val="left" w:pos="1038"/>
        </w:tabs>
        <w:suppressAutoHyphens w:val="0"/>
        <w:ind w:firstLine="284"/>
        <w:jc w:val="both"/>
        <w:rPr>
          <w:rFonts w:cs="Arial"/>
          <w:sz w:val="22"/>
          <w:szCs w:val="22"/>
          <w:lang w:eastAsia="ja-JP"/>
        </w:rPr>
      </w:pPr>
      <w:r w:rsidRPr="00B3649D">
        <w:rPr>
          <w:rFonts w:cs="Arial"/>
          <w:sz w:val="22"/>
          <w:szCs w:val="22"/>
          <w:lang w:eastAsia="ja-JP"/>
        </w:rPr>
        <w:t>подъездная дорога к площадке скважины № 300 (технологический проезд);</w:t>
      </w:r>
    </w:p>
    <w:p w:rsidR="00097A7D" w:rsidRPr="00B3649D" w:rsidRDefault="00097A7D" w:rsidP="00170A95">
      <w:pPr>
        <w:numPr>
          <w:ilvl w:val="0"/>
          <w:numId w:val="4"/>
        </w:numPr>
        <w:tabs>
          <w:tab w:val="left" w:pos="1038"/>
        </w:tabs>
        <w:suppressAutoHyphens w:val="0"/>
        <w:ind w:firstLine="284"/>
        <w:jc w:val="both"/>
        <w:rPr>
          <w:rFonts w:cs="Arial"/>
          <w:sz w:val="22"/>
          <w:szCs w:val="22"/>
          <w:lang w:eastAsia="ja-JP"/>
        </w:rPr>
      </w:pPr>
      <w:r w:rsidRPr="00B3649D">
        <w:rPr>
          <w:rFonts w:cs="Arial"/>
          <w:sz w:val="22"/>
          <w:szCs w:val="22"/>
          <w:lang w:eastAsia="ja-JP"/>
        </w:rPr>
        <w:t>выкидной трубопровод от скважины № 202;</w:t>
      </w:r>
    </w:p>
    <w:p w:rsidR="00097A7D" w:rsidRPr="00B3649D" w:rsidRDefault="00097A7D" w:rsidP="00170A95">
      <w:pPr>
        <w:numPr>
          <w:ilvl w:val="0"/>
          <w:numId w:val="4"/>
        </w:numPr>
        <w:tabs>
          <w:tab w:val="left" w:pos="1038"/>
        </w:tabs>
        <w:suppressAutoHyphens w:val="0"/>
        <w:ind w:firstLine="284"/>
        <w:jc w:val="both"/>
        <w:rPr>
          <w:rFonts w:cs="Arial"/>
          <w:sz w:val="22"/>
          <w:szCs w:val="22"/>
          <w:lang w:eastAsia="ja-JP"/>
        </w:rPr>
      </w:pPr>
      <w:r w:rsidRPr="00B3649D">
        <w:rPr>
          <w:rFonts w:eastAsia="Calibri"/>
          <w:sz w:val="22"/>
          <w:szCs w:val="22"/>
          <w:lang w:eastAsia="ja-JP"/>
        </w:rPr>
        <w:t>ВЛ-6кВ от точки подключения до скв. № 202 (1 участок)</w:t>
      </w:r>
      <w:r w:rsidRPr="00B3649D">
        <w:rPr>
          <w:rFonts w:cs="Arial"/>
          <w:sz w:val="22"/>
          <w:szCs w:val="22"/>
          <w:lang w:eastAsia="ja-JP"/>
        </w:rPr>
        <w:t>;</w:t>
      </w:r>
    </w:p>
    <w:p w:rsidR="00097A7D" w:rsidRPr="00B3649D" w:rsidRDefault="00097A7D" w:rsidP="00170A95">
      <w:pPr>
        <w:numPr>
          <w:ilvl w:val="0"/>
          <w:numId w:val="4"/>
        </w:numPr>
        <w:tabs>
          <w:tab w:val="left" w:pos="1038"/>
        </w:tabs>
        <w:suppressAutoHyphens w:val="0"/>
        <w:ind w:firstLine="284"/>
        <w:jc w:val="both"/>
        <w:rPr>
          <w:rFonts w:cs="Arial"/>
          <w:sz w:val="22"/>
          <w:szCs w:val="22"/>
          <w:lang w:eastAsia="ja-JP"/>
        </w:rPr>
      </w:pPr>
      <w:r w:rsidRPr="00B3649D">
        <w:rPr>
          <w:rFonts w:eastAsia="Calibri"/>
          <w:sz w:val="22"/>
          <w:szCs w:val="22"/>
          <w:lang w:eastAsia="ja-JP"/>
        </w:rPr>
        <w:t>ВЛ-6кВ от точки подключения до скв. № 202 (2 участок)</w:t>
      </w:r>
      <w:r w:rsidRPr="00B3649D">
        <w:rPr>
          <w:rFonts w:cs="Arial"/>
          <w:sz w:val="22"/>
          <w:szCs w:val="22"/>
          <w:lang w:eastAsia="ja-JP"/>
        </w:rPr>
        <w:t>;</w:t>
      </w:r>
    </w:p>
    <w:p w:rsidR="00097A7D" w:rsidRPr="00B3649D" w:rsidRDefault="00097A7D" w:rsidP="00170A95">
      <w:pPr>
        <w:numPr>
          <w:ilvl w:val="0"/>
          <w:numId w:val="4"/>
        </w:numPr>
        <w:tabs>
          <w:tab w:val="left" w:pos="1038"/>
        </w:tabs>
        <w:suppressAutoHyphens w:val="0"/>
        <w:ind w:firstLine="284"/>
        <w:jc w:val="both"/>
        <w:rPr>
          <w:rFonts w:cs="Arial"/>
          <w:sz w:val="22"/>
          <w:szCs w:val="22"/>
          <w:lang w:eastAsia="ja-JP"/>
        </w:rPr>
      </w:pPr>
      <w:r w:rsidRPr="00B3649D">
        <w:rPr>
          <w:rFonts w:eastAsia="Calibri"/>
          <w:sz w:val="22"/>
          <w:szCs w:val="22"/>
          <w:lang w:eastAsia="ja-JP"/>
        </w:rPr>
        <w:t>ВЛ-6кВ от точки подключения до скв. № 202 (3 участок)</w:t>
      </w:r>
      <w:r w:rsidRPr="00B3649D">
        <w:rPr>
          <w:rFonts w:cs="Arial"/>
          <w:sz w:val="22"/>
          <w:szCs w:val="22"/>
          <w:lang w:eastAsia="ja-JP"/>
        </w:rPr>
        <w:t>;</w:t>
      </w:r>
    </w:p>
    <w:p w:rsidR="00097A7D" w:rsidRPr="00B3649D" w:rsidRDefault="00097A7D" w:rsidP="00170A95">
      <w:pPr>
        <w:numPr>
          <w:ilvl w:val="0"/>
          <w:numId w:val="4"/>
        </w:numPr>
        <w:tabs>
          <w:tab w:val="left" w:pos="1038"/>
        </w:tabs>
        <w:suppressAutoHyphens w:val="0"/>
        <w:ind w:firstLine="284"/>
        <w:jc w:val="both"/>
        <w:rPr>
          <w:rFonts w:cs="Arial"/>
          <w:sz w:val="22"/>
          <w:szCs w:val="22"/>
          <w:lang w:eastAsia="ja-JP"/>
        </w:rPr>
      </w:pPr>
      <w:r w:rsidRPr="00B3649D">
        <w:rPr>
          <w:rFonts w:eastAsia="Calibri"/>
          <w:sz w:val="22"/>
          <w:szCs w:val="22"/>
          <w:lang w:eastAsia="ja-JP"/>
        </w:rPr>
        <w:t>ВЛ-6кВ от точки подключения до скв. № 202 (4 участок)</w:t>
      </w:r>
      <w:r w:rsidRPr="00B3649D">
        <w:rPr>
          <w:rFonts w:cs="Arial"/>
          <w:sz w:val="22"/>
          <w:szCs w:val="22"/>
          <w:lang w:eastAsia="ja-JP"/>
        </w:rPr>
        <w:t>;</w:t>
      </w:r>
    </w:p>
    <w:p w:rsidR="00097A7D" w:rsidRPr="00B3649D" w:rsidRDefault="00097A7D" w:rsidP="00170A95">
      <w:pPr>
        <w:numPr>
          <w:ilvl w:val="0"/>
          <w:numId w:val="4"/>
        </w:numPr>
        <w:tabs>
          <w:tab w:val="left" w:pos="1038"/>
        </w:tabs>
        <w:suppressAutoHyphens w:val="0"/>
        <w:ind w:firstLine="284"/>
        <w:jc w:val="both"/>
        <w:rPr>
          <w:rFonts w:cs="Arial"/>
          <w:sz w:val="22"/>
          <w:szCs w:val="22"/>
          <w:lang w:eastAsia="ja-JP"/>
        </w:rPr>
      </w:pPr>
      <w:r w:rsidRPr="00B3649D">
        <w:rPr>
          <w:rFonts w:cs="Arial"/>
          <w:sz w:val="22"/>
          <w:szCs w:val="22"/>
          <w:lang w:eastAsia="ja-JP"/>
        </w:rPr>
        <w:t>подъездная дорога к площадке скважины № 202 (технологический проезд);</w:t>
      </w:r>
    </w:p>
    <w:p w:rsidR="00097A7D" w:rsidRPr="00B3649D" w:rsidRDefault="00097A7D" w:rsidP="00170A95">
      <w:pPr>
        <w:numPr>
          <w:ilvl w:val="0"/>
          <w:numId w:val="4"/>
        </w:numPr>
        <w:tabs>
          <w:tab w:val="left" w:pos="1038"/>
        </w:tabs>
        <w:suppressAutoHyphens w:val="0"/>
        <w:ind w:firstLine="284"/>
        <w:jc w:val="both"/>
        <w:rPr>
          <w:rFonts w:cs="Arial"/>
          <w:sz w:val="22"/>
          <w:szCs w:val="22"/>
          <w:lang w:eastAsia="ja-JP"/>
        </w:rPr>
      </w:pPr>
      <w:r w:rsidRPr="00B3649D">
        <w:rPr>
          <w:rFonts w:cs="Arial"/>
          <w:sz w:val="22"/>
          <w:szCs w:val="22"/>
          <w:lang w:eastAsia="ja-JP"/>
        </w:rPr>
        <w:t xml:space="preserve">трасса под демонтаж </w:t>
      </w:r>
      <w:r w:rsidRPr="00B3649D">
        <w:rPr>
          <w:sz w:val="22"/>
          <w:szCs w:val="22"/>
          <w:lang w:eastAsia="ja-JP"/>
        </w:rPr>
        <w:t>ВЛ-6 кВ Ф-2 ПС-35/6 кВ Покровская.</w:t>
      </w:r>
    </w:p>
    <w:p w:rsidR="0012144B" w:rsidRPr="00B3649D" w:rsidRDefault="0012144B" w:rsidP="00170A95">
      <w:pPr>
        <w:pStyle w:val="af6"/>
        <w:spacing w:before="0"/>
        <w:ind w:firstLine="284"/>
        <w:rPr>
          <w:sz w:val="22"/>
          <w:szCs w:val="22"/>
        </w:rPr>
      </w:pPr>
      <w:r w:rsidRPr="00B3649D">
        <w:rPr>
          <w:rFonts w:ascii="Times New Roman" w:hAnsi="Times New Roman" w:cs="Arial"/>
          <w:bCs w:val="0"/>
          <w:sz w:val="22"/>
          <w:szCs w:val="22"/>
          <w:lang w:eastAsia="ja-JP"/>
        </w:rPr>
        <w:t>В соответствии с заданием на проектирование (6367П-П-132.000.000-ПЗ-01) настоящей проектной документацией предусматривается сбор и транспорт продукции существующих скважин</w:t>
      </w:r>
      <w:r w:rsidRPr="00B3649D">
        <w:rPr>
          <w:sz w:val="22"/>
          <w:szCs w:val="22"/>
        </w:rPr>
        <w:t xml:space="preserve"> </w:t>
      </w:r>
      <w:r w:rsidRPr="00B3649D">
        <w:rPr>
          <w:rFonts w:ascii="Times New Roman" w:hAnsi="Times New Roman" w:cs="Arial"/>
          <w:bCs w:val="0"/>
          <w:sz w:val="22"/>
          <w:szCs w:val="22"/>
          <w:lang w:eastAsia="ja-JP"/>
        </w:rPr>
        <w:t>№№ 201, 202, 300, 315, 328 Утевского месторождения (п.4 утвержденных Технических требований на проектирование).</w:t>
      </w:r>
    </w:p>
    <w:p w:rsidR="0012144B" w:rsidRPr="00B3649D" w:rsidRDefault="0012144B" w:rsidP="00170A95">
      <w:pPr>
        <w:ind w:firstLine="284"/>
        <w:jc w:val="both"/>
        <w:rPr>
          <w:rFonts w:cs="Arial"/>
          <w:sz w:val="22"/>
          <w:szCs w:val="22"/>
          <w:lang w:eastAsia="ja-JP"/>
        </w:rPr>
      </w:pPr>
      <w:r w:rsidRPr="00B3649D">
        <w:rPr>
          <w:rFonts w:cs="Arial"/>
          <w:sz w:val="22"/>
          <w:szCs w:val="22"/>
          <w:lang w:eastAsia="ja-JP"/>
        </w:rPr>
        <w:t>В соответствии с техническими требованиями (6367П-П-132.000.000-ПЗ-01) добыча нефти предусматривается:</w:t>
      </w:r>
    </w:p>
    <w:p w:rsidR="0012144B" w:rsidRPr="00B3649D" w:rsidRDefault="0012144B" w:rsidP="00170A95">
      <w:pPr>
        <w:pStyle w:val="a0"/>
        <w:ind w:firstLine="284"/>
        <w:rPr>
          <w:rFonts w:ascii="Times New Roman" w:hAnsi="Times New Roman" w:cs="Arial"/>
          <w:sz w:val="22"/>
          <w:szCs w:val="22"/>
        </w:rPr>
      </w:pPr>
      <w:r w:rsidRPr="00B3649D">
        <w:rPr>
          <w:rFonts w:ascii="Times New Roman" w:hAnsi="Times New Roman" w:cs="Arial"/>
          <w:sz w:val="22"/>
          <w:szCs w:val="22"/>
        </w:rPr>
        <w:t>для скв. №№ 315 с пласта А4 Восточного купола Утевского месторождения.</w:t>
      </w:r>
    </w:p>
    <w:p w:rsidR="0012144B" w:rsidRPr="00B3649D" w:rsidRDefault="0012144B" w:rsidP="00170A95">
      <w:pPr>
        <w:pStyle w:val="a0"/>
        <w:ind w:firstLine="284"/>
        <w:rPr>
          <w:rFonts w:ascii="Times New Roman" w:hAnsi="Times New Roman" w:cs="Arial"/>
          <w:sz w:val="22"/>
          <w:szCs w:val="22"/>
        </w:rPr>
      </w:pPr>
      <w:r w:rsidRPr="00B3649D">
        <w:rPr>
          <w:rFonts w:ascii="Times New Roman" w:hAnsi="Times New Roman" w:cs="Arial"/>
          <w:sz w:val="22"/>
          <w:szCs w:val="22"/>
        </w:rPr>
        <w:t>для скв. № 201 с пласта В1 Гагаринского купола Утевского месторождения;</w:t>
      </w:r>
    </w:p>
    <w:p w:rsidR="0012144B" w:rsidRPr="00B3649D" w:rsidRDefault="0012144B" w:rsidP="00170A95">
      <w:pPr>
        <w:pStyle w:val="a0"/>
        <w:ind w:firstLine="284"/>
        <w:rPr>
          <w:rFonts w:ascii="Times New Roman" w:hAnsi="Times New Roman" w:cs="Arial"/>
          <w:sz w:val="22"/>
          <w:szCs w:val="22"/>
        </w:rPr>
      </w:pPr>
      <w:r w:rsidRPr="00B3649D">
        <w:rPr>
          <w:rFonts w:ascii="Times New Roman" w:hAnsi="Times New Roman" w:cs="Arial"/>
          <w:sz w:val="22"/>
          <w:szCs w:val="22"/>
        </w:rPr>
        <w:t>для скв. № 202 с пласта О2 Гагаринского поднятия (свойства приняты по аналогии с Утевским поднятием) Утевского месторождения;</w:t>
      </w:r>
    </w:p>
    <w:p w:rsidR="0012144B" w:rsidRPr="00B3649D" w:rsidRDefault="0012144B" w:rsidP="00170A95">
      <w:pPr>
        <w:pStyle w:val="a0"/>
        <w:ind w:firstLine="284"/>
        <w:rPr>
          <w:rFonts w:ascii="Times New Roman" w:hAnsi="Times New Roman" w:cs="Arial"/>
          <w:sz w:val="22"/>
          <w:szCs w:val="22"/>
        </w:rPr>
      </w:pPr>
      <w:r w:rsidRPr="00B3649D">
        <w:rPr>
          <w:rFonts w:ascii="Times New Roman" w:hAnsi="Times New Roman" w:cs="Arial"/>
          <w:sz w:val="22"/>
          <w:szCs w:val="22"/>
        </w:rPr>
        <w:t>для скв. № 328 с пласта А4 Восточного купола Утевского месторождения.</w:t>
      </w:r>
    </w:p>
    <w:p w:rsidR="0012144B" w:rsidRPr="00B3649D" w:rsidRDefault="0012144B" w:rsidP="00170A95">
      <w:pPr>
        <w:pStyle w:val="af6"/>
        <w:spacing w:before="0"/>
        <w:ind w:firstLine="284"/>
        <w:rPr>
          <w:rFonts w:ascii="Times New Roman" w:hAnsi="Times New Roman" w:cs="Arial"/>
          <w:bCs w:val="0"/>
          <w:sz w:val="22"/>
          <w:szCs w:val="22"/>
          <w:lang w:eastAsia="ja-JP"/>
        </w:rPr>
      </w:pPr>
      <w:r w:rsidRPr="00B3649D">
        <w:rPr>
          <w:rFonts w:ascii="Times New Roman" w:hAnsi="Times New Roman" w:cs="Arial"/>
          <w:bCs w:val="0"/>
          <w:sz w:val="22"/>
          <w:szCs w:val="22"/>
          <w:lang w:eastAsia="ja-JP"/>
        </w:rPr>
        <w:t>Нефть пласта А4 Восточного купола Утевского месторождения характеризуется как сернистая, малосмолистая, парафинистая.</w:t>
      </w:r>
    </w:p>
    <w:p w:rsidR="0012144B" w:rsidRPr="00B3649D" w:rsidRDefault="0012144B" w:rsidP="00170A95">
      <w:pPr>
        <w:pStyle w:val="af6"/>
        <w:spacing w:before="0"/>
        <w:ind w:firstLine="284"/>
        <w:rPr>
          <w:rFonts w:ascii="Times New Roman" w:hAnsi="Times New Roman" w:cs="Arial"/>
          <w:bCs w:val="0"/>
          <w:sz w:val="22"/>
          <w:szCs w:val="22"/>
          <w:lang w:eastAsia="ja-JP"/>
        </w:rPr>
      </w:pPr>
      <w:r w:rsidRPr="00B3649D">
        <w:rPr>
          <w:rFonts w:ascii="Times New Roman" w:hAnsi="Times New Roman" w:cs="Arial"/>
          <w:bCs w:val="0"/>
          <w:sz w:val="22"/>
          <w:szCs w:val="22"/>
          <w:lang w:eastAsia="ja-JP"/>
        </w:rPr>
        <w:t>Нефть пласта В1 Гагаринского купола Утевского месторождения характеризуется как сернистая, смолистая, высокопарафинистая.</w:t>
      </w:r>
    </w:p>
    <w:p w:rsidR="0012144B" w:rsidRPr="00B3649D" w:rsidRDefault="0012144B" w:rsidP="00170A95">
      <w:pPr>
        <w:pStyle w:val="af6"/>
        <w:spacing w:before="0"/>
        <w:ind w:firstLine="284"/>
        <w:rPr>
          <w:rFonts w:ascii="Times New Roman" w:hAnsi="Times New Roman" w:cs="Arial"/>
          <w:bCs w:val="0"/>
          <w:sz w:val="22"/>
          <w:szCs w:val="22"/>
          <w:lang w:eastAsia="ja-JP"/>
        </w:rPr>
      </w:pPr>
      <w:r w:rsidRPr="00B3649D">
        <w:rPr>
          <w:rFonts w:ascii="Times New Roman" w:hAnsi="Times New Roman" w:cs="Arial"/>
          <w:bCs w:val="0"/>
          <w:sz w:val="22"/>
          <w:szCs w:val="22"/>
          <w:lang w:eastAsia="ja-JP"/>
        </w:rPr>
        <w:t>Нефть пласта О2 Утевского поднятия Утевского месторождения характеризуется как сернистая, смолистая, парафинистая.</w:t>
      </w:r>
    </w:p>
    <w:p w:rsidR="0012144B" w:rsidRPr="00B3649D" w:rsidRDefault="0012144B" w:rsidP="00170A95">
      <w:pPr>
        <w:pStyle w:val="aa"/>
        <w:ind w:firstLine="284"/>
        <w:rPr>
          <w:rFonts w:cs="Arial"/>
          <w:sz w:val="22"/>
          <w:szCs w:val="22"/>
          <w:lang w:eastAsia="ja-JP"/>
        </w:rPr>
      </w:pPr>
      <w:r w:rsidRPr="00B3649D">
        <w:rPr>
          <w:rFonts w:cs="Arial"/>
          <w:sz w:val="22"/>
          <w:szCs w:val="22"/>
          <w:lang w:eastAsia="ja-JP"/>
        </w:rPr>
        <w:t>Дебиты скважин по нефти и жидкости и добыча газа по годам, принятые в соответствии с заданием на проектирование (6367П-П-132.000.000-ПЗ-01), приведены в таблице 2.1.</w:t>
      </w:r>
    </w:p>
    <w:p w:rsidR="0012144B" w:rsidRPr="004B5FB5" w:rsidRDefault="0012144B" w:rsidP="00170A95">
      <w:pPr>
        <w:pStyle w:val="aff4"/>
        <w:spacing w:before="0" w:after="0"/>
        <w:ind w:firstLine="284"/>
        <w:outlineLvl w:val="4"/>
        <w:rPr>
          <w:rFonts w:ascii="Times New Roman" w:hAnsi="Times New Roman"/>
        </w:rPr>
      </w:pPr>
      <w:r w:rsidRPr="004B5FB5">
        <w:rPr>
          <w:rFonts w:ascii="Times New Roman" w:hAnsi="Times New Roman"/>
        </w:rPr>
        <w:t xml:space="preserve">Таблица </w:t>
      </w:r>
      <w:r w:rsidR="008E3D5B" w:rsidRPr="004B5FB5">
        <w:rPr>
          <w:rFonts w:ascii="Times New Roman" w:hAnsi="Times New Roman"/>
        </w:rPr>
        <w:fldChar w:fldCharType="begin"/>
      </w:r>
      <w:r w:rsidR="00DE4C9D" w:rsidRPr="004B5FB5">
        <w:rPr>
          <w:rFonts w:ascii="Times New Roman" w:hAnsi="Times New Roman"/>
        </w:rPr>
        <w:instrText xml:space="preserve"> STYLEREF 1 \s </w:instrText>
      </w:r>
      <w:r w:rsidR="008E3D5B" w:rsidRPr="004B5FB5">
        <w:rPr>
          <w:rFonts w:ascii="Times New Roman" w:hAnsi="Times New Roman"/>
        </w:rPr>
        <w:fldChar w:fldCharType="separate"/>
      </w:r>
      <w:r w:rsidR="004C64D3">
        <w:rPr>
          <w:rFonts w:ascii="Times New Roman" w:hAnsi="Times New Roman"/>
          <w:noProof/>
        </w:rPr>
        <w:t>0</w:t>
      </w:r>
      <w:r w:rsidR="008E3D5B" w:rsidRPr="004B5FB5">
        <w:rPr>
          <w:rFonts w:ascii="Times New Roman" w:hAnsi="Times New Roman"/>
          <w:noProof/>
        </w:rPr>
        <w:fldChar w:fldCharType="end"/>
      </w:r>
      <w:r w:rsidRPr="004B5FB5">
        <w:rPr>
          <w:rFonts w:ascii="Times New Roman" w:hAnsi="Times New Roman"/>
        </w:rPr>
        <w:t>.</w:t>
      </w:r>
      <w:r w:rsidR="008E3D5B" w:rsidRPr="004B5FB5">
        <w:rPr>
          <w:rFonts w:ascii="Times New Roman" w:hAnsi="Times New Roman"/>
        </w:rPr>
        <w:fldChar w:fldCharType="begin"/>
      </w:r>
      <w:r w:rsidR="00DE4C9D" w:rsidRPr="004B5FB5">
        <w:rPr>
          <w:rFonts w:ascii="Times New Roman" w:hAnsi="Times New Roman"/>
        </w:rPr>
        <w:instrText xml:space="preserve"> SEQ Таблица \* ARABIC \s 1 </w:instrText>
      </w:r>
      <w:r w:rsidR="008E3D5B" w:rsidRPr="004B5FB5">
        <w:rPr>
          <w:rFonts w:ascii="Times New Roman" w:hAnsi="Times New Roman"/>
        </w:rPr>
        <w:fldChar w:fldCharType="separate"/>
      </w:r>
      <w:r w:rsidR="004C64D3">
        <w:rPr>
          <w:rFonts w:ascii="Times New Roman" w:hAnsi="Times New Roman"/>
          <w:noProof/>
        </w:rPr>
        <w:t>1</w:t>
      </w:r>
      <w:r w:rsidR="008E3D5B" w:rsidRPr="004B5FB5">
        <w:rPr>
          <w:rFonts w:ascii="Times New Roman" w:hAnsi="Times New Roman"/>
          <w:noProof/>
        </w:rPr>
        <w:fldChar w:fldCharType="end"/>
      </w:r>
      <w:r w:rsidRPr="004B5FB5">
        <w:rPr>
          <w:rFonts w:ascii="Times New Roman" w:hAnsi="Times New Roman"/>
        </w:rPr>
        <w:t xml:space="preserve">  - Дебиты скважин по нефти и жидкости и добыча газа по годам</w:t>
      </w:r>
    </w:p>
    <w:tbl>
      <w:tblPr>
        <w:tblW w:w="96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9"/>
        <w:gridCol w:w="1104"/>
        <w:gridCol w:w="1245"/>
        <w:gridCol w:w="1245"/>
        <w:gridCol w:w="1244"/>
        <w:gridCol w:w="1245"/>
        <w:gridCol w:w="1245"/>
      </w:tblGrid>
      <w:tr w:rsidR="0012144B" w:rsidRPr="004B5FB5" w:rsidTr="0012144B">
        <w:trPr>
          <w:trHeight w:val="166"/>
        </w:trPr>
        <w:tc>
          <w:tcPr>
            <w:tcW w:w="2349" w:type="dxa"/>
            <w:tcBorders>
              <w:top w:val="single" w:sz="4" w:space="0" w:color="auto"/>
              <w:left w:val="single" w:sz="4" w:space="0" w:color="auto"/>
              <w:bottom w:val="single" w:sz="4" w:space="0" w:color="auto"/>
              <w:right w:val="single" w:sz="4" w:space="0" w:color="auto"/>
            </w:tcBorders>
            <w:vAlign w:val="center"/>
            <w:hideMark/>
          </w:tcPr>
          <w:p w:rsidR="0012144B" w:rsidRPr="004B5FB5" w:rsidRDefault="0012144B" w:rsidP="00F1239A">
            <w:pPr>
              <w:pStyle w:val="af6"/>
              <w:keepNext/>
              <w:widowControl w:val="0"/>
              <w:spacing w:before="0"/>
              <w:ind w:firstLine="0"/>
              <w:jc w:val="left"/>
              <w:rPr>
                <w:rFonts w:ascii="Times New Roman" w:hAnsi="Times New Roman"/>
                <w:b/>
                <w:bCs w:val="0"/>
                <w:lang w:eastAsia="ja-JP"/>
              </w:rPr>
            </w:pPr>
            <w:r w:rsidRPr="004B5FB5">
              <w:rPr>
                <w:rFonts w:ascii="Times New Roman" w:hAnsi="Times New Roman"/>
                <w:b/>
                <w:bCs w:val="0"/>
                <w:lang w:eastAsia="ja-JP"/>
              </w:rPr>
              <w:t>Год</w:t>
            </w:r>
          </w:p>
        </w:tc>
        <w:tc>
          <w:tcPr>
            <w:tcW w:w="1104" w:type="dxa"/>
            <w:tcBorders>
              <w:top w:val="single" w:sz="4" w:space="0" w:color="auto"/>
              <w:left w:val="single" w:sz="4" w:space="0" w:color="auto"/>
              <w:bottom w:val="single" w:sz="4" w:space="0" w:color="auto"/>
              <w:right w:val="single" w:sz="4" w:space="0" w:color="auto"/>
            </w:tcBorders>
            <w:vAlign w:val="bottom"/>
            <w:hideMark/>
          </w:tcPr>
          <w:p w:rsidR="0012144B" w:rsidRPr="004B5FB5" w:rsidRDefault="0012144B" w:rsidP="00F1239A">
            <w:pPr>
              <w:jc w:val="center"/>
              <w:rPr>
                <w:rFonts w:eastAsia="Arial Unicode MS"/>
                <w:b/>
                <w:bCs/>
              </w:rPr>
            </w:pPr>
            <w:r w:rsidRPr="004B5FB5">
              <w:rPr>
                <w:rFonts w:eastAsia="Arial Unicode MS"/>
                <w:b/>
                <w:bCs/>
              </w:rPr>
              <w:t>1</w:t>
            </w:r>
          </w:p>
        </w:tc>
        <w:tc>
          <w:tcPr>
            <w:tcW w:w="1245" w:type="dxa"/>
            <w:tcBorders>
              <w:top w:val="single" w:sz="4" w:space="0" w:color="auto"/>
              <w:left w:val="single" w:sz="4" w:space="0" w:color="auto"/>
              <w:bottom w:val="single" w:sz="4" w:space="0" w:color="auto"/>
              <w:right w:val="single" w:sz="4" w:space="0" w:color="auto"/>
            </w:tcBorders>
            <w:vAlign w:val="bottom"/>
            <w:hideMark/>
          </w:tcPr>
          <w:p w:rsidR="0012144B" w:rsidRPr="004B5FB5" w:rsidRDefault="0012144B" w:rsidP="00F1239A">
            <w:pPr>
              <w:jc w:val="center"/>
              <w:rPr>
                <w:rFonts w:eastAsia="Arial Unicode MS"/>
                <w:b/>
                <w:bCs/>
              </w:rPr>
            </w:pPr>
            <w:r w:rsidRPr="004B5FB5">
              <w:rPr>
                <w:rFonts w:eastAsia="Arial Unicode MS"/>
                <w:b/>
                <w:bCs/>
              </w:rPr>
              <w:t>2</w:t>
            </w:r>
          </w:p>
        </w:tc>
        <w:tc>
          <w:tcPr>
            <w:tcW w:w="1245" w:type="dxa"/>
            <w:tcBorders>
              <w:top w:val="single" w:sz="4" w:space="0" w:color="auto"/>
              <w:left w:val="single" w:sz="4" w:space="0" w:color="auto"/>
              <w:bottom w:val="single" w:sz="4" w:space="0" w:color="auto"/>
              <w:right w:val="single" w:sz="4" w:space="0" w:color="auto"/>
            </w:tcBorders>
            <w:vAlign w:val="bottom"/>
            <w:hideMark/>
          </w:tcPr>
          <w:p w:rsidR="0012144B" w:rsidRPr="004B5FB5" w:rsidRDefault="0012144B" w:rsidP="00F1239A">
            <w:pPr>
              <w:jc w:val="center"/>
              <w:rPr>
                <w:rFonts w:eastAsia="Arial Unicode MS"/>
                <w:b/>
                <w:bCs/>
              </w:rPr>
            </w:pPr>
            <w:r w:rsidRPr="004B5FB5">
              <w:rPr>
                <w:rFonts w:eastAsia="Arial Unicode MS"/>
                <w:b/>
                <w:bCs/>
              </w:rPr>
              <w:t>3</w:t>
            </w:r>
          </w:p>
        </w:tc>
        <w:tc>
          <w:tcPr>
            <w:tcW w:w="1244" w:type="dxa"/>
            <w:tcBorders>
              <w:top w:val="single" w:sz="4" w:space="0" w:color="auto"/>
              <w:left w:val="single" w:sz="4" w:space="0" w:color="auto"/>
              <w:bottom w:val="single" w:sz="4" w:space="0" w:color="auto"/>
              <w:right w:val="single" w:sz="4" w:space="0" w:color="auto"/>
            </w:tcBorders>
            <w:vAlign w:val="bottom"/>
            <w:hideMark/>
          </w:tcPr>
          <w:p w:rsidR="0012144B" w:rsidRPr="004B5FB5" w:rsidRDefault="0012144B" w:rsidP="00F1239A">
            <w:pPr>
              <w:jc w:val="center"/>
              <w:rPr>
                <w:rFonts w:eastAsia="Arial Unicode MS"/>
                <w:b/>
                <w:bCs/>
              </w:rPr>
            </w:pPr>
            <w:r w:rsidRPr="004B5FB5">
              <w:rPr>
                <w:rFonts w:eastAsia="Arial Unicode MS"/>
                <w:b/>
                <w:bCs/>
              </w:rPr>
              <w:t>4</w:t>
            </w:r>
          </w:p>
        </w:tc>
        <w:tc>
          <w:tcPr>
            <w:tcW w:w="1245" w:type="dxa"/>
            <w:tcBorders>
              <w:top w:val="single" w:sz="4" w:space="0" w:color="auto"/>
              <w:left w:val="single" w:sz="4" w:space="0" w:color="auto"/>
              <w:bottom w:val="single" w:sz="4" w:space="0" w:color="auto"/>
              <w:right w:val="single" w:sz="4" w:space="0" w:color="auto"/>
            </w:tcBorders>
            <w:vAlign w:val="bottom"/>
            <w:hideMark/>
          </w:tcPr>
          <w:p w:rsidR="0012144B" w:rsidRPr="004B5FB5" w:rsidRDefault="0012144B" w:rsidP="00F1239A">
            <w:pPr>
              <w:jc w:val="center"/>
              <w:rPr>
                <w:rFonts w:eastAsia="Arial Unicode MS"/>
                <w:b/>
                <w:bCs/>
              </w:rPr>
            </w:pPr>
            <w:r w:rsidRPr="004B5FB5">
              <w:rPr>
                <w:rFonts w:eastAsia="Arial Unicode MS"/>
                <w:b/>
                <w:bCs/>
              </w:rPr>
              <w:t>5</w:t>
            </w:r>
          </w:p>
        </w:tc>
        <w:tc>
          <w:tcPr>
            <w:tcW w:w="1245" w:type="dxa"/>
            <w:tcBorders>
              <w:top w:val="single" w:sz="4" w:space="0" w:color="auto"/>
              <w:left w:val="single" w:sz="4" w:space="0" w:color="auto"/>
              <w:bottom w:val="single" w:sz="4" w:space="0" w:color="auto"/>
              <w:right w:val="single" w:sz="4" w:space="0" w:color="auto"/>
            </w:tcBorders>
            <w:vAlign w:val="bottom"/>
            <w:hideMark/>
          </w:tcPr>
          <w:p w:rsidR="0012144B" w:rsidRPr="004B5FB5" w:rsidRDefault="0012144B" w:rsidP="00F1239A">
            <w:pPr>
              <w:pStyle w:val="af6"/>
              <w:keepNext/>
              <w:keepLines/>
              <w:spacing w:before="0"/>
              <w:ind w:firstLine="0"/>
              <w:jc w:val="center"/>
              <w:rPr>
                <w:rFonts w:ascii="Times New Roman" w:hAnsi="Times New Roman"/>
                <w:b/>
                <w:bCs w:val="0"/>
                <w:lang w:eastAsia="ja-JP"/>
              </w:rPr>
            </w:pPr>
            <w:r w:rsidRPr="004B5FB5">
              <w:rPr>
                <w:rFonts w:ascii="Times New Roman" w:eastAsia="Arial Unicode MS" w:hAnsi="Times New Roman"/>
                <w:b/>
                <w:bCs w:val="0"/>
              </w:rPr>
              <w:t>6</w:t>
            </w:r>
          </w:p>
        </w:tc>
      </w:tr>
      <w:tr w:rsidR="0012144B" w:rsidRPr="004B5FB5" w:rsidTr="0012144B">
        <w:trPr>
          <w:trHeight w:val="349"/>
        </w:trPr>
        <w:tc>
          <w:tcPr>
            <w:tcW w:w="2349" w:type="dxa"/>
            <w:tcBorders>
              <w:top w:val="single" w:sz="4" w:space="0" w:color="auto"/>
              <w:left w:val="single" w:sz="4" w:space="0" w:color="auto"/>
              <w:bottom w:val="nil"/>
              <w:right w:val="single" w:sz="4" w:space="0" w:color="auto"/>
            </w:tcBorders>
            <w:hideMark/>
          </w:tcPr>
          <w:p w:rsidR="0012144B" w:rsidRPr="004B5FB5" w:rsidRDefault="0012144B" w:rsidP="00F1239A">
            <w:pPr>
              <w:pStyle w:val="af6"/>
              <w:spacing w:before="0"/>
              <w:ind w:firstLine="0"/>
              <w:rPr>
                <w:rFonts w:ascii="Times New Roman" w:hAnsi="Times New Roman"/>
                <w:bCs w:val="0"/>
                <w:lang w:eastAsia="ja-JP"/>
              </w:rPr>
            </w:pPr>
            <w:r w:rsidRPr="004B5FB5">
              <w:rPr>
                <w:rFonts w:ascii="Times New Roman" w:hAnsi="Times New Roman"/>
                <w:b/>
                <w:bCs w:val="0"/>
                <w:lang w:eastAsia="ja-JP"/>
              </w:rPr>
              <w:t>Дебиты скв. №</w:t>
            </w:r>
            <w:r w:rsidRPr="004B5FB5">
              <w:rPr>
                <w:rFonts w:ascii="Times New Roman" w:hAnsi="Times New Roman"/>
                <w:b/>
                <w:bCs w:val="0"/>
                <w:lang w:val="en-US" w:eastAsia="ja-JP"/>
              </w:rPr>
              <w:t> </w:t>
            </w:r>
            <w:r w:rsidRPr="004B5FB5">
              <w:rPr>
                <w:rFonts w:ascii="Times New Roman" w:hAnsi="Times New Roman"/>
                <w:b/>
                <w:bCs w:val="0"/>
                <w:lang w:eastAsia="ja-JP"/>
              </w:rPr>
              <w:t>315</w:t>
            </w:r>
          </w:p>
        </w:tc>
        <w:tc>
          <w:tcPr>
            <w:tcW w:w="1104" w:type="dxa"/>
            <w:tcBorders>
              <w:top w:val="single" w:sz="4" w:space="0" w:color="auto"/>
              <w:left w:val="single" w:sz="4" w:space="0" w:color="auto"/>
              <w:bottom w:val="nil"/>
              <w:right w:val="single" w:sz="4" w:space="0" w:color="auto"/>
            </w:tcBorders>
          </w:tcPr>
          <w:p w:rsidR="0012144B" w:rsidRPr="004B5FB5" w:rsidRDefault="0012144B" w:rsidP="00F1239A">
            <w:pPr>
              <w:pStyle w:val="af6"/>
              <w:spacing w:before="0"/>
              <w:ind w:firstLine="0"/>
              <w:rPr>
                <w:rFonts w:ascii="Times New Roman" w:hAnsi="Times New Roman"/>
                <w:bCs w:val="0"/>
                <w:lang w:eastAsia="ja-JP"/>
              </w:rPr>
            </w:pPr>
          </w:p>
        </w:tc>
        <w:tc>
          <w:tcPr>
            <w:tcW w:w="1245" w:type="dxa"/>
            <w:tcBorders>
              <w:top w:val="single" w:sz="4" w:space="0" w:color="auto"/>
              <w:left w:val="single" w:sz="4" w:space="0" w:color="auto"/>
              <w:bottom w:val="nil"/>
              <w:right w:val="single" w:sz="4" w:space="0" w:color="auto"/>
            </w:tcBorders>
          </w:tcPr>
          <w:p w:rsidR="0012144B" w:rsidRPr="004B5FB5" w:rsidRDefault="0012144B" w:rsidP="00F1239A">
            <w:pPr>
              <w:pStyle w:val="af6"/>
              <w:spacing w:before="0"/>
              <w:ind w:firstLine="0"/>
              <w:rPr>
                <w:rFonts w:ascii="Times New Roman" w:hAnsi="Times New Roman"/>
                <w:bCs w:val="0"/>
                <w:lang w:eastAsia="ja-JP"/>
              </w:rPr>
            </w:pPr>
          </w:p>
        </w:tc>
        <w:tc>
          <w:tcPr>
            <w:tcW w:w="1245" w:type="dxa"/>
            <w:tcBorders>
              <w:top w:val="single" w:sz="4" w:space="0" w:color="auto"/>
              <w:left w:val="single" w:sz="4" w:space="0" w:color="auto"/>
              <w:bottom w:val="nil"/>
              <w:right w:val="single" w:sz="4" w:space="0" w:color="auto"/>
            </w:tcBorders>
          </w:tcPr>
          <w:p w:rsidR="0012144B" w:rsidRPr="004B5FB5" w:rsidRDefault="0012144B" w:rsidP="00F1239A">
            <w:pPr>
              <w:pStyle w:val="af6"/>
              <w:spacing w:before="0"/>
              <w:ind w:firstLine="0"/>
              <w:rPr>
                <w:rFonts w:ascii="Times New Roman" w:hAnsi="Times New Roman"/>
                <w:bCs w:val="0"/>
                <w:lang w:eastAsia="ja-JP"/>
              </w:rPr>
            </w:pPr>
          </w:p>
        </w:tc>
        <w:tc>
          <w:tcPr>
            <w:tcW w:w="1244" w:type="dxa"/>
            <w:tcBorders>
              <w:top w:val="single" w:sz="4" w:space="0" w:color="auto"/>
              <w:left w:val="single" w:sz="4" w:space="0" w:color="auto"/>
              <w:bottom w:val="nil"/>
              <w:right w:val="single" w:sz="4" w:space="0" w:color="auto"/>
            </w:tcBorders>
          </w:tcPr>
          <w:p w:rsidR="0012144B" w:rsidRPr="004B5FB5" w:rsidRDefault="0012144B" w:rsidP="00F1239A">
            <w:pPr>
              <w:pStyle w:val="af6"/>
              <w:spacing w:before="0"/>
              <w:ind w:firstLine="0"/>
              <w:rPr>
                <w:rFonts w:ascii="Times New Roman" w:hAnsi="Times New Roman"/>
                <w:bCs w:val="0"/>
                <w:lang w:eastAsia="ja-JP"/>
              </w:rPr>
            </w:pPr>
          </w:p>
        </w:tc>
        <w:tc>
          <w:tcPr>
            <w:tcW w:w="1245" w:type="dxa"/>
            <w:tcBorders>
              <w:top w:val="single" w:sz="4" w:space="0" w:color="auto"/>
              <w:left w:val="single" w:sz="4" w:space="0" w:color="auto"/>
              <w:bottom w:val="nil"/>
              <w:right w:val="single" w:sz="4" w:space="0" w:color="auto"/>
            </w:tcBorders>
          </w:tcPr>
          <w:p w:rsidR="0012144B" w:rsidRPr="004B5FB5" w:rsidRDefault="0012144B" w:rsidP="00F1239A">
            <w:pPr>
              <w:pStyle w:val="af6"/>
              <w:spacing w:before="0"/>
              <w:ind w:firstLine="0"/>
              <w:rPr>
                <w:rFonts w:ascii="Times New Roman" w:hAnsi="Times New Roman"/>
                <w:bCs w:val="0"/>
                <w:lang w:eastAsia="ja-JP"/>
              </w:rPr>
            </w:pPr>
          </w:p>
        </w:tc>
        <w:tc>
          <w:tcPr>
            <w:tcW w:w="1245" w:type="dxa"/>
            <w:tcBorders>
              <w:top w:val="single" w:sz="4" w:space="0" w:color="auto"/>
              <w:left w:val="single" w:sz="4" w:space="0" w:color="auto"/>
              <w:bottom w:val="nil"/>
              <w:right w:val="single" w:sz="4" w:space="0" w:color="auto"/>
            </w:tcBorders>
          </w:tcPr>
          <w:p w:rsidR="0012144B" w:rsidRPr="004B5FB5" w:rsidRDefault="0012144B" w:rsidP="00F1239A">
            <w:pPr>
              <w:pStyle w:val="af6"/>
              <w:spacing w:before="0"/>
              <w:ind w:firstLine="0"/>
              <w:rPr>
                <w:rFonts w:ascii="Times New Roman" w:hAnsi="Times New Roman"/>
                <w:bCs w:val="0"/>
                <w:lang w:eastAsia="ja-JP"/>
              </w:rPr>
            </w:pPr>
          </w:p>
        </w:tc>
      </w:tr>
      <w:tr w:rsidR="0012144B" w:rsidRPr="004B5FB5" w:rsidTr="0012144B">
        <w:trPr>
          <w:trHeight w:val="349"/>
        </w:trPr>
        <w:tc>
          <w:tcPr>
            <w:tcW w:w="2349" w:type="dxa"/>
            <w:tcBorders>
              <w:top w:val="nil"/>
              <w:left w:val="single" w:sz="4" w:space="0" w:color="auto"/>
              <w:bottom w:val="nil"/>
              <w:right w:val="single" w:sz="4" w:space="0" w:color="auto"/>
            </w:tcBorders>
            <w:vAlign w:val="center"/>
            <w:hideMark/>
          </w:tcPr>
          <w:p w:rsidR="0012144B" w:rsidRPr="004B5FB5" w:rsidRDefault="0012144B" w:rsidP="00F1239A">
            <w:pPr>
              <w:pStyle w:val="af6"/>
              <w:widowControl w:val="0"/>
              <w:spacing w:before="0"/>
              <w:ind w:firstLine="0"/>
              <w:jc w:val="left"/>
              <w:rPr>
                <w:rFonts w:ascii="Times New Roman" w:hAnsi="Times New Roman"/>
                <w:bCs w:val="0"/>
                <w:lang w:eastAsia="ja-JP"/>
              </w:rPr>
            </w:pPr>
            <w:r w:rsidRPr="004B5FB5">
              <w:rPr>
                <w:rFonts w:ascii="Times New Roman" w:hAnsi="Times New Roman"/>
                <w:bCs w:val="0"/>
                <w:lang w:eastAsia="ja-JP"/>
              </w:rPr>
              <w:t>- по нефти, т/сут</w:t>
            </w:r>
          </w:p>
        </w:tc>
        <w:tc>
          <w:tcPr>
            <w:tcW w:w="1104" w:type="dxa"/>
            <w:tcBorders>
              <w:top w:val="nil"/>
              <w:left w:val="single" w:sz="4" w:space="0" w:color="auto"/>
              <w:bottom w:val="nil"/>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125,0</w:t>
            </w:r>
          </w:p>
        </w:tc>
        <w:tc>
          <w:tcPr>
            <w:tcW w:w="1245" w:type="dxa"/>
            <w:tcBorders>
              <w:top w:val="nil"/>
              <w:left w:val="single" w:sz="4" w:space="0" w:color="auto"/>
              <w:bottom w:val="nil"/>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54,6</w:t>
            </w:r>
          </w:p>
        </w:tc>
        <w:tc>
          <w:tcPr>
            <w:tcW w:w="1245" w:type="dxa"/>
            <w:tcBorders>
              <w:top w:val="nil"/>
              <w:left w:val="single" w:sz="4" w:space="0" w:color="auto"/>
              <w:bottom w:val="nil"/>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30,8</w:t>
            </w:r>
          </w:p>
        </w:tc>
        <w:tc>
          <w:tcPr>
            <w:tcW w:w="1244" w:type="dxa"/>
            <w:tcBorders>
              <w:top w:val="nil"/>
              <w:left w:val="single" w:sz="4" w:space="0" w:color="auto"/>
              <w:bottom w:val="nil"/>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20,1</w:t>
            </w:r>
          </w:p>
        </w:tc>
        <w:tc>
          <w:tcPr>
            <w:tcW w:w="1245" w:type="dxa"/>
            <w:tcBorders>
              <w:top w:val="nil"/>
              <w:left w:val="single" w:sz="4" w:space="0" w:color="auto"/>
              <w:bottom w:val="nil"/>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14,6</w:t>
            </w:r>
          </w:p>
        </w:tc>
        <w:tc>
          <w:tcPr>
            <w:tcW w:w="1245" w:type="dxa"/>
            <w:tcBorders>
              <w:top w:val="nil"/>
              <w:left w:val="single" w:sz="4" w:space="0" w:color="auto"/>
              <w:bottom w:val="nil"/>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11,3</w:t>
            </w:r>
          </w:p>
        </w:tc>
      </w:tr>
      <w:tr w:rsidR="0012144B" w:rsidRPr="004B5FB5" w:rsidTr="0012144B">
        <w:trPr>
          <w:trHeight w:val="349"/>
        </w:trPr>
        <w:tc>
          <w:tcPr>
            <w:tcW w:w="2349" w:type="dxa"/>
            <w:tcBorders>
              <w:top w:val="nil"/>
              <w:left w:val="single" w:sz="4" w:space="0" w:color="auto"/>
              <w:bottom w:val="single" w:sz="4" w:space="0" w:color="auto"/>
              <w:right w:val="single" w:sz="4" w:space="0" w:color="auto"/>
            </w:tcBorders>
            <w:vAlign w:val="center"/>
            <w:hideMark/>
          </w:tcPr>
          <w:p w:rsidR="0012144B" w:rsidRPr="004B5FB5" w:rsidRDefault="0012144B" w:rsidP="00F1239A">
            <w:pPr>
              <w:pStyle w:val="af6"/>
              <w:widowControl w:val="0"/>
              <w:spacing w:before="0"/>
              <w:ind w:firstLine="0"/>
              <w:jc w:val="left"/>
              <w:rPr>
                <w:rFonts w:ascii="Times New Roman" w:hAnsi="Times New Roman"/>
                <w:bCs w:val="0"/>
                <w:lang w:eastAsia="ja-JP"/>
              </w:rPr>
            </w:pPr>
            <w:r w:rsidRPr="004B5FB5">
              <w:rPr>
                <w:rFonts w:ascii="Times New Roman" w:hAnsi="Times New Roman"/>
                <w:bCs w:val="0"/>
                <w:lang w:eastAsia="ja-JP"/>
              </w:rPr>
              <w:t>- по жидкости, м</w:t>
            </w:r>
            <w:r w:rsidRPr="004B5FB5">
              <w:rPr>
                <w:rFonts w:ascii="Times New Roman" w:hAnsi="Times New Roman"/>
                <w:bCs w:val="0"/>
                <w:vertAlign w:val="superscript"/>
                <w:lang w:eastAsia="ja-JP"/>
              </w:rPr>
              <w:t>3</w:t>
            </w:r>
            <w:r w:rsidRPr="004B5FB5">
              <w:rPr>
                <w:rFonts w:ascii="Times New Roman" w:hAnsi="Times New Roman"/>
                <w:bCs w:val="0"/>
                <w:lang w:eastAsia="ja-JP"/>
              </w:rPr>
              <w:t>/сут</w:t>
            </w:r>
          </w:p>
        </w:tc>
        <w:tc>
          <w:tcPr>
            <w:tcW w:w="1104" w:type="dxa"/>
            <w:tcBorders>
              <w:top w:val="nil"/>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300,0</w:t>
            </w:r>
          </w:p>
        </w:tc>
        <w:tc>
          <w:tcPr>
            <w:tcW w:w="1245" w:type="dxa"/>
            <w:tcBorders>
              <w:top w:val="nil"/>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72,0</w:t>
            </w:r>
          </w:p>
        </w:tc>
        <w:tc>
          <w:tcPr>
            <w:tcW w:w="1245" w:type="dxa"/>
            <w:tcBorders>
              <w:top w:val="nil"/>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83,2</w:t>
            </w:r>
          </w:p>
        </w:tc>
        <w:tc>
          <w:tcPr>
            <w:tcW w:w="1244" w:type="dxa"/>
            <w:tcBorders>
              <w:top w:val="nil"/>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88,8</w:t>
            </w:r>
          </w:p>
        </w:tc>
        <w:tc>
          <w:tcPr>
            <w:tcW w:w="1245" w:type="dxa"/>
            <w:tcBorders>
              <w:top w:val="nil"/>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91,7</w:t>
            </w:r>
          </w:p>
        </w:tc>
        <w:tc>
          <w:tcPr>
            <w:tcW w:w="1245" w:type="dxa"/>
            <w:tcBorders>
              <w:top w:val="nil"/>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93,5</w:t>
            </w:r>
          </w:p>
        </w:tc>
      </w:tr>
      <w:tr w:rsidR="0012144B" w:rsidRPr="004B5FB5" w:rsidTr="0012144B">
        <w:trPr>
          <w:trHeight w:val="299"/>
        </w:trPr>
        <w:tc>
          <w:tcPr>
            <w:tcW w:w="2349" w:type="dxa"/>
            <w:tcBorders>
              <w:top w:val="single" w:sz="4" w:space="0" w:color="auto"/>
              <w:left w:val="single" w:sz="4" w:space="0" w:color="auto"/>
              <w:bottom w:val="single" w:sz="4" w:space="0" w:color="auto"/>
              <w:right w:val="single" w:sz="4" w:space="0" w:color="auto"/>
            </w:tcBorders>
            <w:vAlign w:val="center"/>
            <w:hideMark/>
          </w:tcPr>
          <w:p w:rsidR="0012144B" w:rsidRPr="004B5FB5" w:rsidRDefault="0012144B" w:rsidP="00F1239A">
            <w:pPr>
              <w:pStyle w:val="af6"/>
              <w:widowControl w:val="0"/>
              <w:spacing w:before="0"/>
              <w:ind w:firstLine="0"/>
              <w:jc w:val="left"/>
              <w:rPr>
                <w:rFonts w:ascii="Times New Roman" w:hAnsi="Times New Roman"/>
                <w:bCs w:val="0"/>
                <w:lang w:eastAsia="ja-JP"/>
              </w:rPr>
            </w:pPr>
            <w:r w:rsidRPr="004B5FB5">
              <w:rPr>
                <w:rFonts w:ascii="Times New Roman" w:hAnsi="Times New Roman"/>
                <w:bCs w:val="0"/>
                <w:lang w:eastAsia="ja-JP"/>
              </w:rPr>
              <w:t>Добыча газа, млн.м</w:t>
            </w:r>
            <w:r w:rsidRPr="004B5FB5">
              <w:rPr>
                <w:rFonts w:ascii="Times New Roman" w:hAnsi="Times New Roman"/>
                <w:bCs w:val="0"/>
                <w:vertAlign w:val="superscript"/>
                <w:lang w:eastAsia="ja-JP"/>
              </w:rPr>
              <w:t>3</w:t>
            </w:r>
            <w:r w:rsidRPr="004B5FB5">
              <w:rPr>
                <w:rFonts w:ascii="Times New Roman" w:hAnsi="Times New Roman"/>
                <w:bCs w:val="0"/>
                <w:lang w:eastAsia="ja-JP"/>
              </w:rPr>
              <w:t>/год</w:t>
            </w:r>
          </w:p>
        </w:tc>
        <w:tc>
          <w:tcPr>
            <w:tcW w:w="1104" w:type="dxa"/>
            <w:tcBorders>
              <w:top w:val="single" w:sz="4" w:space="0" w:color="auto"/>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1,225</w:t>
            </w:r>
          </w:p>
        </w:tc>
        <w:tc>
          <w:tcPr>
            <w:tcW w:w="1245" w:type="dxa"/>
            <w:tcBorders>
              <w:top w:val="single" w:sz="4" w:space="0" w:color="auto"/>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0,661</w:t>
            </w:r>
          </w:p>
        </w:tc>
        <w:tc>
          <w:tcPr>
            <w:tcW w:w="1245" w:type="dxa"/>
            <w:tcBorders>
              <w:top w:val="single" w:sz="4" w:space="0" w:color="auto"/>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0,373</w:t>
            </w:r>
          </w:p>
        </w:tc>
        <w:tc>
          <w:tcPr>
            <w:tcW w:w="1244" w:type="dxa"/>
            <w:tcBorders>
              <w:top w:val="single" w:sz="4" w:space="0" w:color="auto"/>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0,243</w:t>
            </w:r>
          </w:p>
        </w:tc>
        <w:tc>
          <w:tcPr>
            <w:tcW w:w="1245" w:type="dxa"/>
            <w:tcBorders>
              <w:top w:val="single" w:sz="4" w:space="0" w:color="auto"/>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0,176</w:t>
            </w:r>
          </w:p>
        </w:tc>
        <w:tc>
          <w:tcPr>
            <w:tcW w:w="1245" w:type="dxa"/>
            <w:tcBorders>
              <w:top w:val="single" w:sz="4" w:space="0" w:color="auto"/>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0,137</w:t>
            </w:r>
          </w:p>
        </w:tc>
      </w:tr>
      <w:tr w:rsidR="0012144B" w:rsidRPr="004B5FB5" w:rsidTr="0012144B">
        <w:trPr>
          <w:trHeight w:val="349"/>
        </w:trPr>
        <w:tc>
          <w:tcPr>
            <w:tcW w:w="2349" w:type="dxa"/>
            <w:tcBorders>
              <w:top w:val="single" w:sz="4" w:space="0" w:color="auto"/>
              <w:left w:val="single" w:sz="4" w:space="0" w:color="auto"/>
              <w:bottom w:val="nil"/>
              <w:right w:val="single" w:sz="4" w:space="0" w:color="auto"/>
            </w:tcBorders>
            <w:hideMark/>
          </w:tcPr>
          <w:p w:rsidR="0012144B" w:rsidRPr="004B5FB5" w:rsidRDefault="0012144B" w:rsidP="00F1239A">
            <w:pPr>
              <w:pStyle w:val="af6"/>
              <w:spacing w:before="0"/>
              <w:ind w:firstLine="0"/>
              <w:rPr>
                <w:rFonts w:ascii="Times New Roman" w:hAnsi="Times New Roman"/>
                <w:bCs w:val="0"/>
                <w:lang w:eastAsia="ja-JP"/>
              </w:rPr>
            </w:pPr>
            <w:r w:rsidRPr="004B5FB5">
              <w:rPr>
                <w:rFonts w:ascii="Times New Roman" w:hAnsi="Times New Roman"/>
                <w:b/>
                <w:bCs w:val="0"/>
                <w:lang w:eastAsia="ja-JP"/>
              </w:rPr>
              <w:t>Дебиты скв. №</w:t>
            </w:r>
            <w:r w:rsidRPr="004B5FB5">
              <w:rPr>
                <w:rFonts w:ascii="Times New Roman" w:hAnsi="Times New Roman"/>
                <w:b/>
                <w:bCs w:val="0"/>
                <w:lang w:val="en-US" w:eastAsia="ja-JP"/>
              </w:rPr>
              <w:t> </w:t>
            </w:r>
            <w:r w:rsidRPr="004B5FB5">
              <w:rPr>
                <w:rFonts w:ascii="Times New Roman" w:hAnsi="Times New Roman"/>
                <w:b/>
                <w:bCs w:val="0"/>
                <w:lang w:eastAsia="ja-JP"/>
              </w:rPr>
              <w:t>201</w:t>
            </w:r>
          </w:p>
        </w:tc>
        <w:tc>
          <w:tcPr>
            <w:tcW w:w="1104" w:type="dxa"/>
            <w:tcBorders>
              <w:top w:val="single" w:sz="4" w:space="0" w:color="auto"/>
              <w:left w:val="single" w:sz="4" w:space="0" w:color="auto"/>
              <w:bottom w:val="nil"/>
              <w:right w:val="single" w:sz="4" w:space="0" w:color="auto"/>
            </w:tcBorders>
          </w:tcPr>
          <w:p w:rsidR="0012144B" w:rsidRPr="004B5FB5" w:rsidRDefault="0012144B" w:rsidP="00F1239A">
            <w:pPr>
              <w:pStyle w:val="af6"/>
              <w:spacing w:before="0"/>
              <w:ind w:firstLine="0"/>
              <w:rPr>
                <w:rFonts w:ascii="Times New Roman" w:hAnsi="Times New Roman"/>
                <w:bCs w:val="0"/>
                <w:lang w:eastAsia="ja-JP"/>
              </w:rPr>
            </w:pPr>
          </w:p>
        </w:tc>
        <w:tc>
          <w:tcPr>
            <w:tcW w:w="1245" w:type="dxa"/>
            <w:tcBorders>
              <w:top w:val="single" w:sz="4" w:space="0" w:color="auto"/>
              <w:left w:val="single" w:sz="4" w:space="0" w:color="auto"/>
              <w:bottom w:val="nil"/>
              <w:right w:val="single" w:sz="4" w:space="0" w:color="auto"/>
            </w:tcBorders>
          </w:tcPr>
          <w:p w:rsidR="0012144B" w:rsidRPr="004B5FB5" w:rsidRDefault="0012144B" w:rsidP="00F1239A">
            <w:pPr>
              <w:pStyle w:val="af6"/>
              <w:spacing w:before="0"/>
              <w:ind w:firstLine="0"/>
              <w:rPr>
                <w:rFonts w:ascii="Times New Roman" w:hAnsi="Times New Roman"/>
                <w:bCs w:val="0"/>
                <w:lang w:eastAsia="ja-JP"/>
              </w:rPr>
            </w:pPr>
          </w:p>
        </w:tc>
        <w:tc>
          <w:tcPr>
            <w:tcW w:w="1245" w:type="dxa"/>
            <w:tcBorders>
              <w:top w:val="single" w:sz="4" w:space="0" w:color="auto"/>
              <w:left w:val="single" w:sz="4" w:space="0" w:color="auto"/>
              <w:bottom w:val="nil"/>
              <w:right w:val="single" w:sz="4" w:space="0" w:color="auto"/>
            </w:tcBorders>
          </w:tcPr>
          <w:p w:rsidR="0012144B" w:rsidRPr="004B5FB5" w:rsidRDefault="0012144B" w:rsidP="00F1239A">
            <w:pPr>
              <w:pStyle w:val="af6"/>
              <w:spacing w:before="0"/>
              <w:ind w:firstLine="0"/>
              <w:rPr>
                <w:rFonts w:ascii="Times New Roman" w:hAnsi="Times New Roman"/>
                <w:bCs w:val="0"/>
                <w:lang w:eastAsia="ja-JP"/>
              </w:rPr>
            </w:pPr>
          </w:p>
        </w:tc>
        <w:tc>
          <w:tcPr>
            <w:tcW w:w="1244" w:type="dxa"/>
            <w:tcBorders>
              <w:top w:val="single" w:sz="4" w:space="0" w:color="auto"/>
              <w:left w:val="single" w:sz="4" w:space="0" w:color="auto"/>
              <w:bottom w:val="nil"/>
              <w:right w:val="single" w:sz="4" w:space="0" w:color="auto"/>
            </w:tcBorders>
          </w:tcPr>
          <w:p w:rsidR="0012144B" w:rsidRPr="004B5FB5" w:rsidRDefault="0012144B" w:rsidP="00F1239A">
            <w:pPr>
              <w:pStyle w:val="af6"/>
              <w:spacing w:before="0"/>
              <w:ind w:firstLine="0"/>
              <w:rPr>
                <w:rFonts w:ascii="Times New Roman" w:hAnsi="Times New Roman"/>
                <w:bCs w:val="0"/>
                <w:lang w:eastAsia="ja-JP"/>
              </w:rPr>
            </w:pPr>
          </w:p>
        </w:tc>
        <w:tc>
          <w:tcPr>
            <w:tcW w:w="1245" w:type="dxa"/>
            <w:tcBorders>
              <w:top w:val="single" w:sz="4" w:space="0" w:color="auto"/>
              <w:left w:val="single" w:sz="4" w:space="0" w:color="auto"/>
              <w:bottom w:val="nil"/>
              <w:right w:val="single" w:sz="4" w:space="0" w:color="auto"/>
            </w:tcBorders>
          </w:tcPr>
          <w:p w:rsidR="0012144B" w:rsidRPr="004B5FB5" w:rsidRDefault="0012144B" w:rsidP="00F1239A">
            <w:pPr>
              <w:pStyle w:val="af6"/>
              <w:spacing w:before="0"/>
              <w:ind w:firstLine="0"/>
              <w:rPr>
                <w:rFonts w:ascii="Times New Roman" w:hAnsi="Times New Roman"/>
                <w:bCs w:val="0"/>
                <w:lang w:eastAsia="ja-JP"/>
              </w:rPr>
            </w:pPr>
          </w:p>
        </w:tc>
        <w:tc>
          <w:tcPr>
            <w:tcW w:w="1245" w:type="dxa"/>
            <w:tcBorders>
              <w:top w:val="single" w:sz="4" w:space="0" w:color="auto"/>
              <w:left w:val="single" w:sz="4" w:space="0" w:color="auto"/>
              <w:bottom w:val="nil"/>
              <w:right w:val="single" w:sz="4" w:space="0" w:color="auto"/>
            </w:tcBorders>
          </w:tcPr>
          <w:p w:rsidR="0012144B" w:rsidRPr="004B5FB5" w:rsidRDefault="0012144B" w:rsidP="00F1239A">
            <w:pPr>
              <w:pStyle w:val="af6"/>
              <w:spacing w:before="0"/>
              <w:ind w:firstLine="0"/>
              <w:rPr>
                <w:rFonts w:ascii="Times New Roman" w:hAnsi="Times New Roman"/>
                <w:bCs w:val="0"/>
                <w:lang w:eastAsia="ja-JP"/>
              </w:rPr>
            </w:pPr>
          </w:p>
        </w:tc>
      </w:tr>
      <w:tr w:rsidR="0012144B" w:rsidRPr="004B5FB5" w:rsidTr="0012144B">
        <w:trPr>
          <w:trHeight w:val="349"/>
        </w:trPr>
        <w:tc>
          <w:tcPr>
            <w:tcW w:w="2349" w:type="dxa"/>
            <w:tcBorders>
              <w:top w:val="nil"/>
              <w:left w:val="single" w:sz="4" w:space="0" w:color="auto"/>
              <w:bottom w:val="nil"/>
              <w:right w:val="single" w:sz="4" w:space="0" w:color="auto"/>
            </w:tcBorders>
            <w:vAlign w:val="center"/>
            <w:hideMark/>
          </w:tcPr>
          <w:p w:rsidR="0012144B" w:rsidRPr="004B5FB5" w:rsidRDefault="0012144B" w:rsidP="00F1239A">
            <w:pPr>
              <w:pStyle w:val="af6"/>
              <w:widowControl w:val="0"/>
              <w:spacing w:before="0"/>
              <w:ind w:firstLine="0"/>
              <w:jc w:val="left"/>
              <w:rPr>
                <w:rFonts w:ascii="Times New Roman" w:hAnsi="Times New Roman"/>
                <w:bCs w:val="0"/>
                <w:lang w:eastAsia="ja-JP"/>
              </w:rPr>
            </w:pPr>
            <w:r w:rsidRPr="004B5FB5">
              <w:rPr>
                <w:rFonts w:ascii="Times New Roman" w:hAnsi="Times New Roman"/>
                <w:bCs w:val="0"/>
                <w:lang w:eastAsia="ja-JP"/>
              </w:rPr>
              <w:t>- по нефти, т/сут</w:t>
            </w:r>
          </w:p>
        </w:tc>
        <w:tc>
          <w:tcPr>
            <w:tcW w:w="1104" w:type="dxa"/>
            <w:tcBorders>
              <w:top w:val="nil"/>
              <w:left w:val="single" w:sz="4" w:space="0" w:color="auto"/>
              <w:bottom w:val="nil"/>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60,0</w:t>
            </w:r>
          </w:p>
        </w:tc>
        <w:tc>
          <w:tcPr>
            <w:tcW w:w="1245" w:type="dxa"/>
            <w:tcBorders>
              <w:top w:val="nil"/>
              <w:left w:val="single" w:sz="4" w:space="0" w:color="auto"/>
              <w:bottom w:val="nil"/>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42,7</w:t>
            </w:r>
          </w:p>
        </w:tc>
        <w:tc>
          <w:tcPr>
            <w:tcW w:w="1245" w:type="dxa"/>
            <w:tcBorders>
              <w:top w:val="nil"/>
              <w:left w:val="single" w:sz="4" w:space="0" w:color="auto"/>
              <w:bottom w:val="nil"/>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35,1</w:t>
            </w:r>
          </w:p>
        </w:tc>
        <w:tc>
          <w:tcPr>
            <w:tcW w:w="1244" w:type="dxa"/>
            <w:tcBorders>
              <w:top w:val="nil"/>
              <w:left w:val="single" w:sz="4" w:space="0" w:color="auto"/>
              <w:bottom w:val="nil"/>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30,6</w:t>
            </w:r>
          </w:p>
        </w:tc>
        <w:tc>
          <w:tcPr>
            <w:tcW w:w="1245" w:type="dxa"/>
            <w:tcBorders>
              <w:top w:val="nil"/>
              <w:left w:val="single" w:sz="4" w:space="0" w:color="auto"/>
              <w:bottom w:val="nil"/>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26,5</w:t>
            </w:r>
          </w:p>
        </w:tc>
        <w:tc>
          <w:tcPr>
            <w:tcW w:w="1245" w:type="dxa"/>
            <w:tcBorders>
              <w:top w:val="nil"/>
              <w:left w:val="single" w:sz="4" w:space="0" w:color="auto"/>
              <w:bottom w:val="nil"/>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23,0</w:t>
            </w:r>
          </w:p>
        </w:tc>
      </w:tr>
      <w:tr w:rsidR="0012144B" w:rsidRPr="004B5FB5" w:rsidTr="0012144B">
        <w:trPr>
          <w:trHeight w:val="349"/>
        </w:trPr>
        <w:tc>
          <w:tcPr>
            <w:tcW w:w="2349" w:type="dxa"/>
            <w:tcBorders>
              <w:top w:val="nil"/>
              <w:left w:val="single" w:sz="4" w:space="0" w:color="auto"/>
              <w:bottom w:val="single" w:sz="4" w:space="0" w:color="auto"/>
              <w:right w:val="single" w:sz="4" w:space="0" w:color="auto"/>
            </w:tcBorders>
            <w:vAlign w:val="center"/>
            <w:hideMark/>
          </w:tcPr>
          <w:p w:rsidR="0012144B" w:rsidRPr="004B5FB5" w:rsidRDefault="0012144B" w:rsidP="00F1239A">
            <w:pPr>
              <w:pStyle w:val="af6"/>
              <w:widowControl w:val="0"/>
              <w:spacing w:before="0"/>
              <w:ind w:firstLine="0"/>
              <w:jc w:val="left"/>
              <w:rPr>
                <w:rFonts w:ascii="Times New Roman" w:hAnsi="Times New Roman"/>
                <w:bCs w:val="0"/>
                <w:lang w:eastAsia="ja-JP"/>
              </w:rPr>
            </w:pPr>
            <w:r w:rsidRPr="004B5FB5">
              <w:rPr>
                <w:rFonts w:ascii="Times New Roman" w:hAnsi="Times New Roman"/>
                <w:bCs w:val="0"/>
                <w:lang w:eastAsia="ja-JP"/>
              </w:rPr>
              <w:t>- по жидкости, м</w:t>
            </w:r>
            <w:r w:rsidRPr="004B5FB5">
              <w:rPr>
                <w:rFonts w:ascii="Times New Roman" w:hAnsi="Times New Roman"/>
                <w:bCs w:val="0"/>
                <w:vertAlign w:val="superscript"/>
                <w:lang w:eastAsia="ja-JP"/>
              </w:rPr>
              <w:t>3</w:t>
            </w:r>
            <w:r w:rsidRPr="004B5FB5">
              <w:rPr>
                <w:rFonts w:ascii="Times New Roman" w:hAnsi="Times New Roman"/>
                <w:bCs w:val="0"/>
                <w:lang w:eastAsia="ja-JP"/>
              </w:rPr>
              <w:t>/сут</w:t>
            </w:r>
          </w:p>
        </w:tc>
        <w:tc>
          <w:tcPr>
            <w:tcW w:w="1104" w:type="dxa"/>
            <w:tcBorders>
              <w:top w:val="nil"/>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120,0</w:t>
            </w:r>
          </w:p>
        </w:tc>
        <w:tc>
          <w:tcPr>
            <w:tcW w:w="1245" w:type="dxa"/>
            <w:tcBorders>
              <w:top w:val="nil"/>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98,64</w:t>
            </w:r>
          </w:p>
        </w:tc>
        <w:tc>
          <w:tcPr>
            <w:tcW w:w="1245" w:type="dxa"/>
            <w:tcBorders>
              <w:top w:val="nil"/>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94,1</w:t>
            </w:r>
          </w:p>
        </w:tc>
        <w:tc>
          <w:tcPr>
            <w:tcW w:w="1244" w:type="dxa"/>
            <w:tcBorders>
              <w:top w:val="nil"/>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91,5</w:t>
            </w:r>
          </w:p>
        </w:tc>
        <w:tc>
          <w:tcPr>
            <w:tcW w:w="1245" w:type="dxa"/>
            <w:tcBorders>
              <w:top w:val="nil"/>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89,3</w:t>
            </w:r>
          </w:p>
        </w:tc>
        <w:tc>
          <w:tcPr>
            <w:tcW w:w="1245" w:type="dxa"/>
            <w:tcBorders>
              <w:top w:val="nil"/>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87,4</w:t>
            </w:r>
          </w:p>
        </w:tc>
      </w:tr>
      <w:tr w:rsidR="0012144B" w:rsidRPr="004B5FB5" w:rsidTr="0012144B">
        <w:trPr>
          <w:trHeight w:val="264"/>
        </w:trPr>
        <w:tc>
          <w:tcPr>
            <w:tcW w:w="2349" w:type="dxa"/>
            <w:tcBorders>
              <w:top w:val="single" w:sz="4" w:space="0" w:color="auto"/>
              <w:left w:val="single" w:sz="4" w:space="0" w:color="auto"/>
              <w:bottom w:val="single" w:sz="4" w:space="0" w:color="auto"/>
              <w:right w:val="single" w:sz="4" w:space="0" w:color="auto"/>
            </w:tcBorders>
            <w:vAlign w:val="center"/>
            <w:hideMark/>
          </w:tcPr>
          <w:p w:rsidR="0012144B" w:rsidRPr="004B5FB5" w:rsidRDefault="0012144B" w:rsidP="00F1239A">
            <w:pPr>
              <w:pStyle w:val="af6"/>
              <w:widowControl w:val="0"/>
              <w:spacing w:before="0"/>
              <w:ind w:firstLine="0"/>
              <w:jc w:val="left"/>
              <w:rPr>
                <w:rFonts w:ascii="Times New Roman" w:hAnsi="Times New Roman"/>
                <w:bCs w:val="0"/>
                <w:lang w:eastAsia="ja-JP"/>
              </w:rPr>
            </w:pPr>
            <w:r w:rsidRPr="004B5FB5">
              <w:rPr>
                <w:rFonts w:ascii="Times New Roman" w:hAnsi="Times New Roman"/>
                <w:bCs w:val="0"/>
                <w:lang w:eastAsia="ja-JP"/>
              </w:rPr>
              <w:t>Добыча газа, млн.м</w:t>
            </w:r>
            <w:r w:rsidRPr="004B5FB5">
              <w:rPr>
                <w:rFonts w:ascii="Times New Roman" w:hAnsi="Times New Roman"/>
                <w:bCs w:val="0"/>
                <w:vertAlign w:val="superscript"/>
                <w:lang w:eastAsia="ja-JP"/>
              </w:rPr>
              <w:t>3</w:t>
            </w:r>
            <w:r w:rsidRPr="004B5FB5">
              <w:rPr>
                <w:rFonts w:ascii="Times New Roman" w:hAnsi="Times New Roman"/>
                <w:bCs w:val="0"/>
                <w:lang w:eastAsia="ja-JP"/>
              </w:rPr>
              <w:t>/год</w:t>
            </w:r>
          </w:p>
        </w:tc>
        <w:tc>
          <w:tcPr>
            <w:tcW w:w="1104" w:type="dxa"/>
            <w:tcBorders>
              <w:top w:val="single" w:sz="4" w:space="0" w:color="auto"/>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1,155</w:t>
            </w:r>
          </w:p>
        </w:tc>
        <w:tc>
          <w:tcPr>
            <w:tcW w:w="1245" w:type="dxa"/>
            <w:tcBorders>
              <w:top w:val="single" w:sz="4" w:space="0" w:color="auto"/>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0,918</w:t>
            </w:r>
          </w:p>
        </w:tc>
        <w:tc>
          <w:tcPr>
            <w:tcW w:w="1245" w:type="dxa"/>
            <w:tcBorders>
              <w:top w:val="single" w:sz="4" w:space="0" w:color="auto"/>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0,756</w:t>
            </w:r>
          </w:p>
        </w:tc>
        <w:tc>
          <w:tcPr>
            <w:tcW w:w="1244" w:type="dxa"/>
            <w:tcBorders>
              <w:top w:val="single" w:sz="4" w:space="0" w:color="auto"/>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0,658</w:t>
            </w:r>
          </w:p>
        </w:tc>
        <w:tc>
          <w:tcPr>
            <w:tcW w:w="1245" w:type="dxa"/>
            <w:tcBorders>
              <w:top w:val="single" w:sz="4" w:space="0" w:color="auto"/>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0,571</w:t>
            </w:r>
          </w:p>
        </w:tc>
        <w:tc>
          <w:tcPr>
            <w:tcW w:w="1245" w:type="dxa"/>
            <w:tcBorders>
              <w:top w:val="single" w:sz="4" w:space="0" w:color="auto"/>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0,496</w:t>
            </w:r>
          </w:p>
        </w:tc>
      </w:tr>
      <w:tr w:rsidR="0012144B" w:rsidRPr="004B5FB5" w:rsidTr="0012144B">
        <w:trPr>
          <w:trHeight w:val="324"/>
        </w:trPr>
        <w:tc>
          <w:tcPr>
            <w:tcW w:w="2349" w:type="dxa"/>
            <w:tcBorders>
              <w:top w:val="single" w:sz="4" w:space="0" w:color="auto"/>
              <w:left w:val="single" w:sz="4" w:space="0" w:color="auto"/>
              <w:bottom w:val="nil"/>
              <w:right w:val="single" w:sz="4" w:space="0" w:color="auto"/>
            </w:tcBorders>
            <w:hideMark/>
          </w:tcPr>
          <w:p w:rsidR="0012144B" w:rsidRPr="004B5FB5" w:rsidRDefault="0012144B" w:rsidP="00F1239A">
            <w:pPr>
              <w:pStyle w:val="af6"/>
              <w:spacing w:before="0"/>
              <w:ind w:firstLine="0"/>
              <w:rPr>
                <w:rFonts w:ascii="Times New Roman" w:hAnsi="Times New Roman"/>
                <w:bCs w:val="0"/>
                <w:lang w:eastAsia="ja-JP"/>
              </w:rPr>
            </w:pPr>
            <w:r w:rsidRPr="004B5FB5">
              <w:rPr>
                <w:rFonts w:ascii="Times New Roman" w:hAnsi="Times New Roman"/>
                <w:b/>
                <w:bCs w:val="0"/>
                <w:lang w:eastAsia="ja-JP"/>
              </w:rPr>
              <w:t>Дебиты скв. №</w:t>
            </w:r>
            <w:r w:rsidRPr="004B5FB5">
              <w:rPr>
                <w:rFonts w:ascii="Times New Roman" w:hAnsi="Times New Roman"/>
                <w:b/>
                <w:bCs w:val="0"/>
                <w:lang w:val="en-US" w:eastAsia="ja-JP"/>
              </w:rPr>
              <w:t> </w:t>
            </w:r>
            <w:r w:rsidRPr="004B5FB5">
              <w:rPr>
                <w:rFonts w:ascii="Times New Roman" w:hAnsi="Times New Roman"/>
                <w:b/>
                <w:bCs w:val="0"/>
                <w:lang w:eastAsia="ja-JP"/>
              </w:rPr>
              <w:t>202</w:t>
            </w:r>
          </w:p>
        </w:tc>
        <w:tc>
          <w:tcPr>
            <w:tcW w:w="1104" w:type="dxa"/>
            <w:tcBorders>
              <w:top w:val="single" w:sz="4" w:space="0" w:color="auto"/>
              <w:left w:val="single" w:sz="4" w:space="0" w:color="auto"/>
              <w:bottom w:val="nil"/>
              <w:right w:val="single" w:sz="4" w:space="0" w:color="auto"/>
            </w:tcBorders>
          </w:tcPr>
          <w:p w:rsidR="0012144B" w:rsidRPr="004B5FB5" w:rsidRDefault="0012144B" w:rsidP="00F1239A">
            <w:pPr>
              <w:pStyle w:val="af6"/>
              <w:spacing w:before="0"/>
              <w:ind w:firstLine="0"/>
              <w:rPr>
                <w:rFonts w:ascii="Times New Roman" w:hAnsi="Times New Roman"/>
                <w:bCs w:val="0"/>
                <w:lang w:eastAsia="ja-JP"/>
              </w:rPr>
            </w:pPr>
          </w:p>
        </w:tc>
        <w:tc>
          <w:tcPr>
            <w:tcW w:w="1245" w:type="dxa"/>
            <w:tcBorders>
              <w:top w:val="single" w:sz="4" w:space="0" w:color="auto"/>
              <w:left w:val="single" w:sz="4" w:space="0" w:color="auto"/>
              <w:bottom w:val="nil"/>
              <w:right w:val="single" w:sz="4" w:space="0" w:color="auto"/>
            </w:tcBorders>
          </w:tcPr>
          <w:p w:rsidR="0012144B" w:rsidRPr="004B5FB5" w:rsidRDefault="0012144B" w:rsidP="00F1239A">
            <w:pPr>
              <w:pStyle w:val="af6"/>
              <w:spacing w:before="0"/>
              <w:ind w:firstLine="0"/>
              <w:rPr>
                <w:rFonts w:ascii="Times New Roman" w:hAnsi="Times New Roman"/>
                <w:bCs w:val="0"/>
                <w:lang w:eastAsia="ja-JP"/>
              </w:rPr>
            </w:pPr>
          </w:p>
        </w:tc>
        <w:tc>
          <w:tcPr>
            <w:tcW w:w="1245" w:type="dxa"/>
            <w:tcBorders>
              <w:top w:val="single" w:sz="4" w:space="0" w:color="auto"/>
              <w:left w:val="single" w:sz="4" w:space="0" w:color="auto"/>
              <w:bottom w:val="nil"/>
              <w:right w:val="single" w:sz="4" w:space="0" w:color="auto"/>
            </w:tcBorders>
          </w:tcPr>
          <w:p w:rsidR="0012144B" w:rsidRPr="004B5FB5" w:rsidRDefault="0012144B" w:rsidP="00F1239A">
            <w:pPr>
              <w:pStyle w:val="af6"/>
              <w:spacing w:before="0"/>
              <w:ind w:firstLine="0"/>
              <w:rPr>
                <w:rFonts w:ascii="Times New Roman" w:hAnsi="Times New Roman"/>
                <w:bCs w:val="0"/>
                <w:lang w:eastAsia="ja-JP"/>
              </w:rPr>
            </w:pPr>
          </w:p>
        </w:tc>
        <w:tc>
          <w:tcPr>
            <w:tcW w:w="1244" w:type="dxa"/>
            <w:tcBorders>
              <w:top w:val="single" w:sz="4" w:space="0" w:color="auto"/>
              <w:left w:val="single" w:sz="4" w:space="0" w:color="auto"/>
              <w:bottom w:val="nil"/>
              <w:right w:val="single" w:sz="4" w:space="0" w:color="auto"/>
            </w:tcBorders>
          </w:tcPr>
          <w:p w:rsidR="0012144B" w:rsidRPr="004B5FB5" w:rsidRDefault="0012144B" w:rsidP="00F1239A">
            <w:pPr>
              <w:pStyle w:val="af6"/>
              <w:spacing w:before="0"/>
              <w:ind w:firstLine="0"/>
              <w:rPr>
                <w:rFonts w:ascii="Times New Roman" w:hAnsi="Times New Roman"/>
                <w:bCs w:val="0"/>
                <w:lang w:eastAsia="ja-JP"/>
              </w:rPr>
            </w:pPr>
          </w:p>
        </w:tc>
        <w:tc>
          <w:tcPr>
            <w:tcW w:w="1245" w:type="dxa"/>
            <w:tcBorders>
              <w:top w:val="single" w:sz="4" w:space="0" w:color="auto"/>
              <w:left w:val="single" w:sz="4" w:space="0" w:color="auto"/>
              <w:bottom w:val="nil"/>
              <w:right w:val="single" w:sz="4" w:space="0" w:color="auto"/>
            </w:tcBorders>
          </w:tcPr>
          <w:p w:rsidR="0012144B" w:rsidRPr="004B5FB5" w:rsidRDefault="0012144B" w:rsidP="00F1239A">
            <w:pPr>
              <w:pStyle w:val="af6"/>
              <w:spacing w:before="0"/>
              <w:ind w:firstLine="0"/>
              <w:rPr>
                <w:rFonts w:ascii="Times New Roman" w:hAnsi="Times New Roman"/>
                <w:bCs w:val="0"/>
                <w:lang w:eastAsia="ja-JP"/>
              </w:rPr>
            </w:pPr>
          </w:p>
        </w:tc>
        <w:tc>
          <w:tcPr>
            <w:tcW w:w="1245" w:type="dxa"/>
            <w:tcBorders>
              <w:top w:val="single" w:sz="4" w:space="0" w:color="auto"/>
              <w:left w:val="single" w:sz="4" w:space="0" w:color="auto"/>
              <w:bottom w:val="nil"/>
              <w:right w:val="single" w:sz="4" w:space="0" w:color="auto"/>
            </w:tcBorders>
          </w:tcPr>
          <w:p w:rsidR="0012144B" w:rsidRPr="004B5FB5" w:rsidRDefault="0012144B" w:rsidP="00F1239A">
            <w:pPr>
              <w:pStyle w:val="af6"/>
              <w:spacing w:before="0"/>
              <w:ind w:firstLine="0"/>
              <w:rPr>
                <w:rFonts w:ascii="Times New Roman" w:hAnsi="Times New Roman"/>
                <w:bCs w:val="0"/>
                <w:lang w:eastAsia="ja-JP"/>
              </w:rPr>
            </w:pPr>
          </w:p>
        </w:tc>
      </w:tr>
      <w:tr w:rsidR="0012144B" w:rsidRPr="004B5FB5" w:rsidTr="0012144B">
        <w:trPr>
          <w:trHeight w:val="224"/>
        </w:trPr>
        <w:tc>
          <w:tcPr>
            <w:tcW w:w="2349" w:type="dxa"/>
            <w:tcBorders>
              <w:top w:val="nil"/>
              <w:left w:val="single" w:sz="4" w:space="0" w:color="auto"/>
              <w:bottom w:val="nil"/>
              <w:right w:val="single" w:sz="4" w:space="0" w:color="auto"/>
            </w:tcBorders>
            <w:vAlign w:val="center"/>
            <w:hideMark/>
          </w:tcPr>
          <w:p w:rsidR="0012144B" w:rsidRPr="004B5FB5" w:rsidRDefault="0012144B" w:rsidP="00F1239A">
            <w:pPr>
              <w:pStyle w:val="af6"/>
              <w:widowControl w:val="0"/>
              <w:spacing w:before="0"/>
              <w:ind w:firstLine="0"/>
              <w:jc w:val="left"/>
              <w:rPr>
                <w:rFonts w:ascii="Times New Roman" w:hAnsi="Times New Roman"/>
                <w:bCs w:val="0"/>
                <w:lang w:eastAsia="ja-JP"/>
              </w:rPr>
            </w:pPr>
            <w:r w:rsidRPr="004B5FB5">
              <w:rPr>
                <w:rFonts w:ascii="Times New Roman" w:hAnsi="Times New Roman"/>
                <w:bCs w:val="0"/>
                <w:lang w:eastAsia="ja-JP"/>
              </w:rPr>
              <w:t>- по нефти, т/сут</w:t>
            </w:r>
          </w:p>
        </w:tc>
        <w:tc>
          <w:tcPr>
            <w:tcW w:w="1104" w:type="dxa"/>
            <w:tcBorders>
              <w:top w:val="nil"/>
              <w:left w:val="single" w:sz="4" w:space="0" w:color="auto"/>
              <w:bottom w:val="nil"/>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50,0</w:t>
            </w:r>
          </w:p>
        </w:tc>
        <w:tc>
          <w:tcPr>
            <w:tcW w:w="1245" w:type="dxa"/>
            <w:tcBorders>
              <w:top w:val="nil"/>
              <w:left w:val="single" w:sz="4" w:space="0" w:color="auto"/>
              <w:bottom w:val="nil"/>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27,1</w:t>
            </w:r>
          </w:p>
        </w:tc>
        <w:tc>
          <w:tcPr>
            <w:tcW w:w="1245" w:type="dxa"/>
            <w:tcBorders>
              <w:top w:val="nil"/>
              <w:left w:val="single" w:sz="4" w:space="0" w:color="auto"/>
              <w:bottom w:val="nil"/>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19,6</w:t>
            </w:r>
          </w:p>
        </w:tc>
        <w:tc>
          <w:tcPr>
            <w:tcW w:w="1244" w:type="dxa"/>
            <w:tcBorders>
              <w:top w:val="nil"/>
              <w:left w:val="single" w:sz="4" w:space="0" w:color="auto"/>
              <w:bottom w:val="nil"/>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14,5</w:t>
            </w:r>
          </w:p>
        </w:tc>
        <w:tc>
          <w:tcPr>
            <w:tcW w:w="1245" w:type="dxa"/>
            <w:tcBorders>
              <w:top w:val="nil"/>
              <w:left w:val="single" w:sz="4" w:space="0" w:color="auto"/>
              <w:bottom w:val="nil"/>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11,2</w:t>
            </w:r>
          </w:p>
        </w:tc>
        <w:tc>
          <w:tcPr>
            <w:tcW w:w="1245" w:type="dxa"/>
            <w:tcBorders>
              <w:top w:val="nil"/>
              <w:left w:val="single" w:sz="4" w:space="0" w:color="auto"/>
              <w:bottom w:val="nil"/>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8,9</w:t>
            </w:r>
          </w:p>
        </w:tc>
      </w:tr>
      <w:tr w:rsidR="0012144B" w:rsidRPr="004B5FB5" w:rsidTr="0012144B">
        <w:trPr>
          <w:trHeight w:val="274"/>
        </w:trPr>
        <w:tc>
          <w:tcPr>
            <w:tcW w:w="2349" w:type="dxa"/>
            <w:tcBorders>
              <w:top w:val="nil"/>
              <w:left w:val="single" w:sz="4" w:space="0" w:color="auto"/>
              <w:bottom w:val="single" w:sz="4" w:space="0" w:color="auto"/>
              <w:right w:val="single" w:sz="4" w:space="0" w:color="auto"/>
            </w:tcBorders>
            <w:vAlign w:val="center"/>
            <w:hideMark/>
          </w:tcPr>
          <w:p w:rsidR="0012144B" w:rsidRPr="004B5FB5" w:rsidRDefault="0012144B" w:rsidP="00F1239A">
            <w:pPr>
              <w:pStyle w:val="af6"/>
              <w:widowControl w:val="0"/>
              <w:spacing w:before="0"/>
              <w:ind w:firstLine="0"/>
              <w:jc w:val="left"/>
              <w:rPr>
                <w:rFonts w:ascii="Times New Roman" w:hAnsi="Times New Roman"/>
                <w:bCs w:val="0"/>
                <w:lang w:eastAsia="ja-JP"/>
              </w:rPr>
            </w:pPr>
            <w:r w:rsidRPr="004B5FB5">
              <w:rPr>
                <w:rFonts w:ascii="Times New Roman" w:hAnsi="Times New Roman"/>
                <w:bCs w:val="0"/>
                <w:lang w:eastAsia="ja-JP"/>
              </w:rPr>
              <w:t>- по жидкости, м</w:t>
            </w:r>
            <w:r w:rsidRPr="004B5FB5">
              <w:rPr>
                <w:rFonts w:ascii="Times New Roman" w:hAnsi="Times New Roman"/>
                <w:bCs w:val="0"/>
                <w:vertAlign w:val="superscript"/>
                <w:lang w:eastAsia="ja-JP"/>
              </w:rPr>
              <w:t>3</w:t>
            </w:r>
            <w:r w:rsidRPr="004B5FB5">
              <w:rPr>
                <w:rFonts w:ascii="Times New Roman" w:hAnsi="Times New Roman"/>
                <w:bCs w:val="0"/>
                <w:lang w:eastAsia="ja-JP"/>
              </w:rPr>
              <w:t>/сут</w:t>
            </w:r>
          </w:p>
        </w:tc>
        <w:tc>
          <w:tcPr>
            <w:tcW w:w="1104" w:type="dxa"/>
            <w:tcBorders>
              <w:top w:val="nil"/>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70,0</w:t>
            </w:r>
          </w:p>
        </w:tc>
        <w:tc>
          <w:tcPr>
            <w:tcW w:w="1245" w:type="dxa"/>
            <w:tcBorders>
              <w:top w:val="nil"/>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53,86</w:t>
            </w:r>
          </w:p>
        </w:tc>
        <w:tc>
          <w:tcPr>
            <w:tcW w:w="1245" w:type="dxa"/>
            <w:tcBorders>
              <w:top w:val="nil"/>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50,2</w:t>
            </w:r>
          </w:p>
        </w:tc>
        <w:tc>
          <w:tcPr>
            <w:tcW w:w="1244" w:type="dxa"/>
            <w:tcBorders>
              <w:top w:val="nil"/>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47,9</w:t>
            </w:r>
          </w:p>
        </w:tc>
        <w:tc>
          <w:tcPr>
            <w:tcW w:w="1245" w:type="dxa"/>
            <w:tcBorders>
              <w:top w:val="nil"/>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46,3</w:t>
            </w:r>
          </w:p>
        </w:tc>
        <w:tc>
          <w:tcPr>
            <w:tcW w:w="1245" w:type="dxa"/>
            <w:tcBorders>
              <w:top w:val="nil"/>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45,1</w:t>
            </w:r>
          </w:p>
        </w:tc>
      </w:tr>
      <w:tr w:rsidR="0012144B" w:rsidRPr="004B5FB5" w:rsidTr="0012144B">
        <w:trPr>
          <w:trHeight w:val="274"/>
        </w:trPr>
        <w:tc>
          <w:tcPr>
            <w:tcW w:w="2349" w:type="dxa"/>
            <w:tcBorders>
              <w:top w:val="single" w:sz="4" w:space="0" w:color="auto"/>
              <w:left w:val="single" w:sz="4" w:space="0" w:color="auto"/>
              <w:bottom w:val="single" w:sz="4" w:space="0" w:color="auto"/>
              <w:right w:val="single" w:sz="4" w:space="0" w:color="auto"/>
            </w:tcBorders>
            <w:vAlign w:val="center"/>
            <w:hideMark/>
          </w:tcPr>
          <w:p w:rsidR="0012144B" w:rsidRPr="004B5FB5" w:rsidRDefault="0012144B" w:rsidP="00F1239A">
            <w:pPr>
              <w:pStyle w:val="af6"/>
              <w:widowControl w:val="0"/>
              <w:spacing w:before="0"/>
              <w:ind w:firstLine="0"/>
              <w:jc w:val="left"/>
              <w:rPr>
                <w:rFonts w:ascii="Times New Roman" w:hAnsi="Times New Roman"/>
                <w:bCs w:val="0"/>
                <w:lang w:eastAsia="ja-JP"/>
              </w:rPr>
            </w:pPr>
            <w:r w:rsidRPr="004B5FB5">
              <w:rPr>
                <w:rFonts w:ascii="Times New Roman" w:hAnsi="Times New Roman"/>
                <w:bCs w:val="0"/>
                <w:lang w:eastAsia="ja-JP"/>
              </w:rPr>
              <w:t>Добыча газа, млн.м</w:t>
            </w:r>
            <w:r w:rsidRPr="004B5FB5">
              <w:rPr>
                <w:rFonts w:ascii="Times New Roman" w:hAnsi="Times New Roman"/>
                <w:bCs w:val="0"/>
                <w:vertAlign w:val="superscript"/>
                <w:lang w:eastAsia="ja-JP"/>
              </w:rPr>
              <w:t>3</w:t>
            </w:r>
            <w:r w:rsidRPr="004B5FB5">
              <w:rPr>
                <w:rFonts w:ascii="Times New Roman" w:hAnsi="Times New Roman"/>
                <w:bCs w:val="0"/>
                <w:lang w:eastAsia="ja-JP"/>
              </w:rPr>
              <w:t>/год</w:t>
            </w:r>
          </w:p>
        </w:tc>
        <w:tc>
          <w:tcPr>
            <w:tcW w:w="1104" w:type="dxa"/>
            <w:tcBorders>
              <w:top w:val="single" w:sz="4" w:space="0" w:color="auto"/>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0,781</w:t>
            </w:r>
          </w:p>
        </w:tc>
        <w:tc>
          <w:tcPr>
            <w:tcW w:w="1245" w:type="dxa"/>
            <w:tcBorders>
              <w:top w:val="single" w:sz="4" w:space="0" w:color="auto"/>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0,509</w:t>
            </w:r>
          </w:p>
        </w:tc>
        <w:tc>
          <w:tcPr>
            <w:tcW w:w="1245" w:type="dxa"/>
            <w:tcBorders>
              <w:top w:val="single" w:sz="4" w:space="0" w:color="auto"/>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0,367</w:t>
            </w:r>
          </w:p>
        </w:tc>
        <w:tc>
          <w:tcPr>
            <w:tcW w:w="1244" w:type="dxa"/>
            <w:tcBorders>
              <w:top w:val="single" w:sz="4" w:space="0" w:color="auto"/>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0,272</w:t>
            </w:r>
          </w:p>
        </w:tc>
        <w:tc>
          <w:tcPr>
            <w:tcW w:w="1245" w:type="dxa"/>
            <w:tcBorders>
              <w:top w:val="single" w:sz="4" w:space="0" w:color="auto"/>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0,209</w:t>
            </w:r>
          </w:p>
        </w:tc>
        <w:tc>
          <w:tcPr>
            <w:tcW w:w="1245" w:type="dxa"/>
            <w:tcBorders>
              <w:top w:val="single" w:sz="4" w:space="0" w:color="auto"/>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0,167</w:t>
            </w:r>
          </w:p>
        </w:tc>
      </w:tr>
      <w:tr w:rsidR="0012144B" w:rsidRPr="004B5FB5" w:rsidTr="0012144B">
        <w:trPr>
          <w:trHeight w:val="262"/>
        </w:trPr>
        <w:tc>
          <w:tcPr>
            <w:tcW w:w="2349" w:type="dxa"/>
            <w:tcBorders>
              <w:top w:val="single" w:sz="4" w:space="0" w:color="auto"/>
              <w:left w:val="single" w:sz="4" w:space="0" w:color="auto"/>
              <w:bottom w:val="nil"/>
              <w:right w:val="single" w:sz="4" w:space="0" w:color="auto"/>
            </w:tcBorders>
            <w:hideMark/>
          </w:tcPr>
          <w:p w:rsidR="0012144B" w:rsidRPr="004B5FB5" w:rsidRDefault="0012144B" w:rsidP="00F1239A">
            <w:pPr>
              <w:pStyle w:val="af6"/>
              <w:spacing w:before="0"/>
              <w:ind w:firstLine="0"/>
              <w:rPr>
                <w:rFonts w:ascii="Times New Roman" w:hAnsi="Times New Roman"/>
                <w:bCs w:val="0"/>
                <w:lang w:eastAsia="ja-JP"/>
              </w:rPr>
            </w:pPr>
            <w:r w:rsidRPr="004B5FB5">
              <w:rPr>
                <w:rFonts w:ascii="Times New Roman" w:hAnsi="Times New Roman"/>
                <w:b/>
                <w:bCs w:val="0"/>
                <w:lang w:eastAsia="ja-JP"/>
              </w:rPr>
              <w:t>Дебиты скв. №</w:t>
            </w:r>
            <w:r w:rsidRPr="004B5FB5">
              <w:rPr>
                <w:rFonts w:ascii="Times New Roman" w:hAnsi="Times New Roman"/>
                <w:b/>
                <w:bCs w:val="0"/>
                <w:lang w:val="en-US" w:eastAsia="ja-JP"/>
              </w:rPr>
              <w:t> </w:t>
            </w:r>
            <w:r w:rsidRPr="004B5FB5">
              <w:rPr>
                <w:rFonts w:ascii="Times New Roman" w:hAnsi="Times New Roman"/>
                <w:b/>
                <w:bCs w:val="0"/>
                <w:lang w:eastAsia="ja-JP"/>
              </w:rPr>
              <w:t>328</w:t>
            </w:r>
          </w:p>
        </w:tc>
        <w:tc>
          <w:tcPr>
            <w:tcW w:w="1104" w:type="dxa"/>
            <w:tcBorders>
              <w:top w:val="single" w:sz="4" w:space="0" w:color="auto"/>
              <w:left w:val="single" w:sz="4" w:space="0" w:color="auto"/>
              <w:bottom w:val="nil"/>
              <w:right w:val="single" w:sz="4" w:space="0" w:color="auto"/>
            </w:tcBorders>
          </w:tcPr>
          <w:p w:rsidR="0012144B" w:rsidRPr="004B5FB5" w:rsidRDefault="0012144B" w:rsidP="00F1239A">
            <w:pPr>
              <w:pStyle w:val="af6"/>
              <w:spacing w:before="0"/>
              <w:ind w:firstLine="0"/>
              <w:rPr>
                <w:rFonts w:ascii="Times New Roman" w:hAnsi="Times New Roman"/>
                <w:bCs w:val="0"/>
                <w:lang w:eastAsia="ja-JP"/>
              </w:rPr>
            </w:pPr>
          </w:p>
        </w:tc>
        <w:tc>
          <w:tcPr>
            <w:tcW w:w="1245" w:type="dxa"/>
            <w:tcBorders>
              <w:top w:val="single" w:sz="4" w:space="0" w:color="auto"/>
              <w:left w:val="single" w:sz="4" w:space="0" w:color="auto"/>
              <w:bottom w:val="nil"/>
              <w:right w:val="single" w:sz="4" w:space="0" w:color="auto"/>
            </w:tcBorders>
          </w:tcPr>
          <w:p w:rsidR="0012144B" w:rsidRPr="004B5FB5" w:rsidRDefault="0012144B" w:rsidP="00F1239A">
            <w:pPr>
              <w:pStyle w:val="af6"/>
              <w:spacing w:before="0"/>
              <w:ind w:firstLine="0"/>
              <w:rPr>
                <w:rFonts w:ascii="Times New Roman" w:hAnsi="Times New Roman"/>
                <w:bCs w:val="0"/>
                <w:lang w:eastAsia="ja-JP"/>
              </w:rPr>
            </w:pPr>
          </w:p>
        </w:tc>
        <w:tc>
          <w:tcPr>
            <w:tcW w:w="1245" w:type="dxa"/>
            <w:tcBorders>
              <w:top w:val="single" w:sz="4" w:space="0" w:color="auto"/>
              <w:left w:val="single" w:sz="4" w:space="0" w:color="auto"/>
              <w:bottom w:val="nil"/>
              <w:right w:val="single" w:sz="4" w:space="0" w:color="auto"/>
            </w:tcBorders>
          </w:tcPr>
          <w:p w:rsidR="0012144B" w:rsidRPr="004B5FB5" w:rsidRDefault="0012144B" w:rsidP="00F1239A">
            <w:pPr>
              <w:pStyle w:val="af6"/>
              <w:spacing w:before="0"/>
              <w:ind w:firstLine="0"/>
              <w:rPr>
                <w:rFonts w:ascii="Times New Roman" w:hAnsi="Times New Roman"/>
                <w:bCs w:val="0"/>
                <w:lang w:eastAsia="ja-JP"/>
              </w:rPr>
            </w:pPr>
          </w:p>
        </w:tc>
        <w:tc>
          <w:tcPr>
            <w:tcW w:w="1244" w:type="dxa"/>
            <w:tcBorders>
              <w:top w:val="single" w:sz="4" w:space="0" w:color="auto"/>
              <w:left w:val="single" w:sz="4" w:space="0" w:color="auto"/>
              <w:bottom w:val="nil"/>
              <w:right w:val="single" w:sz="4" w:space="0" w:color="auto"/>
            </w:tcBorders>
          </w:tcPr>
          <w:p w:rsidR="0012144B" w:rsidRPr="004B5FB5" w:rsidRDefault="0012144B" w:rsidP="00F1239A">
            <w:pPr>
              <w:pStyle w:val="af6"/>
              <w:spacing w:before="0"/>
              <w:ind w:firstLine="0"/>
              <w:rPr>
                <w:rFonts w:ascii="Times New Roman" w:hAnsi="Times New Roman"/>
                <w:bCs w:val="0"/>
                <w:lang w:eastAsia="ja-JP"/>
              </w:rPr>
            </w:pPr>
          </w:p>
        </w:tc>
        <w:tc>
          <w:tcPr>
            <w:tcW w:w="1245" w:type="dxa"/>
            <w:tcBorders>
              <w:top w:val="single" w:sz="4" w:space="0" w:color="auto"/>
              <w:left w:val="single" w:sz="4" w:space="0" w:color="auto"/>
              <w:bottom w:val="nil"/>
              <w:right w:val="single" w:sz="4" w:space="0" w:color="auto"/>
            </w:tcBorders>
          </w:tcPr>
          <w:p w:rsidR="0012144B" w:rsidRPr="004B5FB5" w:rsidRDefault="0012144B" w:rsidP="00F1239A">
            <w:pPr>
              <w:pStyle w:val="af6"/>
              <w:spacing w:before="0"/>
              <w:ind w:firstLine="0"/>
              <w:rPr>
                <w:rFonts w:ascii="Times New Roman" w:hAnsi="Times New Roman"/>
                <w:bCs w:val="0"/>
                <w:lang w:eastAsia="ja-JP"/>
              </w:rPr>
            </w:pPr>
          </w:p>
        </w:tc>
        <w:tc>
          <w:tcPr>
            <w:tcW w:w="1245" w:type="dxa"/>
            <w:tcBorders>
              <w:top w:val="single" w:sz="4" w:space="0" w:color="auto"/>
              <w:left w:val="single" w:sz="4" w:space="0" w:color="auto"/>
              <w:bottom w:val="nil"/>
              <w:right w:val="single" w:sz="4" w:space="0" w:color="auto"/>
            </w:tcBorders>
          </w:tcPr>
          <w:p w:rsidR="0012144B" w:rsidRPr="004B5FB5" w:rsidRDefault="0012144B" w:rsidP="00F1239A">
            <w:pPr>
              <w:pStyle w:val="af6"/>
              <w:spacing w:before="0"/>
              <w:ind w:firstLine="0"/>
              <w:rPr>
                <w:rFonts w:ascii="Times New Roman" w:hAnsi="Times New Roman"/>
                <w:bCs w:val="0"/>
                <w:lang w:eastAsia="ja-JP"/>
              </w:rPr>
            </w:pPr>
          </w:p>
        </w:tc>
      </w:tr>
      <w:tr w:rsidR="0012144B" w:rsidRPr="004B5FB5" w:rsidTr="0012144B">
        <w:trPr>
          <w:trHeight w:val="313"/>
        </w:trPr>
        <w:tc>
          <w:tcPr>
            <w:tcW w:w="2349" w:type="dxa"/>
            <w:tcBorders>
              <w:top w:val="nil"/>
              <w:left w:val="single" w:sz="4" w:space="0" w:color="auto"/>
              <w:bottom w:val="nil"/>
              <w:right w:val="single" w:sz="4" w:space="0" w:color="auto"/>
            </w:tcBorders>
            <w:vAlign w:val="center"/>
            <w:hideMark/>
          </w:tcPr>
          <w:p w:rsidR="0012144B" w:rsidRPr="004B5FB5" w:rsidRDefault="0012144B" w:rsidP="00F1239A">
            <w:pPr>
              <w:pStyle w:val="af6"/>
              <w:widowControl w:val="0"/>
              <w:spacing w:before="0"/>
              <w:ind w:firstLine="0"/>
              <w:jc w:val="left"/>
              <w:rPr>
                <w:rFonts w:ascii="Times New Roman" w:hAnsi="Times New Roman"/>
                <w:bCs w:val="0"/>
                <w:lang w:eastAsia="ja-JP"/>
              </w:rPr>
            </w:pPr>
            <w:r w:rsidRPr="004B5FB5">
              <w:rPr>
                <w:rFonts w:ascii="Times New Roman" w:hAnsi="Times New Roman"/>
                <w:bCs w:val="0"/>
                <w:lang w:eastAsia="ja-JP"/>
              </w:rPr>
              <w:t>- по нефти, т/сут</w:t>
            </w:r>
          </w:p>
        </w:tc>
        <w:tc>
          <w:tcPr>
            <w:tcW w:w="1104" w:type="dxa"/>
            <w:tcBorders>
              <w:top w:val="nil"/>
              <w:left w:val="single" w:sz="4" w:space="0" w:color="auto"/>
              <w:bottom w:val="nil"/>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80,0</w:t>
            </w:r>
          </w:p>
        </w:tc>
        <w:tc>
          <w:tcPr>
            <w:tcW w:w="1245" w:type="dxa"/>
            <w:tcBorders>
              <w:top w:val="nil"/>
              <w:left w:val="single" w:sz="4" w:space="0" w:color="auto"/>
              <w:bottom w:val="nil"/>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40,0</w:t>
            </w:r>
          </w:p>
        </w:tc>
        <w:tc>
          <w:tcPr>
            <w:tcW w:w="1245" w:type="dxa"/>
            <w:tcBorders>
              <w:top w:val="nil"/>
              <w:left w:val="single" w:sz="4" w:space="0" w:color="auto"/>
              <w:bottom w:val="nil"/>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23,9</w:t>
            </w:r>
          </w:p>
        </w:tc>
        <w:tc>
          <w:tcPr>
            <w:tcW w:w="1244" w:type="dxa"/>
            <w:tcBorders>
              <w:top w:val="nil"/>
              <w:left w:val="single" w:sz="4" w:space="0" w:color="auto"/>
              <w:bottom w:val="nil"/>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15,8</w:t>
            </w:r>
          </w:p>
        </w:tc>
        <w:tc>
          <w:tcPr>
            <w:tcW w:w="1245" w:type="dxa"/>
            <w:tcBorders>
              <w:top w:val="nil"/>
              <w:left w:val="single" w:sz="4" w:space="0" w:color="auto"/>
              <w:bottom w:val="nil"/>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11,4</w:t>
            </w:r>
          </w:p>
        </w:tc>
        <w:tc>
          <w:tcPr>
            <w:tcW w:w="1245" w:type="dxa"/>
            <w:tcBorders>
              <w:top w:val="nil"/>
              <w:left w:val="single" w:sz="4" w:space="0" w:color="auto"/>
              <w:bottom w:val="nil"/>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8,8</w:t>
            </w:r>
          </w:p>
        </w:tc>
      </w:tr>
      <w:tr w:rsidR="0012144B" w:rsidRPr="004B5FB5" w:rsidTr="0012144B">
        <w:trPr>
          <w:trHeight w:val="298"/>
        </w:trPr>
        <w:tc>
          <w:tcPr>
            <w:tcW w:w="2349" w:type="dxa"/>
            <w:tcBorders>
              <w:top w:val="nil"/>
              <w:left w:val="single" w:sz="4" w:space="0" w:color="auto"/>
              <w:bottom w:val="single" w:sz="4" w:space="0" w:color="auto"/>
              <w:right w:val="single" w:sz="4" w:space="0" w:color="auto"/>
            </w:tcBorders>
            <w:vAlign w:val="center"/>
            <w:hideMark/>
          </w:tcPr>
          <w:p w:rsidR="0012144B" w:rsidRPr="004B5FB5" w:rsidRDefault="0012144B" w:rsidP="00F1239A">
            <w:pPr>
              <w:pStyle w:val="af6"/>
              <w:widowControl w:val="0"/>
              <w:spacing w:before="0"/>
              <w:ind w:firstLine="0"/>
              <w:jc w:val="left"/>
              <w:rPr>
                <w:rFonts w:ascii="Times New Roman" w:hAnsi="Times New Roman"/>
                <w:bCs w:val="0"/>
                <w:lang w:eastAsia="ja-JP"/>
              </w:rPr>
            </w:pPr>
            <w:r w:rsidRPr="004B5FB5">
              <w:rPr>
                <w:rFonts w:ascii="Times New Roman" w:hAnsi="Times New Roman"/>
                <w:bCs w:val="0"/>
                <w:lang w:eastAsia="ja-JP"/>
              </w:rPr>
              <w:t>- по жидкости, м</w:t>
            </w:r>
            <w:r w:rsidRPr="004B5FB5">
              <w:rPr>
                <w:rFonts w:ascii="Times New Roman" w:hAnsi="Times New Roman"/>
                <w:bCs w:val="0"/>
                <w:vertAlign w:val="superscript"/>
                <w:lang w:eastAsia="ja-JP"/>
              </w:rPr>
              <w:t>3</w:t>
            </w:r>
            <w:r w:rsidRPr="004B5FB5">
              <w:rPr>
                <w:rFonts w:ascii="Times New Roman" w:hAnsi="Times New Roman"/>
                <w:bCs w:val="0"/>
                <w:lang w:eastAsia="ja-JP"/>
              </w:rPr>
              <w:t>/сут</w:t>
            </w:r>
          </w:p>
        </w:tc>
        <w:tc>
          <w:tcPr>
            <w:tcW w:w="1104" w:type="dxa"/>
            <w:tcBorders>
              <w:top w:val="nil"/>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300,0</w:t>
            </w:r>
          </w:p>
        </w:tc>
        <w:tc>
          <w:tcPr>
            <w:tcW w:w="1245" w:type="dxa"/>
            <w:tcBorders>
              <w:top w:val="nil"/>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80,2</w:t>
            </w:r>
          </w:p>
        </w:tc>
        <w:tc>
          <w:tcPr>
            <w:tcW w:w="1245" w:type="dxa"/>
            <w:tcBorders>
              <w:top w:val="nil"/>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87,6</w:t>
            </w:r>
          </w:p>
        </w:tc>
        <w:tc>
          <w:tcPr>
            <w:tcW w:w="1244" w:type="dxa"/>
            <w:tcBorders>
              <w:top w:val="nil"/>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91,6</w:t>
            </w:r>
          </w:p>
        </w:tc>
        <w:tc>
          <w:tcPr>
            <w:tcW w:w="1245" w:type="dxa"/>
            <w:tcBorders>
              <w:top w:val="nil"/>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93,8</w:t>
            </w:r>
          </w:p>
        </w:tc>
        <w:tc>
          <w:tcPr>
            <w:tcW w:w="1245" w:type="dxa"/>
            <w:tcBorders>
              <w:top w:val="nil"/>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95,2</w:t>
            </w:r>
          </w:p>
        </w:tc>
      </w:tr>
      <w:tr w:rsidR="0012144B" w:rsidRPr="004B5FB5" w:rsidTr="0012144B">
        <w:trPr>
          <w:trHeight w:val="275"/>
        </w:trPr>
        <w:tc>
          <w:tcPr>
            <w:tcW w:w="2349" w:type="dxa"/>
            <w:tcBorders>
              <w:top w:val="single" w:sz="4" w:space="0" w:color="auto"/>
              <w:left w:val="single" w:sz="4" w:space="0" w:color="auto"/>
              <w:bottom w:val="single" w:sz="4" w:space="0" w:color="auto"/>
              <w:right w:val="single" w:sz="4" w:space="0" w:color="auto"/>
            </w:tcBorders>
            <w:vAlign w:val="center"/>
            <w:hideMark/>
          </w:tcPr>
          <w:p w:rsidR="0012144B" w:rsidRPr="004B5FB5" w:rsidRDefault="0012144B" w:rsidP="00F1239A">
            <w:pPr>
              <w:pStyle w:val="af6"/>
              <w:widowControl w:val="0"/>
              <w:spacing w:before="0"/>
              <w:ind w:firstLine="0"/>
              <w:jc w:val="left"/>
              <w:rPr>
                <w:rFonts w:ascii="Times New Roman" w:hAnsi="Times New Roman"/>
                <w:bCs w:val="0"/>
                <w:lang w:eastAsia="ja-JP"/>
              </w:rPr>
            </w:pPr>
            <w:r w:rsidRPr="004B5FB5">
              <w:rPr>
                <w:rFonts w:ascii="Times New Roman" w:hAnsi="Times New Roman"/>
                <w:bCs w:val="0"/>
                <w:lang w:eastAsia="ja-JP"/>
              </w:rPr>
              <w:t>Добыча газа, млн.м</w:t>
            </w:r>
            <w:r w:rsidRPr="004B5FB5">
              <w:rPr>
                <w:rFonts w:ascii="Times New Roman" w:hAnsi="Times New Roman"/>
                <w:bCs w:val="0"/>
                <w:vertAlign w:val="superscript"/>
                <w:lang w:eastAsia="ja-JP"/>
              </w:rPr>
              <w:t>3</w:t>
            </w:r>
            <w:r w:rsidRPr="004B5FB5">
              <w:rPr>
                <w:rFonts w:ascii="Times New Roman" w:hAnsi="Times New Roman"/>
                <w:bCs w:val="0"/>
                <w:lang w:eastAsia="ja-JP"/>
              </w:rPr>
              <w:t>/год</w:t>
            </w:r>
          </w:p>
        </w:tc>
        <w:tc>
          <w:tcPr>
            <w:tcW w:w="1104" w:type="dxa"/>
            <w:tcBorders>
              <w:top w:val="single" w:sz="4" w:space="0" w:color="auto"/>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0,808</w:t>
            </w:r>
          </w:p>
        </w:tc>
        <w:tc>
          <w:tcPr>
            <w:tcW w:w="1245" w:type="dxa"/>
            <w:tcBorders>
              <w:top w:val="single" w:sz="4" w:space="0" w:color="auto"/>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0,484</w:t>
            </w:r>
          </w:p>
        </w:tc>
        <w:tc>
          <w:tcPr>
            <w:tcW w:w="1245" w:type="dxa"/>
            <w:tcBorders>
              <w:top w:val="single" w:sz="4" w:space="0" w:color="auto"/>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0,290</w:t>
            </w:r>
          </w:p>
        </w:tc>
        <w:tc>
          <w:tcPr>
            <w:tcW w:w="1244" w:type="dxa"/>
            <w:tcBorders>
              <w:top w:val="single" w:sz="4" w:space="0" w:color="auto"/>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0,191</w:t>
            </w:r>
          </w:p>
        </w:tc>
        <w:tc>
          <w:tcPr>
            <w:tcW w:w="1245" w:type="dxa"/>
            <w:tcBorders>
              <w:top w:val="single" w:sz="4" w:space="0" w:color="auto"/>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0,138</w:t>
            </w:r>
          </w:p>
        </w:tc>
        <w:tc>
          <w:tcPr>
            <w:tcW w:w="1245" w:type="dxa"/>
            <w:tcBorders>
              <w:top w:val="single" w:sz="4" w:space="0" w:color="auto"/>
              <w:left w:val="single" w:sz="4" w:space="0" w:color="auto"/>
              <w:bottom w:val="single" w:sz="4" w:space="0" w:color="auto"/>
              <w:right w:val="single" w:sz="4" w:space="0" w:color="auto"/>
            </w:tcBorders>
            <w:vAlign w:val="bottom"/>
            <w:hideMark/>
          </w:tcPr>
          <w:p w:rsidR="0012144B" w:rsidRPr="004B5FB5" w:rsidRDefault="0012144B" w:rsidP="00F1239A">
            <w:pPr>
              <w:pStyle w:val="af6"/>
              <w:widowControl w:val="0"/>
              <w:spacing w:before="0"/>
              <w:ind w:firstLine="0"/>
              <w:jc w:val="center"/>
              <w:rPr>
                <w:rFonts w:ascii="Times New Roman" w:hAnsi="Times New Roman"/>
                <w:bCs w:val="0"/>
                <w:lang w:eastAsia="ja-JP"/>
              </w:rPr>
            </w:pPr>
            <w:r w:rsidRPr="004B5FB5">
              <w:rPr>
                <w:rFonts w:ascii="Times New Roman" w:hAnsi="Times New Roman"/>
                <w:bCs w:val="0"/>
                <w:lang w:eastAsia="ja-JP"/>
              </w:rPr>
              <w:t>0,107</w:t>
            </w:r>
          </w:p>
        </w:tc>
      </w:tr>
    </w:tbl>
    <w:p w:rsidR="0012144B" w:rsidRPr="00B3649D" w:rsidRDefault="0012144B" w:rsidP="00170A95">
      <w:pPr>
        <w:pStyle w:val="af6"/>
        <w:spacing w:before="0"/>
        <w:ind w:firstLine="426"/>
        <w:rPr>
          <w:rFonts w:ascii="Times New Roman" w:hAnsi="Times New Roman" w:cs="Arial"/>
          <w:bCs w:val="0"/>
          <w:sz w:val="22"/>
          <w:szCs w:val="22"/>
          <w:lang w:eastAsia="ja-JP"/>
        </w:rPr>
      </w:pPr>
      <w:r w:rsidRPr="00B3649D">
        <w:rPr>
          <w:rFonts w:ascii="Times New Roman" w:hAnsi="Times New Roman" w:cs="Arial"/>
          <w:bCs w:val="0"/>
          <w:sz w:val="22"/>
          <w:szCs w:val="22"/>
          <w:lang w:eastAsia="ja-JP"/>
        </w:rPr>
        <w:t>В соответствии с п. 6 ГОСТ Р 55990-2014 жидкость, транспортируемая по проектируемым выкидным трубопроводам скв. №№ 201, 202, 315, 328, нефтегазосборного трубопроводу относится к категории 6.</w:t>
      </w:r>
    </w:p>
    <w:p w:rsidR="0012144B" w:rsidRPr="00B3649D" w:rsidRDefault="0012144B" w:rsidP="00170A95">
      <w:pPr>
        <w:ind w:firstLine="426"/>
        <w:jc w:val="both"/>
        <w:rPr>
          <w:rFonts w:cs="Arial"/>
          <w:sz w:val="22"/>
          <w:szCs w:val="22"/>
          <w:lang w:eastAsia="ja-JP"/>
        </w:rPr>
      </w:pPr>
      <w:r w:rsidRPr="00B3649D">
        <w:rPr>
          <w:rFonts w:cs="Arial"/>
          <w:sz w:val="22"/>
          <w:szCs w:val="22"/>
          <w:lang w:eastAsia="ja-JP"/>
        </w:rPr>
        <w:t>Физико-химические свойства пластовой и разгазированной нефтей, газа однократного разгазирования пластов А4, В1, О2 приведены в таблице 2.2.</w:t>
      </w:r>
    </w:p>
    <w:p w:rsidR="0012144B" w:rsidRPr="00F018DC" w:rsidRDefault="0012144B" w:rsidP="00170A95">
      <w:pPr>
        <w:pStyle w:val="aff4"/>
        <w:spacing w:before="0" w:after="0"/>
        <w:ind w:firstLine="426"/>
        <w:outlineLvl w:val="4"/>
        <w:rPr>
          <w:rFonts w:ascii="Times New Roman" w:hAnsi="Times New Roman"/>
        </w:rPr>
      </w:pPr>
      <w:r w:rsidRPr="00F018DC">
        <w:rPr>
          <w:rFonts w:ascii="Times New Roman" w:hAnsi="Times New Roman"/>
        </w:rPr>
        <w:t xml:space="preserve">Таблица </w:t>
      </w:r>
      <w:r w:rsidR="008E3D5B" w:rsidRPr="00F018DC">
        <w:rPr>
          <w:rFonts w:ascii="Times New Roman" w:hAnsi="Times New Roman"/>
        </w:rPr>
        <w:fldChar w:fldCharType="begin"/>
      </w:r>
      <w:r w:rsidR="00DE4C9D" w:rsidRPr="00F018DC">
        <w:rPr>
          <w:rFonts w:ascii="Times New Roman" w:hAnsi="Times New Roman"/>
        </w:rPr>
        <w:instrText xml:space="preserve"> STYLEREF 1 \s </w:instrText>
      </w:r>
      <w:r w:rsidR="008E3D5B" w:rsidRPr="00F018DC">
        <w:rPr>
          <w:rFonts w:ascii="Times New Roman" w:hAnsi="Times New Roman"/>
        </w:rPr>
        <w:fldChar w:fldCharType="separate"/>
      </w:r>
      <w:r w:rsidR="004C64D3">
        <w:rPr>
          <w:rFonts w:ascii="Times New Roman" w:hAnsi="Times New Roman"/>
          <w:noProof/>
        </w:rPr>
        <w:t>0</w:t>
      </w:r>
      <w:r w:rsidR="008E3D5B" w:rsidRPr="00F018DC">
        <w:rPr>
          <w:rFonts w:ascii="Times New Roman" w:hAnsi="Times New Roman"/>
          <w:noProof/>
        </w:rPr>
        <w:fldChar w:fldCharType="end"/>
      </w:r>
      <w:r w:rsidRPr="00F018DC">
        <w:rPr>
          <w:rFonts w:ascii="Times New Roman" w:hAnsi="Times New Roman"/>
        </w:rPr>
        <w:t>.</w:t>
      </w:r>
      <w:r w:rsidR="008E3D5B" w:rsidRPr="00F018DC">
        <w:rPr>
          <w:rFonts w:ascii="Times New Roman" w:hAnsi="Times New Roman"/>
        </w:rPr>
        <w:fldChar w:fldCharType="begin"/>
      </w:r>
      <w:r w:rsidR="00DE4C9D" w:rsidRPr="00F018DC">
        <w:rPr>
          <w:rFonts w:ascii="Times New Roman" w:hAnsi="Times New Roman"/>
        </w:rPr>
        <w:instrText xml:space="preserve"> SEQ Таблица \* ARABIC \s 1 </w:instrText>
      </w:r>
      <w:r w:rsidR="008E3D5B" w:rsidRPr="00F018DC">
        <w:rPr>
          <w:rFonts w:ascii="Times New Roman" w:hAnsi="Times New Roman"/>
        </w:rPr>
        <w:fldChar w:fldCharType="separate"/>
      </w:r>
      <w:r w:rsidR="004C64D3">
        <w:rPr>
          <w:rFonts w:ascii="Times New Roman" w:hAnsi="Times New Roman"/>
          <w:noProof/>
        </w:rPr>
        <w:t>2</w:t>
      </w:r>
      <w:r w:rsidR="008E3D5B" w:rsidRPr="00F018DC">
        <w:rPr>
          <w:rFonts w:ascii="Times New Roman" w:hAnsi="Times New Roman"/>
          <w:noProof/>
        </w:rPr>
        <w:fldChar w:fldCharType="end"/>
      </w:r>
      <w:r w:rsidRPr="00F018DC">
        <w:rPr>
          <w:rFonts w:ascii="Times New Roman" w:hAnsi="Times New Roman"/>
        </w:rPr>
        <w:t xml:space="preserve"> - Физико-химические свойства пластовой и разгазированной нефтей, газа однократного разгазирования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16"/>
        <w:gridCol w:w="1146"/>
        <w:gridCol w:w="1055"/>
        <w:gridCol w:w="1077"/>
      </w:tblGrid>
      <w:tr w:rsidR="0012144B" w:rsidRPr="00F018DC" w:rsidTr="00170A95">
        <w:trPr>
          <w:cantSplit/>
          <w:trHeight w:val="417"/>
          <w:tblHead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2144B" w:rsidRPr="00F018DC" w:rsidRDefault="0012144B" w:rsidP="00B3649D">
            <w:pPr>
              <w:pStyle w:val="aff1"/>
              <w:rPr>
                <w:rFonts w:ascii="Times New Roman" w:hAnsi="Times New Roman"/>
              </w:rPr>
            </w:pPr>
            <w:r w:rsidRPr="00F018DC">
              <w:rPr>
                <w:rFonts w:ascii="Times New Roman" w:hAnsi="Times New Roman"/>
              </w:rPr>
              <w:t>Наименование</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12144B" w:rsidRPr="00F018DC" w:rsidRDefault="0012144B" w:rsidP="00B3649D">
            <w:pPr>
              <w:pStyle w:val="aff1"/>
              <w:rPr>
                <w:rFonts w:ascii="Times New Roman" w:hAnsi="Times New Roman"/>
              </w:rPr>
            </w:pPr>
            <w:r w:rsidRPr="00F018DC">
              <w:rPr>
                <w:rFonts w:ascii="Times New Roman" w:hAnsi="Times New Roman"/>
              </w:rPr>
              <w:t>Значение</w:t>
            </w:r>
          </w:p>
        </w:tc>
      </w:tr>
      <w:tr w:rsidR="0012144B" w:rsidRPr="00F018DC" w:rsidTr="00170A95">
        <w:trPr>
          <w:cantSplit/>
          <w:trHeight w:val="423"/>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144B" w:rsidRPr="00F018DC" w:rsidRDefault="0012144B" w:rsidP="00B3649D">
            <w:pPr>
              <w:rPr>
                <w:b/>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2144B" w:rsidRPr="00F018DC" w:rsidRDefault="0012144B" w:rsidP="00B3649D">
            <w:pPr>
              <w:pStyle w:val="affa"/>
              <w:ind w:firstLine="123"/>
              <w:rPr>
                <w:rFonts w:ascii="Times New Roman" w:hAnsi="Times New Roman"/>
              </w:rPr>
            </w:pPr>
            <w:r w:rsidRPr="00F018DC">
              <w:rPr>
                <w:rFonts w:ascii="Times New Roman" w:hAnsi="Times New Roman"/>
              </w:rPr>
              <w:t>Пласт А4</w:t>
            </w:r>
          </w:p>
        </w:tc>
        <w:tc>
          <w:tcPr>
            <w:tcW w:w="0" w:type="auto"/>
            <w:tcBorders>
              <w:top w:val="single" w:sz="4" w:space="0" w:color="auto"/>
              <w:left w:val="single" w:sz="4" w:space="0" w:color="auto"/>
              <w:bottom w:val="single" w:sz="4" w:space="0" w:color="auto"/>
              <w:right w:val="single" w:sz="4" w:space="0" w:color="auto"/>
            </w:tcBorders>
            <w:vAlign w:val="center"/>
          </w:tcPr>
          <w:p w:rsidR="0012144B" w:rsidRPr="00F018DC" w:rsidRDefault="0012144B" w:rsidP="00B3649D">
            <w:pPr>
              <w:pStyle w:val="affa"/>
              <w:ind w:firstLine="123"/>
              <w:rPr>
                <w:rFonts w:ascii="Times New Roman" w:hAnsi="Times New Roman"/>
              </w:rPr>
            </w:pPr>
            <w:r w:rsidRPr="00F018DC">
              <w:rPr>
                <w:rFonts w:ascii="Times New Roman" w:hAnsi="Times New Roman"/>
              </w:rPr>
              <w:t>Пласт В1</w:t>
            </w:r>
          </w:p>
        </w:tc>
        <w:tc>
          <w:tcPr>
            <w:tcW w:w="0" w:type="auto"/>
            <w:tcBorders>
              <w:top w:val="single" w:sz="4" w:space="0" w:color="auto"/>
              <w:left w:val="single" w:sz="4" w:space="0" w:color="auto"/>
              <w:bottom w:val="single" w:sz="4" w:space="0" w:color="auto"/>
              <w:right w:val="single" w:sz="4" w:space="0" w:color="auto"/>
            </w:tcBorders>
            <w:vAlign w:val="center"/>
            <w:hideMark/>
          </w:tcPr>
          <w:p w:rsidR="0012144B" w:rsidRPr="00F018DC" w:rsidRDefault="0012144B" w:rsidP="00B3649D">
            <w:pPr>
              <w:pStyle w:val="affa"/>
              <w:rPr>
                <w:rFonts w:ascii="Times New Roman" w:hAnsi="Times New Roman"/>
              </w:rPr>
            </w:pPr>
            <w:r w:rsidRPr="00F018DC">
              <w:rPr>
                <w:rFonts w:ascii="Times New Roman" w:hAnsi="Times New Roman"/>
              </w:rPr>
              <w:t>Пласт О2</w:t>
            </w:r>
          </w:p>
        </w:tc>
      </w:tr>
      <w:tr w:rsidR="0012144B" w:rsidRPr="00F018DC" w:rsidTr="00170A95">
        <w:trPr>
          <w:cantSplit/>
          <w:trHeight w:val="350"/>
        </w:trPr>
        <w:tc>
          <w:tcPr>
            <w:tcW w:w="0" w:type="auto"/>
            <w:gridSpan w:val="4"/>
            <w:tcBorders>
              <w:top w:val="nil"/>
              <w:left w:val="single" w:sz="4" w:space="0" w:color="auto"/>
              <w:bottom w:val="single" w:sz="4" w:space="0" w:color="auto"/>
              <w:right w:val="single" w:sz="4" w:space="0" w:color="auto"/>
            </w:tcBorders>
            <w:vAlign w:val="center"/>
            <w:hideMark/>
          </w:tcPr>
          <w:p w:rsidR="0012144B" w:rsidRPr="00F018DC" w:rsidRDefault="0012144B" w:rsidP="00B3649D">
            <w:pPr>
              <w:pStyle w:val="aff"/>
              <w:spacing w:before="0"/>
              <w:jc w:val="center"/>
              <w:rPr>
                <w:rFonts w:ascii="Times New Roman" w:hAnsi="Times New Roman"/>
              </w:rPr>
            </w:pPr>
            <w:r w:rsidRPr="00F018DC">
              <w:rPr>
                <w:rFonts w:ascii="Times New Roman" w:hAnsi="Times New Roman"/>
              </w:rPr>
              <w:t>Пластовая нефть</w:t>
            </w:r>
          </w:p>
        </w:tc>
      </w:tr>
      <w:tr w:rsidR="0012144B" w:rsidRPr="00F018DC" w:rsidTr="00170A95">
        <w:trPr>
          <w:cantSplit/>
          <w:trHeight w:val="337"/>
        </w:trPr>
        <w:tc>
          <w:tcPr>
            <w:tcW w:w="0" w:type="auto"/>
            <w:tcBorders>
              <w:top w:val="single" w:sz="4" w:space="0" w:color="auto"/>
              <w:left w:val="single" w:sz="4" w:space="0" w:color="auto"/>
              <w:bottom w:val="single" w:sz="4" w:space="0" w:color="auto"/>
              <w:right w:val="single" w:sz="4" w:space="0" w:color="auto"/>
            </w:tcBorders>
            <w:vAlign w:val="center"/>
            <w:hideMark/>
          </w:tcPr>
          <w:p w:rsidR="0012144B" w:rsidRPr="00F018DC" w:rsidRDefault="0012144B" w:rsidP="00B3649D">
            <w:pPr>
              <w:pStyle w:val="aff"/>
              <w:spacing w:before="0"/>
              <w:rPr>
                <w:rFonts w:ascii="Times New Roman" w:hAnsi="Times New Roman"/>
              </w:rPr>
            </w:pPr>
            <w:r w:rsidRPr="00F018DC">
              <w:rPr>
                <w:rFonts w:ascii="Times New Roman" w:hAnsi="Times New Roman"/>
              </w:rPr>
              <w:t>Давление насыщения, МПа</w:t>
            </w:r>
          </w:p>
        </w:tc>
        <w:tc>
          <w:tcPr>
            <w:tcW w:w="0" w:type="auto"/>
            <w:tcBorders>
              <w:top w:val="single" w:sz="4" w:space="0" w:color="auto"/>
              <w:left w:val="single" w:sz="4" w:space="0" w:color="auto"/>
              <w:bottom w:val="single" w:sz="4" w:space="0" w:color="auto"/>
              <w:right w:val="single" w:sz="4" w:space="0" w:color="auto"/>
            </w:tcBorders>
            <w:vAlign w:val="center"/>
          </w:tcPr>
          <w:p w:rsidR="0012144B" w:rsidRPr="00F018DC" w:rsidRDefault="0012144B" w:rsidP="00B3649D">
            <w:pPr>
              <w:pStyle w:val="aff"/>
              <w:spacing w:before="0"/>
              <w:jc w:val="center"/>
              <w:rPr>
                <w:rFonts w:ascii="Times New Roman" w:hAnsi="Times New Roman"/>
              </w:rPr>
            </w:pPr>
            <w:r w:rsidRPr="00F018DC">
              <w:rPr>
                <w:rFonts w:ascii="Times New Roman" w:hAnsi="Times New Roman"/>
              </w:rPr>
              <w:t>6,12</w:t>
            </w:r>
          </w:p>
        </w:tc>
        <w:tc>
          <w:tcPr>
            <w:tcW w:w="0" w:type="auto"/>
            <w:tcBorders>
              <w:top w:val="single" w:sz="4" w:space="0" w:color="auto"/>
              <w:left w:val="single" w:sz="4" w:space="0" w:color="auto"/>
              <w:bottom w:val="single" w:sz="4" w:space="0" w:color="auto"/>
              <w:right w:val="single" w:sz="4" w:space="0" w:color="auto"/>
            </w:tcBorders>
            <w:vAlign w:val="center"/>
          </w:tcPr>
          <w:p w:rsidR="0012144B" w:rsidRPr="00F018DC" w:rsidRDefault="0012144B" w:rsidP="00B3649D">
            <w:pPr>
              <w:pStyle w:val="aff"/>
              <w:spacing w:before="0"/>
              <w:jc w:val="center"/>
              <w:rPr>
                <w:rFonts w:ascii="Times New Roman" w:hAnsi="Times New Roman"/>
              </w:rPr>
            </w:pPr>
            <w:r w:rsidRPr="00F018DC">
              <w:rPr>
                <w:rFonts w:ascii="Times New Roman" w:hAnsi="Times New Roman"/>
              </w:rPr>
              <w:t>8,96</w:t>
            </w:r>
          </w:p>
        </w:tc>
        <w:tc>
          <w:tcPr>
            <w:tcW w:w="0" w:type="auto"/>
            <w:tcBorders>
              <w:top w:val="single" w:sz="4" w:space="0" w:color="auto"/>
              <w:left w:val="single" w:sz="4" w:space="0" w:color="auto"/>
              <w:bottom w:val="single" w:sz="4" w:space="0" w:color="auto"/>
              <w:right w:val="single" w:sz="4" w:space="0" w:color="auto"/>
            </w:tcBorders>
            <w:vAlign w:val="center"/>
          </w:tcPr>
          <w:p w:rsidR="0012144B" w:rsidRPr="00F018DC" w:rsidRDefault="0012144B" w:rsidP="00B3649D">
            <w:pPr>
              <w:pStyle w:val="aff"/>
              <w:spacing w:before="0"/>
              <w:jc w:val="center"/>
              <w:rPr>
                <w:rFonts w:ascii="Times New Roman" w:hAnsi="Times New Roman"/>
              </w:rPr>
            </w:pPr>
            <w:r w:rsidRPr="00F018DC">
              <w:rPr>
                <w:rFonts w:ascii="Times New Roman" w:hAnsi="Times New Roman"/>
              </w:rPr>
              <w:t>8,70</w:t>
            </w:r>
          </w:p>
        </w:tc>
      </w:tr>
      <w:tr w:rsidR="0012144B" w:rsidRPr="00F018DC" w:rsidTr="00170A95">
        <w:trPr>
          <w:cantSplit/>
          <w:trHeight w:val="350"/>
        </w:trPr>
        <w:tc>
          <w:tcPr>
            <w:tcW w:w="0" w:type="auto"/>
            <w:tcBorders>
              <w:top w:val="single" w:sz="4" w:space="0" w:color="auto"/>
              <w:left w:val="single" w:sz="4" w:space="0" w:color="auto"/>
              <w:bottom w:val="single" w:sz="4" w:space="0" w:color="auto"/>
              <w:right w:val="single" w:sz="4" w:space="0" w:color="auto"/>
            </w:tcBorders>
            <w:vAlign w:val="center"/>
            <w:hideMark/>
          </w:tcPr>
          <w:p w:rsidR="0012144B" w:rsidRPr="00F018DC" w:rsidRDefault="0012144B" w:rsidP="00B3649D">
            <w:pPr>
              <w:pStyle w:val="aff"/>
              <w:spacing w:before="0"/>
              <w:rPr>
                <w:rFonts w:ascii="Times New Roman" w:hAnsi="Times New Roman"/>
              </w:rPr>
            </w:pPr>
            <w:r w:rsidRPr="00F018DC">
              <w:rPr>
                <w:rFonts w:ascii="Times New Roman" w:hAnsi="Times New Roman"/>
              </w:rPr>
              <w:t>Вязкость, мПа·с</w:t>
            </w:r>
          </w:p>
        </w:tc>
        <w:tc>
          <w:tcPr>
            <w:tcW w:w="0" w:type="auto"/>
            <w:tcBorders>
              <w:top w:val="single" w:sz="4" w:space="0" w:color="auto"/>
              <w:left w:val="single" w:sz="4" w:space="0" w:color="auto"/>
              <w:bottom w:val="single" w:sz="4" w:space="0" w:color="auto"/>
              <w:right w:val="single" w:sz="4" w:space="0" w:color="auto"/>
            </w:tcBorders>
            <w:vAlign w:val="center"/>
          </w:tcPr>
          <w:p w:rsidR="0012144B" w:rsidRPr="00F018DC" w:rsidRDefault="0012144B" w:rsidP="00B3649D">
            <w:pPr>
              <w:pStyle w:val="aff"/>
              <w:spacing w:before="0"/>
              <w:jc w:val="center"/>
              <w:rPr>
                <w:rFonts w:ascii="Times New Roman" w:hAnsi="Times New Roman"/>
              </w:rPr>
            </w:pPr>
            <w:r w:rsidRPr="00F018DC">
              <w:rPr>
                <w:rFonts w:ascii="Times New Roman" w:hAnsi="Times New Roman"/>
              </w:rPr>
              <w:t>2,53</w:t>
            </w:r>
          </w:p>
        </w:tc>
        <w:tc>
          <w:tcPr>
            <w:tcW w:w="0" w:type="auto"/>
            <w:tcBorders>
              <w:top w:val="single" w:sz="4" w:space="0" w:color="auto"/>
              <w:left w:val="single" w:sz="4" w:space="0" w:color="auto"/>
              <w:bottom w:val="single" w:sz="4" w:space="0" w:color="auto"/>
              <w:right w:val="single" w:sz="4" w:space="0" w:color="auto"/>
            </w:tcBorders>
            <w:vAlign w:val="center"/>
          </w:tcPr>
          <w:p w:rsidR="0012144B" w:rsidRPr="00F018DC" w:rsidRDefault="0012144B" w:rsidP="00B3649D">
            <w:pPr>
              <w:pStyle w:val="aff"/>
              <w:spacing w:before="0"/>
              <w:jc w:val="center"/>
              <w:rPr>
                <w:rFonts w:ascii="Times New Roman" w:hAnsi="Times New Roman"/>
              </w:rPr>
            </w:pPr>
            <w:r w:rsidRPr="00F018DC">
              <w:rPr>
                <w:rFonts w:ascii="Times New Roman" w:hAnsi="Times New Roman"/>
              </w:rPr>
              <w:t>2,17</w:t>
            </w:r>
          </w:p>
        </w:tc>
        <w:tc>
          <w:tcPr>
            <w:tcW w:w="0" w:type="auto"/>
            <w:tcBorders>
              <w:top w:val="single" w:sz="4" w:space="0" w:color="auto"/>
              <w:left w:val="single" w:sz="4" w:space="0" w:color="auto"/>
              <w:bottom w:val="single" w:sz="4" w:space="0" w:color="auto"/>
              <w:right w:val="single" w:sz="4" w:space="0" w:color="auto"/>
            </w:tcBorders>
            <w:vAlign w:val="center"/>
          </w:tcPr>
          <w:p w:rsidR="0012144B" w:rsidRPr="00F018DC" w:rsidRDefault="0012144B" w:rsidP="00B3649D">
            <w:pPr>
              <w:pStyle w:val="aff"/>
              <w:spacing w:before="0"/>
              <w:jc w:val="center"/>
              <w:rPr>
                <w:rFonts w:ascii="Times New Roman" w:hAnsi="Times New Roman"/>
              </w:rPr>
            </w:pPr>
            <w:r w:rsidRPr="00F018DC">
              <w:rPr>
                <w:rFonts w:ascii="Times New Roman" w:hAnsi="Times New Roman"/>
              </w:rPr>
              <w:t>2,34</w:t>
            </w:r>
          </w:p>
        </w:tc>
      </w:tr>
      <w:tr w:rsidR="0012144B" w:rsidRPr="00F018DC" w:rsidTr="00170A95">
        <w:trPr>
          <w:cantSplit/>
          <w:trHeight w:val="350"/>
        </w:trPr>
        <w:tc>
          <w:tcPr>
            <w:tcW w:w="0" w:type="auto"/>
            <w:tcBorders>
              <w:top w:val="single" w:sz="4" w:space="0" w:color="auto"/>
              <w:left w:val="single" w:sz="4" w:space="0" w:color="auto"/>
              <w:bottom w:val="single" w:sz="4" w:space="0" w:color="auto"/>
              <w:right w:val="single" w:sz="4" w:space="0" w:color="auto"/>
            </w:tcBorders>
            <w:vAlign w:val="center"/>
            <w:hideMark/>
          </w:tcPr>
          <w:p w:rsidR="0012144B" w:rsidRPr="00F018DC" w:rsidRDefault="0012144B" w:rsidP="00B3649D">
            <w:pPr>
              <w:pStyle w:val="aff"/>
              <w:spacing w:before="0"/>
              <w:rPr>
                <w:rFonts w:ascii="Times New Roman" w:hAnsi="Times New Roman"/>
              </w:rPr>
            </w:pPr>
            <w:r w:rsidRPr="00F018DC">
              <w:rPr>
                <w:rFonts w:ascii="Times New Roman" w:hAnsi="Times New Roman"/>
              </w:rPr>
              <w:t>Плотность, т/м</w:t>
            </w:r>
            <w:r w:rsidRPr="00F018DC">
              <w:rPr>
                <w:rFonts w:ascii="Times New Roman" w:hAnsi="Times New Roman"/>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tcPr>
          <w:p w:rsidR="0012144B" w:rsidRPr="00F018DC" w:rsidRDefault="0012144B" w:rsidP="00B3649D">
            <w:pPr>
              <w:pStyle w:val="aff"/>
              <w:spacing w:before="0"/>
              <w:jc w:val="center"/>
              <w:rPr>
                <w:rFonts w:ascii="Times New Roman" w:hAnsi="Times New Roman"/>
              </w:rPr>
            </w:pPr>
            <w:r w:rsidRPr="00F018DC">
              <w:rPr>
                <w:rFonts w:ascii="Times New Roman" w:hAnsi="Times New Roman"/>
              </w:rPr>
              <w:t>0,776</w:t>
            </w:r>
          </w:p>
        </w:tc>
        <w:tc>
          <w:tcPr>
            <w:tcW w:w="0" w:type="auto"/>
            <w:tcBorders>
              <w:top w:val="single" w:sz="4" w:space="0" w:color="auto"/>
              <w:left w:val="single" w:sz="4" w:space="0" w:color="auto"/>
              <w:bottom w:val="single" w:sz="4" w:space="0" w:color="auto"/>
              <w:right w:val="single" w:sz="4" w:space="0" w:color="auto"/>
            </w:tcBorders>
            <w:vAlign w:val="center"/>
          </w:tcPr>
          <w:p w:rsidR="0012144B" w:rsidRPr="00F018DC" w:rsidRDefault="0012144B" w:rsidP="00B3649D">
            <w:pPr>
              <w:pStyle w:val="aff"/>
              <w:spacing w:before="0"/>
              <w:jc w:val="center"/>
              <w:rPr>
                <w:rFonts w:ascii="Times New Roman" w:hAnsi="Times New Roman"/>
              </w:rPr>
            </w:pPr>
            <w:r w:rsidRPr="00F018DC">
              <w:rPr>
                <w:rFonts w:ascii="Times New Roman" w:hAnsi="Times New Roman"/>
              </w:rPr>
              <w:t>0,770</w:t>
            </w:r>
          </w:p>
        </w:tc>
        <w:tc>
          <w:tcPr>
            <w:tcW w:w="0" w:type="auto"/>
            <w:tcBorders>
              <w:top w:val="single" w:sz="4" w:space="0" w:color="auto"/>
              <w:left w:val="single" w:sz="4" w:space="0" w:color="auto"/>
              <w:bottom w:val="single" w:sz="4" w:space="0" w:color="auto"/>
              <w:right w:val="single" w:sz="4" w:space="0" w:color="auto"/>
            </w:tcBorders>
            <w:vAlign w:val="center"/>
          </w:tcPr>
          <w:p w:rsidR="0012144B" w:rsidRPr="00F018DC" w:rsidRDefault="0012144B" w:rsidP="00B3649D">
            <w:pPr>
              <w:pStyle w:val="aff"/>
              <w:spacing w:before="0"/>
              <w:jc w:val="center"/>
              <w:rPr>
                <w:rFonts w:ascii="Times New Roman" w:hAnsi="Times New Roman"/>
              </w:rPr>
            </w:pPr>
            <w:r w:rsidRPr="00F018DC">
              <w:rPr>
                <w:rFonts w:ascii="Times New Roman" w:hAnsi="Times New Roman"/>
              </w:rPr>
              <w:t>0,779</w:t>
            </w:r>
          </w:p>
        </w:tc>
      </w:tr>
      <w:tr w:rsidR="0012144B" w:rsidRPr="00F018DC" w:rsidTr="00170A95">
        <w:trPr>
          <w:cantSplit/>
          <w:trHeight w:val="350"/>
        </w:trPr>
        <w:tc>
          <w:tcPr>
            <w:tcW w:w="0" w:type="auto"/>
            <w:tcBorders>
              <w:top w:val="single" w:sz="4" w:space="0" w:color="auto"/>
              <w:left w:val="single" w:sz="4" w:space="0" w:color="auto"/>
              <w:bottom w:val="single" w:sz="4" w:space="0" w:color="auto"/>
              <w:right w:val="single" w:sz="4" w:space="0" w:color="auto"/>
            </w:tcBorders>
            <w:vAlign w:val="center"/>
            <w:hideMark/>
          </w:tcPr>
          <w:p w:rsidR="0012144B" w:rsidRPr="00F018DC" w:rsidRDefault="0012144B" w:rsidP="00B3649D">
            <w:pPr>
              <w:pStyle w:val="aff"/>
              <w:spacing w:before="0"/>
              <w:rPr>
                <w:rFonts w:ascii="Times New Roman" w:hAnsi="Times New Roman"/>
              </w:rPr>
            </w:pPr>
            <w:r w:rsidRPr="00F018DC">
              <w:rPr>
                <w:rFonts w:ascii="Times New Roman" w:hAnsi="Times New Roman"/>
              </w:rPr>
              <w:t>Газосодержание, м</w:t>
            </w:r>
            <w:r w:rsidRPr="00F018DC">
              <w:rPr>
                <w:rFonts w:ascii="Times New Roman" w:hAnsi="Times New Roman"/>
                <w:vertAlign w:val="superscript"/>
              </w:rPr>
              <w:t>3</w:t>
            </w:r>
            <w:r w:rsidRPr="00F018DC">
              <w:rPr>
                <w:rFonts w:ascii="Times New Roman" w:hAnsi="Times New Roman"/>
              </w:rPr>
              <w:t>/т</w:t>
            </w:r>
          </w:p>
        </w:tc>
        <w:tc>
          <w:tcPr>
            <w:tcW w:w="0" w:type="auto"/>
            <w:tcBorders>
              <w:top w:val="single" w:sz="4" w:space="0" w:color="auto"/>
              <w:left w:val="single" w:sz="4" w:space="0" w:color="auto"/>
              <w:bottom w:val="single" w:sz="4" w:space="0" w:color="auto"/>
              <w:right w:val="single" w:sz="4" w:space="0" w:color="auto"/>
            </w:tcBorders>
            <w:vAlign w:val="center"/>
          </w:tcPr>
          <w:p w:rsidR="0012144B" w:rsidRPr="00F018DC" w:rsidRDefault="0012144B" w:rsidP="00B3649D">
            <w:pPr>
              <w:pStyle w:val="aff"/>
              <w:spacing w:before="0"/>
              <w:jc w:val="center"/>
              <w:rPr>
                <w:rFonts w:ascii="Times New Roman" w:hAnsi="Times New Roman"/>
              </w:rPr>
            </w:pPr>
            <w:r w:rsidRPr="00F018DC">
              <w:rPr>
                <w:rFonts w:ascii="Times New Roman" w:hAnsi="Times New Roman"/>
              </w:rPr>
              <w:t>42,42</w:t>
            </w:r>
          </w:p>
        </w:tc>
        <w:tc>
          <w:tcPr>
            <w:tcW w:w="0" w:type="auto"/>
            <w:tcBorders>
              <w:top w:val="single" w:sz="4" w:space="0" w:color="auto"/>
              <w:left w:val="single" w:sz="4" w:space="0" w:color="auto"/>
              <w:bottom w:val="single" w:sz="4" w:space="0" w:color="auto"/>
              <w:right w:val="single" w:sz="4" w:space="0" w:color="auto"/>
            </w:tcBorders>
            <w:vAlign w:val="center"/>
          </w:tcPr>
          <w:p w:rsidR="0012144B" w:rsidRPr="00F018DC" w:rsidRDefault="0012144B" w:rsidP="00B3649D">
            <w:pPr>
              <w:pStyle w:val="aff"/>
              <w:spacing w:before="0"/>
              <w:ind w:hanging="884"/>
              <w:jc w:val="center"/>
              <w:rPr>
                <w:rFonts w:ascii="Times New Roman" w:hAnsi="Times New Roman"/>
              </w:rPr>
            </w:pPr>
            <w:r w:rsidRPr="00F018DC">
              <w:rPr>
                <w:rFonts w:ascii="Times New Roman" w:hAnsi="Times New Roman"/>
              </w:rPr>
              <w:t>72,4</w:t>
            </w:r>
          </w:p>
        </w:tc>
        <w:tc>
          <w:tcPr>
            <w:tcW w:w="0" w:type="auto"/>
            <w:tcBorders>
              <w:top w:val="single" w:sz="4" w:space="0" w:color="auto"/>
              <w:left w:val="single" w:sz="4" w:space="0" w:color="auto"/>
              <w:bottom w:val="single" w:sz="4" w:space="0" w:color="auto"/>
              <w:right w:val="single" w:sz="4" w:space="0" w:color="auto"/>
            </w:tcBorders>
            <w:vAlign w:val="center"/>
          </w:tcPr>
          <w:p w:rsidR="0012144B" w:rsidRPr="00F018DC" w:rsidRDefault="0012144B" w:rsidP="00B3649D">
            <w:pPr>
              <w:pStyle w:val="aff"/>
              <w:spacing w:before="0"/>
              <w:ind w:hanging="884"/>
              <w:jc w:val="center"/>
              <w:rPr>
                <w:rFonts w:ascii="Times New Roman" w:hAnsi="Times New Roman"/>
              </w:rPr>
            </w:pPr>
            <w:r w:rsidRPr="00F018DC">
              <w:rPr>
                <w:rFonts w:ascii="Times New Roman" w:hAnsi="Times New Roman"/>
              </w:rPr>
              <w:t>70,30</w:t>
            </w:r>
          </w:p>
        </w:tc>
      </w:tr>
      <w:tr w:rsidR="0012144B" w:rsidRPr="00F018DC" w:rsidTr="00170A95">
        <w:trPr>
          <w:cantSplit/>
          <w:trHeight w:val="799"/>
        </w:trPr>
        <w:tc>
          <w:tcPr>
            <w:tcW w:w="0" w:type="auto"/>
            <w:tcBorders>
              <w:top w:val="single" w:sz="4" w:space="0" w:color="auto"/>
              <w:left w:val="single" w:sz="4" w:space="0" w:color="auto"/>
              <w:bottom w:val="single" w:sz="4" w:space="0" w:color="auto"/>
              <w:right w:val="single" w:sz="4" w:space="0" w:color="auto"/>
            </w:tcBorders>
            <w:vAlign w:val="center"/>
          </w:tcPr>
          <w:p w:rsidR="0012144B" w:rsidRPr="00F018DC" w:rsidRDefault="0012144B" w:rsidP="00B3649D">
            <w:pPr>
              <w:pStyle w:val="aff"/>
              <w:spacing w:before="0"/>
              <w:rPr>
                <w:rFonts w:ascii="Times New Roman" w:hAnsi="Times New Roman"/>
              </w:rPr>
            </w:pPr>
            <w:r w:rsidRPr="00F018DC">
              <w:rPr>
                <w:rFonts w:ascii="Times New Roman" w:hAnsi="Times New Roman"/>
              </w:rPr>
              <w:t>Газосодержание при дифференциальном разгазировании, м</w:t>
            </w:r>
            <w:r w:rsidRPr="00F018DC">
              <w:rPr>
                <w:rFonts w:ascii="Times New Roman" w:hAnsi="Times New Roman"/>
                <w:vertAlign w:val="superscript"/>
              </w:rPr>
              <w:t>3</w:t>
            </w:r>
            <w:r w:rsidRPr="00F018DC">
              <w:rPr>
                <w:rFonts w:ascii="Times New Roman" w:hAnsi="Times New Roman"/>
              </w:rPr>
              <w:t>/т</w:t>
            </w:r>
          </w:p>
        </w:tc>
        <w:tc>
          <w:tcPr>
            <w:tcW w:w="0" w:type="auto"/>
            <w:tcBorders>
              <w:top w:val="single" w:sz="4" w:space="0" w:color="auto"/>
              <w:left w:val="single" w:sz="4" w:space="0" w:color="auto"/>
              <w:bottom w:val="single" w:sz="4" w:space="0" w:color="auto"/>
              <w:right w:val="single" w:sz="4" w:space="0" w:color="auto"/>
            </w:tcBorders>
            <w:vAlign w:val="center"/>
          </w:tcPr>
          <w:p w:rsidR="0012144B" w:rsidRPr="00F018DC" w:rsidRDefault="0012144B" w:rsidP="00B3649D">
            <w:pPr>
              <w:pStyle w:val="aff"/>
              <w:spacing w:before="0"/>
              <w:jc w:val="center"/>
              <w:rPr>
                <w:rFonts w:ascii="Times New Roman" w:hAnsi="Times New Roman"/>
              </w:rPr>
            </w:pPr>
            <w:r w:rsidRPr="00F018DC">
              <w:rPr>
                <w:rFonts w:ascii="Times New Roman" w:hAnsi="Times New Roman"/>
              </w:rPr>
              <w:t>34,2</w:t>
            </w:r>
          </w:p>
        </w:tc>
        <w:tc>
          <w:tcPr>
            <w:tcW w:w="0" w:type="auto"/>
            <w:tcBorders>
              <w:top w:val="single" w:sz="4" w:space="0" w:color="auto"/>
              <w:left w:val="single" w:sz="4" w:space="0" w:color="auto"/>
              <w:bottom w:val="single" w:sz="4" w:space="0" w:color="auto"/>
              <w:right w:val="single" w:sz="4" w:space="0" w:color="auto"/>
            </w:tcBorders>
            <w:vAlign w:val="center"/>
          </w:tcPr>
          <w:p w:rsidR="0012144B" w:rsidRPr="00F018DC" w:rsidRDefault="0012144B" w:rsidP="00B3649D">
            <w:pPr>
              <w:pStyle w:val="aff"/>
              <w:spacing w:before="0"/>
              <w:ind w:hanging="884"/>
              <w:jc w:val="center"/>
              <w:rPr>
                <w:rFonts w:ascii="Times New Roman" w:hAnsi="Times New Roman"/>
              </w:rPr>
            </w:pPr>
            <w:r w:rsidRPr="00F018DC">
              <w:rPr>
                <w:rFonts w:ascii="Times New Roman" w:hAnsi="Times New Roman"/>
              </w:rPr>
              <w:t>60,8</w:t>
            </w:r>
          </w:p>
        </w:tc>
        <w:tc>
          <w:tcPr>
            <w:tcW w:w="0" w:type="auto"/>
            <w:tcBorders>
              <w:top w:val="single" w:sz="4" w:space="0" w:color="auto"/>
              <w:left w:val="single" w:sz="4" w:space="0" w:color="auto"/>
              <w:bottom w:val="single" w:sz="4" w:space="0" w:color="auto"/>
              <w:right w:val="single" w:sz="4" w:space="0" w:color="auto"/>
            </w:tcBorders>
            <w:vAlign w:val="center"/>
          </w:tcPr>
          <w:p w:rsidR="0012144B" w:rsidRPr="00F018DC" w:rsidRDefault="0012144B" w:rsidP="00B3649D">
            <w:pPr>
              <w:pStyle w:val="aff"/>
              <w:spacing w:before="0"/>
              <w:ind w:hanging="884"/>
              <w:jc w:val="center"/>
              <w:rPr>
                <w:rFonts w:ascii="Times New Roman" w:hAnsi="Times New Roman"/>
              </w:rPr>
            </w:pPr>
            <w:r w:rsidRPr="00F018DC">
              <w:rPr>
                <w:rFonts w:ascii="Times New Roman" w:hAnsi="Times New Roman"/>
              </w:rPr>
              <w:t>58,60</w:t>
            </w:r>
          </w:p>
        </w:tc>
      </w:tr>
      <w:tr w:rsidR="0012144B" w:rsidRPr="00F018DC" w:rsidTr="00170A95">
        <w:trPr>
          <w:cantSplit/>
          <w:trHeight w:val="350"/>
        </w:trPr>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2144B" w:rsidRPr="00F018DC" w:rsidRDefault="0012144B" w:rsidP="00B3649D">
            <w:pPr>
              <w:pStyle w:val="aff"/>
              <w:spacing w:before="0"/>
              <w:jc w:val="center"/>
              <w:rPr>
                <w:rFonts w:ascii="Times New Roman" w:hAnsi="Times New Roman"/>
              </w:rPr>
            </w:pPr>
            <w:r w:rsidRPr="00F018DC">
              <w:rPr>
                <w:rFonts w:ascii="Times New Roman" w:hAnsi="Times New Roman"/>
              </w:rPr>
              <w:t>Разгазированная нефть</w:t>
            </w:r>
          </w:p>
        </w:tc>
      </w:tr>
      <w:tr w:rsidR="0012144B" w:rsidRPr="00F018DC" w:rsidTr="00170A95">
        <w:trPr>
          <w:cantSplit/>
          <w:trHeight w:val="350"/>
        </w:trPr>
        <w:tc>
          <w:tcPr>
            <w:tcW w:w="0" w:type="auto"/>
            <w:tcBorders>
              <w:top w:val="single" w:sz="4" w:space="0" w:color="auto"/>
              <w:left w:val="single" w:sz="4" w:space="0" w:color="auto"/>
              <w:bottom w:val="single" w:sz="4" w:space="0" w:color="auto"/>
              <w:right w:val="single" w:sz="4" w:space="0" w:color="auto"/>
            </w:tcBorders>
            <w:vAlign w:val="center"/>
            <w:hideMark/>
          </w:tcPr>
          <w:p w:rsidR="0012144B" w:rsidRPr="00F018DC" w:rsidRDefault="0012144B" w:rsidP="00B3649D">
            <w:pPr>
              <w:pStyle w:val="aff"/>
              <w:spacing w:before="0"/>
              <w:rPr>
                <w:rFonts w:ascii="Times New Roman" w:hAnsi="Times New Roman"/>
              </w:rPr>
            </w:pPr>
            <w:r w:rsidRPr="00F018DC">
              <w:rPr>
                <w:rFonts w:ascii="Times New Roman" w:hAnsi="Times New Roman"/>
              </w:rPr>
              <w:t>Плотность, т/м</w:t>
            </w:r>
            <w:r w:rsidRPr="00F018DC">
              <w:rPr>
                <w:rFonts w:ascii="Times New Roman" w:hAnsi="Times New Roman"/>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tcPr>
          <w:p w:rsidR="0012144B" w:rsidRPr="00F018DC" w:rsidRDefault="0012144B" w:rsidP="00B3649D">
            <w:pPr>
              <w:pStyle w:val="aff"/>
              <w:spacing w:before="0"/>
              <w:jc w:val="center"/>
              <w:rPr>
                <w:rFonts w:ascii="Times New Roman" w:hAnsi="Times New Roman"/>
              </w:rPr>
            </w:pPr>
            <w:r w:rsidRPr="00F018DC">
              <w:rPr>
                <w:rFonts w:ascii="Times New Roman" w:hAnsi="Times New Roman"/>
              </w:rPr>
              <w:t>0,836</w:t>
            </w:r>
          </w:p>
        </w:tc>
        <w:tc>
          <w:tcPr>
            <w:tcW w:w="0" w:type="auto"/>
            <w:tcBorders>
              <w:top w:val="single" w:sz="4" w:space="0" w:color="auto"/>
              <w:left w:val="single" w:sz="4" w:space="0" w:color="auto"/>
              <w:bottom w:val="single" w:sz="4" w:space="0" w:color="auto"/>
              <w:right w:val="single" w:sz="4" w:space="0" w:color="auto"/>
            </w:tcBorders>
            <w:vAlign w:val="center"/>
          </w:tcPr>
          <w:p w:rsidR="0012144B" w:rsidRPr="00F018DC" w:rsidRDefault="0012144B" w:rsidP="00B3649D">
            <w:pPr>
              <w:pStyle w:val="aff"/>
              <w:spacing w:before="0"/>
              <w:jc w:val="center"/>
              <w:rPr>
                <w:rFonts w:ascii="Times New Roman" w:hAnsi="Times New Roman"/>
              </w:rPr>
            </w:pPr>
            <w:r w:rsidRPr="00F018DC">
              <w:rPr>
                <w:rFonts w:ascii="Times New Roman" w:hAnsi="Times New Roman"/>
              </w:rPr>
              <w:t>0,8463</w:t>
            </w:r>
          </w:p>
        </w:tc>
        <w:tc>
          <w:tcPr>
            <w:tcW w:w="0" w:type="auto"/>
            <w:tcBorders>
              <w:top w:val="single" w:sz="4" w:space="0" w:color="auto"/>
              <w:left w:val="single" w:sz="4" w:space="0" w:color="auto"/>
              <w:bottom w:val="single" w:sz="4" w:space="0" w:color="auto"/>
              <w:right w:val="single" w:sz="4" w:space="0" w:color="auto"/>
            </w:tcBorders>
            <w:vAlign w:val="center"/>
          </w:tcPr>
          <w:p w:rsidR="0012144B" w:rsidRPr="00F018DC" w:rsidRDefault="0012144B" w:rsidP="00B3649D">
            <w:pPr>
              <w:pStyle w:val="aff"/>
              <w:spacing w:before="0"/>
              <w:jc w:val="center"/>
              <w:rPr>
                <w:rFonts w:ascii="Times New Roman" w:hAnsi="Times New Roman"/>
              </w:rPr>
            </w:pPr>
            <w:r w:rsidRPr="00F018DC">
              <w:rPr>
                <w:rFonts w:ascii="Times New Roman" w:hAnsi="Times New Roman"/>
              </w:rPr>
              <w:t>0,8449</w:t>
            </w:r>
          </w:p>
        </w:tc>
      </w:tr>
      <w:tr w:rsidR="0012144B" w:rsidRPr="00F018DC" w:rsidTr="00170A95">
        <w:trPr>
          <w:cantSplit/>
          <w:trHeight w:val="337"/>
        </w:trPr>
        <w:tc>
          <w:tcPr>
            <w:tcW w:w="0" w:type="auto"/>
            <w:tcBorders>
              <w:top w:val="single" w:sz="4" w:space="0" w:color="auto"/>
              <w:left w:val="single" w:sz="4" w:space="0" w:color="auto"/>
              <w:bottom w:val="single" w:sz="4" w:space="0" w:color="auto"/>
              <w:right w:val="single" w:sz="4" w:space="0" w:color="auto"/>
            </w:tcBorders>
            <w:vAlign w:val="center"/>
            <w:hideMark/>
          </w:tcPr>
          <w:p w:rsidR="0012144B" w:rsidRPr="00F018DC" w:rsidRDefault="0012144B" w:rsidP="00B3649D">
            <w:pPr>
              <w:pStyle w:val="aff"/>
              <w:spacing w:before="0"/>
              <w:rPr>
                <w:rFonts w:ascii="Times New Roman" w:hAnsi="Times New Roman"/>
              </w:rPr>
            </w:pPr>
            <w:r w:rsidRPr="00F018DC">
              <w:rPr>
                <w:rFonts w:ascii="Times New Roman" w:hAnsi="Times New Roman"/>
              </w:rPr>
              <w:t>Вязкость, мПа·с</w:t>
            </w:r>
          </w:p>
        </w:tc>
        <w:tc>
          <w:tcPr>
            <w:tcW w:w="0" w:type="auto"/>
            <w:tcBorders>
              <w:top w:val="single" w:sz="4" w:space="0" w:color="auto"/>
              <w:left w:val="single" w:sz="4" w:space="0" w:color="auto"/>
              <w:bottom w:val="single" w:sz="4" w:space="0" w:color="auto"/>
              <w:right w:val="single" w:sz="4" w:space="0" w:color="auto"/>
            </w:tcBorders>
            <w:vAlign w:val="center"/>
          </w:tcPr>
          <w:p w:rsidR="0012144B" w:rsidRPr="00F018DC" w:rsidRDefault="0012144B" w:rsidP="00B3649D">
            <w:pPr>
              <w:pStyle w:val="aff"/>
              <w:spacing w:before="0"/>
              <w:jc w:val="center"/>
              <w:rPr>
                <w:rFonts w:ascii="Times New Roman" w:hAnsi="Times New Roman"/>
              </w:rPr>
            </w:pPr>
            <w:r w:rsidRPr="00F018DC">
              <w:rPr>
                <w:rFonts w:ascii="Times New Roman" w:hAnsi="Times New Roman"/>
              </w:rPr>
              <w:t>5,63</w:t>
            </w:r>
          </w:p>
        </w:tc>
        <w:tc>
          <w:tcPr>
            <w:tcW w:w="0" w:type="auto"/>
            <w:tcBorders>
              <w:top w:val="single" w:sz="4" w:space="0" w:color="auto"/>
              <w:left w:val="single" w:sz="4" w:space="0" w:color="auto"/>
              <w:bottom w:val="single" w:sz="4" w:space="0" w:color="auto"/>
              <w:right w:val="single" w:sz="4" w:space="0" w:color="auto"/>
            </w:tcBorders>
            <w:vAlign w:val="center"/>
          </w:tcPr>
          <w:p w:rsidR="0012144B" w:rsidRPr="00F018DC" w:rsidRDefault="0012144B" w:rsidP="00B3649D">
            <w:pPr>
              <w:pStyle w:val="aff"/>
              <w:spacing w:before="0"/>
              <w:jc w:val="center"/>
              <w:rPr>
                <w:rFonts w:ascii="Times New Roman" w:hAnsi="Times New Roman"/>
              </w:rPr>
            </w:pPr>
            <w:r w:rsidRPr="00F018DC">
              <w:rPr>
                <w:rFonts w:ascii="Times New Roman" w:hAnsi="Times New Roman"/>
              </w:rPr>
              <w:t>11,31</w:t>
            </w:r>
          </w:p>
        </w:tc>
        <w:tc>
          <w:tcPr>
            <w:tcW w:w="0" w:type="auto"/>
            <w:tcBorders>
              <w:top w:val="single" w:sz="4" w:space="0" w:color="auto"/>
              <w:left w:val="single" w:sz="4" w:space="0" w:color="auto"/>
              <w:bottom w:val="single" w:sz="4" w:space="0" w:color="auto"/>
              <w:right w:val="single" w:sz="4" w:space="0" w:color="auto"/>
            </w:tcBorders>
            <w:vAlign w:val="center"/>
          </w:tcPr>
          <w:p w:rsidR="0012144B" w:rsidRPr="00F018DC" w:rsidRDefault="0012144B" w:rsidP="00B3649D">
            <w:pPr>
              <w:pStyle w:val="aff"/>
              <w:spacing w:before="0"/>
              <w:jc w:val="center"/>
              <w:rPr>
                <w:rFonts w:ascii="Times New Roman" w:hAnsi="Times New Roman"/>
              </w:rPr>
            </w:pPr>
            <w:r w:rsidRPr="00F018DC">
              <w:rPr>
                <w:rFonts w:ascii="Times New Roman" w:hAnsi="Times New Roman"/>
              </w:rPr>
              <w:t>8,77</w:t>
            </w:r>
          </w:p>
        </w:tc>
      </w:tr>
      <w:tr w:rsidR="0012144B" w:rsidRPr="00F018DC" w:rsidTr="00170A95">
        <w:trPr>
          <w:cantSplit/>
          <w:trHeight w:val="350"/>
        </w:trPr>
        <w:tc>
          <w:tcPr>
            <w:tcW w:w="0" w:type="auto"/>
            <w:tcBorders>
              <w:top w:val="single" w:sz="4" w:space="0" w:color="auto"/>
              <w:left w:val="single" w:sz="4" w:space="0" w:color="auto"/>
              <w:bottom w:val="single" w:sz="4" w:space="0" w:color="auto"/>
              <w:right w:val="single" w:sz="4" w:space="0" w:color="auto"/>
            </w:tcBorders>
            <w:vAlign w:val="center"/>
            <w:hideMark/>
          </w:tcPr>
          <w:p w:rsidR="0012144B" w:rsidRPr="00F018DC" w:rsidRDefault="0012144B" w:rsidP="00B3649D">
            <w:pPr>
              <w:pStyle w:val="aff"/>
              <w:spacing w:before="0"/>
              <w:rPr>
                <w:rFonts w:ascii="Times New Roman" w:hAnsi="Times New Roman"/>
              </w:rPr>
            </w:pPr>
            <w:r w:rsidRPr="00F018DC">
              <w:rPr>
                <w:rFonts w:ascii="Times New Roman" w:hAnsi="Times New Roman"/>
              </w:rPr>
              <w:t>Температура застывания, ºС</w:t>
            </w:r>
          </w:p>
        </w:tc>
        <w:tc>
          <w:tcPr>
            <w:tcW w:w="0" w:type="auto"/>
            <w:tcBorders>
              <w:top w:val="single" w:sz="4" w:space="0" w:color="auto"/>
              <w:left w:val="single" w:sz="4" w:space="0" w:color="auto"/>
              <w:bottom w:val="single" w:sz="4" w:space="0" w:color="auto"/>
              <w:right w:val="single" w:sz="4" w:space="0" w:color="auto"/>
            </w:tcBorders>
            <w:vAlign w:val="center"/>
          </w:tcPr>
          <w:p w:rsidR="0012144B" w:rsidRPr="00F018DC" w:rsidRDefault="0012144B" w:rsidP="00B3649D">
            <w:pPr>
              <w:pStyle w:val="aff"/>
              <w:spacing w:before="0"/>
              <w:jc w:val="center"/>
              <w:rPr>
                <w:rFonts w:ascii="Times New Roman" w:hAnsi="Times New Roman"/>
              </w:rPr>
            </w:pPr>
            <w:r w:rsidRPr="00F018DC">
              <w:rPr>
                <w:rFonts w:ascii="Times New Roman" w:hAnsi="Times New Roman"/>
              </w:rPr>
              <w:t>минус 27,5</w:t>
            </w:r>
          </w:p>
        </w:tc>
        <w:tc>
          <w:tcPr>
            <w:tcW w:w="0" w:type="auto"/>
            <w:tcBorders>
              <w:top w:val="single" w:sz="4" w:space="0" w:color="auto"/>
              <w:left w:val="single" w:sz="4" w:space="0" w:color="auto"/>
              <w:bottom w:val="single" w:sz="4" w:space="0" w:color="auto"/>
              <w:right w:val="single" w:sz="4" w:space="0" w:color="auto"/>
            </w:tcBorders>
            <w:vAlign w:val="center"/>
          </w:tcPr>
          <w:p w:rsidR="0012144B" w:rsidRPr="00F018DC" w:rsidRDefault="0012144B" w:rsidP="00B3649D">
            <w:pPr>
              <w:pStyle w:val="aff"/>
              <w:spacing w:before="0"/>
              <w:jc w:val="center"/>
              <w:rPr>
                <w:rFonts w:ascii="Times New Roman" w:hAnsi="Times New Roman"/>
              </w:rPr>
            </w:pPr>
            <w:r w:rsidRPr="00F018DC">
              <w:rPr>
                <w:rFonts w:ascii="Times New Roman" w:hAnsi="Times New Roman"/>
              </w:rPr>
              <w:t>плюс 5</w:t>
            </w:r>
          </w:p>
        </w:tc>
        <w:tc>
          <w:tcPr>
            <w:tcW w:w="0" w:type="auto"/>
            <w:tcBorders>
              <w:top w:val="single" w:sz="4" w:space="0" w:color="auto"/>
              <w:left w:val="single" w:sz="4" w:space="0" w:color="auto"/>
              <w:bottom w:val="single" w:sz="4" w:space="0" w:color="auto"/>
              <w:right w:val="single" w:sz="4" w:space="0" w:color="auto"/>
            </w:tcBorders>
            <w:vAlign w:val="center"/>
          </w:tcPr>
          <w:p w:rsidR="0012144B" w:rsidRPr="00F018DC" w:rsidRDefault="0012144B" w:rsidP="00B3649D">
            <w:pPr>
              <w:pStyle w:val="aff"/>
              <w:spacing w:before="0"/>
              <w:jc w:val="center"/>
              <w:rPr>
                <w:rFonts w:ascii="Times New Roman" w:hAnsi="Times New Roman"/>
              </w:rPr>
            </w:pPr>
            <w:r w:rsidRPr="00F018DC">
              <w:rPr>
                <w:rFonts w:ascii="Times New Roman" w:hAnsi="Times New Roman"/>
              </w:rPr>
              <w:t>минус 10</w:t>
            </w:r>
          </w:p>
        </w:tc>
      </w:tr>
      <w:tr w:rsidR="0012144B" w:rsidRPr="00F018DC" w:rsidTr="00170A95">
        <w:trPr>
          <w:cantSplit/>
          <w:trHeight w:val="524"/>
        </w:trPr>
        <w:tc>
          <w:tcPr>
            <w:tcW w:w="0" w:type="auto"/>
            <w:tcBorders>
              <w:top w:val="single" w:sz="4" w:space="0" w:color="auto"/>
              <w:left w:val="single" w:sz="4" w:space="0" w:color="auto"/>
              <w:bottom w:val="nil"/>
              <w:right w:val="single" w:sz="4" w:space="0" w:color="auto"/>
            </w:tcBorders>
            <w:vAlign w:val="center"/>
            <w:hideMark/>
          </w:tcPr>
          <w:p w:rsidR="0012144B" w:rsidRPr="00F018DC" w:rsidRDefault="0012144B" w:rsidP="00170A95">
            <w:pPr>
              <w:pStyle w:val="aff"/>
              <w:spacing w:before="0"/>
              <w:rPr>
                <w:rFonts w:ascii="Times New Roman" w:hAnsi="Times New Roman"/>
              </w:rPr>
            </w:pPr>
            <w:r w:rsidRPr="00F018DC">
              <w:rPr>
                <w:rFonts w:ascii="Times New Roman" w:hAnsi="Times New Roman"/>
              </w:rPr>
              <w:t>Весовое содержание, %:</w:t>
            </w:r>
          </w:p>
        </w:tc>
        <w:tc>
          <w:tcPr>
            <w:tcW w:w="0" w:type="auto"/>
            <w:tcBorders>
              <w:top w:val="single" w:sz="4" w:space="0" w:color="auto"/>
              <w:left w:val="single" w:sz="4" w:space="0" w:color="auto"/>
              <w:bottom w:val="nil"/>
              <w:right w:val="single" w:sz="4" w:space="0" w:color="auto"/>
            </w:tcBorders>
            <w:vAlign w:val="center"/>
          </w:tcPr>
          <w:p w:rsidR="0012144B" w:rsidRPr="00F018DC" w:rsidRDefault="0012144B" w:rsidP="00B3649D">
            <w:pPr>
              <w:pStyle w:val="aff"/>
              <w:spacing w:before="0"/>
              <w:jc w:val="center"/>
              <w:rPr>
                <w:rFonts w:ascii="Times New Roman" w:hAnsi="Times New Roman"/>
              </w:rPr>
            </w:pPr>
          </w:p>
        </w:tc>
        <w:tc>
          <w:tcPr>
            <w:tcW w:w="0" w:type="auto"/>
            <w:tcBorders>
              <w:top w:val="single" w:sz="4" w:space="0" w:color="auto"/>
              <w:left w:val="single" w:sz="4" w:space="0" w:color="auto"/>
              <w:bottom w:val="nil"/>
              <w:right w:val="single" w:sz="4" w:space="0" w:color="auto"/>
            </w:tcBorders>
            <w:vAlign w:val="center"/>
          </w:tcPr>
          <w:p w:rsidR="0012144B" w:rsidRPr="00F018DC" w:rsidRDefault="0012144B" w:rsidP="00B3649D">
            <w:pPr>
              <w:pStyle w:val="aff"/>
              <w:spacing w:before="0"/>
              <w:jc w:val="center"/>
              <w:rPr>
                <w:rFonts w:ascii="Times New Roman" w:hAnsi="Times New Roman"/>
              </w:rPr>
            </w:pPr>
          </w:p>
        </w:tc>
        <w:tc>
          <w:tcPr>
            <w:tcW w:w="0" w:type="auto"/>
            <w:tcBorders>
              <w:top w:val="single" w:sz="4" w:space="0" w:color="auto"/>
              <w:left w:val="single" w:sz="4" w:space="0" w:color="auto"/>
              <w:bottom w:val="nil"/>
              <w:right w:val="single" w:sz="4" w:space="0" w:color="auto"/>
            </w:tcBorders>
            <w:vAlign w:val="center"/>
          </w:tcPr>
          <w:p w:rsidR="0012144B" w:rsidRPr="00F018DC" w:rsidRDefault="0012144B" w:rsidP="00B3649D">
            <w:pPr>
              <w:pStyle w:val="aff"/>
              <w:spacing w:before="0"/>
              <w:jc w:val="center"/>
              <w:rPr>
                <w:rFonts w:ascii="Times New Roman" w:hAnsi="Times New Roman"/>
              </w:rPr>
            </w:pPr>
          </w:p>
        </w:tc>
      </w:tr>
      <w:tr w:rsidR="0012144B" w:rsidRPr="00F018DC" w:rsidTr="00170A95">
        <w:trPr>
          <w:cantSplit/>
          <w:trHeight w:val="350"/>
        </w:trPr>
        <w:tc>
          <w:tcPr>
            <w:tcW w:w="0" w:type="auto"/>
            <w:tcBorders>
              <w:top w:val="nil"/>
              <w:left w:val="single" w:sz="4" w:space="0" w:color="auto"/>
              <w:bottom w:val="nil"/>
              <w:right w:val="single" w:sz="4" w:space="0" w:color="auto"/>
            </w:tcBorders>
            <w:vAlign w:val="center"/>
            <w:hideMark/>
          </w:tcPr>
          <w:p w:rsidR="0012144B" w:rsidRPr="00F018DC" w:rsidRDefault="0012144B" w:rsidP="00170A95">
            <w:pPr>
              <w:pStyle w:val="aff"/>
              <w:spacing w:before="0"/>
              <w:rPr>
                <w:rFonts w:ascii="Times New Roman" w:hAnsi="Times New Roman"/>
              </w:rPr>
            </w:pPr>
            <w:r w:rsidRPr="00F018DC">
              <w:rPr>
                <w:rFonts w:ascii="Times New Roman" w:hAnsi="Times New Roman"/>
              </w:rPr>
              <w:t xml:space="preserve"> - смол</w:t>
            </w:r>
          </w:p>
        </w:tc>
        <w:tc>
          <w:tcPr>
            <w:tcW w:w="0" w:type="auto"/>
            <w:tcBorders>
              <w:top w:val="nil"/>
              <w:left w:val="single" w:sz="4" w:space="0" w:color="auto"/>
              <w:bottom w:val="nil"/>
              <w:right w:val="single" w:sz="4" w:space="0" w:color="auto"/>
            </w:tcBorders>
            <w:vAlign w:val="center"/>
          </w:tcPr>
          <w:p w:rsidR="0012144B" w:rsidRPr="00F018DC" w:rsidRDefault="0012144B" w:rsidP="00B3649D">
            <w:pPr>
              <w:pStyle w:val="aff"/>
              <w:spacing w:before="0"/>
              <w:jc w:val="center"/>
              <w:rPr>
                <w:rFonts w:ascii="Times New Roman" w:hAnsi="Times New Roman"/>
              </w:rPr>
            </w:pPr>
            <w:r w:rsidRPr="00F018DC">
              <w:rPr>
                <w:rFonts w:ascii="Times New Roman" w:hAnsi="Times New Roman"/>
              </w:rPr>
              <w:t>3,60</w:t>
            </w:r>
          </w:p>
        </w:tc>
        <w:tc>
          <w:tcPr>
            <w:tcW w:w="0" w:type="auto"/>
            <w:tcBorders>
              <w:top w:val="nil"/>
              <w:left w:val="single" w:sz="4" w:space="0" w:color="auto"/>
              <w:bottom w:val="nil"/>
              <w:right w:val="single" w:sz="4" w:space="0" w:color="auto"/>
            </w:tcBorders>
            <w:vAlign w:val="center"/>
          </w:tcPr>
          <w:p w:rsidR="0012144B" w:rsidRPr="00F018DC" w:rsidRDefault="0012144B" w:rsidP="00B3649D">
            <w:pPr>
              <w:pStyle w:val="aff"/>
              <w:spacing w:before="0"/>
              <w:jc w:val="center"/>
              <w:rPr>
                <w:rFonts w:ascii="Times New Roman" w:hAnsi="Times New Roman"/>
              </w:rPr>
            </w:pPr>
            <w:r w:rsidRPr="00F018DC">
              <w:rPr>
                <w:rFonts w:ascii="Times New Roman" w:hAnsi="Times New Roman"/>
              </w:rPr>
              <w:t>6,81</w:t>
            </w:r>
          </w:p>
        </w:tc>
        <w:tc>
          <w:tcPr>
            <w:tcW w:w="0" w:type="auto"/>
            <w:tcBorders>
              <w:top w:val="nil"/>
              <w:left w:val="single" w:sz="4" w:space="0" w:color="auto"/>
              <w:bottom w:val="nil"/>
              <w:right w:val="single" w:sz="4" w:space="0" w:color="auto"/>
            </w:tcBorders>
            <w:vAlign w:val="center"/>
          </w:tcPr>
          <w:p w:rsidR="0012144B" w:rsidRPr="00F018DC" w:rsidRDefault="0012144B" w:rsidP="00B3649D">
            <w:pPr>
              <w:pStyle w:val="aff"/>
              <w:spacing w:before="0"/>
              <w:jc w:val="center"/>
              <w:rPr>
                <w:rFonts w:ascii="Times New Roman" w:hAnsi="Times New Roman"/>
              </w:rPr>
            </w:pPr>
            <w:r w:rsidRPr="00F018DC">
              <w:rPr>
                <w:rFonts w:ascii="Times New Roman" w:hAnsi="Times New Roman"/>
              </w:rPr>
              <w:t>6,42</w:t>
            </w:r>
          </w:p>
        </w:tc>
      </w:tr>
      <w:tr w:rsidR="0012144B" w:rsidRPr="00F018DC" w:rsidTr="00170A95">
        <w:trPr>
          <w:cantSplit/>
          <w:trHeight w:val="337"/>
        </w:trPr>
        <w:tc>
          <w:tcPr>
            <w:tcW w:w="0" w:type="auto"/>
            <w:tcBorders>
              <w:top w:val="nil"/>
              <w:left w:val="single" w:sz="4" w:space="0" w:color="auto"/>
              <w:bottom w:val="nil"/>
              <w:right w:val="single" w:sz="4" w:space="0" w:color="auto"/>
            </w:tcBorders>
            <w:vAlign w:val="center"/>
            <w:hideMark/>
          </w:tcPr>
          <w:p w:rsidR="0012144B" w:rsidRPr="00F018DC" w:rsidRDefault="0012144B" w:rsidP="00170A95">
            <w:pPr>
              <w:pStyle w:val="aff"/>
              <w:spacing w:before="0"/>
              <w:rPr>
                <w:rFonts w:ascii="Times New Roman" w:hAnsi="Times New Roman"/>
              </w:rPr>
            </w:pPr>
            <w:r w:rsidRPr="00F018DC">
              <w:rPr>
                <w:rFonts w:ascii="Times New Roman" w:hAnsi="Times New Roman"/>
              </w:rPr>
              <w:t xml:space="preserve"> - парафинов</w:t>
            </w:r>
          </w:p>
        </w:tc>
        <w:tc>
          <w:tcPr>
            <w:tcW w:w="0" w:type="auto"/>
            <w:tcBorders>
              <w:top w:val="nil"/>
              <w:left w:val="single" w:sz="4" w:space="0" w:color="auto"/>
              <w:bottom w:val="nil"/>
              <w:right w:val="single" w:sz="4" w:space="0" w:color="auto"/>
            </w:tcBorders>
            <w:vAlign w:val="center"/>
          </w:tcPr>
          <w:p w:rsidR="0012144B" w:rsidRPr="00F018DC" w:rsidRDefault="0012144B" w:rsidP="00B3649D">
            <w:pPr>
              <w:pStyle w:val="aff"/>
              <w:spacing w:before="0"/>
              <w:jc w:val="center"/>
              <w:rPr>
                <w:rFonts w:ascii="Times New Roman" w:hAnsi="Times New Roman"/>
              </w:rPr>
            </w:pPr>
            <w:r w:rsidRPr="00F018DC">
              <w:rPr>
                <w:rFonts w:ascii="Times New Roman" w:hAnsi="Times New Roman"/>
              </w:rPr>
              <w:t>4,10</w:t>
            </w:r>
          </w:p>
        </w:tc>
        <w:tc>
          <w:tcPr>
            <w:tcW w:w="0" w:type="auto"/>
            <w:tcBorders>
              <w:top w:val="nil"/>
              <w:left w:val="single" w:sz="4" w:space="0" w:color="auto"/>
              <w:bottom w:val="nil"/>
              <w:right w:val="single" w:sz="4" w:space="0" w:color="auto"/>
            </w:tcBorders>
            <w:vAlign w:val="center"/>
          </w:tcPr>
          <w:p w:rsidR="0012144B" w:rsidRPr="00F018DC" w:rsidRDefault="0012144B" w:rsidP="00B3649D">
            <w:pPr>
              <w:pStyle w:val="aff"/>
              <w:spacing w:before="0"/>
              <w:jc w:val="center"/>
              <w:rPr>
                <w:rFonts w:ascii="Times New Roman" w:hAnsi="Times New Roman"/>
              </w:rPr>
            </w:pPr>
            <w:r w:rsidRPr="00F018DC">
              <w:rPr>
                <w:rFonts w:ascii="Times New Roman" w:hAnsi="Times New Roman"/>
              </w:rPr>
              <w:t>8,53</w:t>
            </w:r>
          </w:p>
        </w:tc>
        <w:tc>
          <w:tcPr>
            <w:tcW w:w="0" w:type="auto"/>
            <w:tcBorders>
              <w:top w:val="nil"/>
              <w:left w:val="single" w:sz="4" w:space="0" w:color="auto"/>
              <w:bottom w:val="nil"/>
              <w:right w:val="single" w:sz="4" w:space="0" w:color="auto"/>
            </w:tcBorders>
            <w:vAlign w:val="center"/>
          </w:tcPr>
          <w:p w:rsidR="0012144B" w:rsidRPr="00F018DC" w:rsidRDefault="0012144B" w:rsidP="00B3649D">
            <w:pPr>
              <w:pStyle w:val="aff"/>
              <w:spacing w:before="0"/>
              <w:jc w:val="center"/>
              <w:rPr>
                <w:rFonts w:ascii="Times New Roman" w:hAnsi="Times New Roman"/>
              </w:rPr>
            </w:pPr>
            <w:r w:rsidRPr="00F018DC">
              <w:rPr>
                <w:rFonts w:ascii="Times New Roman" w:hAnsi="Times New Roman"/>
              </w:rPr>
              <w:t>5,08</w:t>
            </w:r>
          </w:p>
        </w:tc>
      </w:tr>
      <w:tr w:rsidR="0012144B" w:rsidRPr="00F018DC" w:rsidTr="00170A95">
        <w:trPr>
          <w:cantSplit/>
          <w:trHeight w:val="350"/>
        </w:trPr>
        <w:tc>
          <w:tcPr>
            <w:tcW w:w="0" w:type="auto"/>
            <w:tcBorders>
              <w:top w:val="nil"/>
              <w:left w:val="single" w:sz="4" w:space="0" w:color="auto"/>
              <w:bottom w:val="single" w:sz="4" w:space="0" w:color="auto"/>
              <w:right w:val="single" w:sz="4" w:space="0" w:color="auto"/>
            </w:tcBorders>
            <w:vAlign w:val="center"/>
            <w:hideMark/>
          </w:tcPr>
          <w:p w:rsidR="0012144B" w:rsidRPr="00F018DC" w:rsidRDefault="0012144B" w:rsidP="00170A95">
            <w:pPr>
              <w:pStyle w:val="aff"/>
              <w:spacing w:before="0"/>
              <w:rPr>
                <w:rFonts w:ascii="Times New Roman" w:hAnsi="Times New Roman"/>
              </w:rPr>
            </w:pPr>
            <w:r w:rsidRPr="00F018DC">
              <w:rPr>
                <w:rFonts w:ascii="Times New Roman" w:hAnsi="Times New Roman"/>
              </w:rPr>
              <w:t xml:space="preserve"> - серы</w:t>
            </w:r>
          </w:p>
        </w:tc>
        <w:tc>
          <w:tcPr>
            <w:tcW w:w="0" w:type="auto"/>
            <w:tcBorders>
              <w:top w:val="nil"/>
              <w:left w:val="single" w:sz="4" w:space="0" w:color="auto"/>
              <w:bottom w:val="single" w:sz="4" w:space="0" w:color="auto"/>
              <w:right w:val="single" w:sz="4" w:space="0" w:color="auto"/>
            </w:tcBorders>
            <w:vAlign w:val="center"/>
          </w:tcPr>
          <w:p w:rsidR="0012144B" w:rsidRPr="00F018DC" w:rsidRDefault="0012144B" w:rsidP="00B3649D">
            <w:pPr>
              <w:pStyle w:val="aff"/>
              <w:spacing w:before="0"/>
              <w:jc w:val="center"/>
              <w:rPr>
                <w:rFonts w:ascii="Times New Roman" w:hAnsi="Times New Roman"/>
              </w:rPr>
            </w:pPr>
            <w:r w:rsidRPr="00F018DC">
              <w:rPr>
                <w:rFonts w:ascii="Times New Roman" w:hAnsi="Times New Roman"/>
              </w:rPr>
              <w:t>1,27</w:t>
            </w:r>
          </w:p>
        </w:tc>
        <w:tc>
          <w:tcPr>
            <w:tcW w:w="0" w:type="auto"/>
            <w:tcBorders>
              <w:top w:val="nil"/>
              <w:left w:val="single" w:sz="4" w:space="0" w:color="auto"/>
              <w:bottom w:val="single" w:sz="4" w:space="0" w:color="auto"/>
              <w:right w:val="single" w:sz="4" w:space="0" w:color="auto"/>
            </w:tcBorders>
            <w:vAlign w:val="center"/>
          </w:tcPr>
          <w:p w:rsidR="0012144B" w:rsidRPr="00F018DC" w:rsidRDefault="0012144B" w:rsidP="00B3649D">
            <w:pPr>
              <w:pStyle w:val="aff"/>
              <w:spacing w:before="0"/>
              <w:jc w:val="center"/>
              <w:rPr>
                <w:rFonts w:ascii="Times New Roman" w:hAnsi="Times New Roman"/>
              </w:rPr>
            </w:pPr>
            <w:r w:rsidRPr="00F018DC">
              <w:rPr>
                <w:rFonts w:ascii="Times New Roman" w:hAnsi="Times New Roman"/>
              </w:rPr>
              <w:t>1,20</w:t>
            </w:r>
          </w:p>
        </w:tc>
        <w:tc>
          <w:tcPr>
            <w:tcW w:w="0" w:type="auto"/>
            <w:tcBorders>
              <w:top w:val="nil"/>
              <w:left w:val="single" w:sz="4" w:space="0" w:color="auto"/>
              <w:bottom w:val="single" w:sz="4" w:space="0" w:color="auto"/>
              <w:right w:val="single" w:sz="4" w:space="0" w:color="auto"/>
            </w:tcBorders>
            <w:vAlign w:val="center"/>
          </w:tcPr>
          <w:p w:rsidR="0012144B" w:rsidRPr="00F018DC" w:rsidRDefault="0012144B" w:rsidP="00B3649D">
            <w:pPr>
              <w:pStyle w:val="aff"/>
              <w:spacing w:before="0"/>
              <w:jc w:val="center"/>
              <w:rPr>
                <w:rFonts w:ascii="Times New Roman" w:hAnsi="Times New Roman"/>
              </w:rPr>
            </w:pPr>
            <w:r w:rsidRPr="00F018DC">
              <w:rPr>
                <w:rFonts w:ascii="Times New Roman" w:hAnsi="Times New Roman"/>
              </w:rPr>
              <w:t>1,51</w:t>
            </w:r>
          </w:p>
        </w:tc>
      </w:tr>
      <w:tr w:rsidR="0012144B" w:rsidRPr="00F018DC" w:rsidTr="00170A95">
        <w:trPr>
          <w:cantSplit/>
          <w:trHeight w:val="350"/>
        </w:trPr>
        <w:tc>
          <w:tcPr>
            <w:tcW w:w="0" w:type="auto"/>
            <w:tcBorders>
              <w:top w:val="single" w:sz="4" w:space="0" w:color="auto"/>
              <w:left w:val="single" w:sz="4" w:space="0" w:color="auto"/>
              <w:bottom w:val="single" w:sz="4" w:space="0" w:color="auto"/>
              <w:right w:val="single" w:sz="4" w:space="0" w:color="auto"/>
            </w:tcBorders>
            <w:vAlign w:val="center"/>
            <w:hideMark/>
          </w:tcPr>
          <w:p w:rsidR="0012144B" w:rsidRPr="00F018DC" w:rsidRDefault="0012144B" w:rsidP="00B3649D">
            <w:pPr>
              <w:pStyle w:val="aff"/>
              <w:spacing w:before="0"/>
              <w:rPr>
                <w:rFonts w:ascii="Times New Roman" w:hAnsi="Times New Roman"/>
              </w:rPr>
            </w:pPr>
            <w:r w:rsidRPr="00F018DC">
              <w:rPr>
                <w:rFonts w:ascii="Times New Roman" w:hAnsi="Times New Roman"/>
              </w:rPr>
              <w:t>Молекулярная масса</w:t>
            </w:r>
          </w:p>
        </w:tc>
        <w:tc>
          <w:tcPr>
            <w:tcW w:w="0" w:type="auto"/>
            <w:tcBorders>
              <w:top w:val="single" w:sz="4" w:space="0" w:color="auto"/>
              <w:left w:val="single" w:sz="4" w:space="0" w:color="auto"/>
              <w:bottom w:val="single" w:sz="4" w:space="0" w:color="auto"/>
              <w:right w:val="single" w:sz="4" w:space="0" w:color="auto"/>
            </w:tcBorders>
            <w:vAlign w:val="center"/>
          </w:tcPr>
          <w:p w:rsidR="0012144B" w:rsidRPr="00F018DC" w:rsidRDefault="0012144B" w:rsidP="00B3649D">
            <w:pPr>
              <w:pStyle w:val="aff"/>
              <w:spacing w:before="0"/>
              <w:jc w:val="center"/>
              <w:rPr>
                <w:rFonts w:ascii="Times New Roman" w:hAnsi="Times New Roman"/>
              </w:rPr>
            </w:pPr>
            <w:r w:rsidRPr="00F018DC">
              <w:rPr>
                <w:rFonts w:ascii="Times New Roman" w:hAnsi="Times New Roman"/>
              </w:rPr>
              <w:t>191,60</w:t>
            </w:r>
          </w:p>
        </w:tc>
        <w:tc>
          <w:tcPr>
            <w:tcW w:w="0" w:type="auto"/>
            <w:tcBorders>
              <w:top w:val="single" w:sz="4" w:space="0" w:color="auto"/>
              <w:left w:val="single" w:sz="4" w:space="0" w:color="auto"/>
              <w:bottom w:val="single" w:sz="4" w:space="0" w:color="auto"/>
              <w:right w:val="single" w:sz="4" w:space="0" w:color="auto"/>
            </w:tcBorders>
            <w:vAlign w:val="center"/>
          </w:tcPr>
          <w:p w:rsidR="0012144B" w:rsidRPr="00F018DC" w:rsidRDefault="0012144B" w:rsidP="00B3649D">
            <w:pPr>
              <w:pStyle w:val="aff"/>
              <w:spacing w:before="0"/>
              <w:jc w:val="center"/>
              <w:rPr>
                <w:rFonts w:ascii="Times New Roman" w:hAnsi="Times New Roman"/>
              </w:rPr>
            </w:pPr>
            <w:r w:rsidRPr="00F018DC">
              <w:rPr>
                <w:rFonts w:ascii="Times New Roman" w:hAnsi="Times New Roman"/>
              </w:rPr>
              <w:t>210,00</w:t>
            </w:r>
          </w:p>
        </w:tc>
        <w:tc>
          <w:tcPr>
            <w:tcW w:w="0" w:type="auto"/>
            <w:tcBorders>
              <w:top w:val="single" w:sz="4" w:space="0" w:color="auto"/>
              <w:left w:val="single" w:sz="4" w:space="0" w:color="auto"/>
              <w:bottom w:val="single" w:sz="4" w:space="0" w:color="auto"/>
              <w:right w:val="single" w:sz="4" w:space="0" w:color="auto"/>
            </w:tcBorders>
            <w:vAlign w:val="center"/>
          </w:tcPr>
          <w:p w:rsidR="0012144B" w:rsidRPr="00F018DC" w:rsidRDefault="0012144B" w:rsidP="00B3649D">
            <w:pPr>
              <w:pStyle w:val="aff"/>
              <w:spacing w:before="0"/>
              <w:jc w:val="center"/>
              <w:rPr>
                <w:rFonts w:ascii="Times New Roman" w:hAnsi="Times New Roman"/>
              </w:rPr>
            </w:pPr>
            <w:r w:rsidRPr="00F018DC">
              <w:rPr>
                <w:rFonts w:ascii="Times New Roman" w:hAnsi="Times New Roman"/>
              </w:rPr>
              <w:t>196,93</w:t>
            </w:r>
          </w:p>
        </w:tc>
      </w:tr>
      <w:tr w:rsidR="0012144B" w:rsidRPr="00F018DC" w:rsidTr="00170A95">
        <w:trPr>
          <w:cantSplit/>
          <w:trHeight w:val="350"/>
        </w:trPr>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2144B" w:rsidRPr="00F018DC" w:rsidRDefault="0012144B" w:rsidP="00B3649D">
            <w:pPr>
              <w:pStyle w:val="aff"/>
              <w:spacing w:before="0"/>
              <w:jc w:val="center"/>
              <w:rPr>
                <w:rFonts w:ascii="Times New Roman" w:hAnsi="Times New Roman"/>
              </w:rPr>
            </w:pPr>
            <w:r w:rsidRPr="00F018DC">
              <w:rPr>
                <w:rFonts w:ascii="Times New Roman" w:hAnsi="Times New Roman"/>
              </w:rPr>
              <w:t>Газ однократного разгазирования</w:t>
            </w:r>
          </w:p>
        </w:tc>
      </w:tr>
      <w:tr w:rsidR="0012144B" w:rsidRPr="00F018DC" w:rsidTr="00170A95">
        <w:trPr>
          <w:cantSplit/>
          <w:trHeight w:val="337"/>
        </w:trPr>
        <w:tc>
          <w:tcPr>
            <w:tcW w:w="0" w:type="auto"/>
            <w:tcBorders>
              <w:top w:val="single" w:sz="4" w:space="0" w:color="auto"/>
              <w:left w:val="single" w:sz="4" w:space="0" w:color="auto"/>
              <w:bottom w:val="nil"/>
              <w:right w:val="single" w:sz="4" w:space="0" w:color="auto"/>
            </w:tcBorders>
            <w:vAlign w:val="center"/>
            <w:hideMark/>
          </w:tcPr>
          <w:p w:rsidR="0012144B" w:rsidRPr="00F018DC" w:rsidRDefault="0012144B" w:rsidP="00B3649D">
            <w:pPr>
              <w:pStyle w:val="aff"/>
              <w:spacing w:before="0"/>
              <w:rPr>
                <w:rFonts w:ascii="Times New Roman" w:hAnsi="Times New Roman"/>
              </w:rPr>
            </w:pPr>
            <w:r w:rsidRPr="00F018DC">
              <w:rPr>
                <w:rFonts w:ascii="Times New Roman" w:hAnsi="Times New Roman"/>
              </w:rPr>
              <w:t>Относительный удельный вес</w:t>
            </w:r>
          </w:p>
        </w:tc>
        <w:tc>
          <w:tcPr>
            <w:tcW w:w="0" w:type="auto"/>
            <w:tcBorders>
              <w:top w:val="single" w:sz="4" w:space="0" w:color="auto"/>
              <w:left w:val="single" w:sz="4" w:space="0" w:color="auto"/>
              <w:bottom w:val="single" w:sz="4" w:space="0" w:color="auto"/>
              <w:right w:val="single" w:sz="4" w:space="0" w:color="auto"/>
            </w:tcBorders>
            <w:vAlign w:val="center"/>
          </w:tcPr>
          <w:p w:rsidR="0012144B" w:rsidRPr="00F018DC" w:rsidRDefault="0012144B" w:rsidP="00B3649D">
            <w:pPr>
              <w:pStyle w:val="aff"/>
              <w:spacing w:before="0"/>
              <w:jc w:val="center"/>
              <w:rPr>
                <w:rFonts w:ascii="Times New Roman" w:hAnsi="Times New Roman"/>
              </w:rPr>
            </w:pPr>
            <w:r w:rsidRPr="00F018DC">
              <w:rPr>
                <w:rFonts w:ascii="Times New Roman" w:hAnsi="Times New Roman"/>
              </w:rPr>
              <w:t>1,200</w:t>
            </w:r>
          </w:p>
        </w:tc>
        <w:tc>
          <w:tcPr>
            <w:tcW w:w="0" w:type="auto"/>
            <w:tcBorders>
              <w:top w:val="single" w:sz="4" w:space="0" w:color="auto"/>
              <w:left w:val="single" w:sz="4" w:space="0" w:color="auto"/>
              <w:bottom w:val="single" w:sz="4" w:space="0" w:color="auto"/>
              <w:right w:val="single" w:sz="4" w:space="0" w:color="auto"/>
            </w:tcBorders>
            <w:vAlign w:val="center"/>
          </w:tcPr>
          <w:p w:rsidR="0012144B" w:rsidRPr="00F018DC" w:rsidRDefault="0012144B" w:rsidP="00B3649D">
            <w:pPr>
              <w:pStyle w:val="aff"/>
              <w:spacing w:before="0"/>
              <w:jc w:val="center"/>
              <w:rPr>
                <w:rFonts w:ascii="Times New Roman" w:hAnsi="Times New Roman"/>
              </w:rPr>
            </w:pPr>
            <w:r w:rsidRPr="00F018DC">
              <w:rPr>
                <w:rFonts w:ascii="Times New Roman" w:hAnsi="Times New Roman"/>
              </w:rPr>
              <w:t>1,110</w:t>
            </w:r>
          </w:p>
        </w:tc>
        <w:tc>
          <w:tcPr>
            <w:tcW w:w="0" w:type="auto"/>
            <w:tcBorders>
              <w:top w:val="single" w:sz="4" w:space="0" w:color="auto"/>
              <w:left w:val="single" w:sz="4" w:space="0" w:color="auto"/>
              <w:bottom w:val="single" w:sz="4" w:space="0" w:color="auto"/>
              <w:right w:val="single" w:sz="4" w:space="0" w:color="auto"/>
            </w:tcBorders>
            <w:vAlign w:val="center"/>
          </w:tcPr>
          <w:p w:rsidR="0012144B" w:rsidRPr="00F018DC" w:rsidRDefault="0012144B" w:rsidP="00B3649D">
            <w:pPr>
              <w:pStyle w:val="aff"/>
              <w:spacing w:before="0"/>
              <w:jc w:val="center"/>
              <w:rPr>
                <w:rFonts w:ascii="Times New Roman" w:hAnsi="Times New Roman"/>
              </w:rPr>
            </w:pPr>
            <w:r w:rsidRPr="00F018DC">
              <w:rPr>
                <w:rFonts w:ascii="Times New Roman" w:hAnsi="Times New Roman"/>
              </w:rPr>
              <w:t>1,212</w:t>
            </w:r>
          </w:p>
        </w:tc>
      </w:tr>
      <w:tr w:rsidR="0012144B" w:rsidRPr="00F018DC" w:rsidTr="00170A95">
        <w:trPr>
          <w:cantSplit/>
          <w:trHeight w:val="350"/>
        </w:trPr>
        <w:tc>
          <w:tcPr>
            <w:tcW w:w="0" w:type="auto"/>
            <w:tcBorders>
              <w:top w:val="single" w:sz="4" w:space="0" w:color="auto"/>
              <w:left w:val="single" w:sz="4" w:space="0" w:color="auto"/>
              <w:bottom w:val="nil"/>
              <w:right w:val="single" w:sz="4" w:space="0" w:color="auto"/>
            </w:tcBorders>
            <w:vAlign w:val="center"/>
            <w:hideMark/>
          </w:tcPr>
          <w:p w:rsidR="0012144B" w:rsidRPr="00F018DC" w:rsidRDefault="0012144B" w:rsidP="00B3649D">
            <w:pPr>
              <w:pStyle w:val="aff"/>
              <w:spacing w:before="0"/>
              <w:rPr>
                <w:rFonts w:ascii="Times New Roman" w:hAnsi="Times New Roman"/>
              </w:rPr>
            </w:pPr>
            <w:r w:rsidRPr="00F018DC">
              <w:rPr>
                <w:rFonts w:ascii="Times New Roman" w:hAnsi="Times New Roman"/>
              </w:rPr>
              <w:t>Мольное содержание в газе, %:</w:t>
            </w:r>
          </w:p>
        </w:tc>
        <w:tc>
          <w:tcPr>
            <w:tcW w:w="0" w:type="auto"/>
            <w:tcBorders>
              <w:top w:val="single" w:sz="4" w:space="0" w:color="auto"/>
              <w:left w:val="single" w:sz="4" w:space="0" w:color="auto"/>
              <w:bottom w:val="nil"/>
              <w:right w:val="single" w:sz="4" w:space="0" w:color="auto"/>
            </w:tcBorders>
            <w:vAlign w:val="center"/>
          </w:tcPr>
          <w:p w:rsidR="0012144B" w:rsidRPr="00F018DC" w:rsidRDefault="0012144B" w:rsidP="00B3649D">
            <w:pPr>
              <w:pStyle w:val="aff"/>
              <w:spacing w:before="0"/>
              <w:jc w:val="center"/>
              <w:rPr>
                <w:rFonts w:ascii="Times New Roman" w:hAnsi="Times New Roman"/>
              </w:rPr>
            </w:pPr>
          </w:p>
        </w:tc>
        <w:tc>
          <w:tcPr>
            <w:tcW w:w="0" w:type="auto"/>
            <w:tcBorders>
              <w:top w:val="single" w:sz="4" w:space="0" w:color="auto"/>
              <w:left w:val="single" w:sz="4" w:space="0" w:color="auto"/>
              <w:bottom w:val="nil"/>
              <w:right w:val="single" w:sz="4" w:space="0" w:color="auto"/>
            </w:tcBorders>
            <w:vAlign w:val="center"/>
          </w:tcPr>
          <w:p w:rsidR="0012144B" w:rsidRPr="00F018DC" w:rsidRDefault="0012144B" w:rsidP="00B3649D">
            <w:pPr>
              <w:pStyle w:val="aff"/>
              <w:spacing w:before="0"/>
              <w:jc w:val="center"/>
              <w:rPr>
                <w:rFonts w:ascii="Times New Roman" w:hAnsi="Times New Roman"/>
              </w:rPr>
            </w:pPr>
          </w:p>
        </w:tc>
        <w:tc>
          <w:tcPr>
            <w:tcW w:w="0" w:type="auto"/>
            <w:tcBorders>
              <w:top w:val="single" w:sz="4" w:space="0" w:color="auto"/>
              <w:left w:val="single" w:sz="4" w:space="0" w:color="auto"/>
              <w:bottom w:val="nil"/>
              <w:right w:val="single" w:sz="4" w:space="0" w:color="auto"/>
            </w:tcBorders>
            <w:vAlign w:val="center"/>
          </w:tcPr>
          <w:p w:rsidR="0012144B" w:rsidRPr="00F018DC" w:rsidRDefault="0012144B" w:rsidP="00B3649D">
            <w:pPr>
              <w:pStyle w:val="aff"/>
              <w:spacing w:before="0"/>
              <w:jc w:val="center"/>
              <w:rPr>
                <w:rFonts w:ascii="Times New Roman" w:hAnsi="Times New Roman"/>
              </w:rPr>
            </w:pPr>
          </w:p>
        </w:tc>
      </w:tr>
      <w:tr w:rsidR="0012144B" w:rsidRPr="00F018DC" w:rsidTr="00170A95">
        <w:trPr>
          <w:cantSplit/>
          <w:trHeight w:val="350"/>
        </w:trPr>
        <w:tc>
          <w:tcPr>
            <w:tcW w:w="0" w:type="auto"/>
            <w:tcBorders>
              <w:top w:val="nil"/>
              <w:left w:val="single" w:sz="4" w:space="0" w:color="auto"/>
              <w:bottom w:val="nil"/>
              <w:right w:val="single" w:sz="4" w:space="0" w:color="auto"/>
            </w:tcBorders>
            <w:vAlign w:val="center"/>
            <w:hideMark/>
          </w:tcPr>
          <w:p w:rsidR="0012144B" w:rsidRPr="00F018DC" w:rsidRDefault="0012144B" w:rsidP="00B3649D">
            <w:pPr>
              <w:pStyle w:val="aff"/>
              <w:spacing w:before="0"/>
              <w:rPr>
                <w:rFonts w:ascii="Times New Roman" w:hAnsi="Times New Roman"/>
              </w:rPr>
            </w:pPr>
            <w:r w:rsidRPr="00F018DC">
              <w:rPr>
                <w:rFonts w:ascii="Times New Roman" w:hAnsi="Times New Roman"/>
              </w:rPr>
              <w:t xml:space="preserve"> - азота</w:t>
            </w:r>
          </w:p>
        </w:tc>
        <w:tc>
          <w:tcPr>
            <w:tcW w:w="0" w:type="auto"/>
            <w:tcBorders>
              <w:top w:val="nil"/>
              <w:left w:val="single" w:sz="4" w:space="0" w:color="auto"/>
              <w:bottom w:val="nil"/>
              <w:right w:val="single" w:sz="4" w:space="0" w:color="auto"/>
            </w:tcBorders>
          </w:tcPr>
          <w:p w:rsidR="0012144B" w:rsidRPr="00F018DC" w:rsidRDefault="0012144B" w:rsidP="00B3649D">
            <w:pPr>
              <w:pStyle w:val="aff8"/>
              <w:spacing w:before="0"/>
              <w:jc w:val="center"/>
              <w:rPr>
                <w:rFonts w:ascii="Times New Roman" w:hAnsi="Times New Roman"/>
              </w:rPr>
            </w:pPr>
            <w:r w:rsidRPr="00F018DC">
              <w:rPr>
                <w:rFonts w:ascii="Times New Roman" w:hAnsi="Times New Roman"/>
              </w:rPr>
              <w:t>14,60</w:t>
            </w:r>
          </w:p>
        </w:tc>
        <w:tc>
          <w:tcPr>
            <w:tcW w:w="0" w:type="auto"/>
            <w:tcBorders>
              <w:top w:val="nil"/>
              <w:left w:val="single" w:sz="4" w:space="0" w:color="auto"/>
              <w:bottom w:val="nil"/>
              <w:right w:val="single" w:sz="4" w:space="0" w:color="auto"/>
            </w:tcBorders>
          </w:tcPr>
          <w:p w:rsidR="0012144B" w:rsidRPr="00F018DC" w:rsidRDefault="0012144B" w:rsidP="00B3649D">
            <w:pPr>
              <w:pStyle w:val="aff8"/>
              <w:spacing w:before="0"/>
              <w:jc w:val="center"/>
              <w:rPr>
                <w:rFonts w:ascii="Times New Roman" w:hAnsi="Times New Roman"/>
              </w:rPr>
            </w:pPr>
            <w:r w:rsidRPr="00F018DC">
              <w:rPr>
                <w:rFonts w:ascii="Times New Roman" w:hAnsi="Times New Roman"/>
              </w:rPr>
              <w:t>9,38</w:t>
            </w:r>
          </w:p>
        </w:tc>
        <w:tc>
          <w:tcPr>
            <w:tcW w:w="0" w:type="auto"/>
            <w:tcBorders>
              <w:top w:val="nil"/>
              <w:left w:val="single" w:sz="4" w:space="0" w:color="auto"/>
              <w:bottom w:val="nil"/>
              <w:right w:val="single" w:sz="4" w:space="0" w:color="auto"/>
            </w:tcBorders>
          </w:tcPr>
          <w:p w:rsidR="0012144B" w:rsidRPr="00F018DC" w:rsidRDefault="0012144B" w:rsidP="00B3649D">
            <w:pPr>
              <w:pStyle w:val="aff8"/>
              <w:spacing w:before="0"/>
              <w:jc w:val="center"/>
              <w:rPr>
                <w:rFonts w:ascii="Times New Roman" w:hAnsi="Times New Roman"/>
              </w:rPr>
            </w:pPr>
            <w:r w:rsidRPr="00F018DC">
              <w:rPr>
                <w:rFonts w:ascii="Times New Roman" w:hAnsi="Times New Roman"/>
              </w:rPr>
              <w:t>9,59</w:t>
            </w:r>
          </w:p>
        </w:tc>
      </w:tr>
      <w:tr w:rsidR="0012144B" w:rsidRPr="00F018DC" w:rsidTr="00170A95">
        <w:trPr>
          <w:cantSplit/>
          <w:trHeight w:val="350"/>
        </w:trPr>
        <w:tc>
          <w:tcPr>
            <w:tcW w:w="0" w:type="auto"/>
            <w:tcBorders>
              <w:top w:val="nil"/>
              <w:left w:val="single" w:sz="4" w:space="0" w:color="auto"/>
              <w:bottom w:val="nil"/>
              <w:right w:val="single" w:sz="4" w:space="0" w:color="auto"/>
            </w:tcBorders>
            <w:vAlign w:val="center"/>
            <w:hideMark/>
          </w:tcPr>
          <w:p w:rsidR="0012144B" w:rsidRPr="00F018DC" w:rsidRDefault="0012144B" w:rsidP="00B3649D">
            <w:pPr>
              <w:pStyle w:val="aff"/>
              <w:spacing w:before="0"/>
              <w:rPr>
                <w:rFonts w:ascii="Times New Roman" w:hAnsi="Times New Roman"/>
              </w:rPr>
            </w:pPr>
            <w:r w:rsidRPr="00F018DC">
              <w:rPr>
                <w:rFonts w:ascii="Times New Roman" w:hAnsi="Times New Roman"/>
              </w:rPr>
              <w:t xml:space="preserve"> - метана</w:t>
            </w:r>
          </w:p>
        </w:tc>
        <w:tc>
          <w:tcPr>
            <w:tcW w:w="0" w:type="auto"/>
            <w:tcBorders>
              <w:top w:val="nil"/>
              <w:left w:val="single" w:sz="4" w:space="0" w:color="auto"/>
              <w:bottom w:val="nil"/>
              <w:right w:val="single" w:sz="4" w:space="0" w:color="auto"/>
            </w:tcBorders>
          </w:tcPr>
          <w:p w:rsidR="0012144B" w:rsidRPr="00F018DC" w:rsidRDefault="0012144B" w:rsidP="00B3649D">
            <w:pPr>
              <w:pStyle w:val="aff8"/>
              <w:spacing w:before="0"/>
              <w:jc w:val="center"/>
              <w:rPr>
                <w:rFonts w:ascii="Times New Roman" w:hAnsi="Times New Roman"/>
              </w:rPr>
            </w:pPr>
            <w:r w:rsidRPr="00F018DC">
              <w:rPr>
                <w:rFonts w:ascii="Times New Roman" w:hAnsi="Times New Roman"/>
              </w:rPr>
              <w:t>25,25</w:t>
            </w:r>
          </w:p>
        </w:tc>
        <w:tc>
          <w:tcPr>
            <w:tcW w:w="0" w:type="auto"/>
            <w:tcBorders>
              <w:top w:val="nil"/>
              <w:left w:val="single" w:sz="4" w:space="0" w:color="auto"/>
              <w:bottom w:val="nil"/>
              <w:right w:val="single" w:sz="4" w:space="0" w:color="auto"/>
            </w:tcBorders>
          </w:tcPr>
          <w:p w:rsidR="0012144B" w:rsidRPr="00F018DC" w:rsidRDefault="0012144B" w:rsidP="00B3649D">
            <w:pPr>
              <w:pStyle w:val="aff8"/>
              <w:spacing w:before="0"/>
              <w:jc w:val="center"/>
              <w:rPr>
                <w:rFonts w:ascii="Times New Roman" w:hAnsi="Times New Roman"/>
              </w:rPr>
            </w:pPr>
            <w:r w:rsidRPr="00F018DC">
              <w:rPr>
                <w:rFonts w:ascii="Times New Roman" w:hAnsi="Times New Roman"/>
              </w:rPr>
              <w:t>36,16</w:t>
            </w:r>
          </w:p>
        </w:tc>
        <w:tc>
          <w:tcPr>
            <w:tcW w:w="0" w:type="auto"/>
            <w:tcBorders>
              <w:top w:val="nil"/>
              <w:left w:val="single" w:sz="4" w:space="0" w:color="auto"/>
              <w:bottom w:val="nil"/>
              <w:right w:val="single" w:sz="4" w:space="0" w:color="auto"/>
            </w:tcBorders>
          </w:tcPr>
          <w:p w:rsidR="0012144B" w:rsidRPr="00F018DC" w:rsidRDefault="0012144B" w:rsidP="00B3649D">
            <w:pPr>
              <w:pStyle w:val="aff8"/>
              <w:spacing w:before="0"/>
              <w:jc w:val="center"/>
              <w:rPr>
                <w:rFonts w:ascii="Times New Roman" w:hAnsi="Times New Roman"/>
              </w:rPr>
            </w:pPr>
            <w:r w:rsidRPr="00F018DC">
              <w:rPr>
                <w:rFonts w:ascii="Times New Roman" w:hAnsi="Times New Roman"/>
              </w:rPr>
              <w:t>29,25</w:t>
            </w:r>
          </w:p>
        </w:tc>
      </w:tr>
      <w:tr w:rsidR="0012144B" w:rsidRPr="00F018DC" w:rsidTr="00170A95">
        <w:trPr>
          <w:cantSplit/>
          <w:trHeight w:val="362"/>
        </w:trPr>
        <w:tc>
          <w:tcPr>
            <w:tcW w:w="0" w:type="auto"/>
            <w:tcBorders>
              <w:top w:val="nil"/>
              <w:left w:val="single" w:sz="4" w:space="0" w:color="auto"/>
              <w:bottom w:val="single" w:sz="4" w:space="0" w:color="auto"/>
              <w:right w:val="single" w:sz="4" w:space="0" w:color="auto"/>
            </w:tcBorders>
            <w:vAlign w:val="center"/>
            <w:hideMark/>
          </w:tcPr>
          <w:p w:rsidR="0012144B" w:rsidRPr="00F018DC" w:rsidRDefault="0012144B" w:rsidP="00B3649D">
            <w:pPr>
              <w:pStyle w:val="aff"/>
              <w:spacing w:before="0"/>
              <w:rPr>
                <w:rFonts w:ascii="Times New Roman" w:hAnsi="Times New Roman"/>
              </w:rPr>
            </w:pPr>
            <w:r w:rsidRPr="00F018DC">
              <w:rPr>
                <w:rFonts w:ascii="Times New Roman" w:hAnsi="Times New Roman"/>
              </w:rPr>
              <w:t xml:space="preserve"> - сероводорода</w:t>
            </w:r>
          </w:p>
        </w:tc>
        <w:tc>
          <w:tcPr>
            <w:tcW w:w="0" w:type="auto"/>
            <w:tcBorders>
              <w:top w:val="nil"/>
              <w:left w:val="single" w:sz="4" w:space="0" w:color="auto"/>
              <w:bottom w:val="single" w:sz="4" w:space="0" w:color="auto"/>
              <w:right w:val="single" w:sz="4" w:space="0" w:color="auto"/>
            </w:tcBorders>
            <w:vAlign w:val="center"/>
          </w:tcPr>
          <w:p w:rsidR="0012144B" w:rsidRPr="00F018DC" w:rsidRDefault="0012144B" w:rsidP="00B3649D">
            <w:pPr>
              <w:pStyle w:val="aff"/>
              <w:spacing w:before="0"/>
              <w:jc w:val="center"/>
              <w:rPr>
                <w:rFonts w:ascii="Times New Roman" w:hAnsi="Times New Roman"/>
              </w:rPr>
            </w:pPr>
            <w:r w:rsidRPr="00F018DC">
              <w:rPr>
                <w:rFonts w:ascii="Times New Roman" w:hAnsi="Times New Roman"/>
              </w:rPr>
              <w:t>1,00</w:t>
            </w:r>
          </w:p>
        </w:tc>
        <w:tc>
          <w:tcPr>
            <w:tcW w:w="0" w:type="auto"/>
            <w:tcBorders>
              <w:top w:val="nil"/>
              <w:left w:val="single" w:sz="4" w:space="0" w:color="auto"/>
              <w:bottom w:val="single" w:sz="4" w:space="0" w:color="auto"/>
              <w:right w:val="single" w:sz="4" w:space="0" w:color="auto"/>
            </w:tcBorders>
            <w:vAlign w:val="center"/>
          </w:tcPr>
          <w:p w:rsidR="0012144B" w:rsidRPr="00F018DC" w:rsidRDefault="0012144B" w:rsidP="00B3649D">
            <w:pPr>
              <w:pStyle w:val="aff"/>
              <w:spacing w:before="0"/>
              <w:jc w:val="center"/>
              <w:rPr>
                <w:rFonts w:ascii="Times New Roman" w:hAnsi="Times New Roman"/>
              </w:rPr>
            </w:pPr>
            <w:r w:rsidRPr="00F018DC">
              <w:rPr>
                <w:rFonts w:ascii="Times New Roman" w:hAnsi="Times New Roman"/>
              </w:rPr>
              <w:t>0,24</w:t>
            </w:r>
          </w:p>
        </w:tc>
        <w:tc>
          <w:tcPr>
            <w:tcW w:w="0" w:type="auto"/>
            <w:tcBorders>
              <w:top w:val="nil"/>
              <w:left w:val="single" w:sz="4" w:space="0" w:color="auto"/>
              <w:bottom w:val="single" w:sz="4" w:space="0" w:color="auto"/>
              <w:right w:val="single" w:sz="4" w:space="0" w:color="auto"/>
            </w:tcBorders>
            <w:vAlign w:val="center"/>
          </w:tcPr>
          <w:p w:rsidR="0012144B" w:rsidRPr="00F018DC" w:rsidRDefault="0012144B" w:rsidP="00B3649D">
            <w:pPr>
              <w:pStyle w:val="aff"/>
              <w:spacing w:before="0"/>
              <w:jc w:val="center"/>
              <w:rPr>
                <w:rFonts w:ascii="Times New Roman" w:hAnsi="Times New Roman"/>
              </w:rPr>
            </w:pPr>
            <w:r w:rsidRPr="00F018DC">
              <w:rPr>
                <w:rFonts w:ascii="Times New Roman" w:hAnsi="Times New Roman"/>
              </w:rPr>
              <w:t>0,19</w:t>
            </w:r>
          </w:p>
        </w:tc>
      </w:tr>
    </w:tbl>
    <w:p w:rsidR="0012144B" w:rsidRPr="00B3649D" w:rsidRDefault="0012144B" w:rsidP="00B3649D">
      <w:pPr>
        <w:ind w:firstLine="142"/>
        <w:jc w:val="both"/>
        <w:rPr>
          <w:sz w:val="22"/>
          <w:szCs w:val="22"/>
        </w:rPr>
      </w:pPr>
      <w:r w:rsidRPr="00B3649D">
        <w:rPr>
          <w:bCs/>
          <w:sz w:val="22"/>
          <w:szCs w:val="22"/>
        </w:rPr>
        <w:t>Фракционный состав разгазированной нефти пластов А4, В1, О2 приведен в таблице</w:t>
      </w:r>
      <w:r w:rsidRPr="00B3649D">
        <w:rPr>
          <w:sz w:val="22"/>
          <w:szCs w:val="22"/>
        </w:rPr>
        <w:t xml:space="preserve"> 2.3.</w:t>
      </w:r>
    </w:p>
    <w:p w:rsidR="0012144B" w:rsidRPr="00B3649D" w:rsidRDefault="0012144B" w:rsidP="00F1239A">
      <w:pPr>
        <w:pStyle w:val="aff4"/>
        <w:spacing w:before="0" w:after="0"/>
        <w:outlineLvl w:val="4"/>
        <w:rPr>
          <w:rFonts w:ascii="Times New Roman" w:hAnsi="Times New Roman"/>
          <w:sz w:val="22"/>
          <w:szCs w:val="22"/>
        </w:rPr>
      </w:pPr>
      <w:r w:rsidRPr="00B3649D">
        <w:rPr>
          <w:rFonts w:ascii="Times New Roman" w:hAnsi="Times New Roman"/>
          <w:sz w:val="22"/>
          <w:szCs w:val="22"/>
        </w:rPr>
        <w:t xml:space="preserve">Таблица </w:t>
      </w:r>
      <w:r w:rsidR="008E3D5B" w:rsidRPr="00B3649D">
        <w:rPr>
          <w:rFonts w:ascii="Times New Roman" w:hAnsi="Times New Roman"/>
          <w:sz w:val="22"/>
          <w:szCs w:val="22"/>
        </w:rPr>
        <w:fldChar w:fldCharType="begin"/>
      </w:r>
      <w:r w:rsidR="00DE4C9D" w:rsidRPr="00B3649D">
        <w:rPr>
          <w:rFonts w:ascii="Times New Roman" w:hAnsi="Times New Roman"/>
          <w:sz w:val="22"/>
          <w:szCs w:val="22"/>
        </w:rPr>
        <w:instrText xml:space="preserve"> STYLEREF 1 \s </w:instrText>
      </w:r>
      <w:r w:rsidR="008E3D5B" w:rsidRPr="00B3649D">
        <w:rPr>
          <w:rFonts w:ascii="Times New Roman" w:hAnsi="Times New Roman"/>
          <w:sz w:val="22"/>
          <w:szCs w:val="22"/>
        </w:rPr>
        <w:fldChar w:fldCharType="separate"/>
      </w:r>
      <w:r w:rsidR="004C64D3">
        <w:rPr>
          <w:rFonts w:ascii="Times New Roman" w:hAnsi="Times New Roman"/>
          <w:noProof/>
          <w:sz w:val="22"/>
          <w:szCs w:val="22"/>
        </w:rPr>
        <w:t>0</w:t>
      </w:r>
      <w:r w:rsidR="008E3D5B" w:rsidRPr="00B3649D">
        <w:rPr>
          <w:rFonts w:ascii="Times New Roman" w:hAnsi="Times New Roman"/>
          <w:noProof/>
          <w:sz w:val="22"/>
          <w:szCs w:val="22"/>
        </w:rPr>
        <w:fldChar w:fldCharType="end"/>
      </w:r>
      <w:r w:rsidRPr="00B3649D">
        <w:rPr>
          <w:rFonts w:ascii="Times New Roman" w:hAnsi="Times New Roman"/>
          <w:sz w:val="22"/>
          <w:szCs w:val="22"/>
        </w:rPr>
        <w:t>.</w:t>
      </w:r>
      <w:r w:rsidR="008E3D5B" w:rsidRPr="00B3649D">
        <w:rPr>
          <w:rFonts w:ascii="Times New Roman" w:hAnsi="Times New Roman"/>
          <w:sz w:val="22"/>
          <w:szCs w:val="22"/>
        </w:rPr>
        <w:fldChar w:fldCharType="begin"/>
      </w:r>
      <w:r w:rsidR="00DE4C9D" w:rsidRPr="00B3649D">
        <w:rPr>
          <w:rFonts w:ascii="Times New Roman" w:hAnsi="Times New Roman"/>
          <w:sz w:val="22"/>
          <w:szCs w:val="22"/>
        </w:rPr>
        <w:instrText xml:space="preserve"> SEQ Таблица \* ARABIC \s 1 </w:instrText>
      </w:r>
      <w:r w:rsidR="008E3D5B" w:rsidRPr="00B3649D">
        <w:rPr>
          <w:rFonts w:ascii="Times New Roman" w:hAnsi="Times New Roman"/>
          <w:sz w:val="22"/>
          <w:szCs w:val="22"/>
        </w:rPr>
        <w:fldChar w:fldCharType="separate"/>
      </w:r>
      <w:r w:rsidR="004C64D3">
        <w:rPr>
          <w:rFonts w:ascii="Times New Roman" w:hAnsi="Times New Roman"/>
          <w:noProof/>
          <w:sz w:val="22"/>
          <w:szCs w:val="22"/>
        </w:rPr>
        <w:t>3</w:t>
      </w:r>
      <w:r w:rsidR="008E3D5B" w:rsidRPr="00B3649D">
        <w:rPr>
          <w:rFonts w:ascii="Times New Roman" w:hAnsi="Times New Roman"/>
          <w:noProof/>
          <w:sz w:val="22"/>
          <w:szCs w:val="22"/>
        </w:rPr>
        <w:fldChar w:fldCharType="end"/>
      </w:r>
      <w:r w:rsidRPr="00B3649D">
        <w:rPr>
          <w:rFonts w:ascii="Times New Roman" w:hAnsi="Times New Roman"/>
          <w:sz w:val="22"/>
          <w:szCs w:val="22"/>
        </w:rPr>
        <w:t xml:space="preserve"> - Фракционный состав разгазированной нефти, объемное содержание, %</w:t>
      </w:r>
    </w:p>
    <w:tbl>
      <w:tblPr>
        <w:tblW w:w="9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7"/>
        <w:gridCol w:w="2642"/>
        <w:gridCol w:w="2364"/>
        <w:gridCol w:w="2642"/>
      </w:tblGrid>
      <w:tr w:rsidR="0012144B" w:rsidRPr="00C730E3" w:rsidTr="00FE411E">
        <w:trPr>
          <w:cantSplit/>
          <w:trHeight w:val="368"/>
          <w:tblHeader/>
        </w:trPr>
        <w:tc>
          <w:tcPr>
            <w:tcW w:w="2087" w:type="dxa"/>
            <w:vMerge w:val="restart"/>
            <w:tcBorders>
              <w:top w:val="single" w:sz="4" w:space="0" w:color="auto"/>
              <w:left w:val="single" w:sz="4" w:space="0" w:color="auto"/>
              <w:bottom w:val="single" w:sz="4" w:space="0" w:color="auto"/>
              <w:right w:val="single" w:sz="4" w:space="0" w:color="auto"/>
            </w:tcBorders>
            <w:hideMark/>
          </w:tcPr>
          <w:p w:rsidR="0012144B" w:rsidRPr="00C730E3" w:rsidRDefault="0012144B" w:rsidP="00F1239A">
            <w:pPr>
              <w:pStyle w:val="aff1"/>
              <w:rPr>
                <w:rFonts w:ascii="Times New Roman" w:hAnsi="Times New Roman"/>
              </w:rPr>
            </w:pPr>
            <w:r w:rsidRPr="00C730E3">
              <w:rPr>
                <w:rFonts w:ascii="Times New Roman" w:hAnsi="Times New Roman"/>
              </w:rPr>
              <w:t>Температура, ºС</w:t>
            </w:r>
          </w:p>
        </w:tc>
        <w:tc>
          <w:tcPr>
            <w:tcW w:w="7648" w:type="dxa"/>
            <w:gridSpan w:val="3"/>
            <w:tcBorders>
              <w:top w:val="single" w:sz="4" w:space="0" w:color="auto"/>
              <w:left w:val="single" w:sz="4" w:space="0" w:color="auto"/>
              <w:bottom w:val="single" w:sz="4" w:space="0" w:color="auto"/>
              <w:right w:val="single" w:sz="4" w:space="0" w:color="auto"/>
            </w:tcBorders>
            <w:vAlign w:val="center"/>
            <w:hideMark/>
          </w:tcPr>
          <w:p w:rsidR="0012144B" w:rsidRPr="00C730E3" w:rsidRDefault="0012144B" w:rsidP="00F1239A">
            <w:pPr>
              <w:pStyle w:val="aff1"/>
              <w:rPr>
                <w:rFonts w:ascii="Times New Roman" w:hAnsi="Times New Roman"/>
              </w:rPr>
            </w:pPr>
            <w:r w:rsidRPr="00C730E3">
              <w:rPr>
                <w:rFonts w:ascii="Times New Roman" w:hAnsi="Times New Roman"/>
              </w:rPr>
              <w:t>Значение</w:t>
            </w:r>
          </w:p>
        </w:tc>
      </w:tr>
      <w:tr w:rsidR="0012144B" w:rsidRPr="00C730E3" w:rsidTr="00FE411E">
        <w:trPr>
          <w:cantSplit/>
          <w:trHeight w:val="415"/>
        </w:trPr>
        <w:tc>
          <w:tcPr>
            <w:tcW w:w="2087" w:type="dxa"/>
            <w:vMerge/>
            <w:tcBorders>
              <w:top w:val="single" w:sz="4" w:space="0" w:color="auto"/>
              <w:left w:val="single" w:sz="4" w:space="0" w:color="auto"/>
              <w:bottom w:val="single" w:sz="4" w:space="0" w:color="auto"/>
              <w:right w:val="single" w:sz="4" w:space="0" w:color="auto"/>
            </w:tcBorders>
            <w:vAlign w:val="center"/>
            <w:hideMark/>
          </w:tcPr>
          <w:p w:rsidR="0012144B" w:rsidRPr="00C730E3" w:rsidRDefault="0012144B" w:rsidP="00F1239A">
            <w:pPr>
              <w:rPr>
                <w:b/>
                <w:szCs w:val="20"/>
              </w:rPr>
            </w:pPr>
          </w:p>
        </w:tc>
        <w:tc>
          <w:tcPr>
            <w:tcW w:w="2642" w:type="dxa"/>
            <w:tcBorders>
              <w:top w:val="single" w:sz="4" w:space="0" w:color="auto"/>
              <w:left w:val="single" w:sz="4" w:space="0" w:color="auto"/>
              <w:bottom w:val="single" w:sz="4" w:space="0" w:color="auto"/>
              <w:right w:val="single" w:sz="4" w:space="0" w:color="auto"/>
            </w:tcBorders>
            <w:vAlign w:val="center"/>
          </w:tcPr>
          <w:p w:rsidR="0012144B" w:rsidRPr="00C730E3" w:rsidRDefault="0012144B" w:rsidP="00F1239A">
            <w:pPr>
              <w:pStyle w:val="affa"/>
              <w:rPr>
                <w:rFonts w:ascii="Times New Roman" w:hAnsi="Times New Roman"/>
              </w:rPr>
            </w:pPr>
            <w:r w:rsidRPr="00C730E3">
              <w:rPr>
                <w:rFonts w:ascii="Times New Roman" w:hAnsi="Times New Roman"/>
              </w:rPr>
              <w:t>Пласт А4</w:t>
            </w:r>
          </w:p>
        </w:tc>
        <w:tc>
          <w:tcPr>
            <w:tcW w:w="2364" w:type="dxa"/>
            <w:tcBorders>
              <w:top w:val="single" w:sz="4" w:space="0" w:color="auto"/>
              <w:left w:val="single" w:sz="4" w:space="0" w:color="auto"/>
              <w:bottom w:val="single" w:sz="4" w:space="0" w:color="auto"/>
              <w:right w:val="single" w:sz="4" w:space="0" w:color="auto"/>
            </w:tcBorders>
            <w:vAlign w:val="center"/>
          </w:tcPr>
          <w:p w:rsidR="0012144B" w:rsidRPr="00C730E3" w:rsidRDefault="0012144B" w:rsidP="00F1239A">
            <w:pPr>
              <w:pStyle w:val="affa"/>
              <w:rPr>
                <w:rFonts w:ascii="Times New Roman" w:hAnsi="Times New Roman"/>
              </w:rPr>
            </w:pPr>
            <w:r w:rsidRPr="00C730E3">
              <w:rPr>
                <w:rFonts w:ascii="Times New Roman" w:hAnsi="Times New Roman"/>
              </w:rPr>
              <w:t>Пласт В1</w:t>
            </w:r>
          </w:p>
        </w:tc>
        <w:tc>
          <w:tcPr>
            <w:tcW w:w="2642" w:type="dxa"/>
            <w:tcBorders>
              <w:top w:val="single" w:sz="4" w:space="0" w:color="auto"/>
              <w:left w:val="single" w:sz="4" w:space="0" w:color="auto"/>
              <w:bottom w:val="single" w:sz="4" w:space="0" w:color="auto"/>
              <w:right w:val="single" w:sz="4" w:space="0" w:color="auto"/>
            </w:tcBorders>
            <w:vAlign w:val="center"/>
          </w:tcPr>
          <w:p w:rsidR="0012144B" w:rsidRPr="00C730E3" w:rsidRDefault="0012144B" w:rsidP="00F1239A">
            <w:pPr>
              <w:pStyle w:val="affa"/>
              <w:rPr>
                <w:rFonts w:ascii="Times New Roman" w:hAnsi="Times New Roman"/>
              </w:rPr>
            </w:pPr>
            <w:r w:rsidRPr="00C730E3">
              <w:rPr>
                <w:rFonts w:ascii="Times New Roman" w:hAnsi="Times New Roman"/>
              </w:rPr>
              <w:t>Пласт О2</w:t>
            </w:r>
          </w:p>
        </w:tc>
      </w:tr>
      <w:tr w:rsidR="0012144B" w:rsidRPr="00C730E3" w:rsidTr="00FE411E">
        <w:trPr>
          <w:cantSplit/>
          <w:trHeight w:val="346"/>
        </w:trPr>
        <w:tc>
          <w:tcPr>
            <w:tcW w:w="2087" w:type="dxa"/>
            <w:tcBorders>
              <w:top w:val="single" w:sz="4" w:space="0" w:color="auto"/>
              <w:left w:val="single" w:sz="4" w:space="0" w:color="auto"/>
              <w:bottom w:val="single" w:sz="4" w:space="0" w:color="auto"/>
              <w:right w:val="single" w:sz="4" w:space="0" w:color="auto"/>
            </w:tcBorders>
            <w:vAlign w:val="center"/>
            <w:hideMark/>
          </w:tcPr>
          <w:p w:rsidR="0012144B" w:rsidRPr="00C730E3" w:rsidRDefault="0012144B" w:rsidP="00F1239A">
            <w:pPr>
              <w:pStyle w:val="aff"/>
              <w:spacing w:before="0"/>
              <w:jc w:val="center"/>
              <w:rPr>
                <w:rFonts w:ascii="Times New Roman" w:hAnsi="Times New Roman"/>
              </w:rPr>
            </w:pPr>
            <w:r w:rsidRPr="00C730E3">
              <w:rPr>
                <w:rFonts w:ascii="Times New Roman" w:hAnsi="Times New Roman"/>
              </w:rPr>
              <w:t>до 100</w:t>
            </w:r>
          </w:p>
        </w:tc>
        <w:tc>
          <w:tcPr>
            <w:tcW w:w="2642" w:type="dxa"/>
            <w:tcBorders>
              <w:top w:val="single" w:sz="4" w:space="0" w:color="auto"/>
              <w:left w:val="single" w:sz="4" w:space="0" w:color="auto"/>
              <w:bottom w:val="single" w:sz="4" w:space="0" w:color="auto"/>
              <w:right w:val="single" w:sz="4" w:space="0" w:color="auto"/>
            </w:tcBorders>
            <w:vAlign w:val="center"/>
          </w:tcPr>
          <w:p w:rsidR="0012144B" w:rsidRPr="00C730E3" w:rsidRDefault="0012144B" w:rsidP="00F1239A">
            <w:pPr>
              <w:pStyle w:val="aff"/>
              <w:spacing w:before="0"/>
              <w:jc w:val="center"/>
              <w:rPr>
                <w:rFonts w:ascii="Times New Roman" w:hAnsi="Times New Roman"/>
              </w:rPr>
            </w:pPr>
            <w:r w:rsidRPr="00C730E3">
              <w:rPr>
                <w:rFonts w:ascii="Times New Roman" w:hAnsi="Times New Roman"/>
              </w:rPr>
              <w:t>8,0</w:t>
            </w:r>
          </w:p>
        </w:tc>
        <w:tc>
          <w:tcPr>
            <w:tcW w:w="2364" w:type="dxa"/>
            <w:tcBorders>
              <w:top w:val="single" w:sz="4" w:space="0" w:color="auto"/>
              <w:left w:val="single" w:sz="4" w:space="0" w:color="auto"/>
              <w:bottom w:val="single" w:sz="4" w:space="0" w:color="auto"/>
              <w:right w:val="single" w:sz="4" w:space="0" w:color="auto"/>
            </w:tcBorders>
            <w:vAlign w:val="center"/>
          </w:tcPr>
          <w:p w:rsidR="0012144B" w:rsidRPr="00C730E3" w:rsidRDefault="0012144B" w:rsidP="00F1239A">
            <w:pPr>
              <w:pStyle w:val="aff"/>
              <w:spacing w:before="0"/>
              <w:jc w:val="center"/>
              <w:rPr>
                <w:rFonts w:ascii="Times New Roman" w:hAnsi="Times New Roman"/>
              </w:rPr>
            </w:pPr>
            <w:r w:rsidRPr="00C730E3">
              <w:rPr>
                <w:rFonts w:ascii="Times New Roman" w:hAnsi="Times New Roman"/>
              </w:rPr>
              <w:t>9,0</w:t>
            </w:r>
          </w:p>
        </w:tc>
        <w:tc>
          <w:tcPr>
            <w:tcW w:w="2642" w:type="dxa"/>
            <w:tcBorders>
              <w:top w:val="single" w:sz="4" w:space="0" w:color="auto"/>
              <w:left w:val="single" w:sz="4" w:space="0" w:color="auto"/>
              <w:bottom w:val="single" w:sz="4" w:space="0" w:color="auto"/>
              <w:right w:val="single" w:sz="4" w:space="0" w:color="auto"/>
            </w:tcBorders>
            <w:vAlign w:val="center"/>
          </w:tcPr>
          <w:p w:rsidR="0012144B" w:rsidRPr="00C730E3" w:rsidRDefault="0012144B" w:rsidP="00F1239A">
            <w:pPr>
              <w:pStyle w:val="aff"/>
              <w:spacing w:before="0"/>
              <w:jc w:val="center"/>
              <w:rPr>
                <w:rFonts w:ascii="Times New Roman" w:hAnsi="Times New Roman"/>
              </w:rPr>
            </w:pPr>
            <w:r w:rsidRPr="00C730E3">
              <w:rPr>
                <w:rFonts w:ascii="Times New Roman" w:hAnsi="Times New Roman"/>
              </w:rPr>
              <w:t>8,0</w:t>
            </w:r>
          </w:p>
        </w:tc>
      </w:tr>
      <w:tr w:rsidR="0012144B" w:rsidRPr="00C730E3" w:rsidTr="00FE411E">
        <w:trPr>
          <w:cantSplit/>
          <w:trHeight w:val="333"/>
        </w:trPr>
        <w:tc>
          <w:tcPr>
            <w:tcW w:w="2087" w:type="dxa"/>
            <w:tcBorders>
              <w:top w:val="single" w:sz="4" w:space="0" w:color="auto"/>
              <w:left w:val="single" w:sz="4" w:space="0" w:color="auto"/>
              <w:bottom w:val="single" w:sz="4" w:space="0" w:color="auto"/>
              <w:right w:val="single" w:sz="4" w:space="0" w:color="auto"/>
            </w:tcBorders>
            <w:vAlign w:val="center"/>
            <w:hideMark/>
          </w:tcPr>
          <w:p w:rsidR="0012144B" w:rsidRPr="00C730E3" w:rsidRDefault="0012144B" w:rsidP="00F1239A">
            <w:pPr>
              <w:pStyle w:val="aff"/>
              <w:spacing w:before="0"/>
              <w:jc w:val="center"/>
              <w:rPr>
                <w:rFonts w:ascii="Times New Roman" w:hAnsi="Times New Roman"/>
              </w:rPr>
            </w:pPr>
            <w:r w:rsidRPr="00C730E3">
              <w:rPr>
                <w:rFonts w:ascii="Times New Roman" w:hAnsi="Times New Roman"/>
              </w:rPr>
              <w:t>до 150</w:t>
            </w:r>
          </w:p>
        </w:tc>
        <w:tc>
          <w:tcPr>
            <w:tcW w:w="2642" w:type="dxa"/>
            <w:tcBorders>
              <w:top w:val="single" w:sz="4" w:space="0" w:color="auto"/>
              <w:left w:val="single" w:sz="4" w:space="0" w:color="auto"/>
              <w:bottom w:val="single" w:sz="4" w:space="0" w:color="auto"/>
              <w:right w:val="single" w:sz="4" w:space="0" w:color="auto"/>
            </w:tcBorders>
            <w:vAlign w:val="center"/>
          </w:tcPr>
          <w:p w:rsidR="0012144B" w:rsidRPr="00C730E3" w:rsidRDefault="0012144B" w:rsidP="00F1239A">
            <w:pPr>
              <w:pStyle w:val="aff"/>
              <w:spacing w:before="0"/>
              <w:jc w:val="center"/>
              <w:rPr>
                <w:rFonts w:ascii="Times New Roman" w:hAnsi="Times New Roman"/>
              </w:rPr>
            </w:pPr>
            <w:r w:rsidRPr="00C730E3">
              <w:rPr>
                <w:rFonts w:ascii="Times New Roman" w:hAnsi="Times New Roman"/>
              </w:rPr>
              <w:t>20,0</w:t>
            </w:r>
          </w:p>
        </w:tc>
        <w:tc>
          <w:tcPr>
            <w:tcW w:w="2364" w:type="dxa"/>
            <w:tcBorders>
              <w:top w:val="single" w:sz="4" w:space="0" w:color="auto"/>
              <w:left w:val="single" w:sz="4" w:space="0" w:color="auto"/>
              <w:bottom w:val="single" w:sz="4" w:space="0" w:color="auto"/>
              <w:right w:val="single" w:sz="4" w:space="0" w:color="auto"/>
            </w:tcBorders>
            <w:vAlign w:val="center"/>
          </w:tcPr>
          <w:p w:rsidR="0012144B" w:rsidRPr="00C730E3" w:rsidRDefault="0012144B" w:rsidP="00F1239A">
            <w:pPr>
              <w:pStyle w:val="aff"/>
              <w:spacing w:before="0"/>
              <w:jc w:val="center"/>
              <w:rPr>
                <w:rFonts w:ascii="Times New Roman" w:hAnsi="Times New Roman"/>
              </w:rPr>
            </w:pPr>
            <w:r w:rsidRPr="00C730E3">
              <w:rPr>
                <w:rFonts w:ascii="Times New Roman" w:hAnsi="Times New Roman"/>
              </w:rPr>
              <w:t>19,0</w:t>
            </w:r>
          </w:p>
        </w:tc>
        <w:tc>
          <w:tcPr>
            <w:tcW w:w="2642" w:type="dxa"/>
            <w:tcBorders>
              <w:top w:val="single" w:sz="4" w:space="0" w:color="auto"/>
              <w:left w:val="single" w:sz="4" w:space="0" w:color="auto"/>
              <w:bottom w:val="single" w:sz="4" w:space="0" w:color="auto"/>
              <w:right w:val="single" w:sz="4" w:space="0" w:color="auto"/>
            </w:tcBorders>
            <w:vAlign w:val="center"/>
          </w:tcPr>
          <w:p w:rsidR="0012144B" w:rsidRPr="00C730E3" w:rsidRDefault="0012144B" w:rsidP="00F1239A">
            <w:pPr>
              <w:pStyle w:val="aff"/>
              <w:spacing w:before="0"/>
              <w:jc w:val="center"/>
              <w:rPr>
                <w:rFonts w:ascii="Times New Roman" w:hAnsi="Times New Roman"/>
              </w:rPr>
            </w:pPr>
            <w:r w:rsidRPr="00C730E3">
              <w:rPr>
                <w:rFonts w:ascii="Times New Roman" w:hAnsi="Times New Roman"/>
              </w:rPr>
              <w:t>19,0</w:t>
            </w:r>
          </w:p>
        </w:tc>
      </w:tr>
      <w:tr w:rsidR="0012144B" w:rsidRPr="00C730E3" w:rsidTr="00FE411E">
        <w:trPr>
          <w:cantSplit/>
          <w:trHeight w:val="346"/>
        </w:trPr>
        <w:tc>
          <w:tcPr>
            <w:tcW w:w="2087" w:type="dxa"/>
            <w:tcBorders>
              <w:top w:val="single" w:sz="4" w:space="0" w:color="auto"/>
              <w:left w:val="single" w:sz="4" w:space="0" w:color="auto"/>
              <w:bottom w:val="single" w:sz="4" w:space="0" w:color="auto"/>
              <w:right w:val="single" w:sz="4" w:space="0" w:color="auto"/>
            </w:tcBorders>
            <w:vAlign w:val="center"/>
            <w:hideMark/>
          </w:tcPr>
          <w:p w:rsidR="0012144B" w:rsidRPr="00C730E3" w:rsidRDefault="0012144B" w:rsidP="00F1239A">
            <w:pPr>
              <w:pStyle w:val="aff"/>
              <w:spacing w:before="0"/>
              <w:jc w:val="center"/>
              <w:rPr>
                <w:rFonts w:ascii="Times New Roman" w:hAnsi="Times New Roman"/>
              </w:rPr>
            </w:pPr>
            <w:r w:rsidRPr="00C730E3">
              <w:rPr>
                <w:rFonts w:ascii="Times New Roman" w:hAnsi="Times New Roman"/>
              </w:rPr>
              <w:t>до 200</w:t>
            </w:r>
          </w:p>
        </w:tc>
        <w:tc>
          <w:tcPr>
            <w:tcW w:w="2642" w:type="dxa"/>
            <w:tcBorders>
              <w:top w:val="single" w:sz="4" w:space="0" w:color="auto"/>
              <w:left w:val="single" w:sz="4" w:space="0" w:color="auto"/>
              <w:bottom w:val="single" w:sz="4" w:space="0" w:color="auto"/>
              <w:right w:val="single" w:sz="4" w:space="0" w:color="auto"/>
            </w:tcBorders>
            <w:vAlign w:val="center"/>
          </w:tcPr>
          <w:p w:rsidR="0012144B" w:rsidRPr="00C730E3" w:rsidRDefault="0012144B" w:rsidP="00F1239A">
            <w:pPr>
              <w:pStyle w:val="aff"/>
              <w:spacing w:before="0"/>
              <w:jc w:val="center"/>
              <w:rPr>
                <w:rFonts w:ascii="Times New Roman" w:hAnsi="Times New Roman"/>
              </w:rPr>
            </w:pPr>
            <w:r w:rsidRPr="00C730E3">
              <w:rPr>
                <w:rFonts w:ascii="Times New Roman" w:hAnsi="Times New Roman"/>
              </w:rPr>
              <w:t>31,5</w:t>
            </w:r>
          </w:p>
        </w:tc>
        <w:tc>
          <w:tcPr>
            <w:tcW w:w="2364" w:type="dxa"/>
            <w:tcBorders>
              <w:top w:val="single" w:sz="4" w:space="0" w:color="auto"/>
              <w:left w:val="single" w:sz="4" w:space="0" w:color="auto"/>
              <w:bottom w:val="single" w:sz="4" w:space="0" w:color="auto"/>
              <w:right w:val="single" w:sz="4" w:space="0" w:color="auto"/>
            </w:tcBorders>
            <w:vAlign w:val="center"/>
          </w:tcPr>
          <w:p w:rsidR="0012144B" w:rsidRPr="00C730E3" w:rsidRDefault="0012144B" w:rsidP="00F1239A">
            <w:pPr>
              <w:pStyle w:val="aff"/>
              <w:spacing w:before="0"/>
              <w:jc w:val="center"/>
              <w:rPr>
                <w:rFonts w:ascii="Times New Roman" w:hAnsi="Times New Roman"/>
              </w:rPr>
            </w:pPr>
            <w:r w:rsidRPr="00C730E3">
              <w:rPr>
                <w:rFonts w:ascii="Times New Roman" w:hAnsi="Times New Roman"/>
              </w:rPr>
              <w:t>29,0</w:t>
            </w:r>
          </w:p>
        </w:tc>
        <w:tc>
          <w:tcPr>
            <w:tcW w:w="2642" w:type="dxa"/>
            <w:tcBorders>
              <w:top w:val="single" w:sz="4" w:space="0" w:color="auto"/>
              <w:left w:val="single" w:sz="4" w:space="0" w:color="auto"/>
              <w:bottom w:val="single" w:sz="4" w:space="0" w:color="auto"/>
              <w:right w:val="single" w:sz="4" w:space="0" w:color="auto"/>
            </w:tcBorders>
            <w:vAlign w:val="center"/>
          </w:tcPr>
          <w:p w:rsidR="0012144B" w:rsidRPr="00C730E3" w:rsidRDefault="0012144B" w:rsidP="00F1239A">
            <w:pPr>
              <w:pStyle w:val="aff"/>
              <w:spacing w:before="0"/>
              <w:jc w:val="center"/>
              <w:rPr>
                <w:rFonts w:ascii="Times New Roman" w:hAnsi="Times New Roman"/>
              </w:rPr>
            </w:pPr>
            <w:r w:rsidRPr="00C730E3">
              <w:rPr>
                <w:rFonts w:ascii="Times New Roman" w:hAnsi="Times New Roman"/>
              </w:rPr>
              <w:t>30,0</w:t>
            </w:r>
          </w:p>
        </w:tc>
      </w:tr>
      <w:tr w:rsidR="0012144B" w:rsidRPr="00C730E3" w:rsidTr="00FE411E">
        <w:trPr>
          <w:cantSplit/>
          <w:trHeight w:val="346"/>
        </w:trPr>
        <w:tc>
          <w:tcPr>
            <w:tcW w:w="2087" w:type="dxa"/>
            <w:tcBorders>
              <w:top w:val="single" w:sz="4" w:space="0" w:color="auto"/>
              <w:left w:val="single" w:sz="4" w:space="0" w:color="auto"/>
              <w:bottom w:val="single" w:sz="4" w:space="0" w:color="auto"/>
              <w:right w:val="single" w:sz="4" w:space="0" w:color="auto"/>
            </w:tcBorders>
            <w:vAlign w:val="center"/>
            <w:hideMark/>
          </w:tcPr>
          <w:p w:rsidR="0012144B" w:rsidRPr="00C730E3" w:rsidRDefault="0012144B" w:rsidP="00F1239A">
            <w:pPr>
              <w:pStyle w:val="aff"/>
              <w:spacing w:before="0"/>
              <w:jc w:val="center"/>
              <w:rPr>
                <w:rFonts w:ascii="Times New Roman" w:hAnsi="Times New Roman"/>
              </w:rPr>
            </w:pPr>
            <w:r w:rsidRPr="00C730E3">
              <w:rPr>
                <w:rFonts w:ascii="Times New Roman" w:hAnsi="Times New Roman"/>
              </w:rPr>
              <w:t>до 250</w:t>
            </w:r>
          </w:p>
        </w:tc>
        <w:tc>
          <w:tcPr>
            <w:tcW w:w="2642" w:type="dxa"/>
            <w:tcBorders>
              <w:top w:val="single" w:sz="4" w:space="0" w:color="auto"/>
              <w:left w:val="single" w:sz="4" w:space="0" w:color="auto"/>
              <w:bottom w:val="single" w:sz="4" w:space="0" w:color="auto"/>
              <w:right w:val="single" w:sz="4" w:space="0" w:color="auto"/>
            </w:tcBorders>
            <w:vAlign w:val="center"/>
          </w:tcPr>
          <w:p w:rsidR="0012144B" w:rsidRPr="00C730E3" w:rsidRDefault="0012144B" w:rsidP="00F1239A">
            <w:pPr>
              <w:pStyle w:val="aff"/>
              <w:spacing w:before="0"/>
              <w:jc w:val="center"/>
              <w:rPr>
                <w:rFonts w:ascii="Times New Roman" w:hAnsi="Times New Roman"/>
              </w:rPr>
            </w:pPr>
            <w:r w:rsidRPr="00C730E3">
              <w:rPr>
                <w:rFonts w:ascii="Times New Roman" w:hAnsi="Times New Roman"/>
              </w:rPr>
              <w:t>42,0</w:t>
            </w:r>
          </w:p>
        </w:tc>
        <w:tc>
          <w:tcPr>
            <w:tcW w:w="2364" w:type="dxa"/>
            <w:tcBorders>
              <w:top w:val="single" w:sz="4" w:space="0" w:color="auto"/>
              <w:left w:val="single" w:sz="4" w:space="0" w:color="auto"/>
              <w:bottom w:val="single" w:sz="4" w:space="0" w:color="auto"/>
              <w:right w:val="single" w:sz="4" w:space="0" w:color="auto"/>
            </w:tcBorders>
            <w:vAlign w:val="center"/>
          </w:tcPr>
          <w:p w:rsidR="0012144B" w:rsidRPr="00C730E3" w:rsidRDefault="0012144B" w:rsidP="00F1239A">
            <w:pPr>
              <w:pStyle w:val="aff"/>
              <w:spacing w:before="0"/>
              <w:jc w:val="center"/>
              <w:rPr>
                <w:rFonts w:ascii="Times New Roman" w:hAnsi="Times New Roman"/>
              </w:rPr>
            </w:pPr>
            <w:r w:rsidRPr="00C730E3">
              <w:rPr>
                <w:rFonts w:ascii="Times New Roman" w:hAnsi="Times New Roman"/>
              </w:rPr>
              <w:t>39,0</w:t>
            </w:r>
          </w:p>
        </w:tc>
        <w:tc>
          <w:tcPr>
            <w:tcW w:w="2642" w:type="dxa"/>
            <w:tcBorders>
              <w:top w:val="single" w:sz="4" w:space="0" w:color="auto"/>
              <w:left w:val="single" w:sz="4" w:space="0" w:color="auto"/>
              <w:bottom w:val="single" w:sz="4" w:space="0" w:color="auto"/>
              <w:right w:val="single" w:sz="4" w:space="0" w:color="auto"/>
            </w:tcBorders>
            <w:vAlign w:val="center"/>
          </w:tcPr>
          <w:p w:rsidR="0012144B" w:rsidRPr="00C730E3" w:rsidRDefault="0012144B" w:rsidP="00F1239A">
            <w:pPr>
              <w:pStyle w:val="aff"/>
              <w:spacing w:before="0"/>
              <w:jc w:val="center"/>
              <w:rPr>
                <w:rFonts w:ascii="Times New Roman" w:hAnsi="Times New Roman"/>
              </w:rPr>
            </w:pPr>
            <w:r w:rsidRPr="00C730E3">
              <w:rPr>
                <w:rFonts w:ascii="Times New Roman" w:hAnsi="Times New Roman"/>
              </w:rPr>
              <w:t>40,0</w:t>
            </w:r>
          </w:p>
        </w:tc>
      </w:tr>
      <w:tr w:rsidR="0012144B" w:rsidRPr="00C730E3" w:rsidTr="00FE411E">
        <w:trPr>
          <w:cantSplit/>
          <w:trHeight w:val="346"/>
        </w:trPr>
        <w:tc>
          <w:tcPr>
            <w:tcW w:w="2087" w:type="dxa"/>
            <w:tcBorders>
              <w:top w:val="single" w:sz="4" w:space="0" w:color="auto"/>
              <w:left w:val="single" w:sz="4" w:space="0" w:color="auto"/>
              <w:bottom w:val="single" w:sz="4" w:space="0" w:color="auto"/>
              <w:right w:val="single" w:sz="4" w:space="0" w:color="auto"/>
            </w:tcBorders>
            <w:vAlign w:val="center"/>
            <w:hideMark/>
          </w:tcPr>
          <w:p w:rsidR="0012144B" w:rsidRPr="00C730E3" w:rsidRDefault="0012144B" w:rsidP="00F1239A">
            <w:pPr>
              <w:pStyle w:val="aff"/>
              <w:spacing w:before="0"/>
              <w:jc w:val="center"/>
              <w:rPr>
                <w:rFonts w:ascii="Times New Roman" w:hAnsi="Times New Roman"/>
              </w:rPr>
            </w:pPr>
            <w:r w:rsidRPr="00C730E3">
              <w:rPr>
                <w:rFonts w:ascii="Times New Roman" w:hAnsi="Times New Roman"/>
              </w:rPr>
              <w:t>до 300</w:t>
            </w:r>
          </w:p>
        </w:tc>
        <w:tc>
          <w:tcPr>
            <w:tcW w:w="2642" w:type="dxa"/>
            <w:tcBorders>
              <w:top w:val="single" w:sz="4" w:space="0" w:color="auto"/>
              <w:left w:val="single" w:sz="4" w:space="0" w:color="auto"/>
              <w:bottom w:val="single" w:sz="4" w:space="0" w:color="auto"/>
              <w:right w:val="single" w:sz="4" w:space="0" w:color="auto"/>
            </w:tcBorders>
            <w:vAlign w:val="center"/>
          </w:tcPr>
          <w:p w:rsidR="0012144B" w:rsidRPr="00C730E3" w:rsidRDefault="0012144B" w:rsidP="00F1239A">
            <w:pPr>
              <w:pStyle w:val="aff"/>
              <w:spacing w:before="0"/>
              <w:jc w:val="center"/>
              <w:rPr>
                <w:rFonts w:ascii="Times New Roman" w:hAnsi="Times New Roman"/>
              </w:rPr>
            </w:pPr>
            <w:r w:rsidRPr="00C730E3">
              <w:rPr>
                <w:rFonts w:ascii="Times New Roman" w:hAnsi="Times New Roman"/>
              </w:rPr>
              <w:t>52,5</w:t>
            </w:r>
          </w:p>
        </w:tc>
        <w:tc>
          <w:tcPr>
            <w:tcW w:w="2364" w:type="dxa"/>
            <w:tcBorders>
              <w:top w:val="single" w:sz="4" w:space="0" w:color="auto"/>
              <w:left w:val="single" w:sz="4" w:space="0" w:color="auto"/>
              <w:bottom w:val="single" w:sz="4" w:space="0" w:color="auto"/>
              <w:right w:val="single" w:sz="4" w:space="0" w:color="auto"/>
            </w:tcBorders>
            <w:vAlign w:val="center"/>
          </w:tcPr>
          <w:p w:rsidR="0012144B" w:rsidRPr="00C730E3" w:rsidRDefault="0012144B" w:rsidP="00F1239A">
            <w:pPr>
              <w:pStyle w:val="aff"/>
              <w:spacing w:before="0"/>
              <w:ind w:hanging="2018"/>
              <w:jc w:val="center"/>
              <w:rPr>
                <w:rFonts w:ascii="Times New Roman" w:hAnsi="Times New Roman"/>
              </w:rPr>
            </w:pPr>
            <w:r w:rsidRPr="00C730E3">
              <w:rPr>
                <w:rFonts w:ascii="Times New Roman" w:hAnsi="Times New Roman"/>
              </w:rPr>
              <w:t>49,0</w:t>
            </w:r>
          </w:p>
        </w:tc>
        <w:tc>
          <w:tcPr>
            <w:tcW w:w="2642" w:type="dxa"/>
            <w:tcBorders>
              <w:top w:val="single" w:sz="4" w:space="0" w:color="auto"/>
              <w:left w:val="single" w:sz="4" w:space="0" w:color="auto"/>
              <w:bottom w:val="single" w:sz="4" w:space="0" w:color="auto"/>
              <w:right w:val="single" w:sz="4" w:space="0" w:color="auto"/>
            </w:tcBorders>
            <w:vAlign w:val="center"/>
          </w:tcPr>
          <w:p w:rsidR="0012144B" w:rsidRPr="00C730E3" w:rsidRDefault="0012144B" w:rsidP="00F1239A">
            <w:pPr>
              <w:pStyle w:val="aff"/>
              <w:spacing w:before="0"/>
              <w:ind w:hanging="2018"/>
              <w:jc w:val="center"/>
              <w:rPr>
                <w:rFonts w:ascii="Times New Roman" w:hAnsi="Times New Roman"/>
              </w:rPr>
            </w:pPr>
            <w:r w:rsidRPr="00C730E3">
              <w:rPr>
                <w:rFonts w:ascii="Times New Roman" w:hAnsi="Times New Roman"/>
              </w:rPr>
              <w:t>50,0</w:t>
            </w:r>
          </w:p>
        </w:tc>
      </w:tr>
    </w:tbl>
    <w:p w:rsidR="00FE411E" w:rsidRPr="00B3649D" w:rsidRDefault="00FE411E" w:rsidP="00F1239A">
      <w:pPr>
        <w:pStyle w:val="af6"/>
        <w:spacing w:before="0"/>
        <w:rPr>
          <w:rFonts w:ascii="Times New Roman" w:hAnsi="Times New Roman" w:cs="Arial"/>
          <w:bCs w:val="0"/>
          <w:sz w:val="22"/>
          <w:szCs w:val="22"/>
          <w:lang w:eastAsia="ja-JP"/>
        </w:rPr>
      </w:pPr>
      <w:r w:rsidRPr="00B3649D">
        <w:rPr>
          <w:rFonts w:ascii="Times New Roman" w:hAnsi="Times New Roman" w:cs="Arial"/>
          <w:bCs w:val="0"/>
          <w:sz w:val="22"/>
          <w:szCs w:val="22"/>
          <w:lang w:eastAsia="ja-JP"/>
        </w:rPr>
        <w:t>Компонентный состав пластовой и разгазированной нефтей, газа однократного разгазирования пласта А4 приведен в таблице 2.4.</w:t>
      </w:r>
    </w:p>
    <w:p w:rsidR="00FE411E" w:rsidRPr="00267424" w:rsidRDefault="00FE411E" w:rsidP="00F1239A">
      <w:pPr>
        <w:pStyle w:val="aff4"/>
        <w:spacing w:before="0" w:after="0"/>
        <w:outlineLvl w:val="4"/>
        <w:rPr>
          <w:rFonts w:ascii="Times New Roman" w:hAnsi="Times New Roman"/>
        </w:rPr>
      </w:pPr>
      <w:r w:rsidRPr="00267424">
        <w:rPr>
          <w:rFonts w:ascii="Times New Roman" w:hAnsi="Times New Roman"/>
        </w:rPr>
        <w:t xml:space="preserve">Таблица </w:t>
      </w:r>
      <w:r w:rsidR="008E3D5B" w:rsidRPr="00267424">
        <w:rPr>
          <w:rFonts w:ascii="Times New Roman" w:hAnsi="Times New Roman"/>
        </w:rPr>
        <w:fldChar w:fldCharType="begin"/>
      </w:r>
      <w:r w:rsidR="00DE4C9D" w:rsidRPr="00267424">
        <w:rPr>
          <w:rFonts w:ascii="Times New Roman" w:hAnsi="Times New Roman"/>
        </w:rPr>
        <w:instrText xml:space="preserve"> STYLEREF 1 \s </w:instrText>
      </w:r>
      <w:r w:rsidR="008E3D5B" w:rsidRPr="00267424">
        <w:rPr>
          <w:rFonts w:ascii="Times New Roman" w:hAnsi="Times New Roman"/>
        </w:rPr>
        <w:fldChar w:fldCharType="separate"/>
      </w:r>
      <w:r w:rsidR="004C64D3">
        <w:rPr>
          <w:rFonts w:ascii="Times New Roman" w:hAnsi="Times New Roman"/>
          <w:noProof/>
        </w:rPr>
        <w:t>0</w:t>
      </w:r>
      <w:r w:rsidR="008E3D5B" w:rsidRPr="00267424">
        <w:rPr>
          <w:rFonts w:ascii="Times New Roman" w:hAnsi="Times New Roman"/>
          <w:noProof/>
        </w:rPr>
        <w:fldChar w:fldCharType="end"/>
      </w:r>
      <w:r w:rsidRPr="00267424">
        <w:rPr>
          <w:rFonts w:ascii="Times New Roman" w:hAnsi="Times New Roman"/>
        </w:rPr>
        <w:t>.</w:t>
      </w:r>
      <w:r w:rsidR="008E3D5B" w:rsidRPr="00267424">
        <w:rPr>
          <w:rFonts w:ascii="Times New Roman" w:hAnsi="Times New Roman"/>
        </w:rPr>
        <w:fldChar w:fldCharType="begin"/>
      </w:r>
      <w:r w:rsidR="00DE4C9D" w:rsidRPr="00267424">
        <w:rPr>
          <w:rFonts w:ascii="Times New Roman" w:hAnsi="Times New Roman"/>
        </w:rPr>
        <w:instrText xml:space="preserve"> SEQ Таблица \* ARABIC \s 1 </w:instrText>
      </w:r>
      <w:r w:rsidR="008E3D5B" w:rsidRPr="00267424">
        <w:rPr>
          <w:rFonts w:ascii="Times New Roman" w:hAnsi="Times New Roman"/>
        </w:rPr>
        <w:fldChar w:fldCharType="separate"/>
      </w:r>
      <w:r w:rsidR="004C64D3">
        <w:rPr>
          <w:rFonts w:ascii="Times New Roman" w:hAnsi="Times New Roman"/>
          <w:noProof/>
        </w:rPr>
        <w:t>4</w:t>
      </w:r>
      <w:r w:rsidR="008E3D5B" w:rsidRPr="00267424">
        <w:rPr>
          <w:rFonts w:ascii="Times New Roman" w:hAnsi="Times New Roman"/>
          <w:noProof/>
        </w:rPr>
        <w:fldChar w:fldCharType="end"/>
      </w:r>
      <w:r w:rsidRPr="00267424">
        <w:rPr>
          <w:rFonts w:ascii="Times New Roman" w:hAnsi="Times New Roman"/>
        </w:rPr>
        <w:t xml:space="preserve"> - Компонентный состав пластовой и разгазированной нефтей, газа однократного разгазирования пласта А4, мольное содержание, %</w:t>
      </w:r>
    </w:p>
    <w:tbl>
      <w:tblPr>
        <w:tblW w:w="97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40"/>
        <w:gridCol w:w="2360"/>
        <w:gridCol w:w="2361"/>
        <w:gridCol w:w="2362"/>
      </w:tblGrid>
      <w:tr w:rsidR="00FE411E" w:rsidRPr="00B3649D" w:rsidTr="00FE411E">
        <w:trPr>
          <w:cantSplit/>
          <w:trHeight w:val="247"/>
          <w:tblHeader/>
        </w:trPr>
        <w:tc>
          <w:tcPr>
            <w:tcW w:w="2640" w:type="dxa"/>
            <w:vMerge w:val="restart"/>
            <w:vAlign w:val="center"/>
          </w:tcPr>
          <w:p w:rsidR="00FE411E" w:rsidRPr="00B3649D" w:rsidRDefault="00FE411E" w:rsidP="00F1239A">
            <w:pPr>
              <w:jc w:val="center"/>
              <w:rPr>
                <w:rFonts w:cs="Arial"/>
                <w:b/>
                <w:snapToGrid w:val="0"/>
                <w:sz w:val="22"/>
                <w:szCs w:val="22"/>
              </w:rPr>
            </w:pPr>
            <w:r w:rsidRPr="00B3649D">
              <w:rPr>
                <w:rFonts w:cs="Arial"/>
                <w:b/>
                <w:snapToGrid w:val="0"/>
                <w:sz w:val="22"/>
                <w:szCs w:val="22"/>
              </w:rPr>
              <w:t>Наименование компонента</w:t>
            </w:r>
          </w:p>
        </w:tc>
        <w:tc>
          <w:tcPr>
            <w:tcW w:w="7083" w:type="dxa"/>
            <w:gridSpan w:val="3"/>
            <w:vAlign w:val="center"/>
          </w:tcPr>
          <w:p w:rsidR="00FE411E" w:rsidRPr="00B3649D" w:rsidRDefault="00FE411E" w:rsidP="00F1239A">
            <w:pPr>
              <w:jc w:val="center"/>
              <w:rPr>
                <w:rFonts w:cs="Arial"/>
                <w:b/>
                <w:snapToGrid w:val="0"/>
                <w:sz w:val="22"/>
                <w:szCs w:val="22"/>
              </w:rPr>
            </w:pPr>
            <w:r w:rsidRPr="00B3649D">
              <w:rPr>
                <w:rFonts w:cs="Arial"/>
                <w:b/>
                <w:snapToGrid w:val="0"/>
                <w:sz w:val="22"/>
                <w:szCs w:val="22"/>
              </w:rPr>
              <w:t>Значение</w:t>
            </w:r>
          </w:p>
        </w:tc>
      </w:tr>
      <w:tr w:rsidR="00FE411E" w:rsidRPr="00B3649D" w:rsidTr="00AE6C38">
        <w:trPr>
          <w:cantSplit/>
          <w:trHeight w:val="420"/>
          <w:tblHeader/>
        </w:trPr>
        <w:tc>
          <w:tcPr>
            <w:tcW w:w="2640" w:type="dxa"/>
            <w:vMerge/>
          </w:tcPr>
          <w:p w:rsidR="00FE411E" w:rsidRPr="00B3649D" w:rsidRDefault="00FE411E" w:rsidP="00F1239A">
            <w:pPr>
              <w:jc w:val="center"/>
              <w:rPr>
                <w:rFonts w:cs="Arial"/>
                <w:b/>
                <w:snapToGrid w:val="0"/>
                <w:sz w:val="22"/>
                <w:szCs w:val="22"/>
              </w:rPr>
            </w:pPr>
          </w:p>
        </w:tc>
        <w:tc>
          <w:tcPr>
            <w:tcW w:w="2360" w:type="dxa"/>
            <w:vAlign w:val="center"/>
          </w:tcPr>
          <w:p w:rsidR="00FE411E" w:rsidRPr="00B3649D" w:rsidRDefault="00FE411E" w:rsidP="00F1239A">
            <w:pPr>
              <w:jc w:val="center"/>
              <w:rPr>
                <w:rFonts w:cs="Arial"/>
                <w:b/>
                <w:snapToGrid w:val="0"/>
                <w:sz w:val="22"/>
                <w:szCs w:val="22"/>
              </w:rPr>
            </w:pPr>
            <w:r w:rsidRPr="00B3649D">
              <w:rPr>
                <w:rFonts w:cs="Arial"/>
                <w:b/>
                <w:snapToGrid w:val="0"/>
                <w:sz w:val="22"/>
                <w:szCs w:val="22"/>
              </w:rPr>
              <w:t>Нефть пластовая</w:t>
            </w:r>
          </w:p>
        </w:tc>
        <w:tc>
          <w:tcPr>
            <w:tcW w:w="2361" w:type="dxa"/>
            <w:vAlign w:val="center"/>
          </w:tcPr>
          <w:p w:rsidR="00FE411E" w:rsidRPr="00B3649D" w:rsidRDefault="00FE411E" w:rsidP="00F1239A">
            <w:pPr>
              <w:jc w:val="center"/>
              <w:rPr>
                <w:rFonts w:cs="Arial"/>
                <w:b/>
                <w:snapToGrid w:val="0"/>
                <w:sz w:val="22"/>
                <w:szCs w:val="22"/>
              </w:rPr>
            </w:pPr>
            <w:r w:rsidRPr="00B3649D">
              <w:rPr>
                <w:rFonts w:cs="Arial"/>
                <w:b/>
                <w:snapToGrid w:val="0"/>
                <w:sz w:val="22"/>
                <w:szCs w:val="22"/>
              </w:rPr>
              <w:t>Нефть разгазированная</w:t>
            </w:r>
          </w:p>
        </w:tc>
        <w:tc>
          <w:tcPr>
            <w:tcW w:w="2362" w:type="dxa"/>
            <w:vAlign w:val="center"/>
          </w:tcPr>
          <w:p w:rsidR="00FE411E" w:rsidRPr="00B3649D" w:rsidRDefault="00FE411E" w:rsidP="00F1239A">
            <w:pPr>
              <w:ind w:hanging="9"/>
              <w:jc w:val="center"/>
              <w:rPr>
                <w:rFonts w:cs="Arial"/>
                <w:b/>
                <w:snapToGrid w:val="0"/>
                <w:sz w:val="22"/>
                <w:szCs w:val="22"/>
              </w:rPr>
            </w:pPr>
            <w:r w:rsidRPr="00B3649D">
              <w:rPr>
                <w:rFonts w:cs="Arial"/>
                <w:b/>
                <w:snapToGrid w:val="0"/>
                <w:sz w:val="22"/>
                <w:szCs w:val="22"/>
              </w:rPr>
              <w:t>Газ однократного разгазирования</w:t>
            </w:r>
          </w:p>
        </w:tc>
      </w:tr>
      <w:tr w:rsidR="00FE411E" w:rsidRPr="00B3649D" w:rsidTr="00AE6C38">
        <w:trPr>
          <w:cantSplit/>
          <w:trHeight w:val="401"/>
        </w:trPr>
        <w:tc>
          <w:tcPr>
            <w:tcW w:w="2640" w:type="dxa"/>
            <w:vAlign w:val="center"/>
          </w:tcPr>
          <w:p w:rsidR="00FE411E" w:rsidRPr="00B3649D" w:rsidRDefault="00FE411E" w:rsidP="00F1239A">
            <w:pPr>
              <w:rPr>
                <w:rFonts w:cs="Arial"/>
                <w:snapToGrid w:val="0"/>
                <w:sz w:val="22"/>
                <w:szCs w:val="22"/>
              </w:rPr>
            </w:pPr>
            <w:r w:rsidRPr="00B3649D">
              <w:rPr>
                <w:rFonts w:cs="Arial"/>
                <w:snapToGrid w:val="0"/>
                <w:sz w:val="22"/>
                <w:szCs w:val="22"/>
              </w:rPr>
              <w:t>Сероводород</w:t>
            </w:r>
          </w:p>
        </w:tc>
        <w:tc>
          <w:tcPr>
            <w:tcW w:w="2360" w:type="dxa"/>
            <w:vAlign w:val="center"/>
          </w:tcPr>
          <w:p w:rsidR="00FE411E" w:rsidRPr="00B3649D" w:rsidRDefault="00FE411E" w:rsidP="00F1239A">
            <w:pPr>
              <w:jc w:val="center"/>
              <w:rPr>
                <w:rFonts w:cs="Arial"/>
                <w:snapToGrid w:val="0"/>
                <w:sz w:val="22"/>
                <w:szCs w:val="22"/>
              </w:rPr>
            </w:pPr>
            <w:r w:rsidRPr="00B3649D">
              <w:rPr>
                <w:rFonts w:cs="Arial"/>
                <w:snapToGrid w:val="0"/>
                <w:sz w:val="22"/>
                <w:szCs w:val="22"/>
              </w:rPr>
              <w:t>0,33</w:t>
            </w:r>
          </w:p>
        </w:tc>
        <w:tc>
          <w:tcPr>
            <w:tcW w:w="2361" w:type="dxa"/>
          </w:tcPr>
          <w:p w:rsidR="00FE411E" w:rsidRPr="00B3649D" w:rsidRDefault="00FE411E" w:rsidP="00F1239A">
            <w:pPr>
              <w:jc w:val="center"/>
              <w:rPr>
                <w:rFonts w:cs="Arial"/>
                <w:snapToGrid w:val="0"/>
                <w:sz w:val="22"/>
                <w:szCs w:val="22"/>
              </w:rPr>
            </w:pPr>
            <w:r w:rsidRPr="00B3649D">
              <w:rPr>
                <w:rFonts w:cs="Arial"/>
                <w:snapToGrid w:val="0"/>
                <w:sz w:val="22"/>
                <w:szCs w:val="22"/>
              </w:rPr>
              <w:t>0,10</w:t>
            </w:r>
          </w:p>
        </w:tc>
        <w:tc>
          <w:tcPr>
            <w:tcW w:w="2362" w:type="dxa"/>
          </w:tcPr>
          <w:p w:rsidR="00FE411E" w:rsidRPr="00B3649D" w:rsidRDefault="00FE411E" w:rsidP="00F1239A">
            <w:pPr>
              <w:jc w:val="center"/>
              <w:rPr>
                <w:rFonts w:cs="Arial"/>
                <w:snapToGrid w:val="0"/>
                <w:sz w:val="22"/>
                <w:szCs w:val="22"/>
              </w:rPr>
            </w:pPr>
            <w:r w:rsidRPr="00B3649D">
              <w:rPr>
                <w:rFonts w:cs="Arial"/>
                <w:snapToGrid w:val="0"/>
                <w:sz w:val="22"/>
                <w:szCs w:val="22"/>
              </w:rPr>
              <w:t>1,00</w:t>
            </w:r>
          </w:p>
        </w:tc>
      </w:tr>
      <w:tr w:rsidR="00FE411E" w:rsidRPr="00B3649D" w:rsidTr="00AE6C38">
        <w:trPr>
          <w:cantSplit/>
          <w:trHeight w:val="388"/>
        </w:trPr>
        <w:tc>
          <w:tcPr>
            <w:tcW w:w="2640" w:type="dxa"/>
            <w:vAlign w:val="center"/>
          </w:tcPr>
          <w:p w:rsidR="00FE411E" w:rsidRPr="00B3649D" w:rsidRDefault="00FE411E" w:rsidP="00F1239A">
            <w:pPr>
              <w:rPr>
                <w:rFonts w:cs="Arial"/>
                <w:snapToGrid w:val="0"/>
                <w:sz w:val="22"/>
                <w:szCs w:val="22"/>
              </w:rPr>
            </w:pPr>
            <w:r w:rsidRPr="00B3649D">
              <w:rPr>
                <w:rFonts w:cs="Arial"/>
                <w:snapToGrid w:val="0"/>
                <w:sz w:val="22"/>
                <w:szCs w:val="22"/>
              </w:rPr>
              <w:t>Углекислый газ</w:t>
            </w:r>
          </w:p>
        </w:tc>
        <w:tc>
          <w:tcPr>
            <w:tcW w:w="2360" w:type="dxa"/>
            <w:vAlign w:val="center"/>
          </w:tcPr>
          <w:p w:rsidR="00FE411E" w:rsidRPr="00B3649D" w:rsidRDefault="00FE411E" w:rsidP="00F1239A">
            <w:pPr>
              <w:jc w:val="center"/>
              <w:rPr>
                <w:rFonts w:cs="Arial"/>
                <w:snapToGrid w:val="0"/>
                <w:sz w:val="22"/>
                <w:szCs w:val="22"/>
              </w:rPr>
            </w:pPr>
            <w:r w:rsidRPr="00B3649D">
              <w:rPr>
                <w:rFonts w:cs="Arial"/>
                <w:snapToGrid w:val="0"/>
                <w:sz w:val="22"/>
                <w:szCs w:val="22"/>
              </w:rPr>
              <w:t>0,34</w:t>
            </w:r>
          </w:p>
        </w:tc>
        <w:tc>
          <w:tcPr>
            <w:tcW w:w="2361" w:type="dxa"/>
          </w:tcPr>
          <w:p w:rsidR="00FE411E" w:rsidRPr="00B3649D" w:rsidRDefault="00FE411E" w:rsidP="00F1239A">
            <w:pPr>
              <w:jc w:val="center"/>
              <w:rPr>
                <w:rFonts w:cs="Arial"/>
                <w:snapToGrid w:val="0"/>
                <w:sz w:val="22"/>
                <w:szCs w:val="22"/>
              </w:rPr>
            </w:pPr>
            <w:r w:rsidRPr="00B3649D">
              <w:rPr>
                <w:rFonts w:cs="Arial"/>
                <w:snapToGrid w:val="0"/>
                <w:sz w:val="22"/>
                <w:szCs w:val="22"/>
              </w:rPr>
              <w:t>-</w:t>
            </w:r>
          </w:p>
        </w:tc>
        <w:tc>
          <w:tcPr>
            <w:tcW w:w="2362" w:type="dxa"/>
          </w:tcPr>
          <w:p w:rsidR="00FE411E" w:rsidRPr="00B3649D" w:rsidRDefault="00FE411E" w:rsidP="00F1239A">
            <w:pPr>
              <w:jc w:val="center"/>
              <w:rPr>
                <w:rFonts w:cs="Arial"/>
                <w:snapToGrid w:val="0"/>
                <w:sz w:val="22"/>
                <w:szCs w:val="22"/>
              </w:rPr>
            </w:pPr>
            <w:r w:rsidRPr="00B3649D">
              <w:rPr>
                <w:rFonts w:cs="Arial"/>
                <w:snapToGrid w:val="0"/>
                <w:sz w:val="22"/>
                <w:szCs w:val="22"/>
              </w:rPr>
              <w:t>1,36</w:t>
            </w:r>
          </w:p>
        </w:tc>
      </w:tr>
      <w:tr w:rsidR="00FE411E" w:rsidRPr="00B3649D" w:rsidTr="00AE6C38">
        <w:trPr>
          <w:cantSplit/>
          <w:trHeight w:val="401"/>
        </w:trPr>
        <w:tc>
          <w:tcPr>
            <w:tcW w:w="2640" w:type="dxa"/>
            <w:vAlign w:val="center"/>
          </w:tcPr>
          <w:p w:rsidR="00FE411E" w:rsidRPr="00B3649D" w:rsidRDefault="00FE411E" w:rsidP="00F1239A">
            <w:pPr>
              <w:rPr>
                <w:rFonts w:cs="Arial"/>
                <w:snapToGrid w:val="0"/>
                <w:sz w:val="22"/>
                <w:szCs w:val="22"/>
              </w:rPr>
            </w:pPr>
            <w:r w:rsidRPr="00B3649D">
              <w:rPr>
                <w:rFonts w:cs="Arial"/>
                <w:snapToGrid w:val="0"/>
                <w:sz w:val="22"/>
                <w:szCs w:val="22"/>
              </w:rPr>
              <w:t>Азот+редкие</w:t>
            </w:r>
          </w:p>
        </w:tc>
        <w:tc>
          <w:tcPr>
            <w:tcW w:w="2360" w:type="dxa"/>
            <w:vAlign w:val="center"/>
          </w:tcPr>
          <w:p w:rsidR="00FE411E" w:rsidRPr="00B3649D" w:rsidRDefault="00FE411E" w:rsidP="00F1239A">
            <w:pPr>
              <w:jc w:val="center"/>
              <w:rPr>
                <w:rFonts w:cs="Arial"/>
                <w:snapToGrid w:val="0"/>
                <w:sz w:val="22"/>
                <w:szCs w:val="22"/>
              </w:rPr>
            </w:pPr>
            <w:r w:rsidRPr="00B3649D">
              <w:rPr>
                <w:rFonts w:cs="Arial"/>
                <w:snapToGrid w:val="0"/>
                <w:sz w:val="22"/>
                <w:szCs w:val="22"/>
              </w:rPr>
              <w:t>3,70</w:t>
            </w:r>
          </w:p>
        </w:tc>
        <w:tc>
          <w:tcPr>
            <w:tcW w:w="2361" w:type="dxa"/>
            <w:vAlign w:val="bottom"/>
          </w:tcPr>
          <w:p w:rsidR="00FE411E" w:rsidRPr="00B3649D" w:rsidRDefault="00FE411E" w:rsidP="00F1239A">
            <w:pPr>
              <w:jc w:val="center"/>
              <w:rPr>
                <w:rFonts w:cs="Arial"/>
                <w:snapToGrid w:val="0"/>
                <w:sz w:val="22"/>
                <w:szCs w:val="22"/>
              </w:rPr>
            </w:pPr>
            <w:r w:rsidRPr="00B3649D">
              <w:rPr>
                <w:rFonts w:cs="Arial"/>
                <w:snapToGrid w:val="0"/>
                <w:sz w:val="22"/>
                <w:szCs w:val="22"/>
              </w:rPr>
              <w:t>-</w:t>
            </w:r>
          </w:p>
        </w:tc>
        <w:tc>
          <w:tcPr>
            <w:tcW w:w="2362" w:type="dxa"/>
            <w:vAlign w:val="bottom"/>
          </w:tcPr>
          <w:p w:rsidR="00FE411E" w:rsidRPr="00B3649D" w:rsidRDefault="00FE411E" w:rsidP="00F1239A">
            <w:pPr>
              <w:jc w:val="center"/>
              <w:rPr>
                <w:rFonts w:cs="Arial"/>
                <w:snapToGrid w:val="0"/>
                <w:sz w:val="22"/>
                <w:szCs w:val="22"/>
              </w:rPr>
            </w:pPr>
            <w:r w:rsidRPr="00B3649D">
              <w:rPr>
                <w:rFonts w:cs="Arial"/>
                <w:snapToGrid w:val="0"/>
                <w:sz w:val="22"/>
                <w:szCs w:val="22"/>
              </w:rPr>
              <w:t>14,60</w:t>
            </w:r>
          </w:p>
        </w:tc>
      </w:tr>
      <w:tr w:rsidR="00FE411E" w:rsidRPr="00B3649D" w:rsidTr="00AE6C38">
        <w:trPr>
          <w:cantSplit/>
          <w:trHeight w:val="388"/>
        </w:trPr>
        <w:tc>
          <w:tcPr>
            <w:tcW w:w="2640" w:type="dxa"/>
            <w:vAlign w:val="center"/>
          </w:tcPr>
          <w:p w:rsidR="00FE411E" w:rsidRPr="00B3649D" w:rsidRDefault="00FE411E" w:rsidP="00F1239A">
            <w:pPr>
              <w:rPr>
                <w:rFonts w:cs="Arial"/>
                <w:snapToGrid w:val="0"/>
                <w:sz w:val="22"/>
                <w:szCs w:val="22"/>
              </w:rPr>
            </w:pPr>
            <w:r w:rsidRPr="00B3649D">
              <w:rPr>
                <w:rFonts w:cs="Arial"/>
                <w:snapToGrid w:val="0"/>
                <w:sz w:val="22"/>
                <w:szCs w:val="22"/>
              </w:rPr>
              <w:t>Метан</w:t>
            </w:r>
          </w:p>
        </w:tc>
        <w:tc>
          <w:tcPr>
            <w:tcW w:w="2360" w:type="dxa"/>
            <w:vAlign w:val="center"/>
          </w:tcPr>
          <w:p w:rsidR="00FE411E" w:rsidRPr="00B3649D" w:rsidRDefault="00FE411E" w:rsidP="00F1239A">
            <w:pPr>
              <w:jc w:val="center"/>
              <w:rPr>
                <w:rFonts w:cs="Arial"/>
                <w:snapToGrid w:val="0"/>
                <w:sz w:val="22"/>
                <w:szCs w:val="22"/>
              </w:rPr>
            </w:pPr>
            <w:r w:rsidRPr="00B3649D">
              <w:rPr>
                <w:rFonts w:cs="Arial"/>
                <w:snapToGrid w:val="0"/>
                <w:sz w:val="22"/>
                <w:szCs w:val="22"/>
              </w:rPr>
              <w:t>6,49</w:t>
            </w:r>
          </w:p>
        </w:tc>
        <w:tc>
          <w:tcPr>
            <w:tcW w:w="2361" w:type="dxa"/>
            <w:vAlign w:val="center"/>
          </w:tcPr>
          <w:p w:rsidR="00FE411E" w:rsidRPr="00B3649D" w:rsidRDefault="00FE411E" w:rsidP="00F1239A">
            <w:pPr>
              <w:jc w:val="center"/>
              <w:rPr>
                <w:rFonts w:cs="Arial"/>
                <w:snapToGrid w:val="0"/>
                <w:sz w:val="22"/>
                <w:szCs w:val="22"/>
              </w:rPr>
            </w:pPr>
            <w:r w:rsidRPr="00B3649D">
              <w:rPr>
                <w:rFonts w:cs="Arial"/>
                <w:snapToGrid w:val="0"/>
                <w:sz w:val="22"/>
                <w:szCs w:val="22"/>
              </w:rPr>
              <w:t>0,08</w:t>
            </w:r>
          </w:p>
        </w:tc>
        <w:tc>
          <w:tcPr>
            <w:tcW w:w="2362" w:type="dxa"/>
            <w:vAlign w:val="center"/>
          </w:tcPr>
          <w:p w:rsidR="00FE411E" w:rsidRPr="00B3649D" w:rsidRDefault="00FE411E" w:rsidP="00F1239A">
            <w:pPr>
              <w:jc w:val="center"/>
              <w:rPr>
                <w:rFonts w:cs="Arial"/>
                <w:snapToGrid w:val="0"/>
                <w:sz w:val="22"/>
                <w:szCs w:val="22"/>
              </w:rPr>
            </w:pPr>
            <w:r w:rsidRPr="00B3649D">
              <w:rPr>
                <w:rFonts w:cs="Arial"/>
                <w:snapToGrid w:val="0"/>
                <w:sz w:val="22"/>
                <w:szCs w:val="22"/>
              </w:rPr>
              <w:t>25,25</w:t>
            </w:r>
          </w:p>
        </w:tc>
      </w:tr>
      <w:tr w:rsidR="00FE411E" w:rsidRPr="00B3649D" w:rsidTr="00AE6C38">
        <w:trPr>
          <w:cantSplit/>
          <w:trHeight w:val="401"/>
        </w:trPr>
        <w:tc>
          <w:tcPr>
            <w:tcW w:w="2640" w:type="dxa"/>
            <w:vAlign w:val="center"/>
          </w:tcPr>
          <w:p w:rsidR="00FE411E" w:rsidRPr="00B3649D" w:rsidRDefault="00FE411E" w:rsidP="00F1239A">
            <w:pPr>
              <w:rPr>
                <w:rFonts w:cs="Arial"/>
                <w:snapToGrid w:val="0"/>
                <w:sz w:val="22"/>
                <w:szCs w:val="22"/>
              </w:rPr>
            </w:pPr>
            <w:r w:rsidRPr="00B3649D">
              <w:rPr>
                <w:rFonts w:cs="Arial"/>
                <w:snapToGrid w:val="0"/>
                <w:sz w:val="22"/>
                <w:szCs w:val="22"/>
              </w:rPr>
              <w:t>Этан</w:t>
            </w:r>
          </w:p>
        </w:tc>
        <w:tc>
          <w:tcPr>
            <w:tcW w:w="2360" w:type="dxa"/>
            <w:vAlign w:val="center"/>
          </w:tcPr>
          <w:p w:rsidR="00FE411E" w:rsidRPr="00B3649D" w:rsidRDefault="00FE411E" w:rsidP="00F1239A">
            <w:pPr>
              <w:jc w:val="center"/>
              <w:rPr>
                <w:rFonts w:cs="Arial"/>
                <w:snapToGrid w:val="0"/>
                <w:sz w:val="22"/>
                <w:szCs w:val="22"/>
              </w:rPr>
            </w:pPr>
            <w:r w:rsidRPr="00B3649D">
              <w:rPr>
                <w:rFonts w:cs="Arial"/>
                <w:snapToGrid w:val="0"/>
                <w:sz w:val="22"/>
                <w:szCs w:val="22"/>
              </w:rPr>
              <w:t>5,44</w:t>
            </w:r>
          </w:p>
        </w:tc>
        <w:tc>
          <w:tcPr>
            <w:tcW w:w="2361" w:type="dxa"/>
            <w:vAlign w:val="center"/>
          </w:tcPr>
          <w:p w:rsidR="00FE411E" w:rsidRPr="00B3649D" w:rsidRDefault="00FE411E" w:rsidP="00F1239A">
            <w:pPr>
              <w:jc w:val="center"/>
              <w:rPr>
                <w:rFonts w:cs="Arial"/>
                <w:snapToGrid w:val="0"/>
                <w:sz w:val="22"/>
                <w:szCs w:val="22"/>
              </w:rPr>
            </w:pPr>
            <w:r w:rsidRPr="00B3649D">
              <w:rPr>
                <w:rFonts w:cs="Arial"/>
                <w:snapToGrid w:val="0"/>
                <w:sz w:val="22"/>
                <w:szCs w:val="22"/>
              </w:rPr>
              <w:t>0,52</w:t>
            </w:r>
          </w:p>
        </w:tc>
        <w:tc>
          <w:tcPr>
            <w:tcW w:w="2362" w:type="dxa"/>
            <w:vAlign w:val="center"/>
          </w:tcPr>
          <w:p w:rsidR="00FE411E" w:rsidRPr="00B3649D" w:rsidRDefault="00FE411E" w:rsidP="00F1239A">
            <w:pPr>
              <w:jc w:val="center"/>
              <w:rPr>
                <w:rFonts w:cs="Arial"/>
                <w:snapToGrid w:val="0"/>
                <w:sz w:val="22"/>
                <w:szCs w:val="22"/>
              </w:rPr>
            </w:pPr>
            <w:r w:rsidRPr="00B3649D">
              <w:rPr>
                <w:rFonts w:cs="Arial"/>
                <w:snapToGrid w:val="0"/>
                <w:sz w:val="22"/>
                <w:szCs w:val="22"/>
              </w:rPr>
              <w:t>19,83</w:t>
            </w:r>
          </w:p>
        </w:tc>
      </w:tr>
      <w:tr w:rsidR="00FE411E" w:rsidRPr="00B3649D" w:rsidTr="00AE6C38">
        <w:trPr>
          <w:cantSplit/>
          <w:trHeight w:val="388"/>
        </w:trPr>
        <w:tc>
          <w:tcPr>
            <w:tcW w:w="2640" w:type="dxa"/>
            <w:vAlign w:val="center"/>
          </w:tcPr>
          <w:p w:rsidR="00FE411E" w:rsidRPr="00B3649D" w:rsidRDefault="00FE411E" w:rsidP="00F1239A">
            <w:pPr>
              <w:rPr>
                <w:rFonts w:cs="Arial"/>
                <w:snapToGrid w:val="0"/>
                <w:sz w:val="22"/>
                <w:szCs w:val="22"/>
              </w:rPr>
            </w:pPr>
            <w:r w:rsidRPr="00B3649D">
              <w:rPr>
                <w:rFonts w:cs="Arial"/>
                <w:snapToGrid w:val="0"/>
                <w:sz w:val="22"/>
                <w:szCs w:val="22"/>
              </w:rPr>
              <w:t>Пропан</w:t>
            </w:r>
          </w:p>
        </w:tc>
        <w:tc>
          <w:tcPr>
            <w:tcW w:w="2360" w:type="dxa"/>
            <w:vAlign w:val="center"/>
          </w:tcPr>
          <w:p w:rsidR="00FE411E" w:rsidRPr="00B3649D" w:rsidRDefault="00FE411E" w:rsidP="00F1239A">
            <w:pPr>
              <w:jc w:val="center"/>
              <w:rPr>
                <w:rFonts w:cs="Arial"/>
                <w:snapToGrid w:val="0"/>
                <w:sz w:val="22"/>
                <w:szCs w:val="22"/>
              </w:rPr>
            </w:pPr>
            <w:r w:rsidRPr="00B3649D">
              <w:rPr>
                <w:rFonts w:cs="Arial"/>
                <w:snapToGrid w:val="0"/>
                <w:sz w:val="22"/>
                <w:szCs w:val="22"/>
              </w:rPr>
              <w:t>7,44</w:t>
            </w:r>
          </w:p>
        </w:tc>
        <w:tc>
          <w:tcPr>
            <w:tcW w:w="2361" w:type="dxa"/>
            <w:vAlign w:val="center"/>
          </w:tcPr>
          <w:p w:rsidR="00FE411E" w:rsidRPr="00B3649D" w:rsidRDefault="00FE411E" w:rsidP="00F1239A">
            <w:pPr>
              <w:jc w:val="center"/>
              <w:rPr>
                <w:rFonts w:cs="Arial"/>
                <w:snapToGrid w:val="0"/>
                <w:sz w:val="22"/>
                <w:szCs w:val="22"/>
              </w:rPr>
            </w:pPr>
            <w:r w:rsidRPr="00B3649D">
              <w:rPr>
                <w:rFonts w:cs="Arial"/>
                <w:snapToGrid w:val="0"/>
                <w:sz w:val="22"/>
                <w:szCs w:val="22"/>
              </w:rPr>
              <w:t>2,46</w:t>
            </w:r>
          </w:p>
        </w:tc>
        <w:tc>
          <w:tcPr>
            <w:tcW w:w="2362" w:type="dxa"/>
            <w:vAlign w:val="center"/>
          </w:tcPr>
          <w:p w:rsidR="00FE411E" w:rsidRPr="00B3649D" w:rsidRDefault="00FE411E" w:rsidP="00F1239A">
            <w:pPr>
              <w:jc w:val="center"/>
              <w:rPr>
                <w:rFonts w:cs="Arial"/>
                <w:snapToGrid w:val="0"/>
                <w:sz w:val="22"/>
                <w:szCs w:val="22"/>
              </w:rPr>
            </w:pPr>
            <w:r w:rsidRPr="00B3649D">
              <w:rPr>
                <w:rFonts w:cs="Arial"/>
                <w:snapToGrid w:val="0"/>
                <w:sz w:val="22"/>
                <w:szCs w:val="22"/>
              </w:rPr>
              <w:t>22,04</w:t>
            </w:r>
          </w:p>
        </w:tc>
      </w:tr>
      <w:tr w:rsidR="00FE411E" w:rsidRPr="00B3649D" w:rsidTr="00AE6C38">
        <w:trPr>
          <w:cantSplit/>
          <w:trHeight w:val="388"/>
        </w:trPr>
        <w:tc>
          <w:tcPr>
            <w:tcW w:w="2640" w:type="dxa"/>
            <w:vAlign w:val="center"/>
          </w:tcPr>
          <w:p w:rsidR="00FE411E" w:rsidRPr="00B3649D" w:rsidRDefault="00FE411E" w:rsidP="00F1239A">
            <w:pPr>
              <w:rPr>
                <w:rFonts w:cs="Arial"/>
                <w:snapToGrid w:val="0"/>
                <w:sz w:val="22"/>
                <w:szCs w:val="22"/>
              </w:rPr>
            </w:pPr>
            <w:r w:rsidRPr="00B3649D">
              <w:rPr>
                <w:rFonts w:cs="Arial"/>
                <w:snapToGrid w:val="0"/>
                <w:sz w:val="22"/>
                <w:szCs w:val="22"/>
              </w:rPr>
              <w:t>Изобутан</w:t>
            </w:r>
          </w:p>
        </w:tc>
        <w:tc>
          <w:tcPr>
            <w:tcW w:w="2360" w:type="dxa"/>
            <w:vAlign w:val="center"/>
          </w:tcPr>
          <w:p w:rsidR="00FE411E" w:rsidRPr="00B3649D" w:rsidRDefault="00FE411E" w:rsidP="00F1239A">
            <w:pPr>
              <w:jc w:val="center"/>
              <w:rPr>
                <w:rFonts w:cs="Arial"/>
                <w:snapToGrid w:val="0"/>
                <w:sz w:val="22"/>
                <w:szCs w:val="22"/>
              </w:rPr>
            </w:pPr>
            <w:r w:rsidRPr="00B3649D">
              <w:rPr>
                <w:rFonts w:cs="Arial"/>
                <w:snapToGrid w:val="0"/>
                <w:sz w:val="22"/>
                <w:szCs w:val="22"/>
              </w:rPr>
              <w:t>1,80</w:t>
            </w:r>
          </w:p>
        </w:tc>
        <w:tc>
          <w:tcPr>
            <w:tcW w:w="2361" w:type="dxa"/>
            <w:vAlign w:val="center"/>
          </w:tcPr>
          <w:p w:rsidR="00FE411E" w:rsidRPr="00B3649D" w:rsidRDefault="00FE411E" w:rsidP="00F1239A">
            <w:pPr>
              <w:jc w:val="center"/>
              <w:rPr>
                <w:rFonts w:cs="Arial"/>
                <w:snapToGrid w:val="0"/>
                <w:sz w:val="22"/>
                <w:szCs w:val="22"/>
              </w:rPr>
            </w:pPr>
            <w:r w:rsidRPr="00B3649D">
              <w:rPr>
                <w:rFonts w:cs="Arial"/>
                <w:snapToGrid w:val="0"/>
                <w:sz w:val="22"/>
                <w:szCs w:val="22"/>
              </w:rPr>
              <w:t>1,02</w:t>
            </w:r>
          </w:p>
        </w:tc>
        <w:tc>
          <w:tcPr>
            <w:tcW w:w="2362" w:type="dxa"/>
            <w:vAlign w:val="center"/>
          </w:tcPr>
          <w:p w:rsidR="00FE411E" w:rsidRPr="00B3649D" w:rsidRDefault="00FE411E" w:rsidP="00F1239A">
            <w:pPr>
              <w:jc w:val="center"/>
              <w:rPr>
                <w:rFonts w:cs="Arial"/>
                <w:snapToGrid w:val="0"/>
                <w:sz w:val="22"/>
                <w:szCs w:val="22"/>
              </w:rPr>
            </w:pPr>
            <w:r w:rsidRPr="00B3649D">
              <w:rPr>
                <w:rFonts w:cs="Arial"/>
                <w:snapToGrid w:val="0"/>
                <w:sz w:val="22"/>
                <w:szCs w:val="22"/>
              </w:rPr>
              <w:t>4,06</w:t>
            </w:r>
          </w:p>
        </w:tc>
      </w:tr>
      <w:tr w:rsidR="00FE411E" w:rsidRPr="00B3649D" w:rsidTr="00AE6C38">
        <w:trPr>
          <w:cantSplit/>
          <w:trHeight w:val="401"/>
        </w:trPr>
        <w:tc>
          <w:tcPr>
            <w:tcW w:w="2640" w:type="dxa"/>
            <w:vAlign w:val="center"/>
          </w:tcPr>
          <w:p w:rsidR="00FE411E" w:rsidRPr="00B3649D" w:rsidRDefault="00FE411E" w:rsidP="00F1239A">
            <w:pPr>
              <w:rPr>
                <w:rFonts w:cs="Arial"/>
                <w:snapToGrid w:val="0"/>
                <w:sz w:val="22"/>
                <w:szCs w:val="22"/>
              </w:rPr>
            </w:pPr>
            <w:r w:rsidRPr="00B3649D">
              <w:rPr>
                <w:rFonts w:cs="Arial"/>
                <w:snapToGrid w:val="0"/>
                <w:sz w:val="22"/>
                <w:szCs w:val="22"/>
              </w:rPr>
              <w:t>Н.бутан</w:t>
            </w:r>
          </w:p>
        </w:tc>
        <w:tc>
          <w:tcPr>
            <w:tcW w:w="2360" w:type="dxa"/>
            <w:vAlign w:val="center"/>
          </w:tcPr>
          <w:p w:rsidR="00FE411E" w:rsidRPr="00B3649D" w:rsidRDefault="00FE411E" w:rsidP="00F1239A">
            <w:pPr>
              <w:jc w:val="center"/>
              <w:rPr>
                <w:rFonts w:cs="Arial"/>
                <w:snapToGrid w:val="0"/>
                <w:sz w:val="22"/>
                <w:szCs w:val="22"/>
              </w:rPr>
            </w:pPr>
            <w:r w:rsidRPr="00B3649D">
              <w:rPr>
                <w:rFonts w:cs="Arial"/>
                <w:snapToGrid w:val="0"/>
                <w:sz w:val="22"/>
                <w:szCs w:val="22"/>
              </w:rPr>
              <w:t>5,26</w:t>
            </w:r>
          </w:p>
        </w:tc>
        <w:tc>
          <w:tcPr>
            <w:tcW w:w="2361" w:type="dxa"/>
            <w:vAlign w:val="center"/>
          </w:tcPr>
          <w:p w:rsidR="00FE411E" w:rsidRPr="00B3649D" w:rsidRDefault="00FE411E" w:rsidP="00F1239A">
            <w:pPr>
              <w:jc w:val="center"/>
              <w:rPr>
                <w:rFonts w:cs="Arial"/>
                <w:snapToGrid w:val="0"/>
                <w:sz w:val="22"/>
                <w:szCs w:val="22"/>
              </w:rPr>
            </w:pPr>
            <w:r w:rsidRPr="00B3649D">
              <w:rPr>
                <w:rFonts w:cs="Arial"/>
                <w:snapToGrid w:val="0"/>
                <w:sz w:val="22"/>
                <w:szCs w:val="22"/>
              </w:rPr>
              <w:t>4,12</w:t>
            </w:r>
          </w:p>
        </w:tc>
        <w:tc>
          <w:tcPr>
            <w:tcW w:w="2362" w:type="dxa"/>
            <w:vAlign w:val="center"/>
          </w:tcPr>
          <w:p w:rsidR="00FE411E" w:rsidRPr="00B3649D" w:rsidRDefault="00FE411E" w:rsidP="00F1239A">
            <w:pPr>
              <w:jc w:val="center"/>
              <w:rPr>
                <w:rFonts w:cs="Arial"/>
                <w:snapToGrid w:val="0"/>
                <w:sz w:val="22"/>
                <w:szCs w:val="22"/>
              </w:rPr>
            </w:pPr>
            <w:r w:rsidRPr="00B3649D">
              <w:rPr>
                <w:rFonts w:cs="Arial"/>
                <w:snapToGrid w:val="0"/>
                <w:sz w:val="22"/>
                <w:szCs w:val="22"/>
              </w:rPr>
              <w:t>8,63</w:t>
            </w:r>
          </w:p>
        </w:tc>
      </w:tr>
      <w:tr w:rsidR="00FE411E" w:rsidRPr="00B3649D" w:rsidTr="00AE6C38">
        <w:trPr>
          <w:cantSplit/>
          <w:trHeight w:val="388"/>
        </w:trPr>
        <w:tc>
          <w:tcPr>
            <w:tcW w:w="2640" w:type="dxa"/>
            <w:vAlign w:val="center"/>
          </w:tcPr>
          <w:p w:rsidR="00FE411E" w:rsidRPr="00B3649D" w:rsidRDefault="00FE411E" w:rsidP="00F1239A">
            <w:pPr>
              <w:rPr>
                <w:rFonts w:cs="Arial"/>
                <w:snapToGrid w:val="0"/>
                <w:sz w:val="22"/>
                <w:szCs w:val="22"/>
              </w:rPr>
            </w:pPr>
            <w:r w:rsidRPr="00B3649D">
              <w:rPr>
                <w:rFonts w:cs="Arial"/>
                <w:snapToGrid w:val="0"/>
                <w:sz w:val="22"/>
                <w:szCs w:val="22"/>
              </w:rPr>
              <w:t>Изопентан</w:t>
            </w:r>
          </w:p>
        </w:tc>
        <w:tc>
          <w:tcPr>
            <w:tcW w:w="2360" w:type="dxa"/>
            <w:vAlign w:val="center"/>
          </w:tcPr>
          <w:p w:rsidR="00FE411E" w:rsidRPr="00B3649D" w:rsidRDefault="00FE411E" w:rsidP="00F1239A">
            <w:pPr>
              <w:jc w:val="center"/>
              <w:rPr>
                <w:rFonts w:cs="Arial"/>
                <w:snapToGrid w:val="0"/>
                <w:sz w:val="22"/>
                <w:szCs w:val="22"/>
              </w:rPr>
            </w:pPr>
            <w:r w:rsidRPr="00B3649D">
              <w:rPr>
                <w:rFonts w:cs="Arial"/>
                <w:snapToGrid w:val="0"/>
                <w:sz w:val="22"/>
                <w:szCs w:val="22"/>
              </w:rPr>
              <w:t>3,23</w:t>
            </w:r>
          </w:p>
        </w:tc>
        <w:tc>
          <w:tcPr>
            <w:tcW w:w="2361" w:type="dxa"/>
            <w:vAlign w:val="center"/>
          </w:tcPr>
          <w:p w:rsidR="00FE411E" w:rsidRPr="00B3649D" w:rsidRDefault="00FE411E" w:rsidP="00F1239A">
            <w:pPr>
              <w:jc w:val="center"/>
              <w:rPr>
                <w:rFonts w:cs="Arial"/>
                <w:snapToGrid w:val="0"/>
                <w:sz w:val="22"/>
                <w:szCs w:val="22"/>
              </w:rPr>
            </w:pPr>
            <w:r w:rsidRPr="00B3649D">
              <w:rPr>
                <w:rFonts w:cs="Arial"/>
                <w:snapToGrid w:val="0"/>
                <w:sz w:val="22"/>
                <w:szCs w:val="22"/>
              </w:rPr>
              <w:t>3,71</w:t>
            </w:r>
          </w:p>
        </w:tc>
        <w:tc>
          <w:tcPr>
            <w:tcW w:w="2362" w:type="dxa"/>
            <w:vAlign w:val="center"/>
          </w:tcPr>
          <w:p w:rsidR="00FE411E" w:rsidRPr="00B3649D" w:rsidRDefault="00FE411E" w:rsidP="00F1239A">
            <w:pPr>
              <w:jc w:val="center"/>
              <w:rPr>
                <w:rFonts w:cs="Arial"/>
                <w:snapToGrid w:val="0"/>
                <w:sz w:val="22"/>
                <w:szCs w:val="22"/>
              </w:rPr>
            </w:pPr>
            <w:r w:rsidRPr="00B3649D">
              <w:rPr>
                <w:rFonts w:cs="Arial"/>
                <w:snapToGrid w:val="0"/>
                <w:sz w:val="22"/>
                <w:szCs w:val="22"/>
              </w:rPr>
              <w:t>1,85</w:t>
            </w:r>
          </w:p>
        </w:tc>
      </w:tr>
      <w:tr w:rsidR="00FE411E" w:rsidRPr="00B3649D" w:rsidTr="00AE6C38">
        <w:trPr>
          <w:cantSplit/>
          <w:trHeight w:val="401"/>
        </w:trPr>
        <w:tc>
          <w:tcPr>
            <w:tcW w:w="2640" w:type="dxa"/>
            <w:vAlign w:val="center"/>
          </w:tcPr>
          <w:p w:rsidR="00FE411E" w:rsidRPr="00B3649D" w:rsidRDefault="00FE411E" w:rsidP="00F1239A">
            <w:pPr>
              <w:rPr>
                <w:rFonts w:cs="Arial"/>
                <w:snapToGrid w:val="0"/>
                <w:sz w:val="22"/>
                <w:szCs w:val="22"/>
              </w:rPr>
            </w:pPr>
            <w:r w:rsidRPr="00B3649D">
              <w:rPr>
                <w:rFonts w:cs="Arial"/>
                <w:snapToGrid w:val="0"/>
                <w:sz w:val="22"/>
                <w:szCs w:val="22"/>
              </w:rPr>
              <w:t>Н.пентан</w:t>
            </w:r>
          </w:p>
        </w:tc>
        <w:tc>
          <w:tcPr>
            <w:tcW w:w="2360" w:type="dxa"/>
            <w:vAlign w:val="center"/>
          </w:tcPr>
          <w:p w:rsidR="00FE411E" w:rsidRPr="00B3649D" w:rsidRDefault="00FE411E" w:rsidP="00F1239A">
            <w:pPr>
              <w:jc w:val="center"/>
              <w:rPr>
                <w:rFonts w:cs="Arial"/>
                <w:snapToGrid w:val="0"/>
                <w:sz w:val="22"/>
                <w:szCs w:val="22"/>
              </w:rPr>
            </w:pPr>
            <w:r w:rsidRPr="00B3649D">
              <w:rPr>
                <w:rFonts w:cs="Arial"/>
                <w:snapToGrid w:val="0"/>
                <w:sz w:val="22"/>
                <w:szCs w:val="22"/>
              </w:rPr>
              <w:t>3,36</w:t>
            </w:r>
          </w:p>
        </w:tc>
        <w:tc>
          <w:tcPr>
            <w:tcW w:w="2361" w:type="dxa"/>
            <w:vAlign w:val="center"/>
          </w:tcPr>
          <w:p w:rsidR="00FE411E" w:rsidRPr="00B3649D" w:rsidRDefault="00FE411E" w:rsidP="00F1239A">
            <w:pPr>
              <w:jc w:val="center"/>
              <w:rPr>
                <w:rFonts w:cs="Arial"/>
                <w:snapToGrid w:val="0"/>
                <w:sz w:val="22"/>
                <w:szCs w:val="22"/>
              </w:rPr>
            </w:pPr>
            <w:r w:rsidRPr="00B3649D">
              <w:rPr>
                <w:rFonts w:cs="Arial"/>
                <w:snapToGrid w:val="0"/>
                <w:sz w:val="22"/>
                <w:szCs w:val="22"/>
              </w:rPr>
              <w:t>4,12</w:t>
            </w:r>
          </w:p>
        </w:tc>
        <w:tc>
          <w:tcPr>
            <w:tcW w:w="2362" w:type="dxa"/>
            <w:vAlign w:val="center"/>
          </w:tcPr>
          <w:p w:rsidR="00FE411E" w:rsidRPr="00B3649D" w:rsidRDefault="00FE411E" w:rsidP="00F1239A">
            <w:pPr>
              <w:jc w:val="center"/>
              <w:rPr>
                <w:rFonts w:cs="Arial"/>
                <w:snapToGrid w:val="0"/>
                <w:sz w:val="22"/>
                <w:szCs w:val="22"/>
              </w:rPr>
            </w:pPr>
            <w:r w:rsidRPr="00B3649D">
              <w:rPr>
                <w:rFonts w:cs="Arial"/>
                <w:snapToGrid w:val="0"/>
                <w:sz w:val="22"/>
                <w:szCs w:val="22"/>
              </w:rPr>
              <w:t>1,15</w:t>
            </w:r>
          </w:p>
        </w:tc>
      </w:tr>
      <w:tr w:rsidR="00FE411E" w:rsidRPr="00B3649D" w:rsidTr="00AE6C38">
        <w:trPr>
          <w:cantSplit/>
          <w:trHeight w:val="401"/>
        </w:trPr>
        <w:tc>
          <w:tcPr>
            <w:tcW w:w="2640" w:type="dxa"/>
            <w:vAlign w:val="center"/>
          </w:tcPr>
          <w:p w:rsidR="00FE411E" w:rsidRPr="00B3649D" w:rsidRDefault="00FE411E" w:rsidP="00F1239A">
            <w:pPr>
              <w:rPr>
                <w:rFonts w:cs="Arial"/>
                <w:snapToGrid w:val="0"/>
                <w:sz w:val="22"/>
                <w:szCs w:val="22"/>
              </w:rPr>
            </w:pPr>
            <w:r w:rsidRPr="00B3649D">
              <w:rPr>
                <w:rFonts w:cs="Arial"/>
                <w:snapToGrid w:val="0"/>
                <w:sz w:val="22"/>
                <w:szCs w:val="22"/>
              </w:rPr>
              <w:t>Гексаны</w:t>
            </w:r>
          </w:p>
        </w:tc>
        <w:tc>
          <w:tcPr>
            <w:tcW w:w="2360" w:type="dxa"/>
            <w:vAlign w:val="center"/>
          </w:tcPr>
          <w:p w:rsidR="00FE411E" w:rsidRPr="00B3649D" w:rsidRDefault="00FE411E" w:rsidP="00F1239A">
            <w:pPr>
              <w:jc w:val="center"/>
              <w:rPr>
                <w:rFonts w:cs="Arial"/>
                <w:snapToGrid w:val="0"/>
                <w:sz w:val="22"/>
                <w:szCs w:val="22"/>
              </w:rPr>
            </w:pPr>
            <w:r w:rsidRPr="00B3649D">
              <w:rPr>
                <w:rFonts w:cs="Arial"/>
                <w:snapToGrid w:val="0"/>
                <w:sz w:val="22"/>
                <w:szCs w:val="22"/>
              </w:rPr>
              <w:t>6,63</w:t>
            </w:r>
          </w:p>
        </w:tc>
        <w:tc>
          <w:tcPr>
            <w:tcW w:w="2361" w:type="dxa"/>
            <w:vAlign w:val="center"/>
          </w:tcPr>
          <w:p w:rsidR="00FE411E" w:rsidRPr="00B3649D" w:rsidRDefault="00FE411E" w:rsidP="00F1239A">
            <w:pPr>
              <w:jc w:val="center"/>
              <w:rPr>
                <w:rFonts w:cs="Arial"/>
                <w:snapToGrid w:val="0"/>
                <w:sz w:val="22"/>
                <w:szCs w:val="22"/>
              </w:rPr>
            </w:pPr>
            <w:r w:rsidRPr="00B3649D">
              <w:rPr>
                <w:rFonts w:cs="Arial"/>
                <w:snapToGrid w:val="0"/>
                <w:sz w:val="22"/>
                <w:szCs w:val="22"/>
              </w:rPr>
              <w:t>8,80</w:t>
            </w:r>
          </w:p>
        </w:tc>
        <w:tc>
          <w:tcPr>
            <w:tcW w:w="2362" w:type="dxa"/>
            <w:vAlign w:val="center"/>
          </w:tcPr>
          <w:p w:rsidR="00FE411E" w:rsidRPr="00B3649D" w:rsidRDefault="00FE411E" w:rsidP="00F1239A">
            <w:pPr>
              <w:jc w:val="center"/>
              <w:rPr>
                <w:rFonts w:cs="Arial"/>
                <w:snapToGrid w:val="0"/>
                <w:sz w:val="22"/>
                <w:szCs w:val="22"/>
              </w:rPr>
            </w:pPr>
            <w:r w:rsidRPr="00B3649D">
              <w:rPr>
                <w:rFonts w:cs="Arial"/>
                <w:snapToGrid w:val="0"/>
                <w:sz w:val="22"/>
                <w:szCs w:val="22"/>
              </w:rPr>
              <w:t>0,22</w:t>
            </w:r>
          </w:p>
        </w:tc>
      </w:tr>
      <w:tr w:rsidR="00FE411E" w:rsidRPr="00B3649D" w:rsidTr="00AE6C38">
        <w:trPr>
          <w:cantSplit/>
          <w:trHeight w:val="388"/>
        </w:trPr>
        <w:tc>
          <w:tcPr>
            <w:tcW w:w="2640" w:type="dxa"/>
            <w:vAlign w:val="center"/>
          </w:tcPr>
          <w:p w:rsidR="00FE411E" w:rsidRPr="00B3649D" w:rsidRDefault="00FE411E" w:rsidP="00F1239A">
            <w:pPr>
              <w:rPr>
                <w:rFonts w:cs="Arial"/>
                <w:snapToGrid w:val="0"/>
                <w:sz w:val="22"/>
                <w:szCs w:val="22"/>
              </w:rPr>
            </w:pPr>
            <w:r w:rsidRPr="00B3649D">
              <w:rPr>
                <w:rFonts w:cs="Arial"/>
                <w:snapToGrid w:val="0"/>
                <w:sz w:val="22"/>
                <w:szCs w:val="22"/>
              </w:rPr>
              <w:t>Гептаны</w:t>
            </w:r>
          </w:p>
        </w:tc>
        <w:tc>
          <w:tcPr>
            <w:tcW w:w="2360" w:type="dxa"/>
            <w:vAlign w:val="center"/>
          </w:tcPr>
          <w:p w:rsidR="00FE411E" w:rsidRPr="00B3649D" w:rsidRDefault="00FE411E" w:rsidP="00F1239A">
            <w:pPr>
              <w:jc w:val="center"/>
              <w:rPr>
                <w:rFonts w:cs="Arial"/>
                <w:snapToGrid w:val="0"/>
                <w:sz w:val="22"/>
                <w:szCs w:val="22"/>
              </w:rPr>
            </w:pPr>
            <w:r w:rsidRPr="00B3649D">
              <w:rPr>
                <w:rFonts w:cs="Arial"/>
                <w:snapToGrid w:val="0"/>
                <w:sz w:val="22"/>
                <w:szCs w:val="22"/>
              </w:rPr>
              <w:t>5,92</w:t>
            </w:r>
          </w:p>
        </w:tc>
        <w:tc>
          <w:tcPr>
            <w:tcW w:w="2361" w:type="dxa"/>
            <w:vAlign w:val="center"/>
          </w:tcPr>
          <w:p w:rsidR="00FE411E" w:rsidRPr="00B3649D" w:rsidRDefault="00FE411E" w:rsidP="00F1239A">
            <w:pPr>
              <w:jc w:val="center"/>
              <w:rPr>
                <w:rFonts w:cs="Arial"/>
                <w:snapToGrid w:val="0"/>
                <w:sz w:val="22"/>
                <w:szCs w:val="22"/>
              </w:rPr>
            </w:pPr>
            <w:r w:rsidRPr="00B3649D">
              <w:rPr>
                <w:rFonts w:cs="Arial"/>
                <w:snapToGrid w:val="0"/>
                <w:sz w:val="22"/>
                <w:szCs w:val="22"/>
              </w:rPr>
              <w:t>7,94</w:t>
            </w:r>
          </w:p>
        </w:tc>
        <w:tc>
          <w:tcPr>
            <w:tcW w:w="2362" w:type="dxa"/>
            <w:vAlign w:val="center"/>
          </w:tcPr>
          <w:p w:rsidR="00FE411E" w:rsidRPr="00B3649D" w:rsidRDefault="00FE411E" w:rsidP="00F1239A">
            <w:pPr>
              <w:jc w:val="center"/>
              <w:rPr>
                <w:rFonts w:cs="Arial"/>
                <w:snapToGrid w:val="0"/>
                <w:sz w:val="22"/>
                <w:szCs w:val="22"/>
              </w:rPr>
            </w:pPr>
            <w:r w:rsidRPr="00B3649D">
              <w:rPr>
                <w:rFonts w:cs="Arial"/>
                <w:snapToGrid w:val="0"/>
                <w:sz w:val="22"/>
                <w:szCs w:val="22"/>
              </w:rPr>
              <w:t>0,01</w:t>
            </w:r>
          </w:p>
        </w:tc>
      </w:tr>
      <w:tr w:rsidR="00FE411E" w:rsidRPr="00B3649D" w:rsidTr="00AE6C38">
        <w:trPr>
          <w:cantSplit/>
          <w:trHeight w:val="401"/>
        </w:trPr>
        <w:tc>
          <w:tcPr>
            <w:tcW w:w="2640" w:type="dxa"/>
            <w:vAlign w:val="center"/>
          </w:tcPr>
          <w:p w:rsidR="00FE411E" w:rsidRPr="00B3649D" w:rsidRDefault="00FE411E" w:rsidP="00F1239A">
            <w:pPr>
              <w:rPr>
                <w:rFonts w:cs="Arial"/>
                <w:snapToGrid w:val="0"/>
                <w:sz w:val="22"/>
                <w:szCs w:val="22"/>
              </w:rPr>
            </w:pPr>
            <w:r w:rsidRPr="00B3649D">
              <w:rPr>
                <w:rFonts w:cs="Arial"/>
                <w:snapToGrid w:val="0"/>
                <w:sz w:val="22"/>
                <w:szCs w:val="22"/>
              </w:rPr>
              <w:t>Октаны</w:t>
            </w:r>
          </w:p>
        </w:tc>
        <w:tc>
          <w:tcPr>
            <w:tcW w:w="2360" w:type="dxa"/>
            <w:vAlign w:val="center"/>
          </w:tcPr>
          <w:p w:rsidR="00FE411E" w:rsidRPr="00B3649D" w:rsidRDefault="00FE411E" w:rsidP="00F1239A">
            <w:pPr>
              <w:jc w:val="center"/>
              <w:rPr>
                <w:rFonts w:cs="Arial"/>
                <w:snapToGrid w:val="0"/>
                <w:sz w:val="22"/>
                <w:szCs w:val="22"/>
              </w:rPr>
            </w:pPr>
            <w:r w:rsidRPr="00B3649D">
              <w:rPr>
                <w:rFonts w:cs="Arial"/>
                <w:snapToGrid w:val="0"/>
                <w:sz w:val="22"/>
                <w:szCs w:val="22"/>
              </w:rPr>
              <w:t>-</w:t>
            </w:r>
          </w:p>
        </w:tc>
        <w:tc>
          <w:tcPr>
            <w:tcW w:w="2361" w:type="dxa"/>
            <w:vAlign w:val="center"/>
          </w:tcPr>
          <w:p w:rsidR="00FE411E" w:rsidRPr="00B3649D" w:rsidRDefault="00FE411E" w:rsidP="00F1239A">
            <w:pPr>
              <w:jc w:val="center"/>
              <w:rPr>
                <w:rFonts w:cs="Arial"/>
                <w:snapToGrid w:val="0"/>
                <w:sz w:val="22"/>
                <w:szCs w:val="22"/>
              </w:rPr>
            </w:pPr>
            <w:r w:rsidRPr="00B3649D">
              <w:rPr>
                <w:rFonts w:cs="Arial"/>
                <w:snapToGrid w:val="0"/>
                <w:sz w:val="22"/>
                <w:szCs w:val="22"/>
              </w:rPr>
              <w:t>-</w:t>
            </w:r>
          </w:p>
        </w:tc>
        <w:tc>
          <w:tcPr>
            <w:tcW w:w="2362" w:type="dxa"/>
            <w:vAlign w:val="center"/>
          </w:tcPr>
          <w:p w:rsidR="00FE411E" w:rsidRPr="00B3649D" w:rsidRDefault="00FE411E" w:rsidP="00F1239A">
            <w:pPr>
              <w:jc w:val="center"/>
              <w:rPr>
                <w:rFonts w:cs="Arial"/>
                <w:snapToGrid w:val="0"/>
                <w:sz w:val="22"/>
                <w:szCs w:val="22"/>
              </w:rPr>
            </w:pPr>
            <w:r w:rsidRPr="00B3649D">
              <w:rPr>
                <w:rFonts w:cs="Arial"/>
                <w:snapToGrid w:val="0"/>
                <w:sz w:val="22"/>
                <w:szCs w:val="22"/>
              </w:rPr>
              <w:t>-</w:t>
            </w:r>
          </w:p>
        </w:tc>
      </w:tr>
      <w:tr w:rsidR="00FE411E" w:rsidRPr="00B3649D" w:rsidTr="00AE6C38">
        <w:trPr>
          <w:cantSplit/>
          <w:trHeight w:val="388"/>
        </w:trPr>
        <w:tc>
          <w:tcPr>
            <w:tcW w:w="2640" w:type="dxa"/>
            <w:vAlign w:val="center"/>
          </w:tcPr>
          <w:p w:rsidR="00FE411E" w:rsidRPr="00B3649D" w:rsidRDefault="00FE411E" w:rsidP="00F1239A">
            <w:pPr>
              <w:rPr>
                <w:rFonts w:cs="Arial"/>
                <w:snapToGrid w:val="0"/>
                <w:sz w:val="22"/>
                <w:szCs w:val="22"/>
              </w:rPr>
            </w:pPr>
            <w:r w:rsidRPr="00B3649D">
              <w:rPr>
                <w:rFonts w:cs="Arial"/>
                <w:snapToGrid w:val="0"/>
                <w:sz w:val="22"/>
                <w:szCs w:val="22"/>
              </w:rPr>
              <w:t>Остаток С</w:t>
            </w:r>
            <w:r w:rsidRPr="00B3649D">
              <w:rPr>
                <w:rFonts w:cs="Arial"/>
                <w:snapToGrid w:val="0"/>
                <w:sz w:val="22"/>
                <w:szCs w:val="22"/>
                <w:vertAlign w:val="subscript"/>
              </w:rPr>
              <w:t>9+В</w:t>
            </w:r>
          </w:p>
        </w:tc>
        <w:tc>
          <w:tcPr>
            <w:tcW w:w="2360" w:type="dxa"/>
            <w:vAlign w:val="bottom"/>
          </w:tcPr>
          <w:p w:rsidR="00FE411E" w:rsidRPr="00B3649D" w:rsidRDefault="00FE411E" w:rsidP="00F1239A">
            <w:pPr>
              <w:jc w:val="center"/>
              <w:rPr>
                <w:rFonts w:cs="Arial"/>
                <w:snapToGrid w:val="0"/>
                <w:sz w:val="22"/>
                <w:szCs w:val="22"/>
              </w:rPr>
            </w:pPr>
            <w:r w:rsidRPr="00B3649D">
              <w:rPr>
                <w:rFonts w:cs="Arial"/>
                <w:snapToGrid w:val="0"/>
                <w:sz w:val="22"/>
                <w:szCs w:val="22"/>
              </w:rPr>
              <w:t>50,06</w:t>
            </w:r>
          </w:p>
        </w:tc>
        <w:tc>
          <w:tcPr>
            <w:tcW w:w="2361" w:type="dxa"/>
            <w:vAlign w:val="bottom"/>
          </w:tcPr>
          <w:p w:rsidR="00FE411E" w:rsidRPr="00B3649D" w:rsidRDefault="00FE411E" w:rsidP="00F1239A">
            <w:pPr>
              <w:jc w:val="center"/>
              <w:rPr>
                <w:rFonts w:cs="Arial"/>
                <w:snapToGrid w:val="0"/>
                <w:sz w:val="22"/>
                <w:szCs w:val="22"/>
              </w:rPr>
            </w:pPr>
            <w:r w:rsidRPr="00B3649D">
              <w:rPr>
                <w:rFonts w:cs="Arial"/>
                <w:snapToGrid w:val="0"/>
                <w:sz w:val="22"/>
                <w:szCs w:val="22"/>
              </w:rPr>
              <w:t>67,13</w:t>
            </w:r>
          </w:p>
        </w:tc>
        <w:tc>
          <w:tcPr>
            <w:tcW w:w="2362" w:type="dxa"/>
            <w:vAlign w:val="bottom"/>
          </w:tcPr>
          <w:p w:rsidR="00FE411E" w:rsidRPr="00B3649D" w:rsidRDefault="00FE411E" w:rsidP="00F1239A">
            <w:pPr>
              <w:jc w:val="center"/>
              <w:rPr>
                <w:rFonts w:cs="Arial"/>
                <w:snapToGrid w:val="0"/>
                <w:sz w:val="22"/>
                <w:szCs w:val="22"/>
              </w:rPr>
            </w:pPr>
            <w:r w:rsidRPr="00B3649D">
              <w:rPr>
                <w:rFonts w:cs="Arial"/>
                <w:snapToGrid w:val="0"/>
                <w:sz w:val="22"/>
                <w:szCs w:val="22"/>
              </w:rPr>
              <w:t>-</w:t>
            </w:r>
          </w:p>
        </w:tc>
      </w:tr>
      <w:tr w:rsidR="00FE411E" w:rsidRPr="00B3649D" w:rsidTr="00AE6C38">
        <w:trPr>
          <w:cantSplit/>
          <w:trHeight w:val="401"/>
        </w:trPr>
        <w:tc>
          <w:tcPr>
            <w:tcW w:w="2640" w:type="dxa"/>
            <w:vAlign w:val="center"/>
          </w:tcPr>
          <w:p w:rsidR="00FE411E" w:rsidRPr="00B3649D" w:rsidRDefault="00FE411E" w:rsidP="00F1239A">
            <w:pPr>
              <w:rPr>
                <w:rFonts w:cs="Arial"/>
                <w:snapToGrid w:val="0"/>
                <w:sz w:val="22"/>
                <w:szCs w:val="22"/>
              </w:rPr>
            </w:pPr>
            <w:r w:rsidRPr="00B3649D">
              <w:rPr>
                <w:rFonts w:cs="Arial"/>
                <w:snapToGrid w:val="0"/>
                <w:sz w:val="22"/>
                <w:szCs w:val="22"/>
              </w:rPr>
              <w:t>ИТОГО</w:t>
            </w:r>
          </w:p>
        </w:tc>
        <w:tc>
          <w:tcPr>
            <w:tcW w:w="2360" w:type="dxa"/>
            <w:vAlign w:val="bottom"/>
          </w:tcPr>
          <w:p w:rsidR="00FE411E" w:rsidRPr="00B3649D" w:rsidRDefault="00FE411E" w:rsidP="00F1239A">
            <w:pPr>
              <w:jc w:val="center"/>
              <w:rPr>
                <w:rFonts w:cs="Arial"/>
                <w:snapToGrid w:val="0"/>
                <w:sz w:val="22"/>
                <w:szCs w:val="22"/>
              </w:rPr>
            </w:pPr>
            <w:r w:rsidRPr="00B3649D">
              <w:rPr>
                <w:rFonts w:cs="Arial"/>
                <w:snapToGrid w:val="0"/>
                <w:sz w:val="22"/>
                <w:szCs w:val="22"/>
              </w:rPr>
              <w:t>100,00</w:t>
            </w:r>
          </w:p>
        </w:tc>
        <w:tc>
          <w:tcPr>
            <w:tcW w:w="2361" w:type="dxa"/>
            <w:vAlign w:val="bottom"/>
          </w:tcPr>
          <w:p w:rsidR="00FE411E" w:rsidRPr="00B3649D" w:rsidRDefault="00FE411E" w:rsidP="00F1239A">
            <w:pPr>
              <w:jc w:val="center"/>
              <w:rPr>
                <w:rFonts w:cs="Arial"/>
                <w:snapToGrid w:val="0"/>
                <w:sz w:val="22"/>
                <w:szCs w:val="22"/>
              </w:rPr>
            </w:pPr>
            <w:r w:rsidRPr="00B3649D">
              <w:rPr>
                <w:rFonts w:cs="Arial"/>
                <w:snapToGrid w:val="0"/>
                <w:sz w:val="22"/>
                <w:szCs w:val="22"/>
              </w:rPr>
              <w:t>100,00</w:t>
            </w:r>
          </w:p>
        </w:tc>
        <w:tc>
          <w:tcPr>
            <w:tcW w:w="2362" w:type="dxa"/>
            <w:vAlign w:val="bottom"/>
          </w:tcPr>
          <w:p w:rsidR="00FE411E" w:rsidRPr="00B3649D" w:rsidRDefault="00FE411E" w:rsidP="00F1239A">
            <w:pPr>
              <w:jc w:val="center"/>
              <w:rPr>
                <w:rFonts w:cs="Arial"/>
                <w:snapToGrid w:val="0"/>
                <w:sz w:val="22"/>
                <w:szCs w:val="22"/>
              </w:rPr>
            </w:pPr>
            <w:r w:rsidRPr="00B3649D">
              <w:rPr>
                <w:rFonts w:cs="Arial"/>
                <w:snapToGrid w:val="0"/>
                <w:sz w:val="22"/>
                <w:szCs w:val="22"/>
              </w:rPr>
              <w:t>100,00</w:t>
            </w:r>
          </w:p>
        </w:tc>
      </w:tr>
    </w:tbl>
    <w:p w:rsidR="00AE6C38" w:rsidRPr="00B3649D" w:rsidRDefault="00AE6C38" w:rsidP="00170A95">
      <w:pPr>
        <w:pStyle w:val="af6"/>
        <w:spacing w:before="0"/>
        <w:ind w:firstLine="284"/>
        <w:rPr>
          <w:rFonts w:ascii="Times New Roman" w:hAnsi="Times New Roman" w:cs="Arial"/>
          <w:bCs w:val="0"/>
          <w:sz w:val="22"/>
          <w:szCs w:val="22"/>
          <w:u w:val="single"/>
          <w:lang w:eastAsia="ja-JP"/>
        </w:rPr>
      </w:pPr>
      <w:bookmarkStart w:id="0" w:name="_Toc527709371"/>
      <w:bookmarkStart w:id="1" w:name="_Toc521501167"/>
      <w:r w:rsidRPr="00B3649D">
        <w:rPr>
          <w:rFonts w:ascii="Times New Roman" w:hAnsi="Times New Roman" w:cs="Arial"/>
          <w:bCs w:val="0"/>
          <w:sz w:val="22"/>
          <w:szCs w:val="22"/>
          <w:u w:val="single"/>
          <w:lang w:eastAsia="ja-JP"/>
        </w:rPr>
        <w:t>Обустройство устьев скважин</w:t>
      </w:r>
      <w:bookmarkEnd w:id="0"/>
    </w:p>
    <w:p w:rsidR="00AE6C38" w:rsidRPr="00B3649D" w:rsidRDefault="00AE6C38" w:rsidP="00170A95">
      <w:pPr>
        <w:ind w:firstLine="284"/>
        <w:jc w:val="both"/>
        <w:rPr>
          <w:bCs/>
          <w:sz w:val="22"/>
          <w:szCs w:val="22"/>
        </w:rPr>
      </w:pPr>
      <w:bookmarkStart w:id="2" w:name="_Toc527709372"/>
      <w:bookmarkEnd w:id="1"/>
      <w:r w:rsidRPr="00B3649D">
        <w:rPr>
          <w:bCs/>
          <w:sz w:val="22"/>
          <w:szCs w:val="22"/>
        </w:rPr>
        <w:t>Данным проектом предусматривается обустройство устьев скважин №№ 315, 201, 202, 328 Утевского месторождения.</w:t>
      </w:r>
    </w:p>
    <w:p w:rsidR="00AE6C38" w:rsidRPr="00B3649D" w:rsidRDefault="00AE6C38" w:rsidP="00170A95">
      <w:pPr>
        <w:ind w:firstLine="284"/>
        <w:jc w:val="both"/>
        <w:rPr>
          <w:bCs/>
          <w:sz w:val="22"/>
          <w:szCs w:val="22"/>
        </w:rPr>
      </w:pPr>
      <w:r w:rsidRPr="00B3649D">
        <w:rPr>
          <w:bCs/>
          <w:sz w:val="22"/>
          <w:szCs w:val="22"/>
        </w:rPr>
        <w:t>Обвязка и обустройство устьев добывающих скважин выполняется</w:t>
      </w:r>
      <w:r w:rsidRPr="00B3649D">
        <w:rPr>
          <w:bCs/>
          <w:color w:val="009900"/>
          <w:sz w:val="22"/>
          <w:szCs w:val="22"/>
        </w:rPr>
        <w:t xml:space="preserve"> </w:t>
      </w:r>
      <w:r w:rsidRPr="00B3649D">
        <w:rPr>
          <w:bCs/>
          <w:sz w:val="22"/>
          <w:szCs w:val="22"/>
        </w:rPr>
        <w:t>в соответствии с требованиями ВНТП3-85, ГОСТ Р 55990-2014.</w:t>
      </w:r>
    </w:p>
    <w:p w:rsidR="00AE6C38" w:rsidRPr="00B3649D" w:rsidRDefault="00AE6C38" w:rsidP="00170A95">
      <w:pPr>
        <w:ind w:firstLine="284"/>
        <w:jc w:val="both"/>
        <w:rPr>
          <w:rFonts w:cs="Arial"/>
          <w:sz w:val="22"/>
          <w:szCs w:val="22"/>
        </w:rPr>
      </w:pPr>
      <w:r w:rsidRPr="00B3649D">
        <w:rPr>
          <w:rFonts w:cs="Arial"/>
          <w:sz w:val="22"/>
          <w:szCs w:val="22"/>
        </w:rPr>
        <w:t>На устьях скважин установлена фонтанная арматура:</w:t>
      </w:r>
    </w:p>
    <w:p w:rsidR="00AE6C38" w:rsidRPr="00B3649D" w:rsidRDefault="00AE6C38" w:rsidP="00170A95">
      <w:pPr>
        <w:numPr>
          <w:ilvl w:val="0"/>
          <w:numId w:val="4"/>
        </w:numPr>
        <w:tabs>
          <w:tab w:val="left" w:pos="1038"/>
        </w:tabs>
        <w:suppressAutoHyphens w:val="0"/>
        <w:ind w:firstLine="284"/>
        <w:jc w:val="both"/>
        <w:rPr>
          <w:snapToGrid w:val="0"/>
          <w:sz w:val="22"/>
          <w:szCs w:val="22"/>
          <w:shd w:val="clear" w:color="auto" w:fill="FFFF00"/>
          <w:lang w:eastAsia="ja-JP"/>
        </w:rPr>
      </w:pPr>
      <w:r w:rsidRPr="00B3649D">
        <w:rPr>
          <w:rFonts w:cs="Arial"/>
          <w:bCs/>
          <w:sz w:val="22"/>
          <w:szCs w:val="22"/>
          <w:lang w:eastAsia="ja-JP"/>
        </w:rPr>
        <w:t xml:space="preserve">на скв. №№ 315, 328 </w:t>
      </w:r>
      <w:r w:rsidRPr="00B3649D">
        <w:rPr>
          <w:snapToGrid w:val="0"/>
          <w:sz w:val="22"/>
          <w:szCs w:val="22"/>
          <w:lang w:eastAsia="ja-JP"/>
        </w:rPr>
        <w:t xml:space="preserve">АФК2 65x21 К2 по ГОСТ 13846-89 условным давлением 21 МПа, условным диаметром </w:t>
      </w:r>
      <w:r w:rsidRPr="00B3649D">
        <w:rPr>
          <w:snapToGrid w:val="0"/>
          <w:sz w:val="22"/>
          <w:szCs w:val="22"/>
          <w:lang w:val="en-US" w:eastAsia="ja-JP"/>
        </w:rPr>
        <w:t>DN </w:t>
      </w:r>
      <w:r w:rsidRPr="00B3649D">
        <w:rPr>
          <w:snapToGrid w:val="0"/>
          <w:sz w:val="22"/>
          <w:szCs w:val="22"/>
          <w:lang w:eastAsia="ja-JP"/>
        </w:rPr>
        <w:t>65;</w:t>
      </w:r>
    </w:p>
    <w:p w:rsidR="00AE6C38" w:rsidRPr="00B3649D" w:rsidRDefault="00AE6C38" w:rsidP="00170A95">
      <w:pPr>
        <w:numPr>
          <w:ilvl w:val="0"/>
          <w:numId w:val="4"/>
        </w:numPr>
        <w:tabs>
          <w:tab w:val="left" w:pos="1038"/>
        </w:tabs>
        <w:suppressAutoHyphens w:val="0"/>
        <w:ind w:firstLine="284"/>
        <w:jc w:val="both"/>
        <w:rPr>
          <w:snapToGrid w:val="0"/>
          <w:sz w:val="22"/>
          <w:szCs w:val="22"/>
          <w:shd w:val="clear" w:color="auto" w:fill="FFFF00"/>
          <w:lang w:eastAsia="ja-JP"/>
        </w:rPr>
      </w:pPr>
      <w:r w:rsidRPr="00B3649D">
        <w:rPr>
          <w:rFonts w:cs="Arial"/>
          <w:bCs/>
          <w:sz w:val="22"/>
          <w:szCs w:val="22"/>
          <w:lang w:eastAsia="ja-JP"/>
        </w:rPr>
        <w:t xml:space="preserve">на скв. №№ 201, 202 </w:t>
      </w:r>
      <w:r w:rsidRPr="00B3649D">
        <w:rPr>
          <w:snapToGrid w:val="0"/>
          <w:sz w:val="22"/>
          <w:szCs w:val="22"/>
          <w:lang w:eastAsia="ja-JP"/>
        </w:rPr>
        <w:t xml:space="preserve">АФК2 65x35 К2 по ГОСТ 13846-89 условным давлением 35 МПа, условным диаметром </w:t>
      </w:r>
      <w:r w:rsidRPr="00B3649D">
        <w:rPr>
          <w:snapToGrid w:val="0"/>
          <w:sz w:val="22"/>
          <w:szCs w:val="22"/>
          <w:lang w:val="en-US" w:eastAsia="ja-JP"/>
        </w:rPr>
        <w:t>DN </w:t>
      </w:r>
      <w:r w:rsidRPr="00B3649D">
        <w:rPr>
          <w:snapToGrid w:val="0"/>
          <w:sz w:val="22"/>
          <w:szCs w:val="22"/>
          <w:lang w:eastAsia="ja-JP"/>
        </w:rPr>
        <w:t>65.</w:t>
      </w:r>
    </w:p>
    <w:p w:rsidR="00AE6C38" w:rsidRPr="00B3649D" w:rsidRDefault="00AE6C38" w:rsidP="00170A95">
      <w:pPr>
        <w:ind w:firstLine="284"/>
        <w:jc w:val="both"/>
        <w:rPr>
          <w:bCs/>
          <w:sz w:val="22"/>
          <w:szCs w:val="22"/>
        </w:rPr>
      </w:pPr>
      <w:r w:rsidRPr="00B3649D">
        <w:rPr>
          <w:bCs/>
          <w:sz w:val="22"/>
          <w:szCs w:val="22"/>
        </w:rPr>
        <w:t>Скважины оборудуются погружными электронасосами (6367П-П-132.000.000-ПЗ-01):</w:t>
      </w:r>
    </w:p>
    <w:p w:rsidR="00AE6C38" w:rsidRPr="00B3649D" w:rsidRDefault="00AE6C38" w:rsidP="00170A95">
      <w:pPr>
        <w:numPr>
          <w:ilvl w:val="0"/>
          <w:numId w:val="4"/>
        </w:numPr>
        <w:tabs>
          <w:tab w:val="left" w:pos="1038"/>
        </w:tabs>
        <w:suppressAutoHyphens w:val="0"/>
        <w:ind w:firstLine="284"/>
        <w:jc w:val="both"/>
        <w:rPr>
          <w:sz w:val="22"/>
          <w:szCs w:val="22"/>
          <w:lang w:eastAsia="ja-JP"/>
        </w:rPr>
      </w:pPr>
      <w:r w:rsidRPr="00B3649D">
        <w:rPr>
          <w:sz w:val="22"/>
          <w:szCs w:val="22"/>
          <w:lang w:eastAsia="ja-JP"/>
        </w:rPr>
        <w:t>скв. № 315 - ЭЦН-250-1700, двигатель ПЭД-100;</w:t>
      </w:r>
    </w:p>
    <w:p w:rsidR="00AE6C38" w:rsidRPr="00B3649D" w:rsidRDefault="00AE6C38" w:rsidP="00170A95">
      <w:pPr>
        <w:numPr>
          <w:ilvl w:val="0"/>
          <w:numId w:val="4"/>
        </w:numPr>
        <w:tabs>
          <w:tab w:val="left" w:pos="1038"/>
        </w:tabs>
        <w:suppressAutoHyphens w:val="0"/>
        <w:ind w:firstLine="284"/>
        <w:jc w:val="both"/>
        <w:rPr>
          <w:sz w:val="22"/>
          <w:szCs w:val="22"/>
          <w:lang w:eastAsia="ja-JP"/>
        </w:rPr>
      </w:pPr>
      <w:r w:rsidRPr="00B3649D">
        <w:rPr>
          <w:sz w:val="22"/>
          <w:szCs w:val="22"/>
          <w:lang w:eastAsia="ja-JP"/>
        </w:rPr>
        <w:t>скв. № 201 - ЭЦН-125-2400, двигатель ПЭД-70;</w:t>
      </w:r>
    </w:p>
    <w:p w:rsidR="00AE6C38" w:rsidRPr="00B3649D" w:rsidRDefault="00AE6C38" w:rsidP="00170A95">
      <w:pPr>
        <w:numPr>
          <w:ilvl w:val="0"/>
          <w:numId w:val="4"/>
        </w:numPr>
        <w:tabs>
          <w:tab w:val="left" w:pos="1038"/>
        </w:tabs>
        <w:suppressAutoHyphens w:val="0"/>
        <w:ind w:firstLine="284"/>
        <w:jc w:val="both"/>
        <w:rPr>
          <w:sz w:val="22"/>
          <w:szCs w:val="22"/>
          <w:lang w:eastAsia="ja-JP"/>
        </w:rPr>
      </w:pPr>
      <w:r w:rsidRPr="00B3649D">
        <w:rPr>
          <w:sz w:val="22"/>
          <w:szCs w:val="22"/>
          <w:lang w:eastAsia="ja-JP"/>
        </w:rPr>
        <w:t>скв. № 202 - ЭЦН-80-2100, двигатель ПЭД-50;</w:t>
      </w:r>
    </w:p>
    <w:p w:rsidR="00AE6C38" w:rsidRPr="00B3649D" w:rsidRDefault="00AE6C38" w:rsidP="00170A95">
      <w:pPr>
        <w:numPr>
          <w:ilvl w:val="0"/>
          <w:numId w:val="4"/>
        </w:numPr>
        <w:tabs>
          <w:tab w:val="left" w:pos="1038"/>
        </w:tabs>
        <w:suppressAutoHyphens w:val="0"/>
        <w:ind w:firstLine="284"/>
        <w:jc w:val="both"/>
        <w:rPr>
          <w:sz w:val="22"/>
          <w:szCs w:val="22"/>
          <w:lang w:eastAsia="ja-JP"/>
        </w:rPr>
      </w:pPr>
      <w:r w:rsidRPr="00B3649D">
        <w:rPr>
          <w:sz w:val="22"/>
          <w:szCs w:val="22"/>
          <w:lang w:eastAsia="ja-JP"/>
        </w:rPr>
        <w:t>скв. № 328- ЭЦН-250-1700, двигатель ПЭД-100.</w:t>
      </w:r>
    </w:p>
    <w:p w:rsidR="00AE6C38" w:rsidRPr="00B3649D" w:rsidRDefault="00AE6C38" w:rsidP="00170A95">
      <w:pPr>
        <w:ind w:firstLine="284"/>
        <w:jc w:val="both"/>
        <w:rPr>
          <w:bCs/>
          <w:sz w:val="22"/>
          <w:szCs w:val="22"/>
        </w:rPr>
      </w:pPr>
      <w:r w:rsidRPr="00B3649D">
        <w:rPr>
          <w:bCs/>
          <w:sz w:val="22"/>
          <w:szCs w:val="22"/>
        </w:rPr>
        <w:t>На территории устьев скважин предусматриваются:</w:t>
      </w:r>
    </w:p>
    <w:p w:rsidR="00AE6C38" w:rsidRPr="00B3649D" w:rsidRDefault="00AE6C38" w:rsidP="00170A95">
      <w:pPr>
        <w:numPr>
          <w:ilvl w:val="0"/>
          <w:numId w:val="4"/>
        </w:numPr>
        <w:tabs>
          <w:tab w:val="left" w:pos="1038"/>
        </w:tabs>
        <w:suppressAutoHyphens w:val="0"/>
        <w:ind w:firstLine="284"/>
        <w:jc w:val="both"/>
        <w:rPr>
          <w:sz w:val="22"/>
          <w:szCs w:val="22"/>
          <w:lang w:eastAsia="ja-JP"/>
        </w:rPr>
      </w:pPr>
      <w:r w:rsidRPr="00B3649D">
        <w:rPr>
          <w:sz w:val="22"/>
          <w:szCs w:val="22"/>
          <w:lang w:eastAsia="ja-JP"/>
        </w:rPr>
        <w:t>приустьевая площадка (2,75 х 7,0 м);</w:t>
      </w:r>
    </w:p>
    <w:p w:rsidR="00AE6C38" w:rsidRPr="00B3649D" w:rsidRDefault="00AE6C38" w:rsidP="00170A95">
      <w:pPr>
        <w:numPr>
          <w:ilvl w:val="0"/>
          <w:numId w:val="4"/>
        </w:numPr>
        <w:tabs>
          <w:tab w:val="left" w:pos="1038"/>
        </w:tabs>
        <w:suppressAutoHyphens w:val="0"/>
        <w:ind w:firstLine="284"/>
        <w:jc w:val="both"/>
        <w:rPr>
          <w:sz w:val="22"/>
          <w:szCs w:val="22"/>
          <w:lang w:eastAsia="ja-JP"/>
        </w:rPr>
      </w:pPr>
      <w:r w:rsidRPr="00B3649D">
        <w:rPr>
          <w:sz w:val="22"/>
          <w:szCs w:val="22"/>
          <w:lang w:eastAsia="ja-JP"/>
        </w:rPr>
        <w:t>площадка под ремонтный агрегат (4,0 х 15,0 м);</w:t>
      </w:r>
    </w:p>
    <w:p w:rsidR="00AE6C38" w:rsidRPr="00B3649D" w:rsidRDefault="00AE6C38" w:rsidP="00170A95">
      <w:pPr>
        <w:numPr>
          <w:ilvl w:val="0"/>
          <w:numId w:val="4"/>
        </w:numPr>
        <w:tabs>
          <w:tab w:val="left" w:pos="1038"/>
        </w:tabs>
        <w:suppressAutoHyphens w:val="0"/>
        <w:ind w:firstLine="284"/>
        <w:jc w:val="both"/>
        <w:rPr>
          <w:sz w:val="22"/>
          <w:szCs w:val="22"/>
          <w:lang w:eastAsia="ja-JP"/>
        </w:rPr>
      </w:pPr>
      <w:r w:rsidRPr="00B3649D">
        <w:rPr>
          <w:sz w:val="22"/>
          <w:szCs w:val="22"/>
          <w:lang w:eastAsia="ja-JP"/>
        </w:rPr>
        <w:t>место под передвижные мостки (10,0 х 16,6 м);</w:t>
      </w:r>
    </w:p>
    <w:p w:rsidR="00AE6C38" w:rsidRPr="00B3649D" w:rsidRDefault="00AE6C38" w:rsidP="00170A95">
      <w:pPr>
        <w:numPr>
          <w:ilvl w:val="0"/>
          <w:numId w:val="4"/>
        </w:numPr>
        <w:tabs>
          <w:tab w:val="left" w:pos="1038"/>
        </w:tabs>
        <w:suppressAutoHyphens w:val="0"/>
        <w:ind w:firstLine="284"/>
        <w:jc w:val="both"/>
        <w:rPr>
          <w:sz w:val="22"/>
          <w:szCs w:val="22"/>
          <w:lang w:eastAsia="ja-JP"/>
        </w:rPr>
      </w:pPr>
      <w:r w:rsidRPr="00B3649D">
        <w:rPr>
          <w:sz w:val="22"/>
          <w:szCs w:val="22"/>
          <w:lang w:eastAsia="ja-JP"/>
        </w:rPr>
        <w:t>канализационная емкость.</w:t>
      </w:r>
    </w:p>
    <w:p w:rsidR="00AE6C38" w:rsidRPr="00B3649D" w:rsidRDefault="00AE6C38" w:rsidP="00170A95">
      <w:pPr>
        <w:ind w:firstLine="284"/>
        <w:jc w:val="both"/>
        <w:rPr>
          <w:bCs/>
          <w:sz w:val="22"/>
          <w:szCs w:val="22"/>
        </w:rPr>
      </w:pPr>
      <w:r w:rsidRPr="00B3649D">
        <w:rPr>
          <w:sz w:val="22"/>
          <w:szCs w:val="22"/>
        </w:rPr>
        <w:t>Площадки под инвентарные приемные мостки не предусматриваются проектом, т.к. бригады, выполняющие капитальный и текущий ремонт скважин укомплектованы инвентарными плитами для размещения передвижных мостков, не требующими специальной площадки.</w:t>
      </w:r>
    </w:p>
    <w:p w:rsidR="00AE6C38" w:rsidRPr="00B3649D" w:rsidRDefault="00AE6C38" w:rsidP="00170A95">
      <w:pPr>
        <w:ind w:firstLine="284"/>
        <w:jc w:val="both"/>
        <w:rPr>
          <w:rFonts w:cs="Arial"/>
          <w:sz w:val="22"/>
          <w:szCs w:val="22"/>
        </w:rPr>
      </w:pPr>
      <w:r w:rsidRPr="00B3649D">
        <w:rPr>
          <w:bCs/>
          <w:sz w:val="22"/>
          <w:szCs w:val="22"/>
        </w:rPr>
        <w:t>В соответствии с техническими требованиями на выполнение проектных работ (</w:t>
      </w:r>
      <w:r w:rsidRPr="00B3649D">
        <w:rPr>
          <w:bCs/>
          <w:color w:val="0000FF"/>
          <w:sz w:val="22"/>
          <w:szCs w:val="22"/>
        </w:rPr>
        <w:t>6367П-П-132.000.000-ПЗ-01</w:t>
      </w:r>
      <w:r w:rsidRPr="00B3649D">
        <w:rPr>
          <w:bCs/>
          <w:sz w:val="22"/>
          <w:szCs w:val="22"/>
        </w:rPr>
        <w:t xml:space="preserve">) на горизонтальных участках выкидных трубопроводов предусматривается установка пробоотборников типа ППЖР ручных для оперативного отбора проб перекачиваемой жидкости </w:t>
      </w:r>
      <w:r w:rsidRPr="00B3649D">
        <w:rPr>
          <w:bCs/>
          <w:sz w:val="22"/>
          <w:szCs w:val="22"/>
          <w:lang w:val="en-US"/>
        </w:rPr>
        <w:t>DN </w:t>
      </w:r>
      <w:r w:rsidRPr="00B3649D">
        <w:rPr>
          <w:bCs/>
          <w:sz w:val="22"/>
          <w:szCs w:val="22"/>
        </w:rPr>
        <w:t xml:space="preserve">80, </w:t>
      </w:r>
      <w:r w:rsidRPr="00B3649D">
        <w:rPr>
          <w:bCs/>
          <w:sz w:val="22"/>
          <w:szCs w:val="22"/>
          <w:lang w:val="en-US"/>
        </w:rPr>
        <w:t>PN </w:t>
      </w:r>
      <w:r w:rsidRPr="00B3649D">
        <w:rPr>
          <w:bCs/>
          <w:sz w:val="22"/>
          <w:szCs w:val="22"/>
        </w:rPr>
        <w:t>4,0</w:t>
      </w:r>
      <w:r w:rsidRPr="00B3649D">
        <w:rPr>
          <w:bCs/>
          <w:sz w:val="22"/>
          <w:szCs w:val="22"/>
          <w:lang w:val="en-US"/>
        </w:rPr>
        <w:t> </w:t>
      </w:r>
      <w:r w:rsidRPr="00B3649D">
        <w:rPr>
          <w:bCs/>
          <w:sz w:val="22"/>
          <w:szCs w:val="22"/>
        </w:rPr>
        <w:t xml:space="preserve">МПа. </w:t>
      </w:r>
      <w:r w:rsidRPr="00B3649D">
        <w:rPr>
          <w:rFonts w:cs="Arial"/>
          <w:sz w:val="22"/>
          <w:szCs w:val="22"/>
        </w:rPr>
        <w:t>Пробоотборники располагаются на приустьевых площадках</w:t>
      </w:r>
      <w:r w:rsidRPr="00B3649D">
        <w:rPr>
          <w:rFonts w:cs="Arial"/>
          <w:iCs/>
          <w:sz w:val="22"/>
          <w:szCs w:val="22"/>
        </w:rPr>
        <w:t xml:space="preserve"> в составе технологической обвязки устьев скважин</w:t>
      </w:r>
      <w:r w:rsidRPr="00B3649D">
        <w:rPr>
          <w:rFonts w:cs="Arial"/>
          <w:sz w:val="22"/>
          <w:szCs w:val="22"/>
        </w:rPr>
        <w:t>.</w:t>
      </w:r>
    </w:p>
    <w:p w:rsidR="00AE6C38" w:rsidRPr="00B3649D" w:rsidRDefault="00AE6C38" w:rsidP="00170A95">
      <w:pPr>
        <w:ind w:firstLine="284"/>
        <w:jc w:val="both"/>
        <w:rPr>
          <w:bCs/>
          <w:sz w:val="22"/>
          <w:szCs w:val="22"/>
        </w:rPr>
      </w:pPr>
      <w:r w:rsidRPr="00B3649D">
        <w:rPr>
          <w:bCs/>
          <w:sz w:val="22"/>
          <w:szCs w:val="22"/>
        </w:rPr>
        <w:t>Пробоотборник (</w:t>
      </w:r>
      <w:r w:rsidRPr="00B3649D">
        <w:rPr>
          <w:bCs/>
          <w:sz w:val="22"/>
          <w:szCs w:val="22"/>
          <w:lang w:val="en-US"/>
        </w:rPr>
        <w:t>DN </w:t>
      </w:r>
      <w:r w:rsidRPr="00B3649D">
        <w:rPr>
          <w:bCs/>
          <w:sz w:val="22"/>
          <w:szCs w:val="22"/>
        </w:rPr>
        <w:t xml:space="preserve">80, </w:t>
      </w:r>
      <w:r w:rsidRPr="00B3649D">
        <w:rPr>
          <w:bCs/>
          <w:sz w:val="22"/>
          <w:szCs w:val="22"/>
          <w:lang w:val="en-US"/>
        </w:rPr>
        <w:t>PN </w:t>
      </w:r>
      <w:r w:rsidRPr="00B3649D">
        <w:rPr>
          <w:bCs/>
          <w:sz w:val="22"/>
          <w:szCs w:val="22"/>
        </w:rPr>
        <w:t>4,0) предназначен для оперативного ручного отбора пробы из трубопровода, по которому перекачивается газожидкостная эмульсия с целью анализа ее состава в лабораторных условиях.</w:t>
      </w:r>
    </w:p>
    <w:p w:rsidR="00AE6C38" w:rsidRPr="00B3649D" w:rsidRDefault="00AE6C38" w:rsidP="00170A95">
      <w:pPr>
        <w:ind w:firstLine="284"/>
        <w:jc w:val="both"/>
        <w:rPr>
          <w:bCs/>
          <w:sz w:val="22"/>
          <w:szCs w:val="22"/>
        </w:rPr>
      </w:pPr>
      <w:r w:rsidRPr="00B3649D">
        <w:rPr>
          <w:bCs/>
          <w:sz w:val="22"/>
          <w:szCs w:val="22"/>
        </w:rPr>
        <w:t>Рабочие условия эксплуатации пробоотборника:</w:t>
      </w:r>
    </w:p>
    <w:p w:rsidR="00AE6C38" w:rsidRPr="00B3649D" w:rsidRDefault="00AE6C38" w:rsidP="00170A95">
      <w:pPr>
        <w:numPr>
          <w:ilvl w:val="0"/>
          <w:numId w:val="4"/>
        </w:numPr>
        <w:tabs>
          <w:tab w:val="left" w:pos="1038"/>
        </w:tabs>
        <w:suppressAutoHyphens w:val="0"/>
        <w:ind w:firstLine="284"/>
        <w:jc w:val="both"/>
        <w:rPr>
          <w:sz w:val="22"/>
          <w:szCs w:val="22"/>
        </w:rPr>
      </w:pPr>
      <w:r w:rsidRPr="00B3649D">
        <w:rPr>
          <w:sz w:val="22"/>
          <w:szCs w:val="22"/>
        </w:rPr>
        <w:t>температура окружающей среды от минус 50</w:t>
      </w:r>
      <w:r w:rsidRPr="00B3649D">
        <w:rPr>
          <w:rFonts w:cs="Arial"/>
          <w:sz w:val="22"/>
          <w:szCs w:val="22"/>
        </w:rPr>
        <w:t>º</w:t>
      </w:r>
      <w:r w:rsidRPr="00B3649D">
        <w:rPr>
          <w:sz w:val="22"/>
          <w:szCs w:val="22"/>
        </w:rPr>
        <w:t>С до плюс 60</w:t>
      </w:r>
      <w:r w:rsidRPr="00B3649D">
        <w:rPr>
          <w:rFonts w:cs="Arial"/>
          <w:sz w:val="22"/>
          <w:szCs w:val="22"/>
        </w:rPr>
        <w:t>º</w:t>
      </w:r>
      <w:r w:rsidRPr="00B3649D">
        <w:rPr>
          <w:sz w:val="22"/>
          <w:szCs w:val="22"/>
        </w:rPr>
        <w:t>С;</w:t>
      </w:r>
    </w:p>
    <w:p w:rsidR="00AE6C38" w:rsidRPr="00B3649D" w:rsidRDefault="00AE6C38" w:rsidP="00170A95">
      <w:pPr>
        <w:numPr>
          <w:ilvl w:val="0"/>
          <w:numId w:val="4"/>
        </w:numPr>
        <w:tabs>
          <w:tab w:val="left" w:pos="1038"/>
        </w:tabs>
        <w:suppressAutoHyphens w:val="0"/>
        <w:ind w:firstLine="284"/>
        <w:jc w:val="both"/>
        <w:rPr>
          <w:sz w:val="22"/>
          <w:szCs w:val="22"/>
        </w:rPr>
      </w:pPr>
      <w:r w:rsidRPr="00B3649D">
        <w:rPr>
          <w:sz w:val="22"/>
          <w:szCs w:val="22"/>
        </w:rPr>
        <w:t>относительная влажность воздуха до 100% при температуре + 40</w:t>
      </w:r>
      <w:r w:rsidRPr="00B3649D">
        <w:rPr>
          <w:rFonts w:cs="Arial"/>
          <w:sz w:val="22"/>
          <w:szCs w:val="22"/>
        </w:rPr>
        <w:t>º</w:t>
      </w:r>
      <w:r w:rsidRPr="00B3649D">
        <w:rPr>
          <w:sz w:val="22"/>
          <w:szCs w:val="22"/>
        </w:rPr>
        <w:t>С и более низких температурах, с конденсацией влаги (группа Д2 по ГОСТ Р</w:t>
      </w:r>
      <w:r w:rsidRPr="00B3649D">
        <w:rPr>
          <w:bCs/>
          <w:sz w:val="22"/>
          <w:szCs w:val="22"/>
        </w:rPr>
        <w:t> </w:t>
      </w:r>
      <w:r w:rsidRPr="00B3649D">
        <w:rPr>
          <w:sz w:val="22"/>
          <w:szCs w:val="22"/>
        </w:rPr>
        <w:t>52931-2008);</w:t>
      </w:r>
    </w:p>
    <w:p w:rsidR="00AE6C38" w:rsidRPr="00B3649D" w:rsidRDefault="00AE6C38" w:rsidP="00170A95">
      <w:pPr>
        <w:numPr>
          <w:ilvl w:val="0"/>
          <w:numId w:val="4"/>
        </w:numPr>
        <w:tabs>
          <w:tab w:val="left" w:pos="1038"/>
        </w:tabs>
        <w:suppressAutoHyphens w:val="0"/>
        <w:ind w:firstLine="284"/>
        <w:jc w:val="both"/>
        <w:rPr>
          <w:sz w:val="22"/>
          <w:szCs w:val="22"/>
        </w:rPr>
      </w:pPr>
      <w:r w:rsidRPr="00B3649D">
        <w:rPr>
          <w:sz w:val="22"/>
          <w:szCs w:val="22"/>
        </w:rPr>
        <w:t xml:space="preserve">группа исполнения по виброустойчивости – группа </w:t>
      </w:r>
      <w:r w:rsidRPr="00B3649D">
        <w:rPr>
          <w:sz w:val="22"/>
          <w:szCs w:val="22"/>
          <w:lang w:val="en-US"/>
        </w:rPr>
        <w:t>N</w:t>
      </w:r>
      <w:r w:rsidRPr="00B3649D">
        <w:rPr>
          <w:sz w:val="22"/>
          <w:szCs w:val="22"/>
        </w:rPr>
        <w:t>2 по ГОСТ</w:t>
      </w:r>
      <w:r w:rsidRPr="00B3649D">
        <w:rPr>
          <w:bCs/>
          <w:sz w:val="22"/>
          <w:szCs w:val="22"/>
        </w:rPr>
        <w:t> </w:t>
      </w:r>
      <w:r w:rsidRPr="00B3649D">
        <w:rPr>
          <w:sz w:val="22"/>
          <w:szCs w:val="22"/>
        </w:rPr>
        <w:t>52931-2008.</w:t>
      </w:r>
    </w:p>
    <w:p w:rsidR="00AE6C38" w:rsidRPr="00B3649D" w:rsidRDefault="00AE6C38" w:rsidP="00170A95">
      <w:pPr>
        <w:ind w:firstLine="284"/>
        <w:jc w:val="both"/>
        <w:rPr>
          <w:sz w:val="22"/>
          <w:szCs w:val="22"/>
        </w:rPr>
      </w:pPr>
      <w:r w:rsidRPr="00B3649D">
        <w:rPr>
          <w:sz w:val="22"/>
          <w:szCs w:val="22"/>
        </w:rPr>
        <w:t xml:space="preserve">Климатическое исполнение пробоотборника – У1 по </w:t>
      </w:r>
      <w:r w:rsidRPr="00B3649D">
        <w:rPr>
          <w:rFonts w:cs="Arial"/>
          <w:bCs/>
          <w:sz w:val="22"/>
          <w:szCs w:val="22"/>
        </w:rPr>
        <w:t>ГОСТ 15150-69</w:t>
      </w:r>
      <w:r w:rsidRPr="00B3649D">
        <w:rPr>
          <w:sz w:val="22"/>
          <w:szCs w:val="22"/>
        </w:rPr>
        <w:t>.</w:t>
      </w:r>
    </w:p>
    <w:p w:rsidR="00AE6C38" w:rsidRPr="00B3649D" w:rsidRDefault="00AE6C38" w:rsidP="00170A95">
      <w:pPr>
        <w:ind w:firstLine="284"/>
        <w:jc w:val="both"/>
        <w:rPr>
          <w:rFonts w:cs="Arial"/>
          <w:sz w:val="22"/>
          <w:szCs w:val="22"/>
        </w:rPr>
      </w:pPr>
      <w:r w:rsidRPr="00B3649D">
        <w:rPr>
          <w:rFonts w:cs="Arial"/>
          <w:sz w:val="22"/>
          <w:szCs w:val="22"/>
        </w:rPr>
        <w:t>Ввод ингибитора коррозии осуществляется передвижной дозировочной техникой с устройством ввода реагента через фланец с отверстием, входящий в комплект поставки обвязки фонтанной арматуры.</w:t>
      </w:r>
    </w:p>
    <w:p w:rsidR="00AE6C38" w:rsidRPr="00B3649D" w:rsidRDefault="00AE6C38" w:rsidP="00170A95">
      <w:pPr>
        <w:ind w:firstLine="284"/>
        <w:jc w:val="both"/>
        <w:rPr>
          <w:bCs/>
          <w:sz w:val="22"/>
          <w:szCs w:val="22"/>
        </w:rPr>
      </w:pPr>
      <w:r w:rsidRPr="00B3649D">
        <w:rPr>
          <w:rFonts w:cs="Arial"/>
          <w:sz w:val="22"/>
          <w:szCs w:val="22"/>
        </w:rPr>
        <w:t>Подача пара предусматривается от ППУ через рукав, подключаемый к арматуре в обвязке устьев скважин.</w:t>
      </w:r>
    </w:p>
    <w:p w:rsidR="00AE6C38" w:rsidRPr="00B3649D" w:rsidRDefault="00AE6C38" w:rsidP="00170A95">
      <w:pPr>
        <w:ind w:firstLine="284"/>
        <w:jc w:val="both"/>
        <w:rPr>
          <w:bCs/>
          <w:sz w:val="22"/>
          <w:szCs w:val="22"/>
        </w:rPr>
      </w:pPr>
      <w:r w:rsidRPr="00B3649D">
        <w:rPr>
          <w:rFonts w:cs="Arial"/>
          <w:bCs/>
          <w:sz w:val="22"/>
          <w:szCs w:val="22"/>
        </w:rPr>
        <w:t>В соответствии с п. 364 Федеральных норм и правил в области промышленной безопасности «Правила безопасности в нефтяной и газовой промышленности» предусматривается оснащение выкидных трубопроводов устройствами для контроля за коррозией.</w:t>
      </w:r>
    </w:p>
    <w:p w:rsidR="00AE6C38" w:rsidRPr="00B3649D" w:rsidRDefault="00AE6C38" w:rsidP="00170A95">
      <w:pPr>
        <w:ind w:firstLine="284"/>
        <w:jc w:val="both"/>
        <w:rPr>
          <w:rFonts w:cs="Arial"/>
          <w:bCs/>
          <w:sz w:val="22"/>
          <w:szCs w:val="22"/>
        </w:rPr>
      </w:pPr>
      <w:r w:rsidRPr="00B3649D">
        <w:rPr>
          <w:rFonts w:cs="Arial"/>
          <w:bCs/>
          <w:sz w:val="22"/>
          <w:szCs w:val="22"/>
        </w:rPr>
        <w:t>Замер дебита скважин №№ 315, 328 предусматривается на проектируемой замерной установке ИУ на 8 подключений, максимальной производительности по жидкости 400 м</w:t>
      </w:r>
      <w:r w:rsidRPr="00B3649D">
        <w:rPr>
          <w:rFonts w:cs="Arial"/>
          <w:bCs/>
          <w:sz w:val="22"/>
          <w:szCs w:val="22"/>
          <w:vertAlign w:val="superscript"/>
        </w:rPr>
        <w:t>3</w:t>
      </w:r>
      <w:r w:rsidRPr="00B3649D">
        <w:rPr>
          <w:rFonts w:cs="Arial"/>
          <w:bCs/>
          <w:sz w:val="22"/>
          <w:szCs w:val="22"/>
        </w:rPr>
        <w:t>/сут, расчетное давление 4,0 МПа, климатического исполнения У1 по ГОСТ 15150-69.</w:t>
      </w:r>
    </w:p>
    <w:p w:rsidR="00AE6C38" w:rsidRPr="00B3649D" w:rsidRDefault="00AE6C38" w:rsidP="00170A95">
      <w:pPr>
        <w:ind w:firstLine="284"/>
        <w:jc w:val="both"/>
        <w:rPr>
          <w:rFonts w:cs="Arial"/>
          <w:bCs/>
          <w:sz w:val="22"/>
          <w:szCs w:val="22"/>
        </w:rPr>
      </w:pPr>
      <w:r w:rsidRPr="00B3649D">
        <w:rPr>
          <w:rFonts w:cs="Arial"/>
          <w:bCs/>
          <w:sz w:val="22"/>
          <w:szCs w:val="22"/>
        </w:rPr>
        <w:t>Замер дебита скважины № 201 предусматривается на существующей замерной установке</w:t>
      </w:r>
      <w:r w:rsidRPr="00B3649D">
        <w:rPr>
          <w:rFonts w:cs="Arial"/>
          <w:bCs/>
          <w:sz w:val="22"/>
          <w:szCs w:val="22"/>
        </w:rPr>
        <w:br/>
        <w:t>АГЗУ-2 Гагаринского купола типа «Мера-ММ-40-14-400» на 14 подключений, максимальной производительности по жидкости 400 м</w:t>
      </w:r>
      <w:r w:rsidRPr="00B3649D">
        <w:rPr>
          <w:rFonts w:cs="Arial"/>
          <w:bCs/>
          <w:sz w:val="22"/>
          <w:szCs w:val="22"/>
          <w:vertAlign w:val="superscript"/>
        </w:rPr>
        <w:t>3</w:t>
      </w:r>
      <w:r w:rsidRPr="00B3649D">
        <w:rPr>
          <w:rFonts w:cs="Arial"/>
          <w:bCs/>
          <w:sz w:val="22"/>
          <w:szCs w:val="22"/>
        </w:rPr>
        <w:t xml:space="preserve">/сут, расчетное давление 4,0 МПа, климатического исполнения У1 по ГОСТ 15150-69. </w:t>
      </w:r>
    </w:p>
    <w:p w:rsidR="00AE6C38" w:rsidRPr="00B3649D" w:rsidRDefault="00AE6C38" w:rsidP="00170A95">
      <w:pPr>
        <w:ind w:firstLine="284"/>
        <w:jc w:val="both"/>
        <w:rPr>
          <w:rFonts w:cs="Arial"/>
          <w:bCs/>
          <w:sz w:val="22"/>
          <w:szCs w:val="22"/>
        </w:rPr>
      </w:pPr>
      <w:r w:rsidRPr="00B3649D">
        <w:rPr>
          <w:rFonts w:cs="Arial"/>
          <w:bCs/>
          <w:sz w:val="22"/>
          <w:szCs w:val="22"/>
        </w:rPr>
        <w:t>Замер дебита скважины № 202 предусматривается на существующей замерной установке</w:t>
      </w:r>
      <w:r w:rsidRPr="00B3649D">
        <w:rPr>
          <w:rFonts w:cs="Arial"/>
          <w:bCs/>
          <w:sz w:val="22"/>
          <w:szCs w:val="22"/>
        </w:rPr>
        <w:br/>
        <w:t>АГЗУ-6 Гагаринского купола типа «Мера-ММ-40-14-400» на 14 подключений, максимальной производительности по жидкости 400 м</w:t>
      </w:r>
      <w:r w:rsidRPr="00B3649D">
        <w:rPr>
          <w:rFonts w:cs="Arial"/>
          <w:bCs/>
          <w:sz w:val="22"/>
          <w:szCs w:val="22"/>
          <w:vertAlign w:val="superscript"/>
        </w:rPr>
        <w:t>3</w:t>
      </w:r>
      <w:r w:rsidRPr="00B3649D">
        <w:rPr>
          <w:rFonts w:cs="Arial"/>
          <w:bCs/>
          <w:sz w:val="22"/>
          <w:szCs w:val="22"/>
        </w:rPr>
        <w:t xml:space="preserve">/сут, расчетное давление 4,0 МПа, климатического исполнения У1 по ГОСТ 15150-69. </w:t>
      </w:r>
    </w:p>
    <w:p w:rsidR="00AE6C38" w:rsidRPr="00B3649D" w:rsidRDefault="00AE6C38" w:rsidP="00170A95">
      <w:pPr>
        <w:ind w:firstLine="284"/>
        <w:jc w:val="both"/>
        <w:rPr>
          <w:bCs/>
          <w:sz w:val="22"/>
          <w:szCs w:val="22"/>
        </w:rPr>
      </w:pPr>
      <w:r w:rsidRPr="00B3649D">
        <w:rPr>
          <w:bCs/>
          <w:sz w:val="22"/>
          <w:szCs w:val="22"/>
        </w:rPr>
        <w:t>На выкидных трубопроводах в обвязке устья скважин №№ 315, 201, 202, 328 предусматривается установка запорной арматуры (задвижка клиновая с ручным приводом) из стали низкоуглеродистой повышенной коррозионной стойкости (стойкой к СКРН), герметичность затвора класса А.</w:t>
      </w:r>
    </w:p>
    <w:p w:rsidR="00AE6C38" w:rsidRPr="00B3649D" w:rsidRDefault="00AE6C38" w:rsidP="00170A95">
      <w:pPr>
        <w:ind w:firstLine="284"/>
        <w:jc w:val="both"/>
        <w:rPr>
          <w:sz w:val="22"/>
          <w:szCs w:val="22"/>
          <w:u w:val="single"/>
        </w:rPr>
      </w:pPr>
      <w:r w:rsidRPr="00B3649D">
        <w:rPr>
          <w:sz w:val="22"/>
          <w:szCs w:val="22"/>
          <w:u w:val="single"/>
        </w:rPr>
        <w:t>Площадки узлов пуска и приема ОУ</w:t>
      </w:r>
      <w:bookmarkEnd w:id="2"/>
    </w:p>
    <w:p w:rsidR="00AE6C38" w:rsidRPr="00B3649D" w:rsidRDefault="00AE6C38" w:rsidP="00170A95">
      <w:pPr>
        <w:ind w:firstLine="284"/>
        <w:jc w:val="both"/>
        <w:rPr>
          <w:bCs/>
          <w:sz w:val="22"/>
          <w:szCs w:val="22"/>
        </w:rPr>
      </w:pPr>
      <w:bookmarkStart w:id="3" w:name="_Toc527709373"/>
      <w:r w:rsidRPr="00B3649D">
        <w:rPr>
          <w:bCs/>
          <w:sz w:val="22"/>
          <w:szCs w:val="22"/>
        </w:rPr>
        <w:t>Для очистки проектируемогог выкидного трубопровода от скважины № 201 от грязепарафиноотложений (АСПО) предусматривается установка:</w:t>
      </w:r>
    </w:p>
    <w:p w:rsidR="00AE6C38" w:rsidRPr="00B3649D" w:rsidRDefault="00AE6C38" w:rsidP="00170A95">
      <w:pPr>
        <w:numPr>
          <w:ilvl w:val="0"/>
          <w:numId w:val="4"/>
        </w:numPr>
        <w:tabs>
          <w:tab w:val="left" w:pos="1038"/>
        </w:tabs>
        <w:suppressAutoHyphens w:val="0"/>
        <w:ind w:firstLine="284"/>
        <w:jc w:val="both"/>
        <w:rPr>
          <w:sz w:val="22"/>
          <w:szCs w:val="22"/>
          <w:lang w:eastAsia="ja-JP"/>
        </w:rPr>
      </w:pPr>
      <w:r w:rsidRPr="00B3649D">
        <w:rPr>
          <w:sz w:val="22"/>
          <w:szCs w:val="22"/>
          <w:lang w:eastAsia="ja-JP"/>
        </w:rPr>
        <w:t>узла пуска ОУ в районе устья скважины № 201;</w:t>
      </w:r>
    </w:p>
    <w:p w:rsidR="00AE6C38" w:rsidRPr="00B3649D" w:rsidRDefault="00AE6C38" w:rsidP="00170A95">
      <w:pPr>
        <w:numPr>
          <w:ilvl w:val="0"/>
          <w:numId w:val="4"/>
        </w:numPr>
        <w:tabs>
          <w:tab w:val="left" w:pos="1038"/>
        </w:tabs>
        <w:suppressAutoHyphens w:val="0"/>
        <w:ind w:firstLine="284"/>
        <w:jc w:val="both"/>
        <w:rPr>
          <w:sz w:val="22"/>
          <w:szCs w:val="22"/>
          <w:lang w:eastAsia="ja-JP"/>
        </w:rPr>
      </w:pPr>
      <w:r w:rsidRPr="00B3649D">
        <w:rPr>
          <w:sz w:val="22"/>
          <w:szCs w:val="22"/>
          <w:lang w:eastAsia="ja-JP"/>
        </w:rPr>
        <w:t>узла приема ОУ в районе существующей замерной установки АГЗУ-2.</w:t>
      </w:r>
    </w:p>
    <w:p w:rsidR="00AE6C38" w:rsidRPr="00B3649D" w:rsidRDefault="00AE6C38" w:rsidP="00170A95">
      <w:pPr>
        <w:ind w:firstLine="284"/>
        <w:jc w:val="both"/>
        <w:rPr>
          <w:bCs/>
          <w:sz w:val="22"/>
          <w:szCs w:val="22"/>
        </w:rPr>
      </w:pPr>
      <w:r w:rsidRPr="00B3649D">
        <w:rPr>
          <w:bCs/>
          <w:sz w:val="22"/>
          <w:szCs w:val="22"/>
        </w:rPr>
        <w:t>Камера пуска предназначена для запуска очистных устройств в трубопровод. Движение очистного устройства по трубопроводу осуществляется за счет давления перекачиваемой жидкости.</w:t>
      </w:r>
    </w:p>
    <w:p w:rsidR="00AE6C38" w:rsidRPr="00B3649D" w:rsidRDefault="00AE6C38" w:rsidP="00170A95">
      <w:pPr>
        <w:ind w:firstLine="284"/>
        <w:jc w:val="both"/>
        <w:rPr>
          <w:bCs/>
          <w:sz w:val="22"/>
          <w:szCs w:val="22"/>
        </w:rPr>
      </w:pPr>
      <w:r w:rsidRPr="00B3649D">
        <w:rPr>
          <w:bCs/>
          <w:sz w:val="22"/>
          <w:szCs w:val="22"/>
        </w:rPr>
        <w:t>Камера приема предназначена для приема очистных устройств после прохода по трубопроводу, сбора части АСПО и механических примесей.</w:t>
      </w:r>
    </w:p>
    <w:p w:rsidR="00AE6C38" w:rsidRPr="00B3649D" w:rsidRDefault="00AE6C38" w:rsidP="00170A95">
      <w:pPr>
        <w:ind w:firstLine="284"/>
        <w:jc w:val="both"/>
        <w:rPr>
          <w:rFonts w:cs="Arial"/>
          <w:sz w:val="22"/>
          <w:szCs w:val="22"/>
        </w:rPr>
      </w:pPr>
      <w:r w:rsidRPr="00B3649D">
        <w:rPr>
          <w:rFonts w:cs="Arial"/>
          <w:sz w:val="22"/>
          <w:szCs w:val="22"/>
        </w:rPr>
        <w:t xml:space="preserve">Комплекс оборудования для очистки внутренней полости </w:t>
      </w:r>
      <w:r w:rsidRPr="00B3649D">
        <w:rPr>
          <w:rFonts w:cs="Arial"/>
          <w:snapToGrid w:val="0"/>
          <w:sz w:val="22"/>
          <w:szCs w:val="22"/>
        </w:rPr>
        <w:t>выкидных трубопроводов</w:t>
      </w:r>
      <w:r w:rsidRPr="00B3649D">
        <w:rPr>
          <w:rFonts w:cs="Arial"/>
          <w:sz w:val="22"/>
          <w:szCs w:val="22"/>
        </w:rPr>
        <w:t xml:space="preserve"> содержит:</w:t>
      </w:r>
    </w:p>
    <w:p w:rsidR="00AE6C38" w:rsidRPr="00B3649D" w:rsidRDefault="00AE6C38" w:rsidP="00170A95">
      <w:pPr>
        <w:numPr>
          <w:ilvl w:val="0"/>
          <w:numId w:val="4"/>
        </w:numPr>
        <w:tabs>
          <w:tab w:val="left" w:pos="1038"/>
        </w:tabs>
        <w:suppressAutoHyphens w:val="0"/>
        <w:ind w:firstLine="284"/>
        <w:jc w:val="both"/>
        <w:rPr>
          <w:sz w:val="22"/>
          <w:szCs w:val="22"/>
          <w:lang w:eastAsia="ja-JP"/>
        </w:rPr>
      </w:pPr>
      <w:r w:rsidRPr="00B3649D">
        <w:rPr>
          <w:sz w:val="22"/>
          <w:szCs w:val="22"/>
          <w:lang w:eastAsia="ja-JP"/>
        </w:rPr>
        <w:t>камеру пуска очистных устройств;</w:t>
      </w:r>
    </w:p>
    <w:p w:rsidR="00AE6C38" w:rsidRPr="00B3649D" w:rsidRDefault="00AE6C38" w:rsidP="00170A95">
      <w:pPr>
        <w:numPr>
          <w:ilvl w:val="0"/>
          <w:numId w:val="4"/>
        </w:numPr>
        <w:tabs>
          <w:tab w:val="left" w:pos="1038"/>
        </w:tabs>
        <w:suppressAutoHyphens w:val="0"/>
        <w:ind w:firstLine="284"/>
        <w:jc w:val="both"/>
        <w:rPr>
          <w:sz w:val="22"/>
          <w:szCs w:val="22"/>
          <w:lang w:eastAsia="ja-JP"/>
        </w:rPr>
      </w:pPr>
      <w:r w:rsidRPr="00B3649D">
        <w:rPr>
          <w:sz w:val="22"/>
          <w:szCs w:val="22"/>
          <w:lang w:eastAsia="ja-JP"/>
        </w:rPr>
        <w:t>камеру приема очистных устройств;</w:t>
      </w:r>
    </w:p>
    <w:p w:rsidR="00AE6C38" w:rsidRPr="00B3649D" w:rsidRDefault="00AE6C38" w:rsidP="00170A95">
      <w:pPr>
        <w:numPr>
          <w:ilvl w:val="0"/>
          <w:numId w:val="4"/>
        </w:numPr>
        <w:tabs>
          <w:tab w:val="left" w:pos="1038"/>
        </w:tabs>
        <w:suppressAutoHyphens w:val="0"/>
        <w:ind w:firstLine="284"/>
        <w:jc w:val="both"/>
        <w:rPr>
          <w:sz w:val="22"/>
          <w:szCs w:val="22"/>
          <w:lang w:eastAsia="ja-JP"/>
        </w:rPr>
      </w:pPr>
      <w:r w:rsidRPr="00B3649D">
        <w:rPr>
          <w:sz w:val="22"/>
          <w:szCs w:val="22"/>
          <w:lang w:eastAsia="ja-JP"/>
        </w:rPr>
        <w:t>технологическую обвязку камер пуска и приема с запорной арматурой;</w:t>
      </w:r>
    </w:p>
    <w:p w:rsidR="00AE6C38" w:rsidRPr="00B3649D" w:rsidRDefault="00AE6C38" w:rsidP="00170A95">
      <w:pPr>
        <w:numPr>
          <w:ilvl w:val="0"/>
          <w:numId w:val="4"/>
        </w:numPr>
        <w:tabs>
          <w:tab w:val="left" w:pos="1038"/>
        </w:tabs>
        <w:suppressAutoHyphens w:val="0"/>
        <w:ind w:firstLine="284"/>
        <w:jc w:val="both"/>
        <w:rPr>
          <w:sz w:val="22"/>
          <w:szCs w:val="22"/>
        </w:rPr>
      </w:pPr>
      <w:r w:rsidRPr="00B3649D">
        <w:rPr>
          <w:sz w:val="22"/>
          <w:szCs w:val="22"/>
          <w:lang w:eastAsia="ja-JP"/>
        </w:rPr>
        <w:t>емкости дренажные объемом 1,5 м</w:t>
      </w:r>
      <w:r w:rsidRPr="00B3649D">
        <w:rPr>
          <w:sz w:val="22"/>
          <w:szCs w:val="22"/>
          <w:vertAlign w:val="superscript"/>
          <w:lang w:eastAsia="ja-JP"/>
        </w:rPr>
        <w:t>3</w:t>
      </w:r>
      <w:r w:rsidRPr="00B3649D">
        <w:rPr>
          <w:sz w:val="22"/>
          <w:szCs w:val="22"/>
          <w:lang w:eastAsia="ja-JP"/>
        </w:rPr>
        <w:t xml:space="preserve"> каждая для сбора дренажа с проектной камеры пуска</w:t>
      </w:r>
      <w:r w:rsidR="00F1239A" w:rsidRPr="00B3649D">
        <w:rPr>
          <w:sz w:val="22"/>
          <w:szCs w:val="22"/>
          <w:lang w:eastAsia="ja-JP"/>
        </w:rPr>
        <w:t xml:space="preserve"> </w:t>
      </w:r>
      <w:r w:rsidRPr="00B3649D">
        <w:rPr>
          <w:sz w:val="22"/>
          <w:szCs w:val="22"/>
          <w:lang w:eastAsia="ja-JP"/>
        </w:rPr>
        <w:t>(МКПУ-1);</w:t>
      </w:r>
    </w:p>
    <w:p w:rsidR="00AE6C38" w:rsidRPr="00B3649D" w:rsidRDefault="00AE6C38" w:rsidP="00170A95">
      <w:pPr>
        <w:numPr>
          <w:ilvl w:val="0"/>
          <w:numId w:val="4"/>
        </w:numPr>
        <w:tabs>
          <w:tab w:val="left" w:pos="1038"/>
        </w:tabs>
        <w:suppressAutoHyphens w:val="0"/>
        <w:ind w:firstLine="284"/>
        <w:jc w:val="both"/>
        <w:rPr>
          <w:sz w:val="22"/>
          <w:szCs w:val="22"/>
        </w:rPr>
      </w:pPr>
      <w:r w:rsidRPr="00B3649D">
        <w:rPr>
          <w:sz w:val="22"/>
          <w:szCs w:val="22"/>
          <w:lang w:eastAsia="ja-JP"/>
        </w:rPr>
        <w:t>емкость дренажная объемом 1,5 м</w:t>
      </w:r>
      <w:r w:rsidRPr="00B3649D">
        <w:rPr>
          <w:sz w:val="22"/>
          <w:szCs w:val="22"/>
          <w:vertAlign w:val="superscript"/>
          <w:lang w:eastAsia="ja-JP"/>
        </w:rPr>
        <w:t>3</w:t>
      </w:r>
      <w:r w:rsidRPr="00B3649D">
        <w:rPr>
          <w:sz w:val="22"/>
          <w:szCs w:val="22"/>
          <w:lang w:eastAsia="ja-JP"/>
        </w:rPr>
        <w:t xml:space="preserve"> для сбора дренажа с проектной камеры приема (МКПР-1) очистных устройств.</w:t>
      </w:r>
    </w:p>
    <w:p w:rsidR="00AE6C38" w:rsidRPr="00B3649D" w:rsidRDefault="00AE6C38" w:rsidP="00170A95">
      <w:pPr>
        <w:ind w:firstLine="284"/>
        <w:jc w:val="both"/>
        <w:rPr>
          <w:bCs/>
          <w:sz w:val="22"/>
          <w:szCs w:val="22"/>
        </w:rPr>
      </w:pPr>
      <w:r w:rsidRPr="00B3649D">
        <w:rPr>
          <w:bCs/>
          <w:sz w:val="22"/>
          <w:szCs w:val="22"/>
        </w:rPr>
        <w:t>Для площадок пуска и приема предусмотрены ограждения (см. марку АС).</w:t>
      </w:r>
    </w:p>
    <w:p w:rsidR="00AE6C38" w:rsidRPr="00B3649D" w:rsidRDefault="00AE6C38" w:rsidP="00170A95">
      <w:pPr>
        <w:ind w:firstLine="284"/>
        <w:jc w:val="both"/>
        <w:rPr>
          <w:rFonts w:cs="Arial"/>
          <w:sz w:val="22"/>
          <w:szCs w:val="22"/>
        </w:rPr>
      </w:pPr>
      <w:r w:rsidRPr="00B3649D">
        <w:rPr>
          <w:rFonts w:cs="Arial"/>
          <w:snapToGrid w:val="0"/>
          <w:sz w:val="22"/>
          <w:szCs w:val="22"/>
        </w:rPr>
        <w:t>Камеры пуска и приема очистных устройств располагаются на</w:t>
      </w:r>
      <w:r w:rsidRPr="00B3649D">
        <w:rPr>
          <w:rFonts w:cs="Arial"/>
          <w:sz w:val="22"/>
          <w:szCs w:val="22"/>
        </w:rPr>
        <w:t xml:space="preserve"> площадках с тромбованным щебеночным покрытием.</w:t>
      </w:r>
    </w:p>
    <w:p w:rsidR="00AE6C38" w:rsidRPr="00B3649D" w:rsidRDefault="00AE6C38" w:rsidP="00170A95">
      <w:pPr>
        <w:ind w:firstLine="284"/>
        <w:jc w:val="both"/>
        <w:rPr>
          <w:rFonts w:cs="Arial"/>
          <w:sz w:val="22"/>
          <w:szCs w:val="22"/>
        </w:rPr>
      </w:pPr>
      <w:r w:rsidRPr="00B3649D">
        <w:rPr>
          <w:rFonts w:cs="Arial"/>
          <w:sz w:val="22"/>
          <w:szCs w:val="22"/>
        </w:rPr>
        <w:t xml:space="preserve">По мере заполнения, содержимое дренажных емкостей для сбора продуктов очистки </w:t>
      </w:r>
      <w:r w:rsidRPr="00B3649D">
        <w:rPr>
          <w:rFonts w:cs="Arial"/>
          <w:snapToGrid w:val="0"/>
          <w:sz w:val="22"/>
          <w:szCs w:val="22"/>
        </w:rPr>
        <w:t>выкидных трубопроводов</w:t>
      </w:r>
      <w:r w:rsidRPr="00B3649D">
        <w:rPr>
          <w:rFonts w:cs="Arial"/>
          <w:sz w:val="22"/>
          <w:szCs w:val="22"/>
        </w:rPr>
        <w:t xml:space="preserve"> откачивается с помощью передвижных агрегатов.</w:t>
      </w:r>
    </w:p>
    <w:p w:rsidR="00AE6C38" w:rsidRPr="00B3649D" w:rsidRDefault="00AE6C38" w:rsidP="00170A95">
      <w:pPr>
        <w:pStyle w:val="af6"/>
        <w:spacing w:before="0"/>
        <w:ind w:firstLine="284"/>
        <w:rPr>
          <w:rFonts w:ascii="Times New Roman" w:hAnsi="Times New Roman"/>
          <w:b/>
          <w:sz w:val="22"/>
          <w:szCs w:val="22"/>
          <w:u w:val="single"/>
        </w:rPr>
      </w:pPr>
      <w:bookmarkStart w:id="4" w:name="_Toc509486709"/>
      <w:bookmarkStart w:id="5" w:name="_Toc511901871"/>
      <w:bookmarkStart w:id="6" w:name="_Toc532472240"/>
      <w:r w:rsidRPr="00B3649D">
        <w:rPr>
          <w:rFonts w:ascii="Times New Roman" w:hAnsi="Times New Roman"/>
          <w:b/>
          <w:sz w:val="22"/>
          <w:szCs w:val="22"/>
          <w:u w:val="single"/>
        </w:rPr>
        <w:t>Площадка измерительной установки</w:t>
      </w:r>
      <w:bookmarkEnd w:id="4"/>
      <w:bookmarkEnd w:id="5"/>
      <w:bookmarkEnd w:id="6"/>
    </w:p>
    <w:p w:rsidR="00AE6C38" w:rsidRPr="00B3649D" w:rsidRDefault="00AE6C38" w:rsidP="00170A95">
      <w:pPr>
        <w:pStyle w:val="aa"/>
        <w:ind w:firstLine="284"/>
        <w:rPr>
          <w:sz w:val="22"/>
          <w:szCs w:val="22"/>
        </w:rPr>
      </w:pPr>
      <w:r w:rsidRPr="00B3649D">
        <w:rPr>
          <w:sz w:val="22"/>
          <w:szCs w:val="22"/>
        </w:rPr>
        <w:t xml:space="preserve">Для замера дебита скважин №№ 315, 328 предусматривается измерительная установка ИУ </w:t>
      </w:r>
      <w:r w:rsidRPr="00B3649D">
        <w:rPr>
          <w:rFonts w:cs="Arial"/>
          <w:sz w:val="22"/>
          <w:szCs w:val="22"/>
        </w:rPr>
        <w:t>на 8 подключений, максимальной производительности по жидкости 400 м</w:t>
      </w:r>
      <w:r w:rsidRPr="00B3649D">
        <w:rPr>
          <w:rFonts w:cs="Arial"/>
          <w:sz w:val="22"/>
          <w:szCs w:val="22"/>
          <w:vertAlign w:val="superscript"/>
        </w:rPr>
        <w:t>3</w:t>
      </w:r>
      <w:r w:rsidRPr="00B3649D">
        <w:rPr>
          <w:rFonts w:cs="Arial"/>
          <w:sz w:val="22"/>
          <w:szCs w:val="22"/>
        </w:rPr>
        <w:t>/сут, расчетное давление 4,0 МПа, климатического исполнения У1 по ГОСТ 15150-69.</w:t>
      </w:r>
    </w:p>
    <w:p w:rsidR="00AE6C38" w:rsidRPr="00B3649D" w:rsidRDefault="00AE6C38" w:rsidP="00170A95">
      <w:pPr>
        <w:pStyle w:val="aa"/>
        <w:ind w:firstLine="284"/>
        <w:rPr>
          <w:sz w:val="22"/>
          <w:szCs w:val="22"/>
        </w:rPr>
      </w:pPr>
      <w:r w:rsidRPr="00B3649D">
        <w:rPr>
          <w:sz w:val="22"/>
          <w:szCs w:val="22"/>
        </w:rPr>
        <w:t>На измерительной установке ИУ происходит поочередный автоматический замер дебита скважин. Принципиальные технологические решения сбора продукции скважин обеспечивают:</w:t>
      </w:r>
    </w:p>
    <w:p w:rsidR="00AE6C38" w:rsidRPr="00B3649D" w:rsidRDefault="00AE6C38" w:rsidP="00170A95">
      <w:pPr>
        <w:numPr>
          <w:ilvl w:val="0"/>
          <w:numId w:val="5"/>
        </w:numPr>
        <w:tabs>
          <w:tab w:val="num" w:pos="1040"/>
        </w:tabs>
        <w:suppressAutoHyphens w:val="0"/>
        <w:ind w:firstLine="284"/>
        <w:jc w:val="both"/>
        <w:rPr>
          <w:sz w:val="22"/>
          <w:szCs w:val="22"/>
        </w:rPr>
      </w:pPr>
      <w:r w:rsidRPr="00B3649D">
        <w:rPr>
          <w:sz w:val="22"/>
          <w:szCs w:val="22"/>
        </w:rPr>
        <w:t>замер дебита жидкости по каждой скважине;</w:t>
      </w:r>
    </w:p>
    <w:p w:rsidR="00AE6C38" w:rsidRPr="00B3649D" w:rsidRDefault="00AE6C38" w:rsidP="00170A95">
      <w:pPr>
        <w:numPr>
          <w:ilvl w:val="0"/>
          <w:numId w:val="5"/>
        </w:numPr>
        <w:tabs>
          <w:tab w:val="num" w:pos="1040"/>
        </w:tabs>
        <w:suppressAutoHyphens w:val="0"/>
        <w:ind w:firstLine="284"/>
        <w:jc w:val="both"/>
        <w:rPr>
          <w:sz w:val="22"/>
          <w:szCs w:val="22"/>
        </w:rPr>
      </w:pPr>
      <w:r w:rsidRPr="00B3649D">
        <w:rPr>
          <w:sz w:val="22"/>
          <w:szCs w:val="22"/>
        </w:rPr>
        <w:t>однотрубный транспорт нефтегазовой смеси;</w:t>
      </w:r>
    </w:p>
    <w:p w:rsidR="00AE6C38" w:rsidRPr="00B3649D" w:rsidRDefault="00AE6C38" w:rsidP="00170A95">
      <w:pPr>
        <w:numPr>
          <w:ilvl w:val="0"/>
          <w:numId w:val="5"/>
        </w:numPr>
        <w:tabs>
          <w:tab w:val="num" w:pos="1040"/>
        </w:tabs>
        <w:suppressAutoHyphens w:val="0"/>
        <w:ind w:firstLine="284"/>
        <w:jc w:val="both"/>
        <w:rPr>
          <w:sz w:val="22"/>
          <w:szCs w:val="22"/>
        </w:rPr>
      </w:pPr>
      <w:r w:rsidRPr="00B3649D">
        <w:rPr>
          <w:sz w:val="22"/>
          <w:szCs w:val="22"/>
        </w:rPr>
        <w:t>надежность эксплуатации нефтегазопроводов и оборудования;</w:t>
      </w:r>
    </w:p>
    <w:p w:rsidR="00AE6C38" w:rsidRPr="00B3649D" w:rsidRDefault="00AE6C38" w:rsidP="00170A95">
      <w:pPr>
        <w:numPr>
          <w:ilvl w:val="0"/>
          <w:numId w:val="5"/>
        </w:numPr>
        <w:tabs>
          <w:tab w:val="num" w:pos="1040"/>
        </w:tabs>
        <w:suppressAutoHyphens w:val="0"/>
        <w:ind w:firstLine="284"/>
        <w:jc w:val="both"/>
        <w:rPr>
          <w:sz w:val="22"/>
          <w:szCs w:val="22"/>
        </w:rPr>
      </w:pPr>
      <w:r w:rsidRPr="00B3649D">
        <w:rPr>
          <w:sz w:val="22"/>
          <w:szCs w:val="22"/>
        </w:rPr>
        <w:t>герметизацию процессов;</w:t>
      </w:r>
    </w:p>
    <w:p w:rsidR="00AE6C38" w:rsidRPr="00B3649D" w:rsidRDefault="00AE6C38" w:rsidP="00170A95">
      <w:pPr>
        <w:numPr>
          <w:ilvl w:val="0"/>
          <w:numId w:val="5"/>
        </w:numPr>
        <w:tabs>
          <w:tab w:val="num" w:pos="1040"/>
        </w:tabs>
        <w:suppressAutoHyphens w:val="0"/>
        <w:ind w:firstLine="284"/>
        <w:jc w:val="both"/>
        <w:rPr>
          <w:sz w:val="22"/>
          <w:szCs w:val="22"/>
        </w:rPr>
      </w:pPr>
      <w:r w:rsidRPr="00B3649D">
        <w:rPr>
          <w:sz w:val="22"/>
          <w:szCs w:val="22"/>
        </w:rPr>
        <w:t>максимальное использование природных ресурсов;</w:t>
      </w:r>
    </w:p>
    <w:p w:rsidR="00AE6C38" w:rsidRPr="00B3649D" w:rsidRDefault="00AE6C38" w:rsidP="00170A95">
      <w:pPr>
        <w:numPr>
          <w:ilvl w:val="0"/>
          <w:numId w:val="5"/>
        </w:numPr>
        <w:tabs>
          <w:tab w:val="num" w:pos="1040"/>
        </w:tabs>
        <w:suppressAutoHyphens w:val="0"/>
        <w:ind w:firstLine="284"/>
        <w:jc w:val="both"/>
        <w:rPr>
          <w:sz w:val="22"/>
          <w:szCs w:val="22"/>
        </w:rPr>
      </w:pPr>
      <w:r w:rsidRPr="00B3649D">
        <w:rPr>
          <w:sz w:val="22"/>
          <w:szCs w:val="22"/>
        </w:rPr>
        <w:t>охрану окружающей природной среды;</w:t>
      </w:r>
    </w:p>
    <w:p w:rsidR="00AE6C38" w:rsidRPr="00B3649D" w:rsidRDefault="00AE6C38" w:rsidP="00170A95">
      <w:pPr>
        <w:numPr>
          <w:ilvl w:val="0"/>
          <w:numId w:val="5"/>
        </w:numPr>
        <w:tabs>
          <w:tab w:val="num" w:pos="1040"/>
        </w:tabs>
        <w:suppressAutoHyphens w:val="0"/>
        <w:ind w:firstLine="284"/>
        <w:jc w:val="both"/>
        <w:rPr>
          <w:sz w:val="22"/>
          <w:szCs w:val="22"/>
        </w:rPr>
      </w:pPr>
      <w:r w:rsidRPr="00B3649D">
        <w:rPr>
          <w:sz w:val="22"/>
          <w:szCs w:val="22"/>
        </w:rPr>
        <w:t>максимальную централизацию объектов обустройства на месторождении.</w:t>
      </w:r>
    </w:p>
    <w:p w:rsidR="00AE6C38" w:rsidRPr="00B3649D" w:rsidRDefault="00AE6C38" w:rsidP="00170A95">
      <w:pPr>
        <w:pStyle w:val="af6"/>
        <w:spacing w:before="0"/>
        <w:ind w:firstLine="284"/>
        <w:rPr>
          <w:rFonts w:ascii="Times New Roman" w:hAnsi="Times New Roman"/>
          <w:bCs w:val="0"/>
          <w:sz w:val="22"/>
          <w:szCs w:val="22"/>
          <w:lang w:eastAsia="ar-SA"/>
        </w:rPr>
      </w:pPr>
      <w:r w:rsidRPr="00B3649D">
        <w:rPr>
          <w:rFonts w:ascii="Times New Roman" w:hAnsi="Times New Roman"/>
          <w:bCs w:val="0"/>
          <w:sz w:val="22"/>
          <w:szCs w:val="22"/>
          <w:lang w:eastAsia="ar-SA"/>
        </w:rPr>
        <w:t>Измерительная установка представляет собой блок-бокс, состоящий из технологического блока и блока контроля и управления. Блок технологический предназначен для размещения, укрытия и обеспечения нормальных условий работы технологического оборудования и средств</w:t>
      </w:r>
      <w:r w:rsidRPr="00B3649D">
        <w:rPr>
          <w:sz w:val="22"/>
          <w:szCs w:val="22"/>
        </w:rPr>
        <w:t xml:space="preserve"> измерений установки. Блок контроля и управления </w:t>
      </w:r>
      <w:r w:rsidRPr="00B3649D">
        <w:rPr>
          <w:rFonts w:ascii="Times New Roman" w:hAnsi="Times New Roman"/>
          <w:bCs w:val="0"/>
          <w:sz w:val="22"/>
          <w:szCs w:val="22"/>
          <w:lang w:eastAsia="ar-SA"/>
        </w:rPr>
        <w:t>предназначен для размещения, укрытия и обеспечения нормальных условий работы устанавливаемого в нем оборудования.</w:t>
      </w:r>
    </w:p>
    <w:p w:rsidR="00AE6C38" w:rsidRPr="00B3649D" w:rsidRDefault="00AE6C38" w:rsidP="00170A95">
      <w:pPr>
        <w:pStyle w:val="af6"/>
        <w:spacing w:before="0"/>
        <w:ind w:firstLine="284"/>
        <w:rPr>
          <w:rFonts w:ascii="Times New Roman" w:hAnsi="Times New Roman"/>
          <w:bCs w:val="0"/>
          <w:sz w:val="22"/>
          <w:szCs w:val="22"/>
          <w:lang w:eastAsia="ar-SA"/>
        </w:rPr>
      </w:pPr>
      <w:r w:rsidRPr="00B3649D">
        <w:rPr>
          <w:rFonts w:ascii="Times New Roman" w:hAnsi="Times New Roman"/>
          <w:bCs w:val="0"/>
          <w:sz w:val="22"/>
          <w:szCs w:val="22"/>
          <w:lang w:eastAsia="ar-SA"/>
        </w:rPr>
        <w:t>Предусмотренная проектом измерительная установка должна соответствовать требованиям Методических указаний Компании «Единые технические требования. Измерительная установка скважинная групповая» № П4-06 М-0006, Федеральных норм и правил в области промышленной безопасности «Правила безопасности в нефтяной и газовой промышленности».</w:t>
      </w:r>
    </w:p>
    <w:p w:rsidR="00AE6C38" w:rsidRPr="00B3649D" w:rsidRDefault="00AE6C38" w:rsidP="00170A95">
      <w:pPr>
        <w:pStyle w:val="af6"/>
        <w:spacing w:before="0"/>
        <w:ind w:firstLine="284"/>
        <w:rPr>
          <w:rFonts w:ascii="Times New Roman" w:hAnsi="Times New Roman"/>
          <w:bCs w:val="0"/>
          <w:sz w:val="22"/>
          <w:szCs w:val="22"/>
          <w:lang w:eastAsia="ar-SA"/>
        </w:rPr>
      </w:pPr>
      <w:r w:rsidRPr="00B3649D">
        <w:rPr>
          <w:rFonts w:ascii="Times New Roman" w:hAnsi="Times New Roman"/>
          <w:bCs w:val="0"/>
          <w:sz w:val="22"/>
          <w:szCs w:val="22"/>
          <w:lang w:eastAsia="ar-SA"/>
        </w:rPr>
        <w:t>В соответствии с Методическими указаниями Компании «Единые технические требования. Измерительная установка скважинная групповая» сигнализаторы загазованности поставляются комплектно в блоке измерительной установки.</w:t>
      </w:r>
    </w:p>
    <w:p w:rsidR="00AE6C38" w:rsidRPr="00B3649D" w:rsidRDefault="00AE6C38" w:rsidP="00170A95">
      <w:pPr>
        <w:pStyle w:val="af6"/>
        <w:spacing w:before="0"/>
        <w:ind w:firstLine="284"/>
        <w:rPr>
          <w:rFonts w:ascii="Times New Roman" w:hAnsi="Times New Roman"/>
          <w:b/>
          <w:sz w:val="22"/>
          <w:szCs w:val="22"/>
          <w:u w:val="single"/>
        </w:rPr>
      </w:pPr>
      <w:r w:rsidRPr="00B3649D">
        <w:rPr>
          <w:rFonts w:ascii="Times New Roman" w:hAnsi="Times New Roman"/>
          <w:b/>
          <w:sz w:val="22"/>
          <w:szCs w:val="22"/>
          <w:u w:val="single"/>
        </w:rPr>
        <w:t>Дренажные емкости</w:t>
      </w:r>
      <w:bookmarkEnd w:id="3"/>
    </w:p>
    <w:p w:rsidR="00AE6C38" w:rsidRPr="00B3649D" w:rsidRDefault="00AE6C38" w:rsidP="00170A95">
      <w:pPr>
        <w:pStyle w:val="af6"/>
        <w:spacing w:before="0"/>
        <w:ind w:firstLine="284"/>
        <w:rPr>
          <w:rFonts w:ascii="Times New Roman" w:hAnsi="Times New Roman"/>
          <w:bCs w:val="0"/>
          <w:sz w:val="22"/>
          <w:szCs w:val="22"/>
          <w:lang w:eastAsia="ar-SA"/>
        </w:rPr>
      </w:pPr>
      <w:r w:rsidRPr="00B3649D">
        <w:rPr>
          <w:rFonts w:ascii="Times New Roman" w:hAnsi="Times New Roman"/>
          <w:bCs w:val="0"/>
          <w:sz w:val="22"/>
          <w:szCs w:val="22"/>
          <w:lang w:eastAsia="ar-SA"/>
        </w:rPr>
        <w:t>Для дренажа замерной установки ИУпредусматривается емкость подземная дренажная ДЕ-1, для дренажа узлов пуска-приема ОУ - емкости подземные дренажные ДЕ-2, ДЕ-3.</w:t>
      </w:r>
    </w:p>
    <w:p w:rsidR="00AE6C38" w:rsidRPr="00B3649D" w:rsidRDefault="00AE6C38" w:rsidP="00170A95">
      <w:pPr>
        <w:pStyle w:val="af6"/>
        <w:spacing w:before="0"/>
        <w:ind w:firstLine="284"/>
        <w:rPr>
          <w:rFonts w:ascii="Times New Roman" w:hAnsi="Times New Roman"/>
          <w:bCs w:val="0"/>
          <w:sz w:val="22"/>
          <w:szCs w:val="22"/>
          <w:lang w:eastAsia="ar-SA"/>
        </w:rPr>
      </w:pPr>
      <w:r w:rsidRPr="00B3649D">
        <w:rPr>
          <w:rFonts w:ascii="Times New Roman" w:hAnsi="Times New Roman"/>
          <w:bCs w:val="0"/>
          <w:sz w:val="22"/>
          <w:szCs w:val="22"/>
          <w:lang w:eastAsia="ar-SA"/>
        </w:rPr>
        <w:t>Емкость дренажная ДЕ-1 представляет собой горизонтальный цилиндрический аппарат объемом 5,0 м3, работающий под избыточным давлением не более 0,07 МПа. Внутренний диаметр емкости дренажной 1600 мм, вылет горловины 1700 мм. Климатическое исполнение – У1 по ГОСТ 15150-69.</w:t>
      </w:r>
    </w:p>
    <w:p w:rsidR="00AE6C38" w:rsidRPr="00B3649D" w:rsidRDefault="00AE6C38" w:rsidP="00170A95">
      <w:pPr>
        <w:pStyle w:val="af6"/>
        <w:spacing w:before="0"/>
        <w:ind w:firstLine="284"/>
        <w:rPr>
          <w:rFonts w:ascii="Times New Roman" w:hAnsi="Times New Roman"/>
          <w:bCs w:val="0"/>
          <w:sz w:val="22"/>
          <w:szCs w:val="22"/>
          <w:lang w:eastAsia="ar-SA"/>
        </w:rPr>
      </w:pPr>
      <w:r w:rsidRPr="00B3649D">
        <w:rPr>
          <w:rFonts w:ascii="Times New Roman" w:hAnsi="Times New Roman"/>
          <w:bCs w:val="0"/>
          <w:sz w:val="22"/>
          <w:szCs w:val="22"/>
          <w:lang w:eastAsia="ar-SA"/>
        </w:rPr>
        <w:t>Емкости дренажные ДЕ-2, ДЕ-3 представляют собой горизонтальные цилиндрические аппараты объемом 1,5 м3 каждый, работающие под избыточным давлением не более 0,07 МПа. Внутренний диаметр емкостей дренажных 1200 мм, вылет горловины 950 мм. Климатическое исполнение – У1 по ГОСТ 15150-69.</w:t>
      </w:r>
    </w:p>
    <w:p w:rsidR="00AE6C38" w:rsidRPr="00B3649D" w:rsidRDefault="00AE6C38" w:rsidP="00170A95">
      <w:pPr>
        <w:ind w:firstLine="284"/>
        <w:jc w:val="both"/>
        <w:rPr>
          <w:sz w:val="22"/>
          <w:szCs w:val="22"/>
        </w:rPr>
      </w:pPr>
      <w:r w:rsidRPr="00B3649D">
        <w:rPr>
          <w:sz w:val="22"/>
          <w:szCs w:val="22"/>
        </w:rPr>
        <w:t xml:space="preserve">Дренажные емкости ДЕ-1 – ДЕ-3 оборудуются воздушниками с огнепреградителями DN 80. Откачка из емкостей производится передвижной спецтехникой. На трубопроводах откачки жидкости предусматривается установка запорной арматуры (задвижка клиновая с ручным приводом) из стали низкоуглеродистой повышенной коррозионной стойкости, герметичность затвора класса А. </w:t>
      </w:r>
    </w:p>
    <w:p w:rsidR="00AE6C38" w:rsidRPr="00B3649D" w:rsidRDefault="00AE6C38" w:rsidP="00170A95">
      <w:pPr>
        <w:pStyle w:val="af6"/>
        <w:spacing w:before="0"/>
        <w:ind w:firstLine="284"/>
        <w:rPr>
          <w:rFonts w:ascii="Times New Roman" w:hAnsi="Times New Roman"/>
          <w:b/>
          <w:color w:val="000000"/>
          <w:sz w:val="22"/>
          <w:szCs w:val="22"/>
          <w:u w:val="single"/>
        </w:rPr>
      </w:pPr>
      <w:r w:rsidRPr="00B3649D">
        <w:rPr>
          <w:rFonts w:ascii="Times New Roman" w:hAnsi="Times New Roman"/>
          <w:b/>
          <w:color w:val="000000"/>
          <w:sz w:val="22"/>
          <w:szCs w:val="22"/>
          <w:u w:val="single"/>
        </w:rPr>
        <w:t>Выкидные трубопроводы</w:t>
      </w:r>
    </w:p>
    <w:p w:rsidR="00AE6C38" w:rsidRPr="00B3649D" w:rsidRDefault="00AE6C38" w:rsidP="00170A95">
      <w:pPr>
        <w:ind w:firstLine="284"/>
        <w:jc w:val="both"/>
        <w:rPr>
          <w:sz w:val="22"/>
          <w:szCs w:val="22"/>
        </w:rPr>
      </w:pPr>
      <w:r w:rsidRPr="00B3649D">
        <w:rPr>
          <w:sz w:val="22"/>
          <w:szCs w:val="22"/>
        </w:rPr>
        <w:t>Обоснованием выбора труб определенного диаметра для строительства промысловых трубопроводов является гидравлический расчет трубопроводов. Трубопроводы обеспечивают транспорт необходимых объемов рабочего продукта в соответствии с техническими требованиями на проектирование.</w:t>
      </w:r>
    </w:p>
    <w:p w:rsidR="00AE6C38" w:rsidRPr="00B3649D" w:rsidRDefault="00AE6C38" w:rsidP="00170A95">
      <w:pPr>
        <w:ind w:firstLine="284"/>
        <w:jc w:val="both"/>
        <w:rPr>
          <w:bCs/>
          <w:sz w:val="22"/>
          <w:szCs w:val="22"/>
        </w:rPr>
      </w:pPr>
      <w:r w:rsidRPr="00B3649D">
        <w:rPr>
          <w:bCs/>
          <w:sz w:val="22"/>
          <w:szCs w:val="22"/>
        </w:rPr>
        <w:t>По результатам гидравлического расчета приняты следующие диаметры:</w:t>
      </w:r>
    </w:p>
    <w:p w:rsidR="00AE6C38" w:rsidRPr="00B3649D" w:rsidRDefault="00AE6C38" w:rsidP="00170A95">
      <w:pPr>
        <w:numPr>
          <w:ilvl w:val="0"/>
          <w:numId w:val="4"/>
        </w:numPr>
        <w:tabs>
          <w:tab w:val="left" w:pos="1038"/>
        </w:tabs>
        <w:suppressAutoHyphens w:val="0"/>
        <w:ind w:firstLine="284"/>
        <w:jc w:val="both"/>
        <w:rPr>
          <w:sz w:val="22"/>
          <w:szCs w:val="22"/>
          <w:lang w:eastAsia="ja-JP"/>
        </w:rPr>
      </w:pPr>
      <w:r w:rsidRPr="00B3649D">
        <w:rPr>
          <w:sz w:val="22"/>
          <w:szCs w:val="22"/>
          <w:lang w:eastAsia="ja-JP"/>
        </w:rPr>
        <w:t>DN 80 для проектируемых выкидных трубопроводов скв. №№ 315, 300, 201, 202, 328;</w:t>
      </w:r>
    </w:p>
    <w:p w:rsidR="003B2270" w:rsidRDefault="00AE6C38" w:rsidP="00170A95">
      <w:pPr>
        <w:pStyle w:val="af6"/>
        <w:spacing w:before="0"/>
        <w:ind w:firstLine="284"/>
        <w:rPr>
          <w:rFonts w:ascii="Times New Roman" w:hAnsi="Times New Roman"/>
          <w:bCs w:val="0"/>
          <w:sz w:val="22"/>
          <w:szCs w:val="22"/>
          <w:lang w:eastAsia="ar-SA"/>
        </w:rPr>
      </w:pPr>
      <w:r w:rsidRPr="00B3649D">
        <w:rPr>
          <w:rFonts w:ascii="Times New Roman" w:hAnsi="Times New Roman"/>
          <w:bCs w:val="0"/>
          <w:sz w:val="22"/>
          <w:szCs w:val="22"/>
          <w:lang w:eastAsia="ar-SA"/>
        </w:rPr>
        <w:t>DN 150 для проектируемого нефтегазосборного трубопровода.</w:t>
      </w:r>
    </w:p>
    <w:p w:rsidR="00B3649D" w:rsidRDefault="00B3649D" w:rsidP="00F1239A">
      <w:pPr>
        <w:pStyle w:val="af6"/>
        <w:spacing w:before="0"/>
        <w:rPr>
          <w:rFonts w:ascii="Times New Roman" w:hAnsi="Times New Roman"/>
          <w:bCs w:val="0"/>
          <w:sz w:val="22"/>
          <w:szCs w:val="22"/>
          <w:lang w:eastAsia="ar-SA"/>
        </w:rPr>
      </w:pPr>
    </w:p>
    <w:p w:rsidR="005A7896" w:rsidRDefault="009C1012" w:rsidP="00B3649D">
      <w:pPr>
        <w:pStyle w:val="1"/>
        <w:ind w:left="0" w:firstLine="284"/>
        <w:rPr>
          <w:color w:val="333333"/>
          <w:sz w:val="22"/>
          <w:szCs w:val="22"/>
          <w:shd w:val="clear" w:color="auto" w:fill="FFFFFF"/>
        </w:rPr>
      </w:pPr>
      <w:r w:rsidRPr="00B3649D">
        <w:rPr>
          <w:sz w:val="22"/>
          <w:szCs w:val="22"/>
        </w:rPr>
        <w:t xml:space="preserve">2.2 </w:t>
      </w:r>
      <w:r w:rsidR="001F1F32" w:rsidRPr="00B3649D">
        <w:rPr>
          <w:color w:val="333333"/>
          <w:sz w:val="22"/>
          <w:szCs w:val="22"/>
          <w:shd w:val="clear" w:color="auto" w:fill="FFFFFF"/>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9F56DE" w:rsidRPr="00B3649D" w:rsidRDefault="009F56DE" w:rsidP="00170A95">
      <w:pPr>
        <w:pStyle w:val="af6"/>
        <w:spacing w:before="0"/>
        <w:ind w:firstLine="284"/>
        <w:rPr>
          <w:rFonts w:ascii="Times New Roman" w:hAnsi="Times New Roman"/>
          <w:bCs w:val="0"/>
          <w:sz w:val="22"/>
          <w:szCs w:val="22"/>
          <w:lang w:eastAsia="ar-SA"/>
        </w:rPr>
      </w:pPr>
      <w:r w:rsidRPr="00B3649D">
        <w:rPr>
          <w:rFonts w:ascii="Times New Roman" w:hAnsi="Times New Roman"/>
          <w:bCs w:val="0"/>
          <w:sz w:val="22"/>
          <w:szCs w:val="22"/>
          <w:lang w:eastAsia="ar-SA"/>
        </w:rPr>
        <w:t>В административном отношении участок работ находится в Богатовском и Нефтогорском  районах Самарской области. Ближайшие населенные пункты: Максимовка, Ильменевский, Покровка, Утевка и Ветлянка</w:t>
      </w:r>
      <w:r w:rsidR="00C46F0E" w:rsidRPr="00B3649D">
        <w:rPr>
          <w:rFonts w:ascii="Times New Roman" w:hAnsi="Times New Roman"/>
          <w:bCs w:val="0"/>
          <w:sz w:val="22"/>
          <w:szCs w:val="22"/>
          <w:lang w:eastAsia="ar-SA"/>
        </w:rPr>
        <w:t>.</w:t>
      </w:r>
      <w:r w:rsidRPr="00B3649D">
        <w:rPr>
          <w:rFonts w:ascii="Times New Roman" w:hAnsi="Times New Roman"/>
          <w:bCs w:val="0"/>
          <w:sz w:val="22"/>
          <w:szCs w:val="22"/>
          <w:lang w:eastAsia="ar-SA"/>
        </w:rPr>
        <w:t xml:space="preserve"> </w:t>
      </w:r>
    </w:p>
    <w:p w:rsidR="00B46FE3" w:rsidRPr="00B3649D" w:rsidRDefault="00B46FE3" w:rsidP="00170A95">
      <w:pPr>
        <w:pStyle w:val="af6"/>
        <w:spacing w:before="0"/>
        <w:ind w:firstLine="284"/>
        <w:rPr>
          <w:rFonts w:ascii="Times New Roman" w:hAnsi="Times New Roman"/>
          <w:sz w:val="22"/>
          <w:szCs w:val="22"/>
        </w:rPr>
      </w:pPr>
      <w:r w:rsidRPr="00B3649D">
        <w:rPr>
          <w:rFonts w:ascii="Times New Roman" w:hAnsi="Times New Roman"/>
          <w:bCs w:val="0"/>
          <w:sz w:val="22"/>
          <w:szCs w:val="22"/>
          <w:lang w:eastAsia="ar-SA"/>
        </w:rPr>
        <w:t>Ближайшие к районам работ населенные пункты</w:t>
      </w:r>
      <w:r w:rsidRPr="00B3649D">
        <w:rPr>
          <w:rFonts w:ascii="Times New Roman" w:hAnsi="Times New Roman"/>
          <w:sz w:val="22"/>
          <w:szCs w:val="22"/>
        </w:rPr>
        <w:t>:</w:t>
      </w:r>
    </w:p>
    <w:p w:rsidR="00B46FE3" w:rsidRPr="00B3649D" w:rsidRDefault="00B46FE3" w:rsidP="00170A95">
      <w:pPr>
        <w:pStyle w:val="a0"/>
        <w:ind w:firstLine="284"/>
        <w:rPr>
          <w:rFonts w:ascii="Times New Roman" w:hAnsi="Times New Roman"/>
          <w:sz w:val="22"/>
          <w:szCs w:val="22"/>
        </w:rPr>
      </w:pPr>
      <w:r w:rsidRPr="00B3649D">
        <w:rPr>
          <w:rFonts w:ascii="Times New Roman" w:hAnsi="Times New Roman"/>
          <w:sz w:val="22"/>
          <w:szCs w:val="22"/>
        </w:rPr>
        <w:t>п. Утевка, в 7,8 км;</w:t>
      </w:r>
    </w:p>
    <w:p w:rsidR="00B46FE3" w:rsidRPr="00B3649D" w:rsidRDefault="00B46FE3" w:rsidP="00170A95">
      <w:pPr>
        <w:pStyle w:val="a0"/>
        <w:ind w:firstLine="284"/>
        <w:rPr>
          <w:rFonts w:ascii="Times New Roman" w:hAnsi="Times New Roman"/>
          <w:sz w:val="22"/>
          <w:szCs w:val="22"/>
        </w:rPr>
      </w:pPr>
      <w:r w:rsidRPr="00B3649D">
        <w:rPr>
          <w:rFonts w:ascii="Times New Roman" w:hAnsi="Times New Roman"/>
          <w:sz w:val="22"/>
          <w:szCs w:val="22"/>
        </w:rPr>
        <w:t>п. Ветлянка, в 2,3 км;</w:t>
      </w:r>
    </w:p>
    <w:p w:rsidR="00B46FE3" w:rsidRPr="00B3649D" w:rsidRDefault="00B46FE3" w:rsidP="00170A95">
      <w:pPr>
        <w:pStyle w:val="a0"/>
        <w:ind w:firstLine="284"/>
        <w:rPr>
          <w:rFonts w:ascii="Times New Roman" w:hAnsi="Times New Roman"/>
          <w:sz w:val="22"/>
          <w:szCs w:val="22"/>
        </w:rPr>
      </w:pPr>
      <w:r w:rsidRPr="00B3649D">
        <w:rPr>
          <w:rFonts w:ascii="Times New Roman" w:hAnsi="Times New Roman"/>
          <w:sz w:val="22"/>
          <w:szCs w:val="22"/>
        </w:rPr>
        <w:t>п. Покровка, в 8,5.</w:t>
      </w:r>
    </w:p>
    <w:p w:rsidR="00B46FE3" w:rsidRPr="00B3649D" w:rsidRDefault="00B46FE3" w:rsidP="00170A95">
      <w:pPr>
        <w:pStyle w:val="a0"/>
        <w:ind w:firstLine="284"/>
        <w:rPr>
          <w:rFonts w:ascii="Times New Roman" w:hAnsi="Times New Roman"/>
          <w:sz w:val="22"/>
          <w:szCs w:val="22"/>
        </w:rPr>
      </w:pPr>
      <w:r w:rsidRPr="00B3649D">
        <w:rPr>
          <w:rFonts w:ascii="Times New Roman" w:hAnsi="Times New Roman"/>
          <w:sz w:val="22"/>
          <w:szCs w:val="22"/>
        </w:rPr>
        <w:t>Дорожная сеть районов работ представлена автодорогой федерального значения М-5, проселочными автодорогами, а также сетью полевых дорог.</w:t>
      </w:r>
    </w:p>
    <w:p w:rsidR="00B46FE3" w:rsidRPr="00B3649D" w:rsidRDefault="00B46FE3" w:rsidP="00170A95">
      <w:pPr>
        <w:pStyle w:val="a0"/>
        <w:ind w:firstLine="284"/>
        <w:rPr>
          <w:rFonts w:ascii="Times New Roman" w:hAnsi="Times New Roman"/>
          <w:sz w:val="22"/>
          <w:szCs w:val="22"/>
        </w:rPr>
      </w:pPr>
      <w:r w:rsidRPr="00B3649D">
        <w:rPr>
          <w:rFonts w:ascii="Times New Roman" w:hAnsi="Times New Roman"/>
          <w:sz w:val="22"/>
          <w:szCs w:val="22"/>
        </w:rPr>
        <w:t>Местность районов  работ открытая, перепад высот от 38,0м на северо-востоке от районов работ и до 127,0 м к юго -западу.</w:t>
      </w:r>
    </w:p>
    <w:p w:rsidR="00B46FE3" w:rsidRPr="00B3649D" w:rsidRDefault="00B46FE3" w:rsidP="00170A95">
      <w:pPr>
        <w:pStyle w:val="a0"/>
        <w:ind w:firstLine="284"/>
        <w:rPr>
          <w:rFonts w:ascii="Times New Roman" w:hAnsi="Times New Roman"/>
          <w:sz w:val="22"/>
          <w:szCs w:val="22"/>
        </w:rPr>
      </w:pPr>
      <w:r w:rsidRPr="00B3649D">
        <w:rPr>
          <w:rFonts w:ascii="Times New Roman" w:hAnsi="Times New Roman"/>
          <w:sz w:val="22"/>
          <w:szCs w:val="22"/>
        </w:rPr>
        <w:t>По климатическому районированию для строительства регион относится к району II В (СП 131.13330.2012). Зона влажности сухая.</w:t>
      </w:r>
    </w:p>
    <w:p w:rsidR="009F56DE" w:rsidRPr="00B3649D" w:rsidRDefault="009F56DE" w:rsidP="00170A95">
      <w:pPr>
        <w:ind w:firstLine="284"/>
        <w:jc w:val="both"/>
        <w:rPr>
          <w:sz w:val="22"/>
          <w:szCs w:val="22"/>
        </w:rPr>
      </w:pPr>
      <w:r w:rsidRPr="00B3649D">
        <w:rPr>
          <w:sz w:val="22"/>
          <w:szCs w:val="22"/>
        </w:rPr>
        <w:t>Проектируемые сооружения находятся в лесостепной природной зоне. По данным ближайших гидрологических постов леса занимают 4-5% от площади водосбора. Естественные ландшафты сохранились незначительно: пашня занимает 65-75% территории.</w:t>
      </w:r>
    </w:p>
    <w:p w:rsidR="009F56DE" w:rsidRPr="00B3649D" w:rsidRDefault="009F56DE" w:rsidP="00170A95">
      <w:pPr>
        <w:pStyle w:val="af6"/>
        <w:spacing w:before="0"/>
        <w:ind w:firstLine="284"/>
        <w:rPr>
          <w:rFonts w:ascii="Times New Roman" w:hAnsi="Times New Roman"/>
          <w:bCs w:val="0"/>
          <w:sz w:val="22"/>
          <w:szCs w:val="22"/>
          <w:lang w:eastAsia="ar-SA"/>
        </w:rPr>
      </w:pPr>
      <w:r w:rsidRPr="00B3649D">
        <w:rPr>
          <w:rFonts w:ascii="Times New Roman" w:hAnsi="Times New Roman"/>
          <w:bCs w:val="0"/>
          <w:sz w:val="22"/>
          <w:szCs w:val="22"/>
          <w:lang w:eastAsia="ar-SA"/>
        </w:rPr>
        <w:t>Техногенные условия</w:t>
      </w:r>
      <w:bookmarkStart w:id="7" w:name="_GoBack"/>
      <w:bookmarkEnd w:id="7"/>
      <w:r w:rsidRPr="00B3649D">
        <w:rPr>
          <w:rFonts w:ascii="Times New Roman" w:hAnsi="Times New Roman"/>
          <w:bCs w:val="0"/>
          <w:sz w:val="22"/>
          <w:szCs w:val="22"/>
          <w:lang w:eastAsia="ar-SA"/>
        </w:rPr>
        <w:t xml:space="preserve"> на территории изысканий сложные. Проектируемые сооружения располагаются на действующих нефтяных месторождений. Здесь существует сеть разного рода коммуникаций и дорог. По степени влияния на гидрологические условия антропогенная деятельность в бассейнах рек относится к активной группе II категории.</w:t>
      </w:r>
    </w:p>
    <w:p w:rsidR="009F56DE" w:rsidRPr="00B3649D" w:rsidRDefault="009F56DE" w:rsidP="00170A95">
      <w:pPr>
        <w:pStyle w:val="af6"/>
        <w:spacing w:before="0"/>
        <w:ind w:firstLine="284"/>
        <w:rPr>
          <w:rFonts w:ascii="Times New Roman" w:hAnsi="Times New Roman"/>
          <w:bCs w:val="0"/>
          <w:sz w:val="22"/>
          <w:szCs w:val="22"/>
          <w:lang w:eastAsia="ar-SA"/>
        </w:rPr>
      </w:pPr>
      <w:r w:rsidRPr="00B3649D">
        <w:rPr>
          <w:rFonts w:ascii="Times New Roman" w:hAnsi="Times New Roman"/>
          <w:bCs w:val="0"/>
          <w:sz w:val="22"/>
          <w:szCs w:val="22"/>
          <w:lang w:eastAsia="ar-SA"/>
        </w:rPr>
        <w:t>Проектируемые сооружения находятся на левобережном склоне р. Самара. Рельеф территории здесь ровный. Абсолютные отметки земной поверхности составляют от 35 до 75 м.</w:t>
      </w:r>
    </w:p>
    <w:p w:rsidR="009F56DE" w:rsidRPr="00B3649D" w:rsidRDefault="009F56DE" w:rsidP="00170A95">
      <w:pPr>
        <w:ind w:firstLine="284"/>
        <w:jc w:val="both"/>
        <w:rPr>
          <w:sz w:val="22"/>
          <w:szCs w:val="22"/>
        </w:rPr>
      </w:pPr>
      <w:r w:rsidRPr="00B3649D">
        <w:rPr>
          <w:bCs/>
          <w:color w:val="000000" w:themeColor="text1"/>
          <w:sz w:val="22"/>
          <w:szCs w:val="22"/>
        </w:rPr>
        <w:t>В гидрологическом отношении рассматриваемая территория представлена р. Самара, ее пойменными озерами, р. Ветлянка, р. Съезжая, а также овражно-балочной сетью.</w:t>
      </w:r>
    </w:p>
    <w:p w:rsidR="009F56DE" w:rsidRPr="00B3649D" w:rsidRDefault="009F56DE" w:rsidP="00170A95">
      <w:pPr>
        <w:ind w:firstLine="284"/>
        <w:jc w:val="both"/>
        <w:rPr>
          <w:sz w:val="22"/>
          <w:szCs w:val="22"/>
        </w:rPr>
      </w:pPr>
      <w:r w:rsidRPr="00B3649D">
        <w:rPr>
          <w:sz w:val="22"/>
          <w:szCs w:val="22"/>
        </w:rPr>
        <w:t xml:space="preserve">Эксплуатация Утевского нефтяного месторождения осуществляется </w:t>
      </w:r>
      <w:r w:rsidRPr="00B3649D">
        <w:rPr>
          <w:bCs/>
          <w:sz w:val="22"/>
          <w:szCs w:val="22"/>
        </w:rPr>
        <w:t xml:space="preserve">в соответствии </w:t>
      </w:r>
      <w:r w:rsidRPr="00B3649D">
        <w:rPr>
          <w:sz w:val="22"/>
          <w:szCs w:val="22"/>
        </w:rPr>
        <w:t>с  проектным документом «Дополнение к технологическому проекту разработки Утевского месторождения». Протокол ЦКР Роснедр по УВС № 7392 от 11.12.2018 г.)  и на основании лицензии на пользование недрами СМР 16066 НЭ, выданной АО «Самаранефтегаз».</w:t>
      </w:r>
    </w:p>
    <w:p w:rsidR="008B2B7E" w:rsidRPr="00B3649D" w:rsidRDefault="009F56DE" w:rsidP="00B3649D">
      <w:pPr>
        <w:pStyle w:val="af6"/>
        <w:spacing w:before="0"/>
        <w:rPr>
          <w:rFonts w:ascii="Times New Roman" w:hAnsi="Times New Roman"/>
          <w:sz w:val="26"/>
          <w:szCs w:val="26"/>
          <w:highlight w:val="yellow"/>
        </w:rPr>
      </w:pPr>
      <w:r w:rsidRPr="00A274F9">
        <w:rPr>
          <w:noProof/>
        </w:rPr>
        <w:drawing>
          <wp:anchor distT="0" distB="0" distL="114300" distR="114300" simplePos="0" relativeHeight="251664384" behindDoc="1" locked="0" layoutInCell="1" allowOverlap="1">
            <wp:simplePos x="0" y="0"/>
            <wp:positionH relativeFrom="column">
              <wp:posOffset>342900</wp:posOffset>
            </wp:positionH>
            <wp:positionV relativeFrom="paragraph">
              <wp:posOffset>-3629660</wp:posOffset>
            </wp:positionV>
            <wp:extent cx="5520690" cy="5562600"/>
            <wp:effectExtent l="0" t="0" r="3810" b="0"/>
            <wp:wrapTight wrapText="bothSides">
              <wp:wrapPolygon edited="0">
                <wp:start x="0" y="0"/>
                <wp:lineTo x="0" y="21526"/>
                <wp:lineTo x="21540" y="21526"/>
                <wp:lineTo x="21540"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20690" cy="5562600"/>
                    </a:xfrm>
                    <a:prstGeom prst="rect">
                      <a:avLst/>
                    </a:prstGeom>
                  </pic:spPr>
                </pic:pic>
              </a:graphicData>
            </a:graphic>
          </wp:anchor>
        </w:drawing>
      </w:r>
      <w:r w:rsidR="008B2B7E" w:rsidRPr="00B3649D">
        <w:rPr>
          <w:rFonts w:ascii="Times New Roman" w:hAnsi="Times New Roman"/>
          <w:bCs w:val="0"/>
          <w:sz w:val="22"/>
          <w:szCs w:val="22"/>
        </w:rPr>
        <w:t>Рисунок</w:t>
      </w:r>
      <w:r w:rsidR="00466D12" w:rsidRPr="00B3649D">
        <w:rPr>
          <w:rFonts w:ascii="Times New Roman" w:hAnsi="Times New Roman"/>
          <w:bCs w:val="0"/>
          <w:sz w:val="22"/>
          <w:szCs w:val="22"/>
        </w:rPr>
        <w:t xml:space="preserve"> </w:t>
      </w:r>
      <w:r w:rsidR="008E3D5B" w:rsidRPr="00B3649D">
        <w:rPr>
          <w:rFonts w:ascii="Times New Roman" w:hAnsi="Times New Roman"/>
          <w:bCs w:val="0"/>
          <w:sz w:val="22"/>
          <w:szCs w:val="22"/>
        </w:rPr>
        <w:fldChar w:fldCharType="begin"/>
      </w:r>
      <w:r w:rsidR="008B2B7E" w:rsidRPr="00B3649D">
        <w:rPr>
          <w:rFonts w:ascii="Times New Roman" w:hAnsi="Times New Roman"/>
          <w:bCs w:val="0"/>
          <w:sz w:val="22"/>
          <w:szCs w:val="22"/>
        </w:rPr>
        <w:instrText xml:space="preserve"> SEQ Рисунок \* ARABIC \s 1 </w:instrText>
      </w:r>
      <w:r w:rsidR="008E3D5B" w:rsidRPr="00B3649D">
        <w:rPr>
          <w:rFonts w:ascii="Times New Roman" w:hAnsi="Times New Roman"/>
          <w:bCs w:val="0"/>
          <w:sz w:val="22"/>
          <w:szCs w:val="22"/>
        </w:rPr>
        <w:fldChar w:fldCharType="separate"/>
      </w:r>
      <w:r w:rsidR="004C64D3">
        <w:rPr>
          <w:rFonts w:ascii="Times New Roman" w:hAnsi="Times New Roman"/>
          <w:bCs w:val="0"/>
          <w:noProof/>
          <w:sz w:val="22"/>
          <w:szCs w:val="22"/>
        </w:rPr>
        <w:t>1</w:t>
      </w:r>
      <w:r w:rsidR="008E3D5B" w:rsidRPr="00B3649D">
        <w:rPr>
          <w:rFonts w:ascii="Times New Roman" w:hAnsi="Times New Roman"/>
          <w:bCs w:val="0"/>
          <w:sz w:val="22"/>
          <w:szCs w:val="22"/>
        </w:rPr>
        <w:fldChar w:fldCharType="end"/>
      </w:r>
      <w:r w:rsidR="008B2B7E" w:rsidRPr="00B3649D">
        <w:rPr>
          <w:rFonts w:ascii="Times New Roman" w:hAnsi="Times New Roman"/>
          <w:bCs w:val="0"/>
          <w:sz w:val="22"/>
          <w:szCs w:val="22"/>
        </w:rPr>
        <w:t xml:space="preserve"> – Обзорная схема района работ</w:t>
      </w:r>
    </w:p>
    <w:p w:rsidR="00F1239A" w:rsidRPr="00B3649D" w:rsidRDefault="00F1239A" w:rsidP="00F1239A">
      <w:pPr>
        <w:pStyle w:val="af6"/>
        <w:rPr>
          <w:sz w:val="22"/>
          <w:szCs w:val="22"/>
        </w:rPr>
      </w:pPr>
    </w:p>
    <w:p w:rsidR="00AD5151" w:rsidRPr="00B3649D" w:rsidRDefault="00AE47F7" w:rsidP="00F1239A">
      <w:pPr>
        <w:pStyle w:val="1"/>
        <w:ind w:left="0" w:firstLine="0"/>
        <w:rPr>
          <w:sz w:val="22"/>
          <w:szCs w:val="22"/>
        </w:rPr>
      </w:pPr>
      <w:r w:rsidRPr="00B3649D">
        <w:rPr>
          <w:sz w:val="22"/>
          <w:szCs w:val="22"/>
        </w:rPr>
        <w:t xml:space="preserve">2.3 </w:t>
      </w:r>
      <w:r w:rsidR="004A4EA2" w:rsidRPr="00B3649D">
        <w:rPr>
          <w:sz w:val="22"/>
          <w:szCs w:val="22"/>
        </w:rPr>
        <w:t>Перечень координат характерных точек границ зон планируемого размещения линейных объектов</w:t>
      </w:r>
      <w:r w:rsidR="00AD2440" w:rsidRPr="00B3649D">
        <w:rPr>
          <w:sz w:val="22"/>
          <w:szCs w:val="22"/>
        </w:rPr>
        <w:t xml:space="preserve"> </w:t>
      </w:r>
      <w:r w:rsidR="00AD2440" w:rsidRPr="00B3649D">
        <w:rPr>
          <w:color w:val="FF0000"/>
          <w:sz w:val="22"/>
          <w:szCs w:val="22"/>
        </w:rPr>
        <w:t>(Пост.564 от12.05.17г п.15 в)</w:t>
      </w:r>
    </w:p>
    <w:p w:rsidR="000E4AE6" w:rsidRPr="00B3649D" w:rsidRDefault="000E4AE6" w:rsidP="00F1239A">
      <w:pPr>
        <w:pStyle w:val="ConsPlusNormal"/>
        <w:ind w:firstLine="540"/>
        <w:jc w:val="both"/>
        <w:rPr>
          <w:rFonts w:ascii="Times New Roman" w:hAnsi="Times New Roman"/>
          <w:szCs w:val="22"/>
        </w:rPr>
      </w:pPr>
      <w:r w:rsidRPr="00B3649D">
        <w:rPr>
          <w:rFonts w:ascii="Times New Roman" w:hAnsi="Times New Roman" w:cs="Times New Roman"/>
          <w:bCs/>
          <w:szCs w:val="22"/>
        </w:rPr>
        <w:t>В соответствии с ФЗ от 02.08.2019г №218-ФЗ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 Таким образом красные линии рассматриваемой территории не устанавливаются</w:t>
      </w:r>
      <w:r w:rsidRPr="00B3649D">
        <w:rPr>
          <w:rFonts w:ascii="Times New Roman" w:hAnsi="Times New Roman"/>
          <w:szCs w:val="22"/>
        </w:rPr>
        <w:t>.</w:t>
      </w:r>
    </w:p>
    <w:p w:rsidR="000E4AE6" w:rsidRPr="00B3649D" w:rsidRDefault="000E4AE6" w:rsidP="00F1239A">
      <w:pPr>
        <w:pStyle w:val="ConsPlusNormal"/>
        <w:ind w:firstLine="540"/>
        <w:jc w:val="both"/>
        <w:rPr>
          <w:rFonts w:ascii="Times New Roman" w:hAnsi="Times New Roman"/>
          <w:szCs w:val="22"/>
        </w:rPr>
      </w:pPr>
      <w:r w:rsidRPr="00B3649D">
        <w:rPr>
          <w:rFonts w:ascii="Times New Roman" w:hAnsi="Times New Roman"/>
          <w:szCs w:val="22"/>
        </w:rPr>
        <w:t>Координаты характерных точек границ зон планируемого размещения линейных объектов.</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2"/>
        <w:gridCol w:w="1256"/>
        <w:gridCol w:w="1024"/>
        <w:gridCol w:w="3174"/>
        <w:gridCol w:w="3459"/>
      </w:tblGrid>
      <w:tr w:rsidR="002165FE" w:rsidRPr="002E1E3F" w:rsidTr="002C57FC">
        <w:trPr>
          <w:trHeight w:val="28"/>
        </w:trPr>
        <w:tc>
          <w:tcPr>
            <w:tcW w:w="0" w:type="auto"/>
            <w:gridSpan w:val="3"/>
            <w:vAlign w:val="center"/>
          </w:tcPr>
          <w:p w:rsidR="002165FE" w:rsidRPr="002E1E3F" w:rsidRDefault="002165FE" w:rsidP="00F1239A">
            <w:pPr>
              <w:rPr>
                <w:sz w:val="16"/>
                <w:szCs w:val="16"/>
              </w:rPr>
            </w:pPr>
            <w:r w:rsidRPr="002E1E3F">
              <w:rPr>
                <w:sz w:val="16"/>
                <w:szCs w:val="16"/>
              </w:rPr>
              <w:t>Назначение (сооружение):</w:t>
            </w:r>
          </w:p>
        </w:tc>
        <w:tc>
          <w:tcPr>
            <w:tcW w:w="0" w:type="auto"/>
            <w:gridSpan w:val="2"/>
            <w:vAlign w:val="center"/>
          </w:tcPr>
          <w:p w:rsidR="002165FE" w:rsidRPr="002E1E3F" w:rsidRDefault="002165FE" w:rsidP="00F1239A">
            <w:pPr>
              <w:rPr>
                <w:sz w:val="16"/>
                <w:szCs w:val="16"/>
              </w:rPr>
            </w:pPr>
            <w:r w:rsidRPr="002E1E3F">
              <w:rPr>
                <w:sz w:val="16"/>
                <w:szCs w:val="16"/>
              </w:rPr>
              <w:t>Строительство скважины №202</w:t>
            </w:r>
          </w:p>
        </w:tc>
      </w:tr>
      <w:tr w:rsidR="002165FE" w:rsidRPr="002E1E3F" w:rsidTr="002C57FC">
        <w:trPr>
          <w:trHeight w:val="20"/>
        </w:trPr>
        <w:tc>
          <w:tcPr>
            <w:tcW w:w="0" w:type="auto"/>
            <w:vAlign w:val="bottom"/>
          </w:tcPr>
          <w:p w:rsidR="002165FE" w:rsidRPr="002E1E3F" w:rsidRDefault="002165FE" w:rsidP="00F1239A">
            <w:pPr>
              <w:jc w:val="center"/>
              <w:rPr>
                <w:sz w:val="16"/>
                <w:szCs w:val="16"/>
              </w:rPr>
            </w:pPr>
            <w:r w:rsidRPr="002E1E3F">
              <w:rPr>
                <w:sz w:val="16"/>
                <w:szCs w:val="16"/>
              </w:rPr>
              <w:t>№ точки</w:t>
            </w:r>
          </w:p>
        </w:tc>
        <w:tc>
          <w:tcPr>
            <w:tcW w:w="0" w:type="auto"/>
            <w:vAlign w:val="bottom"/>
          </w:tcPr>
          <w:p w:rsidR="002165FE" w:rsidRPr="002E1E3F" w:rsidRDefault="002165FE" w:rsidP="00F1239A">
            <w:pPr>
              <w:jc w:val="center"/>
              <w:rPr>
                <w:sz w:val="16"/>
                <w:szCs w:val="16"/>
              </w:rPr>
            </w:pPr>
            <w:r w:rsidRPr="002E1E3F">
              <w:rPr>
                <w:sz w:val="16"/>
                <w:szCs w:val="16"/>
              </w:rPr>
              <w:t>Дирекционный</w:t>
            </w:r>
          </w:p>
        </w:tc>
        <w:tc>
          <w:tcPr>
            <w:tcW w:w="0" w:type="auto"/>
            <w:vAlign w:val="bottom"/>
          </w:tcPr>
          <w:p w:rsidR="002165FE" w:rsidRPr="002E1E3F" w:rsidRDefault="002165FE" w:rsidP="00F1239A">
            <w:pPr>
              <w:jc w:val="center"/>
              <w:rPr>
                <w:sz w:val="16"/>
                <w:szCs w:val="16"/>
              </w:rPr>
            </w:pPr>
            <w:r w:rsidRPr="002E1E3F">
              <w:rPr>
                <w:sz w:val="16"/>
                <w:szCs w:val="16"/>
              </w:rPr>
              <w:t>Расстояние,</w:t>
            </w:r>
          </w:p>
        </w:tc>
        <w:tc>
          <w:tcPr>
            <w:tcW w:w="0" w:type="auto"/>
            <w:gridSpan w:val="2"/>
            <w:vAlign w:val="center"/>
          </w:tcPr>
          <w:p w:rsidR="002165FE" w:rsidRPr="002E1E3F" w:rsidRDefault="002165FE" w:rsidP="00F1239A">
            <w:pPr>
              <w:jc w:val="center"/>
              <w:rPr>
                <w:sz w:val="16"/>
                <w:szCs w:val="16"/>
              </w:rPr>
            </w:pPr>
            <w:r w:rsidRPr="002E1E3F">
              <w:rPr>
                <w:sz w:val="16"/>
                <w:szCs w:val="16"/>
              </w:rPr>
              <w:t>Координаты</w:t>
            </w:r>
          </w:p>
        </w:tc>
      </w:tr>
      <w:tr w:rsidR="002165FE" w:rsidRPr="002E1E3F" w:rsidTr="002C57FC">
        <w:trPr>
          <w:trHeight w:val="20"/>
        </w:trPr>
        <w:tc>
          <w:tcPr>
            <w:tcW w:w="0" w:type="auto"/>
          </w:tcPr>
          <w:p w:rsidR="002165FE" w:rsidRPr="002E1E3F" w:rsidRDefault="002165FE" w:rsidP="00F1239A">
            <w:pPr>
              <w:jc w:val="center"/>
              <w:rPr>
                <w:sz w:val="16"/>
                <w:szCs w:val="16"/>
              </w:rPr>
            </w:pPr>
            <w:r w:rsidRPr="002E1E3F">
              <w:rPr>
                <w:sz w:val="16"/>
                <w:szCs w:val="16"/>
              </w:rPr>
              <w:t>(сквозной)</w:t>
            </w:r>
          </w:p>
        </w:tc>
        <w:tc>
          <w:tcPr>
            <w:tcW w:w="0" w:type="auto"/>
          </w:tcPr>
          <w:p w:rsidR="002165FE" w:rsidRPr="002E1E3F" w:rsidRDefault="002165FE" w:rsidP="00F1239A">
            <w:pPr>
              <w:jc w:val="center"/>
              <w:rPr>
                <w:sz w:val="16"/>
                <w:szCs w:val="16"/>
              </w:rPr>
            </w:pPr>
            <w:r w:rsidRPr="002E1E3F">
              <w:rPr>
                <w:sz w:val="16"/>
                <w:szCs w:val="16"/>
              </w:rPr>
              <w:t>угол</w:t>
            </w:r>
          </w:p>
        </w:tc>
        <w:tc>
          <w:tcPr>
            <w:tcW w:w="0" w:type="auto"/>
          </w:tcPr>
          <w:p w:rsidR="002165FE" w:rsidRPr="002E1E3F" w:rsidRDefault="002165FE" w:rsidP="00F1239A">
            <w:pPr>
              <w:jc w:val="center"/>
              <w:rPr>
                <w:sz w:val="16"/>
                <w:szCs w:val="16"/>
              </w:rPr>
            </w:pPr>
            <w:r w:rsidRPr="002E1E3F">
              <w:rPr>
                <w:sz w:val="16"/>
                <w:szCs w:val="16"/>
              </w:rPr>
              <w:t>м</w:t>
            </w:r>
          </w:p>
        </w:tc>
        <w:tc>
          <w:tcPr>
            <w:tcW w:w="0" w:type="auto"/>
            <w:vAlign w:val="center"/>
          </w:tcPr>
          <w:p w:rsidR="002165FE" w:rsidRPr="002E1E3F" w:rsidRDefault="002165FE" w:rsidP="00F1239A">
            <w:pPr>
              <w:jc w:val="center"/>
              <w:rPr>
                <w:sz w:val="16"/>
                <w:szCs w:val="16"/>
              </w:rPr>
            </w:pPr>
            <w:r w:rsidRPr="002E1E3F">
              <w:rPr>
                <w:sz w:val="16"/>
                <w:szCs w:val="16"/>
              </w:rPr>
              <w:t>X</w:t>
            </w:r>
          </w:p>
        </w:tc>
        <w:tc>
          <w:tcPr>
            <w:tcW w:w="0" w:type="auto"/>
            <w:vAlign w:val="center"/>
          </w:tcPr>
          <w:p w:rsidR="002165FE" w:rsidRPr="002E1E3F" w:rsidRDefault="002165FE" w:rsidP="00F1239A">
            <w:pPr>
              <w:jc w:val="center"/>
              <w:rPr>
                <w:sz w:val="16"/>
                <w:szCs w:val="16"/>
              </w:rPr>
            </w:pPr>
            <w:r w:rsidRPr="002E1E3F">
              <w:rPr>
                <w:sz w:val="16"/>
                <w:szCs w:val="16"/>
              </w:rPr>
              <w:t>Y</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11°30'16"</w:t>
            </w:r>
          </w:p>
        </w:tc>
        <w:tc>
          <w:tcPr>
            <w:tcW w:w="0" w:type="auto"/>
            <w:vAlign w:val="center"/>
          </w:tcPr>
          <w:p w:rsidR="002165FE" w:rsidRPr="002E1E3F" w:rsidRDefault="002165FE" w:rsidP="00F1239A">
            <w:pPr>
              <w:jc w:val="center"/>
              <w:rPr>
                <w:sz w:val="16"/>
                <w:szCs w:val="16"/>
              </w:rPr>
            </w:pPr>
            <w:r w:rsidRPr="002E1E3F">
              <w:rPr>
                <w:sz w:val="16"/>
                <w:szCs w:val="16"/>
              </w:rPr>
              <w:t>60,07</w:t>
            </w:r>
          </w:p>
        </w:tc>
        <w:tc>
          <w:tcPr>
            <w:tcW w:w="0" w:type="auto"/>
            <w:vAlign w:val="center"/>
          </w:tcPr>
          <w:p w:rsidR="002165FE" w:rsidRPr="002E1E3F" w:rsidRDefault="002165FE" w:rsidP="00F1239A">
            <w:pPr>
              <w:jc w:val="center"/>
              <w:rPr>
                <w:sz w:val="16"/>
                <w:szCs w:val="16"/>
              </w:rPr>
            </w:pPr>
            <w:r w:rsidRPr="002E1E3F">
              <w:rPr>
                <w:sz w:val="16"/>
                <w:szCs w:val="16"/>
              </w:rPr>
              <w:t>355488,18</w:t>
            </w:r>
          </w:p>
        </w:tc>
        <w:tc>
          <w:tcPr>
            <w:tcW w:w="0" w:type="auto"/>
            <w:vAlign w:val="center"/>
          </w:tcPr>
          <w:p w:rsidR="002165FE" w:rsidRPr="002E1E3F" w:rsidRDefault="002165FE" w:rsidP="00F1239A">
            <w:pPr>
              <w:jc w:val="center"/>
              <w:rPr>
                <w:sz w:val="16"/>
                <w:szCs w:val="16"/>
              </w:rPr>
            </w:pPr>
            <w:r w:rsidRPr="002E1E3F">
              <w:rPr>
                <w:sz w:val="16"/>
                <w:szCs w:val="16"/>
              </w:rPr>
              <w:t>2232572,53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w:t>
            </w:r>
          </w:p>
        </w:tc>
        <w:tc>
          <w:tcPr>
            <w:tcW w:w="0" w:type="auto"/>
            <w:vAlign w:val="center"/>
          </w:tcPr>
          <w:p w:rsidR="002165FE" w:rsidRPr="002E1E3F" w:rsidRDefault="002165FE" w:rsidP="00F1239A">
            <w:pPr>
              <w:jc w:val="center"/>
              <w:rPr>
                <w:sz w:val="16"/>
                <w:szCs w:val="16"/>
              </w:rPr>
            </w:pPr>
            <w:r w:rsidRPr="002E1E3F">
              <w:rPr>
                <w:sz w:val="16"/>
                <w:szCs w:val="16"/>
              </w:rPr>
              <w:t>101°35'34"</w:t>
            </w:r>
          </w:p>
        </w:tc>
        <w:tc>
          <w:tcPr>
            <w:tcW w:w="0" w:type="auto"/>
            <w:vAlign w:val="center"/>
          </w:tcPr>
          <w:p w:rsidR="002165FE" w:rsidRPr="002E1E3F" w:rsidRDefault="002165FE" w:rsidP="00F1239A">
            <w:pPr>
              <w:jc w:val="center"/>
              <w:rPr>
                <w:sz w:val="16"/>
                <w:szCs w:val="16"/>
              </w:rPr>
            </w:pPr>
            <w:r w:rsidRPr="002E1E3F">
              <w:rPr>
                <w:sz w:val="16"/>
                <w:szCs w:val="16"/>
              </w:rPr>
              <w:t>60,01</w:t>
            </w:r>
          </w:p>
        </w:tc>
        <w:tc>
          <w:tcPr>
            <w:tcW w:w="0" w:type="auto"/>
            <w:vAlign w:val="center"/>
          </w:tcPr>
          <w:p w:rsidR="002165FE" w:rsidRPr="002E1E3F" w:rsidRDefault="002165FE" w:rsidP="00F1239A">
            <w:pPr>
              <w:jc w:val="center"/>
              <w:rPr>
                <w:sz w:val="16"/>
                <w:szCs w:val="16"/>
              </w:rPr>
            </w:pPr>
            <w:r w:rsidRPr="002E1E3F">
              <w:rPr>
                <w:sz w:val="16"/>
                <w:szCs w:val="16"/>
              </w:rPr>
              <w:t>355500,16</w:t>
            </w:r>
          </w:p>
        </w:tc>
        <w:tc>
          <w:tcPr>
            <w:tcW w:w="0" w:type="auto"/>
            <w:vAlign w:val="center"/>
          </w:tcPr>
          <w:p w:rsidR="002165FE" w:rsidRPr="002E1E3F" w:rsidRDefault="002165FE" w:rsidP="00F1239A">
            <w:pPr>
              <w:jc w:val="center"/>
              <w:rPr>
                <w:sz w:val="16"/>
                <w:szCs w:val="16"/>
              </w:rPr>
            </w:pPr>
            <w:r w:rsidRPr="002E1E3F">
              <w:rPr>
                <w:sz w:val="16"/>
                <w:szCs w:val="16"/>
              </w:rPr>
              <w:t>2232631,39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w:t>
            </w:r>
          </w:p>
        </w:tc>
        <w:tc>
          <w:tcPr>
            <w:tcW w:w="0" w:type="auto"/>
            <w:vAlign w:val="center"/>
          </w:tcPr>
          <w:p w:rsidR="002165FE" w:rsidRPr="002E1E3F" w:rsidRDefault="002165FE" w:rsidP="00F1239A">
            <w:pPr>
              <w:jc w:val="center"/>
              <w:rPr>
                <w:sz w:val="16"/>
                <w:szCs w:val="16"/>
              </w:rPr>
            </w:pPr>
            <w:r w:rsidRPr="002E1E3F">
              <w:rPr>
                <w:sz w:val="16"/>
                <w:szCs w:val="16"/>
              </w:rPr>
              <w:t>191°26'42"</w:t>
            </w:r>
          </w:p>
        </w:tc>
        <w:tc>
          <w:tcPr>
            <w:tcW w:w="0" w:type="auto"/>
            <w:vAlign w:val="center"/>
          </w:tcPr>
          <w:p w:rsidR="002165FE" w:rsidRPr="002E1E3F" w:rsidRDefault="002165FE" w:rsidP="00F1239A">
            <w:pPr>
              <w:jc w:val="center"/>
              <w:rPr>
                <w:sz w:val="16"/>
                <w:szCs w:val="16"/>
              </w:rPr>
            </w:pPr>
            <w:r w:rsidRPr="002E1E3F">
              <w:rPr>
                <w:sz w:val="16"/>
                <w:szCs w:val="16"/>
              </w:rPr>
              <w:t>59,92</w:t>
            </w:r>
          </w:p>
        </w:tc>
        <w:tc>
          <w:tcPr>
            <w:tcW w:w="0" w:type="auto"/>
            <w:vAlign w:val="center"/>
          </w:tcPr>
          <w:p w:rsidR="002165FE" w:rsidRPr="002E1E3F" w:rsidRDefault="002165FE" w:rsidP="00F1239A">
            <w:pPr>
              <w:jc w:val="center"/>
              <w:rPr>
                <w:sz w:val="16"/>
                <w:szCs w:val="16"/>
              </w:rPr>
            </w:pPr>
            <w:r w:rsidRPr="002E1E3F">
              <w:rPr>
                <w:sz w:val="16"/>
                <w:szCs w:val="16"/>
              </w:rPr>
              <w:t>355558,95</w:t>
            </w:r>
          </w:p>
        </w:tc>
        <w:tc>
          <w:tcPr>
            <w:tcW w:w="0" w:type="auto"/>
            <w:vAlign w:val="center"/>
          </w:tcPr>
          <w:p w:rsidR="002165FE" w:rsidRPr="002E1E3F" w:rsidRDefault="002165FE" w:rsidP="00F1239A">
            <w:pPr>
              <w:jc w:val="center"/>
              <w:rPr>
                <w:sz w:val="16"/>
                <w:szCs w:val="16"/>
              </w:rPr>
            </w:pPr>
            <w:r w:rsidRPr="002E1E3F">
              <w:rPr>
                <w:sz w:val="16"/>
                <w:szCs w:val="16"/>
              </w:rPr>
              <w:t>2232619,33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w:t>
            </w:r>
          </w:p>
        </w:tc>
        <w:tc>
          <w:tcPr>
            <w:tcW w:w="0" w:type="auto"/>
            <w:vAlign w:val="center"/>
          </w:tcPr>
          <w:p w:rsidR="002165FE" w:rsidRPr="002E1E3F" w:rsidRDefault="002165FE" w:rsidP="00F1239A">
            <w:pPr>
              <w:jc w:val="center"/>
              <w:rPr>
                <w:sz w:val="16"/>
                <w:szCs w:val="16"/>
              </w:rPr>
            </w:pPr>
            <w:r w:rsidRPr="002E1E3F">
              <w:rPr>
                <w:sz w:val="16"/>
                <w:szCs w:val="16"/>
              </w:rPr>
              <w:t>281°27'48"</w:t>
            </w:r>
          </w:p>
        </w:tc>
        <w:tc>
          <w:tcPr>
            <w:tcW w:w="0" w:type="auto"/>
            <w:vAlign w:val="center"/>
          </w:tcPr>
          <w:p w:rsidR="002165FE" w:rsidRPr="002E1E3F" w:rsidRDefault="002165FE" w:rsidP="00F1239A">
            <w:pPr>
              <w:jc w:val="center"/>
              <w:rPr>
                <w:sz w:val="16"/>
                <w:szCs w:val="16"/>
              </w:rPr>
            </w:pPr>
            <w:r w:rsidRPr="002E1E3F">
              <w:rPr>
                <w:sz w:val="16"/>
                <w:szCs w:val="16"/>
              </w:rPr>
              <w:t>60,03</w:t>
            </w:r>
          </w:p>
        </w:tc>
        <w:tc>
          <w:tcPr>
            <w:tcW w:w="0" w:type="auto"/>
            <w:vAlign w:val="center"/>
          </w:tcPr>
          <w:p w:rsidR="002165FE" w:rsidRPr="002E1E3F" w:rsidRDefault="002165FE" w:rsidP="00F1239A">
            <w:pPr>
              <w:jc w:val="center"/>
              <w:rPr>
                <w:sz w:val="16"/>
                <w:szCs w:val="16"/>
              </w:rPr>
            </w:pPr>
            <w:r w:rsidRPr="002E1E3F">
              <w:rPr>
                <w:sz w:val="16"/>
                <w:szCs w:val="16"/>
              </w:rPr>
              <w:t>355547,06</w:t>
            </w:r>
          </w:p>
        </w:tc>
        <w:tc>
          <w:tcPr>
            <w:tcW w:w="0" w:type="auto"/>
            <w:vAlign w:val="center"/>
          </w:tcPr>
          <w:p w:rsidR="002165FE" w:rsidRPr="002E1E3F" w:rsidRDefault="002165FE" w:rsidP="00F1239A">
            <w:pPr>
              <w:jc w:val="center"/>
              <w:rPr>
                <w:sz w:val="16"/>
                <w:szCs w:val="16"/>
              </w:rPr>
            </w:pPr>
            <w:r w:rsidRPr="002E1E3F">
              <w:rPr>
                <w:sz w:val="16"/>
                <w:szCs w:val="16"/>
              </w:rPr>
              <w:t>2232560,60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w:t>
            </w:r>
          </w:p>
        </w:tc>
        <w:tc>
          <w:tcPr>
            <w:tcW w:w="0" w:type="auto"/>
            <w:vAlign w:val="center"/>
          </w:tcPr>
          <w:p w:rsidR="002165FE" w:rsidRPr="002E1E3F" w:rsidRDefault="002165FE" w:rsidP="00F1239A">
            <w:pPr>
              <w:jc w:val="center"/>
              <w:rPr>
                <w:sz w:val="16"/>
                <w:szCs w:val="16"/>
              </w:rPr>
            </w:pPr>
            <w:r w:rsidRPr="002E1E3F">
              <w:rPr>
                <w:sz w:val="16"/>
                <w:szCs w:val="16"/>
              </w:rPr>
              <w:t>270°0'0"</w:t>
            </w:r>
          </w:p>
        </w:tc>
        <w:tc>
          <w:tcPr>
            <w:tcW w:w="0" w:type="auto"/>
            <w:vAlign w:val="center"/>
          </w:tcPr>
          <w:p w:rsidR="002165FE" w:rsidRPr="002E1E3F" w:rsidRDefault="002165FE" w:rsidP="00F1239A">
            <w:pPr>
              <w:jc w:val="center"/>
              <w:rPr>
                <w:sz w:val="16"/>
                <w:szCs w:val="16"/>
              </w:rPr>
            </w:pPr>
            <w:r w:rsidRPr="002E1E3F">
              <w:rPr>
                <w:sz w:val="16"/>
                <w:szCs w:val="16"/>
              </w:rPr>
              <w:t>0,05</w:t>
            </w:r>
          </w:p>
        </w:tc>
        <w:tc>
          <w:tcPr>
            <w:tcW w:w="0" w:type="auto"/>
            <w:vAlign w:val="center"/>
          </w:tcPr>
          <w:p w:rsidR="002165FE" w:rsidRPr="002E1E3F" w:rsidRDefault="002165FE" w:rsidP="00F1239A">
            <w:pPr>
              <w:jc w:val="center"/>
              <w:rPr>
                <w:sz w:val="16"/>
                <w:szCs w:val="16"/>
              </w:rPr>
            </w:pPr>
            <w:r w:rsidRPr="002E1E3F">
              <w:rPr>
                <w:sz w:val="16"/>
                <w:szCs w:val="16"/>
              </w:rPr>
              <w:t>355488,23</w:t>
            </w:r>
          </w:p>
        </w:tc>
        <w:tc>
          <w:tcPr>
            <w:tcW w:w="0" w:type="auto"/>
            <w:vAlign w:val="center"/>
          </w:tcPr>
          <w:p w:rsidR="002165FE" w:rsidRPr="002E1E3F" w:rsidRDefault="002165FE" w:rsidP="00F1239A">
            <w:pPr>
              <w:jc w:val="center"/>
              <w:rPr>
                <w:sz w:val="16"/>
                <w:szCs w:val="16"/>
              </w:rPr>
            </w:pPr>
            <w:r w:rsidRPr="002E1E3F">
              <w:rPr>
                <w:sz w:val="16"/>
                <w:szCs w:val="16"/>
              </w:rPr>
              <w:t>2232572,53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11°30'16"</w:t>
            </w:r>
          </w:p>
        </w:tc>
        <w:tc>
          <w:tcPr>
            <w:tcW w:w="0" w:type="auto"/>
            <w:vAlign w:val="center"/>
          </w:tcPr>
          <w:p w:rsidR="002165FE" w:rsidRPr="002E1E3F" w:rsidRDefault="002165FE" w:rsidP="00F1239A">
            <w:pPr>
              <w:jc w:val="center"/>
              <w:rPr>
                <w:sz w:val="16"/>
                <w:szCs w:val="16"/>
              </w:rPr>
            </w:pPr>
            <w:r w:rsidRPr="002E1E3F">
              <w:rPr>
                <w:sz w:val="16"/>
                <w:szCs w:val="16"/>
              </w:rPr>
              <w:t>60,07</w:t>
            </w:r>
          </w:p>
        </w:tc>
        <w:tc>
          <w:tcPr>
            <w:tcW w:w="0" w:type="auto"/>
            <w:vAlign w:val="center"/>
          </w:tcPr>
          <w:p w:rsidR="002165FE" w:rsidRPr="002E1E3F" w:rsidRDefault="002165FE" w:rsidP="00F1239A">
            <w:pPr>
              <w:jc w:val="center"/>
              <w:rPr>
                <w:sz w:val="16"/>
                <w:szCs w:val="16"/>
              </w:rPr>
            </w:pPr>
            <w:r w:rsidRPr="002E1E3F">
              <w:rPr>
                <w:sz w:val="16"/>
                <w:szCs w:val="16"/>
              </w:rPr>
              <w:t>355488,18</w:t>
            </w:r>
          </w:p>
        </w:tc>
        <w:tc>
          <w:tcPr>
            <w:tcW w:w="0" w:type="auto"/>
            <w:vAlign w:val="center"/>
          </w:tcPr>
          <w:p w:rsidR="002165FE" w:rsidRPr="002E1E3F" w:rsidRDefault="002165FE" w:rsidP="00F1239A">
            <w:pPr>
              <w:jc w:val="center"/>
              <w:rPr>
                <w:sz w:val="16"/>
                <w:szCs w:val="16"/>
              </w:rPr>
            </w:pPr>
            <w:r w:rsidRPr="002E1E3F">
              <w:rPr>
                <w:sz w:val="16"/>
                <w:szCs w:val="16"/>
              </w:rPr>
              <w:t>2232572,53</w:t>
            </w:r>
          </w:p>
        </w:tc>
      </w:tr>
      <w:tr w:rsidR="002165FE" w:rsidRPr="002E1E3F" w:rsidTr="002C57FC">
        <w:trPr>
          <w:trHeight w:val="28"/>
        </w:trPr>
        <w:tc>
          <w:tcPr>
            <w:tcW w:w="0" w:type="auto"/>
            <w:gridSpan w:val="3"/>
            <w:vAlign w:val="center"/>
          </w:tcPr>
          <w:p w:rsidR="002165FE" w:rsidRPr="002E1E3F" w:rsidRDefault="002165FE" w:rsidP="00F1239A">
            <w:pPr>
              <w:rPr>
                <w:sz w:val="16"/>
                <w:szCs w:val="16"/>
              </w:rPr>
            </w:pPr>
            <w:r w:rsidRPr="002E1E3F">
              <w:rPr>
                <w:sz w:val="16"/>
                <w:szCs w:val="16"/>
              </w:rPr>
              <w:t>Назначение (сооружение):</w:t>
            </w:r>
          </w:p>
        </w:tc>
        <w:tc>
          <w:tcPr>
            <w:tcW w:w="0" w:type="auto"/>
            <w:gridSpan w:val="2"/>
            <w:vAlign w:val="center"/>
          </w:tcPr>
          <w:p w:rsidR="002165FE" w:rsidRPr="002E1E3F" w:rsidRDefault="002165FE" w:rsidP="00F1239A">
            <w:pPr>
              <w:rPr>
                <w:sz w:val="16"/>
                <w:szCs w:val="16"/>
              </w:rPr>
            </w:pPr>
            <w:r w:rsidRPr="002E1E3F">
              <w:rPr>
                <w:sz w:val="16"/>
                <w:szCs w:val="16"/>
              </w:rPr>
              <w:t>Обустройство скважины №202</w:t>
            </w:r>
          </w:p>
        </w:tc>
      </w:tr>
      <w:tr w:rsidR="002165FE" w:rsidRPr="002E1E3F" w:rsidTr="002C57FC">
        <w:trPr>
          <w:trHeight w:val="20"/>
        </w:trPr>
        <w:tc>
          <w:tcPr>
            <w:tcW w:w="0" w:type="auto"/>
            <w:vAlign w:val="bottom"/>
          </w:tcPr>
          <w:p w:rsidR="002165FE" w:rsidRPr="002E1E3F" w:rsidRDefault="002165FE" w:rsidP="00F1239A">
            <w:pPr>
              <w:jc w:val="center"/>
              <w:rPr>
                <w:sz w:val="16"/>
                <w:szCs w:val="16"/>
              </w:rPr>
            </w:pPr>
            <w:r w:rsidRPr="002E1E3F">
              <w:rPr>
                <w:sz w:val="16"/>
                <w:szCs w:val="16"/>
              </w:rPr>
              <w:t>№ точки</w:t>
            </w:r>
          </w:p>
        </w:tc>
        <w:tc>
          <w:tcPr>
            <w:tcW w:w="0" w:type="auto"/>
            <w:vAlign w:val="bottom"/>
          </w:tcPr>
          <w:p w:rsidR="002165FE" w:rsidRPr="002E1E3F" w:rsidRDefault="002165FE" w:rsidP="00F1239A">
            <w:pPr>
              <w:jc w:val="center"/>
              <w:rPr>
                <w:sz w:val="16"/>
                <w:szCs w:val="16"/>
              </w:rPr>
            </w:pPr>
            <w:r w:rsidRPr="002E1E3F">
              <w:rPr>
                <w:sz w:val="16"/>
                <w:szCs w:val="16"/>
              </w:rPr>
              <w:t>Дирекционный</w:t>
            </w:r>
          </w:p>
        </w:tc>
        <w:tc>
          <w:tcPr>
            <w:tcW w:w="0" w:type="auto"/>
            <w:vAlign w:val="bottom"/>
          </w:tcPr>
          <w:p w:rsidR="002165FE" w:rsidRPr="002E1E3F" w:rsidRDefault="002165FE" w:rsidP="00F1239A">
            <w:pPr>
              <w:jc w:val="center"/>
              <w:rPr>
                <w:sz w:val="16"/>
                <w:szCs w:val="16"/>
              </w:rPr>
            </w:pPr>
            <w:r w:rsidRPr="002E1E3F">
              <w:rPr>
                <w:sz w:val="16"/>
                <w:szCs w:val="16"/>
              </w:rPr>
              <w:t>Расстояние,</w:t>
            </w:r>
          </w:p>
        </w:tc>
        <w:tc>
          <w:tcPr>
            <w:tcW w:w="0" w:type="auto"/>
            <w:gridSpan w:val="2"/>
            <w:vAlign w:val="center"/>
          </w:tcPr>
          <w:p w:rsidR="002165FE" w:rsidRPr="002E1E3F" w:rsidRDefault="002165FE" w:rsidP="00F1239A">
            <w:pPr>
              <w:jc w:val="center"/>
              <w:rPr>
                <w:sz w:val="16"/>
                <w:szCs w:val="16"/>
              </w:rPr>
            </w:pPr>
            <w:r w:rsidRPr="002E1E3F">
              <w:rPr>
                <w:sz w:val="16"/>
                <w:szCs w:val="16"/>
              </w:rPr>
              <w:t>Координаты</w:t>
            </w:r>
          </w:p>
        </w:tc>
      </w:tr>
      <w:tr w:rsidR="002165FE" w:rsidRPr="002E1E3F" w:rsidTr="002C57FC">
        <w:trPr>
          <w:trHeight w:val="20"/>
        </w:trPr>
        <w:tc>
          <w:tcPr>
            <w:tcW w:w="0" w:type="auto"/>
          </w:tcPr>
          <w:p w:rsidR="002165FE" w:rsidRPr="002E1E3F" w:rsidRDefault="002165FE" w:rsidP="00F1239A">
            <w:pPr>
              <w:jc w:val="center"/>
              <w:rPr>
                <w:sz w:val="16"/>
                <w:szCs w:val="16"/>
              </w:rPr>
            </w:pPr>
            <w:r w:rsidRPr="002E1E3F">
              <w:rPr>
                <w:sz w:val="16"/>
                <w:szCs w:val="16"/>
              </w:rPr>
              <w:t>(сквозной)</w:t>
            </w:r>
          </w:p>
        </w:tc>
        <w:tc>
          <w:tcPr>
            <w:tcW w:w="0" w:type="auto"/>
          </w:tcPr>
          <w:p w:rsidR="002165FE" w:rsidRPr="002E1E3F" w:rsidRDefault="002165FE" w:rsidP="00F1239A">
            <w:pPr>
              <w:jc w:val="center"/>
              <w:rPr>
                <w:sz w:val="16"/>
                <w:szCs w:val="16"/>
              </w:rPr>
            </w:pPr>
            <w:r w:rsidRPr="002E1E3F">
              <w:rPr>
                <w:sz w:val="16"/>
                <w:szCs w:val="16"/>
              </w:rPr>
              <w:t>угол</w:t>
            </w:r>
          </w:p>
        </w:tc>
        <w:tc>
          <w:tcPr>
            <w:tcW w:w="0" w:type="auto"/>
          </w:tcPr>
          <w:p w:rsidR="002165FE" w:rsidRPr="002E1E3F" w:rsidRDefault="002165FE" w:rsidP="00F1239A">
            <w:pPr>
              <w:jc w:val="center"/>
              <w:rPr>
                <w:sz w:val="16"/>
                <w:szCs w:val="16"/>
              </w:rPr>
            </w:pPr>
            <w:r w:rsidRPr="002E1E3F">
              <w:rPr>
                <w:sz w:val="16"/>
                <w:szCs w:val="16"/>
              </w:rPr>
              <w:t>м</w:t>
            </w:r>
          </w:p>
        </w:tc>
        <w:tc>
          <w:tcPr>
            <w:tcW w:w="0" w:type="auto"/>
            <w:vAlign w:val="center"/>
          </w:tcPr>
          <w:p w:rsidR="002165FE" w:rsidRPr="002E1E3F" w:rsidRDefault="002165FE" w:rsidP="00F1239A">
            <w:pPr>
              <w:jc w:val="center"/>
              <w:rPr>
                <w:sz w:val="16"/>
                <w:szCs w:val="16"/>
              </w:rPr>
            </w:pPr>
            <w:r w:rsidRPr="002E1E3F">
              <w:rPr>
                <w:sz w:val="16"/>
                <w:szCs w:val="16"/>
              </w:rPr>
              <w:t>X</w:t>
            </w:r>
          </w:p>
        </w:tc>
        <w:tc>
          <w:tcPr>
            <w:tcW w:w="0" w:type="auto"/>
            <w:vAlign w:val="center"/>
          </w:tcPr>
          <w:p w:rsidR="002165FE" w:rsidRPr="002E1E3F" w:rsidRDefault="002165FE" w:rsidP="00F1239A">
            <w:pPr>
              <w:jc w:val="center"/>
              <w:rPr>
                <w:sz w:val="16"/>
                <w:szCs w:val="16"/>
              </w:rPr>
            </w:pPr>
            <w:r w:rsidRPr="002E1E3F">
              <w:rPr>
                <w:sz w:val="16"/>
                <w:szCs w:val="16"/>
              </w:rPr>
              <w:t>Y</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w:t>
            </w:r>
          </w:p>
        </w:tc>
        <w:tc>
          <w:tcPr>
            <w:tcW w:w="0" w:type="auto"/>
            <w:vAlign w:val="center"/>
          </w:tcPr>
          <w:p w:rsidR="002165FE" w:rsidRPr="002E1E3F" w:rsidRDefault="002165FE" w:rsidP="00F1239A">
            <w:pPr>
              <w:jc w:val="center"/>
              <w:rPr>
                <w:sz w:val="16"/>
                <w:szCs w:val="16"/>
              </w:rPr>
            </w:pPr>
            <w:r w:rsidRPr="002E1E3F">
              <w:rPr>
                <w:sz w:val="16"/>
                <w:szCs w:val="16"/>
              </w:rPr>
              <w:t>102°37'9"</w:t>
            </w:r>
          </w:p>
        </w:tc>
        <w:tc>
          <w:tcPr>
            <w:tcW w:w="0" w:type="auto"/>
            <w:vAlign w:val="center"/>
          </w:tcPr>
          <w:p w:rsidR="002165FE" w:rsidRPr="002E1E3F" w:rsidRDefault="002165FE" w:rsidP="00F1239A">
            <w:pPr>
              <w:jc w:val="center"/>
              <w:rPr>
                <w:sz w:val="16"/>
                <w:szCs w:val="16"/>
              </w:rPr>
            </w:pPr>
            <w:r w:rsidRPr="002E1E3F">
              <w:rPr>
                <w:sz w:val="16"/>
                <w:szCs w:val="16"/>
              </w:rPr>
              <w:t>189</w:t>
            </w:r>
          </w:p>
        </w:tc>
        <w:tc>
          <w:tcPr>
            <w:tcW w:w="0" w:type="auto"/>
            <w:vAlign w:val="center"/>
          </w:tcPr>
          <w:p w:rsidR="002165FE" w:rsidRPr="002E1E3F" w:rsidRDefault="002165FE" w:rsidP="00F1239A">
            <w:pPr>
              <w:jc w:val="center"/>
              <w:rPr>
                <w:sz w:val="16"/>
                <w:szCs w:val="16"/>
              </w:rPr>
            </w:pPr>
            <w:r w:rsidRPr="002E1E3F">
              <w:rPr>
                <w:sz w:val="16"/>
                <w:szCs w:val="16"/>
              </w:rPr>
              <w:t>355499,38</w:t>
            </w:r>
          </w:p>
        </w:tc>
        <w:tc>
          <w:tcPr>
            <w:tcW w:w="0" w:type="auto"/>
            <w:vAlign w:val="center"/>
          </w:tcPr>
          <w:p w:rsidR="002165FE" w:rsidRPr="002E1E3F" w:rsidRDefault="002165FE" w:rsidP="00F1239A">
            <w:pPr>
              <w:jc w:val="center"/>
              <w:rPr>
                <w:sz w:val="16"/>
                <w:szCs w:val="16"/>
              </w:rPr>
            </w:pPr>
            <w:r w:rsidRPr="002E1E3F">
              <w:rPr>
                <w:sz w:val="16"/>
                <w:szCs w:val="16"/>
              </w:rPr>
              <w:t>2232681,04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w:t>
            </w:r>
          </w:p>
        </w:tc>
        <w:tc>
          <w:tcPr>
            <w:tcW w:w="0" w:type="auto"/>
            <w:vAlign w:val="center"/>
          </w:tcPr>
          <w:p w:rsidR="002165FE" w:rsidRPr="002E1E3F" w:rsidRDefault="002165FE" w:rsidP="00F1239A">
            <w:pPr>
              <w:jc w:val="center"/>
              <w:rPr>
                <w:sz w:val="16"/>
                <w:szCs w:val="16"/>
              </w:rPr>
            </w:pPr>
            <w:r w:rsidRPr="002E1E3F">
              <w:rPr>
                <w:sz w:val="16"/>
                <w:szCs w:val="16"/>
              </w:rPr>
              <w:t>102°26'12"</w:t>
            </w:r>
          </w:p>
        </w:tc>
        <w:tc>
          <w:tcPr>
            <w:tcW w:w="0" w:type="auto"/>
            <w:vAlign w:val="center"/>
          </w:tcPr>
          <w:p w:rsidR="002165FE" w:rsidRPr="002E1E3F" w:rsidRDefault="002165FE" w:rsidP="00F1239A">
            <w:pPr>
              <w:jc w:val="center"/>
              <w:rPr>
                <w:sz w:val="16"/>
                <w:szCs w:val="16"/>
              </w:rPr>
            </w:pPr>
            <w:r w:rsidRPr="002E1E3F">
              <w:rPr>
                <w:sz w:val="16"/>
                <w:szCs w:val="16"/>
              </w:rPr>
              <w:t>23,63</w:t>
            </w:r>
          </w:p>
        </w:tc>
        <w:tc>
          <w:tcPr>
            <w:tcW w:w="0" w:type="auto"/>
            <w:vAlign w:val="center"/>
          </w:tcPr>
          <w:p w:rsidR="002165FE" w:rsidRPr="002E1E3F" w:rsidRDefault="002165FE" w:rsidP="00F1239A">
            <w:pPr>
              <w:jc w:val="center"/>
              <w:rPr>
                <w:sz w:val="16"/>
                <w:szCs w:val="16"/>
              </w:rPr>
            </w:pPr>
            <w:r w:rsidRPr="002E1E3F">
              <w:rPr>
                <w:sz w:val="16"/>
                <w:szCs w:val="16"/>
              </w:rPr>
              <w:t>355683,81</w:t>
            </w:r>
          </w:p>
        </w:tc>
        <w:tc>
          <w:tcPr>
            <w:tcW w:w="0" w:type="auto"/>
            <w:vAlign w:val="center"/>
          </w:tcPr>
          <w:p w:rsidR="002165FE" w:rsidRPr="002E1E3F" w:rsidRDefault="002165FE" w:rsidP="00F1239A">
            <w:pPr>
              <w:jc w:val="center"/>
              <w:rPr>
                <w:sz w:val="16"/>
                <w:szCs w:val="16"/>
              </w:rPr>
            </w:pPr>
            <w:r w:rsidRPr="002E1E3F">
              <w:rPr>
                <w:sz w:val="16"/>
                <w:szCs w:val="16"/>
              </w:rPr>
              <w:t>2232639,75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w:t>
            </w:r>
          </w:p>
        </w:tc>
        <w:tc>
          <w:tcPr>
            <w:tcW w:w="0" w:type="auto"/>
            <w:vAlign w:val="center"/>
          </w:tcPr>
          <w:p w:rsidR="002165FE" w:rsidRPr="002E1E3F" w:rsidRDefault="002165FE" w:rsidP="00F1239A">
            <w:pPr>
              <w:jc w:val="center"/>
              <w:rPr>
                <w:sz w:val="16"/>
                <w:szCs w:val="16"/>
              </w:rPr>
            </w:pPr>
            <w:r w:rsidRPr="002E1E3F">
              <w:rPr>
                <w:sz w:val="16"/>
                <w:szCs w:val="16"/>
              </w:rPr>
              <w:t>192°8'7"</w:t>
            </w:r>
          </w:p>
        </w:tc>
        <w:tc>
          <w:tcPr>
            <w:tcW w:w="0" w:type="auto"/>
            <w:vAlign w:val="center"/>
          </w:tcPr>
          <w:p w:rsidR="002165FE" w:rsidRPr="002E1E3F" w:rsidRDefault="002165FE" w:rsidP="00F1239A">
            <w:pPr>
              <w:jc w:val="center"/>
              <w:rPr>
                <w:sz w:val="16"/>
                <w:szCs w:val="16"/>
              </w:rPr>
            </w:pPr>
            <w:r w:rsidRPr="002E1E3F">
              <w:rPr>
                <w:sz w:val="16"/>
                <w:szCs w:val="16"/>
              </w:rPr>
              <w:t>23,69</w:t>
            </w:r>
          </w:p>
        </w:tc>
        <w:tc>
          <w:tcPr>
            <w:tcW w:w="0" w:type="auto"/>
            <w:vAlign w:val="center"/>
          </w:tcPr>
          <w:p w:rsidR="002165FE" w:rsidRPr="002E1E3F" w:rsidRDefault="002165FE" w:rsidP="00F1239A">
            <w:pPr>
              <w:jc w:val="center"/>
              <w:rPr>
                <w:sz w:val="16"/>
                <w:szCs w:val="16"/>
              </w:rPr>
            </w:pPr>
            <w:r w:rsidRPr="002E1E3F">
              <w:rPr>
                <w:sz w:val="16"/>
                <w:szCs w:val="16"/>
              </w:rPr>
              <w:t>355706,89</w:t>
            </w:r>
          </w:p>
        </w:tc>
        <w:tc>
          <w:tcPr>
            <w:tcW w:w="0" w:type="auto"/>
            <w:vAlign w:val="center"/>
          </w:tcPr>
          <w:p w:rsidR="002165FE" w:rsidRPr="002E1E3F" w:rsidRDefault="002165FE" w:rsidP="00F1239A">
            <w:pPr>
              <w:jc w:val="center"/>
              <w:rPr>
                <w:sz w:val="16"/>
                <w:szCs w:val="16"/>
              </w:rPr>
            </w:pPr>
            <w:r w:rsidRPr="002E1E3F">
              <w:rPr>
                <w:sz w:val="16"/>
                <w:szCs w:val="16"/>
              </w:rPr>
              <w:t>2232634,66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w:t>
            </w:r>
          </w:p>
        </w:tc>
        <w:tc>
          <w:tcPr>
            <w:tcW w:w="0" w:type="auto"/>
            <w:vAlign w:val="center"/>
          </w:tcPr>
          <w:p w:rsidR="002165FE" w:rsidRPr="002E1E3F" w:rsidRDefault="002165FE" w:rsidP="00F1239A">
            <w:pPr>
              <w:jc w:val="center"/>
              <w:rPr>
                <w:sz w:val="16"/>
                <w:szCs w:val="16"/>
              </w:rPr>
            </w:pPr>
            <w:r w:rsidRPr="002E1E3F">
              <w:rPr>
                <w:sz w:val="16"/>
                <w:szCs w:val="16"/>
              </w:rPr>
              <w:t>232°28'14"</w:t>
            </w:r>
          </w:p>
        </w:tc>
        <w:tc>
          <w:tcPr>
            <w:tcW w:w="0" w:type="auto"/>
            <w:vAlign w:val="center"/>
          </w:tcPr>
          <w:p w:rsidR="002165FE" w:rsidRPr="002E1E3F" w:rsidRDefault="002165FE" w:rsidP="00F1239A">
            <w:pPr>
              <w:jc w:val="center"/>
              <w:rPr>
                <w:sz w:val="16"/>
                <w:szCs w:val="16"/>
              </w:rPr>
            </w:pPr>
            <w:r w:rsidRPr="002E1E3F">
              <w:rPr>
                <w:sz w:val="16"/>
                <w:szCs w:val="16"/>
              </w:rPr>
              <w:t>7,12</w:t>
            </w:r>
          </w:p>
        </w:tc>
        <w:tc>
          <w:tcPr>
            <w:tcW w:w="0" w:type="auto"/>
            <w:vAlign w:val="center"/>
          </w:tcPr>
          <w:p w:rsidR="002165FE" w:rsidRPr="002E1E3F" w:rsidRDefault="002165FE" w:rsidP="00F1239A">
            <w:pPr>
              <w:jc w:val="center"/>
              <w:rPr>
                <w:sz w:val="16"/>
                <w:szCs w:val="16"/>
              </w:rPr>
            </w:pPr>
            <w:r w:rsidRPr="002E1E3F">
              <w:rPr>
                <w:sz w:val="16"/>
                <w:szCs w:val="16"/>
              </w:rPr>
              <w:t>355701,91</w:t>
            </w:r>
          </w:p>
        </w:tc>
        <w:tc>
          <w:tcPr>
            <w:tcW w:w="0" w:type="auto"/>
            <w:vAlign w:val="center"/>
          </w:tcPr>
          <w:p w:rsidR="002165FE" w:rsidRPr="002E1E3F" w:rsidRDefault="002165FE" w:rsidP="00F1239A">
            <w:pPr>
              <w:jc w:val="center"/>
              <w:rPr>
                <w:sz w:val="16"/>
                <w:szCs w:val="16"/>
              </w:rPr>
            </w:pPr>
            <w:r w:rsidRPr="002E1E3F">
              <w:rPr>
                <w:sz w:val="16"/>
                <w:szCs w:val="16"/>
              </w:rPr>
              <w:t>2232611,50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w:t>
            </w:r>
          </w:p>
        </w:tc>
        <w:tc>
          <w:tcPr>
            <w:tcW w:w="0" w:type="auto"/>
            <w:vAlign w:val="center"/>
          </w:tcPr>
          <w:p w:rsidR="002165FE" w:rsidRPr="002E1E3F" w:rsidRDefault="002165FE" w:rsidP="00F1239A">
            <w:pPr>
              <w:jc w:val="center"/>
              <w:rPr>
                <w:sz w:val="16"/>
                <w:szCs w:val="16"/>
              </w:rPr>
            </w:pPr>
            <w:r w:rsidRPr="002E1E3F">
              <w:rPr>
                <w:sz w:val="16"/>
                <w:szCs w:val="16"/>
              </w:rPr>
              <w:t>232°29'42"</w:t>
            </w:r>
          </w:p>
        </w:tc>
        <w:tc>
          <w:tcPr>
            <w:tcW w:w="0" w:type="auto"/>
            <w:vAlign w:val="center"/>
          </w:tcPr>
          <w:p w:rsidR="002165FE" w:rsidRPr="002E1E3F" w:rsidRDefault="002165FE" w:rsidP="00F1239A">
            <w:pPr>
              <w:jc w:val="center"/>
              <w:rPr>
                <w:sz w:val="16"/>
                <w:szCs w:val="16"/>
              </w:rPr>
            </w:pPr>
            <w:r w:rsidRPr="002E1E3F">
              <w:rPr>
                <w:sz w:val="16"/>
                <w:szCs w:val="16"/>
              </w:rPr>
              <w:t>11</w:t>
            </w:r>
          </w:p>
        </w:tc>
        <w:tc>
          <w:tcPr>
            <w:tcW w:w="0" w:type="auto"/>
            <w:vAlign w:val="center"/>
          </w:tcPr>
          <w:p w:rsidR="002165FE" w:rsidRPr="002E1E3F" w:rsidRDefault="002165FE" w:rsidP="00F1239A">
            <w:pPr>
              <w:jc w:val="center"/>
              <w:rPr>
                <w:sz w:val="16"/>
                <w:szCs w:val="16"/>
              </w:rPr>
            </w:pPr>
            <w:r w:rsidRPr="002E1E3F">
              <w:rPr>
                <w:sz w:val="16"/>
                <w:szCs w:val="16"/>
              </w:rPr>
              <w:t>355696,26</w:t>
            </w:r>
          </w:p>
        </w:tc>
        <w:tc>
          <w:tcPr>
            <w:tcW w:w="0" w:type="auto"/>
            <w:vAlign w:val="center"/>
          </w:tcPr>
          <w:p w:rsidR="002165FE" w:rsidRPr="002E1E3F" w:rsidRDefault="002165FE" w:rsidP="00F1239A">
            <w:pPr>
              <w:jc w:val="center"/>
              <w:rPr>
                <w:sz w:val="16"/>
                <w:szCs w:val="16"/>
              </w:rPr>
            </w:pPr>
            <w:r w:rsidRPr="002E1E3F">
              <w:rPr>
                <w:sz w:val="16"/>
                <w:szCs w:val="16"/>
              </w:rPr>
              <w:t>2232607,16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w:t>
            </w:r>
          </w:p>
        </w:tc>
        <w:tc>
          <w:tcPr>
            <w:tcW w:w="0" w:type="auto"/>
            <w:vAlign w:val="center"/>
          </w:tcPr>
          <w:p w:rsidR="002165FE" w:rsidRPr="002E1E3F" w:rsidRDefault="002165FE" w:rsidP="00F1239A">
            <w:pPr>
              <w:jc w:val="center"/>
              <w:rPr>
                <w:sz w:val="16"/>
                <w:szCs w:val="16"/>
              </w:rPr>
            </w:pPr>
            <w:r w:rsidRPr="002E1E3F">
              <w:rPr>
                <w:sz w:val="16"/>
                <w:szCs w:val="16"/>
              </w:rPr>
              <w:t>279°51'57"</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355687,53</w:t>
            </w:r>
          </w:p>
        </w:tc>
        <w:tc>
          <w:tcPr>
            <w:tcW w:w="0" w:type="auto"/>
            <w:vAlign w:val="center"/>
          </w:tcPr>
          <w:p w:rsidR="002165FE" w:rsidRPr="002E1E3F" w:rsidRDefault="002165FE" w:rsidP="00F1239A">
            <w:pPr>
              <w:jc w:val="center"/>
              <w:rPr>
                <w:sz w:val="16"/>
                <w:szCs w:val="16"/>
              </w:rPr>
            </w:pPr>
            <w:r w:rsidRPr="002E1E3F">
              <w:rPr>
                <w:sz w:val="16"/>
                <w:szCs w:val="16"/>
              </w:rPr>
              <w:t>2232600,46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w:t>
            </w:r>
          </w:p>
        </w:tc>
        <w:tc>
          <w:tcPr>
            <w:tcW w:w="0" w:type="auto"/>
            <w:vAlign w:val="center"/>
          </w:tcPr>
          <w:p w:rsidR="002165FE" w:rsidRPr="002E1E3F" w:rsidRDefault="002165FE" w:rsidP="00F1239A">
            <w:pPr>
              <w:jc w:val="center"/>
              <w:rPr>
                <w:sz w:val="16"/>
                <w:szCs w:val="16"/>
              </w:rPr>
            </w:pPr>
            <w:r w:rsidRPr="002E1E3F">
              <w:rPr>
                <w:sz w:val="16"/>
                <w:szCs w:val="16"/>
              </w:rPr>
              <w:t>280°55'13"</w:t>
            </w:r>
          </w:p>
        </w:tc>
        <w:tc>
          <w:tcPr>
            <w:tcW w:w="0" w:type="auto"/>
            <w:vAlign w:val="center"/>
          </w:tcPr>
          <w:p w:rsidR="002165FE" w:rsidRPr="002E1E3F" w:rsidRDefault="002165FE" w:rsidP="00F1239A">
            <w:pPr>
              <w:jc w:val="center"/>
              <w:rPr>
                <w:sz w:val="16"/>
                <w:szCs w:val="16"/>
              </w:rPr>
            </w:pPr>
            <w:r w:rsidRPr="002E1E3F">
              <w:rPr>
                <w:sz w:val="16"/>
                <w:szCs w:val="16"/>
              </w:rPr>
              <w:t>11,82</w:t>
            </w:r>
          </w:p>
        </w:tc>
        <w:tc>
          <w:tcPr>
            <w:tcW w:w="0" w:type="auto"/>
            <w:vAlign w:val="center"/>
          </w:tcPr>
          <w:p w:rsidR="002165FE" w:rsidRPr="002E1E3F" w:rsidRDefault="002165FE" w:rsidP="00F1239A">
            <w:pPr>
              <w:jc w:val="center"/>
              <w:rPr>
                <w:sz w:val="16"/>
                <w:szCs w:val="16"/>
              </w:rPr>
            </w:pPr>
            <w:r w:rsidRPr="002E1E3F">
              <w:rPr>
                <w:sz w:val="16"/>
                <w:szCs w:val="16"/>
              </w:rPr>
              <w:t>355686,61</w:t>
            </w:r>
          </w:p>
        </w:tc>
        <w:tc>
          <w:tcPr>
            <w:tcW w:w="0" w:type="auto"/>
            <w:vAlign w:val="center"/>
          </w:tcPr>
          <w:p w:rsidR="002165FE" w:rsidRPr="002E1E3F" w:rsidRDefault="002165FE" w:rsidP="00F1239A">
            <w:pPr>
              <w:jc w:val="center"/>
              <w:rPr>
                <w:sz w:val="16"/>
                <w:szCs w:val="16"/>
              </w:rPr>
            </w:pPr>
            <w:r w:rsidRPr="002E1E3F">
              <w:rPr>
                <w:sz w:val="16"/>
                <w:szCs w:val="16"/>
              </w:rPr>
              <w:t>2232600,62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w:t>
            </w:r>
          </w:p>
        </w:tc>
        <w:tc>
          <w:tcPr>
            <w:tcW w:w="0" w:type="auto"/>
            <w:vAlign w:val="center"/>
          </w:tcPr>
          <w:p w:rsidR="002165FE" w:rsidRPr="002E1E3F" w:rsidRDefault="002165FE" w:rsidP="00F1239A">
            <w:pPr>
              <w:jc w:val="center"/>
              <w:rPr>
                <w:sz w:val="16"/>
                <w:szCs w:val="16"/>
              </w:rPr>
            </w:pPr>
            <w:r w:rsidRPr="002E1E3F">
              <w:rPr>
                <w:sz w:val="16"/>
                <w:szCs w:val="16"/>
              </w:rPr>
              <w:t>191°57'35"</w:t>
            </w:r>
          </w:p>
        </w:tc>
        <w:tc>
          <w:tcPr>
            <w:tcW w:w="0" w:type="auto"/>
            <w:vAlign w:val="center"/>
          </w:tcPr>
          <w:p w:rsidR="002165FE" w:rsidRPr="002E1E3F" w:rsidRDefault="002165FE" w:rsidP="00F1239A">
            <w:pPr>
              <w:jc w:val="center"/>
              <w:rPr>
                <w:sz w:val="16"/>
                <w:szCs w:val="16"/>
              </w:rPr>
            </w:pPr>
            <w:r w:rsidRPr="002E1E3F">
              <w:rPr>
                <w:sz w:val="16"/>
                <w:szCs w:val="16"/>
              </w:rPr>
              <w:t>2,08</w:t>
            </w:r>
          </w:p>
        </w:tc>
        <w:tc>
          <w:tcPr>
            <w:tcW w:w="0" w:type="auto"/>
            <w:vAlign w:val="center"/>
          </w:tcPr>
          <w:p w:rsidR="002165FE" w:rsidRPr="002E1E3F" w:rsidRDefault="002165FE" w:rsidP="00F1239A">
            <w:pPr>
              <w:jc w:val="center"/>
              <w:rPr>
                <w:sz w:val="16"/>
                <w:szCs w:val="16"/>
              </w:rPr>
            </w:pPr>
            <w:r w:rsidRPr="002E1E3F">
              <w:rPr>
                <w:sz w:val="16"/>
                <w:szCs w:val="16"/>
              </w:rPr>
              <w:t>355675,00</w:t>
            </w:r>
          </w:p>
        </w:tc>
        <w:tc>
          <w:tcPr>
            <w:tcW w:w="0" w:type="auto"/>
            <w:vAlign w:val="center"/>
          </w:tcPr>
          <w:p w:rsidR="002165FE" w:rsidRPr="002E1E3F" w:rsidRDefault="002165FE" w:rsidP="00F1239A">
            <w:pPr>
              <w:jc w:val="center"/>
              <w:rPr>
                <w:sz w:val="16"/>
                <w:szCs w:val="16"/>
              </w:rPr>
            </w:pPr>
            <w:r w:rsidRPr="002E1E3F">
              <w:rPr>
                <w:sz w:val="16"/>
                <w:szCs w:val="16"/>
              </w:rPr>
              <w:t>2232602,86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14</w:t>
            </w:r>
          </w:p>
        </w:tc>
        <w:tc>
          <w:tcPr>
            <w:tcW w:w="0" w:type="auto"/>
            <w:vAlign w:val="center"/>
          </w:tcPr>
          <w:p w:rsidR="002165FE" w:rsidRPr="002E1E3F" w:rsidRDefault="002165FE" w:rsidP="00F1239A">
            <w:pPr>
              <w:jc w:val="center"/>
              <w:rPr>
                <w:sz w:val="16"/>
                <w:szCs w:val="16"/>
              </w:rPr>
            </w:pPr>
            <w:r w:rsidRPr="002E1E3F">
              <w:rPr>
                <w:sz w:val="16"/>
                <w:szCs w:val="16"/>
              </w:rPr>
              <w:t>282°28'57"</w:t>
            </w:r>
          </w:p>
        </w:tc>
        <w:tc>
          <w:tcPr>
            <w:tcW w:w="0" w:type="auto"/>
            <w:vAlign w:val="center"/>
          </w:tcPr>
          <w:p w:rsidR="002165FE" w:rsidRPr="002E1E3F" w:rsidRDefault="002165FE" w:rsidP="00F1239A">
            <w:pPr>
              <w:jc w:val="center"/>
              <w:rPr>
                <w:sz w:val="16"/>
                <w:szCs w:val="16"/>
              </w:rPr>
            </w:pPr>
            <w:r w:rsidRPr="002E1E3F">
              <w:rPr>
                <w:sz w:val="16"/>
                <w:szCs w:val="16"/>
              </w:rPr>
              <w:t>117,01</w:t>
            </w:r>
          </w:p>
        </w:tc>
        <w:tc>
          <w:tcPr>
            <w:tcW w:w="0" w:type="auto"/>
            <w:vAlign w:val="center"/>
          </w:tcPr>
          <w:p w:rsidR="002165FE" w:rsidRPr="002E1E3F" w:rsidRDefault="002165FE" w:rsidP="00F1239A">
            <w:pPr>
              <w:jc w:val="center"/>
              <w:rPr>
                <w:sz w:val="16"/>
                <w:szCs w:val="16"/>
              </w:rPr>
            </w:pPr>
            <w:r w:rsidRPr="002E1E3F">
              <w:rPr>
                <w:sz w:val="16"/>
                <w:szCs w:val="16"/>
              </w:rPr>
              <w:t>355674,57</w:t>
            </w:r>
          </w:p>
        </w:tc>
        <w:tc>
          <w:tcPr>
            <w:tcW w:w="0" w:type="auto"/>
            <w:vAlign w:val="center"/>
          </w:tcPr>
          <w:p w:rsidR="002165FE" w:rsidRPr="002E1E3F" w:rsidRDefault="002165FE" w:rsidP="00F1239A">
            <w:pPr>
              <w:jc w:val="center"/>
              <w:rPr>
                <w:sz w:val="16"/>
                <w:szCs w:val="16"/>
              </w:rPr>
            </w:pPr>
            <w:r w:rsidRPr="002E1E3F">
              <w:rPr>
                <w:sz w:val="16"/>
                <w:szCs w:val="16"/>
              </w:rPr>
              <w:t>2232600,83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15</w:t>
            </w:r>
          </w:p>
        </w:tc>
        <w:tc>
          <w:tcPr>
            <w:tcW w:w="0" w:type="auto"/>
            <w:vAlign w:val="center"/>
          </w:tcPr>
          <w:p w:rsidR="002165FE" w:rsidRPr="002E1E3F" w:rsidRDefault="002165FE" w:rsidP="00F1239A">
            <w:pPr>
              <w:jc w:val="center"/>
              <w:rPr>
                <w:sz w:val="16"/>
                <w:szCs w:val="16"/>
              </w:rPr>
            </w:pPr>
            <w:r w:rsidRPr="002E1E3F">
              <w:rPr>
                <w:sz w:val="16"/>
                <w:szCs w:val="16"/>
              </w:rPr>
              <w:t>191°29'18"</w:t>
            </w:r>
          </w:p>
        </w:tc>
        <w:tc>
          <w:tcPr>
            <w:tcW w:w="0" w:type="auto"/>
            <w:vAlign w:val="center"/>
          </w:tcPr>
          <w:p w:rsidR="002165FE" w:rsidRPr="002E1E3F" w:rsidRDefault="002165FE" w:rsidP="00F1239A">
            <w:pPr>
              <w:jc w:val="center"/>
              <w:rPr>
                <w:sz w:val="16"/>
                <w:szCs w:val="16"/>
              </w:rPr>
            </w:pPr>
            <w:r w:rsidRPr="002E1E3F">
              <w:rPr>
                <w:sz w:val="16"/>
                <w:szCs w:val="16"/>
              </w:rPr>
              <w:t>6,93</w:t>
            </w:r>
          </w:p>
        </w:tc>
        <w:tc>
          <w:tcPr>
            <w:tcW w:w="0" w:type="auto"/>
            <w:vAlign w:val="center"/>
          </w:tcPr>
          <w:p w:rsidR="002165FE" w:rsidRPr="002E1E3F" w:rsidRDefault="002165FE" w:rsidP="00F1239A">
            <w:pPr>
              <w:jc w:val="center"/>
              <w:rPr>
                <w:sz w:val="16"/>
                <w:szCs w:val="16"/>
              </w:rPr>
            </w:pPr>
            <w:r w:rsidRPr="002E1E3F">
              <w:rPr>
                <w:sz w:val="16"/>
                <w:szCs w:val="16"/>
              </w:rPr>
              <w:t>355560,33</w:t>
            </w:r>
          </w:p>
        </w:tc>
        <w:tc>
          <w:tcPr>
            <w:tcW w:w="0" w:type="auto"/>
            <w:vAlign w:val="center"/>
          </w:tcPr>
          <w:p w:rsidR="002165FE" w:rsidRPr="002E1E3F" w:rsidRDefault="002165FE" w:rsidP="00F1239A">
            <w:pPr>
              <w:jc w:val="center"/>
              <w:rPr>
                <w:sz w:val="16"/>
                <w:szCs w:val="16"/>
              </w:rPr>
            </w:pPr>
            <w:r w:rsidRPr="002E1E3F">
              <w:rPr>
                <w:sz w:val="16"/>
                <w:szCs w:val="16"/>
              </w:rPr>
              <w:t>2232626,12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w:t>
            </w:r>
          </w:p>
        </w:tc>
        <w:tc>
          <w:tcPr>
            <w:tcW w:w="0" w:type="auto"/>
            <w:vAlign w:val="center"/>
          </w:tcPr>
          <w:p w:rsidR="002165FE" w:rsidRPr="002E1E3F" w:rsidRDefault="002165FE" w:rsidP="00F1239A">
            <w:pPr>
              <w:jc w:val="center"/>
              <w:rPr>
                <w:sz w:val="16"/>
                <w:szCs w:val="16"/>
              </w:rPr>
            </w:pPr>
            <w:r w:rsidRPr="002E1E3F">
              <w:rPr>
                <w:sz w:val="16"/>
                <w:szCs w:val="16"/>
              </w:rPr>
              <w:t>281°35'34"</w:t>
            </w:r>
          </w:p>
        </w:tc>
        <w:tc>
          <w:tcPr>
            <w:tcW w:w="0" w:type="auto"/>
            <w:vAlign w:val="center"/>
          </w:tcPr>
          <w:p w:rsidR="002165FE" w:rsidRPr="002E1E3F" w:rsidRDefault="002165FE" w:rsidP="00F1239A">
            <w:pPr>
              <w:jc w:val="center"/>
              <w:rPr>
                <w:sz w:val="16"/>
                <w:szCs w:val="16"/>
              </w:rPr>
            </w:pPr>
            <w:r w:rsidRPr="002E1E3F">
              <w:rPr>
                <w:sz w:val="16"/>
                <w:szCs w:val="16"/>
              </w:rPr>
              <w:t>60,01</w:t>
            </w:r>
          </w:p>
        </w:tc>
        <w:tc>
          <w:tcPr>
            <w:tcW w:w="0" w:type="auto"/>
            <w:vAlign w:val="center"/>
          </w:tcPr>
          <w:p w:rsidR="002165FE" w:rsidRPr="002E1E3F" w:rsidRDefault="002165FE" w:rsidP="00F1239A">
            <w:pPr>
              <w:jc w:val="center"/>
              <w:rPr>
                <w:sz w:val="16"/>
                <w:szCs w:val="16"/>
              </w:rPr>
            </w:pPr>
            <w:r w:rsidRPr="002E1E3F">
              <w:rPr>
                <w:sz w:val="16"/>
                <w:szCs w:val="16"/>
              </w:rPr>
              <w:t>355558,95</w:t>
            </w:r>
          </w:p>
        </w:tc>
        <w:tc>
          <w:tcPr>
            <w:tcW w:w="0" w:type="auto"/>
            <w:vAlign w:val="center"/>
          </w:tcPr>
          <w:p w:rsidR="002165FE" w:rsidRPr="002E1E3F" w:rsidRDefault="002165FE" w:rsidP="00F1239A">
            <w:pPr>
              <w:jc w:val="center"/>
              <w:rPr>
                <w:sz w:val="16"/>
                <w:szCs w:val="16"/>
              </w:rPr>
            </w:pPr>
            <w:r w:rsidRPr="002E1E3F">
              <w:rPr>
                <w:sz w:val="16"/>
                <w:szCs w:val="16"/>
              </w:rPr>
              <w:t>2232619,33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w:t>
            </w:r>
          </w:p>
        </w:tc>
        <w:tc>
          <w:tcPr>
            <w:tcW w:w="0" w:type="auto"/>
            <w:vAlign w:val="center"/>
          </w:tcPr>
          <w:p w:rsidR="002165FE" w:rsidRPr="002E1E3F" w:rsidRDefault="002165FE" w:rsidP="00F1239A">
            <w:pPr>
              <w:jc w:val="center"/>
              <w:rPr>
                <w:sz w:val="16"/>
                <w:szCs w:val="16"/>
              </w:rPr>
            </w:pPr>
            <w:r w:rsidRPr="002E1E3F">
              <w:rPr>
                <w:sz w:val="16"/>
                <w:szCs w:val="16"/>
              </w:rPr>
              <w:t>191°30'16"</w:t>
            </w:r>
          </w:p>
        </w:tc>
        <w:tc>
          <w:tcPr>
            <w:tcW w:w="0" w:type="auto"/>
            <w:vAlign w:val="center"/>
          </w:tcPr>
          <w:p w:rsidR="002165FE" w:rsidRPr="002E1E3F" w:rsidRDefault="002165FE" w:rsidP="00F1239A">
            <w:pPr>
              <w:jc w:val="center"/>
              <w:rPr>
                <w:sz w:val="16"/>
                <w:szCs w:val="16"/>
              </w:rPr>
            </w:pPr>
            <w:r w:rsidRPr="002E1E3F">
              <w:rPr>
                <w:sz w:val="16"/>
                <w:szCs w:val="16"/>
              </w:rPr>
              <w:t>60,07</w:t>
            </w:r>
          </w:p>
        </w:tc>
        <w:tc>
          <w:tcPr>
            <w:tcW w:w="0" w:type="auto"/>
            <w:vAlign w:val="center"/>
          </w:tcPr>
          <w:p w:rsidR="002165FE" w:rsidRPr="002E1E3F" w:rsidRDefault="002165FE" w:rsidP="00F1239A">
            <w:pPr>
              <w:jc w:val="center"/>
              <w:rPr>
                <w:sz w:val="16"/>
                <w:szCs w:val="16"/>
              </w:rPr>
            </w:pPr>
            <w:r w:rsidRPr="002E1E3F">
              <w:rPr>
                <w:sz w:val="16"/>
                <w:szCs w:val="16"/>
              </w:rPr>
              <w:t>355500,16</w:t>
            </w:r>
          </w:p>
        </w:tc>
        <w:tc>
          <w:tcPr>
            <w:tcW w:w="0" w:type="auto"/>
            <w:vAlign w:val="center"/>
          </w:tcPr>
          <w:p w:rsidR="002165FE" w:rsidRPr="002E1E3F" w:rsidRDefault="002165FE" w:rsidP="00F1239A">
            <w:pPr>
              <w:jc w:val="center"/>
              <w:rPr>
                <w:sz w:val="16"/>
                <w:szCs w:val="16"/>
              </w:rPr>
            </w:pPr>
            <w:r w:rsidRPr="002E1E3F">
              <w:rPr>
                <w:sz w:val="16"/>
                <w:szCs w:val="16"/>
              </w:rPr>
              <w:t>2232631,39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90°0'0"</w:t>
            </w:r>
          </w:p>
        </w:tc>
        <w:tc>
          <w:tcPr>
            <w:tcW w:w="0" w:type="auto"/>
            <w:vAlign w:val="center"/>
          </w:tcPr>
          <w:p w:rsidR="002165FE" w:rsidRPr="002E1E3F" w:rsidRDefault="002165FE" w:rsidP="00F1239A">
            <w:pPr>
              <w:jc w:val="center"/>
              <w:rPr>
                <w:sz w:val="16"/>
                <w:szCs w:val="16"/>
              </w:rPr>
            </w:pPr>
            <w:r w:rsidRPr="002E1E3F">
              <w:rPr>
                <w:sz w:val="16"/>
                <w:szCs w:val="16"/>
              </w:rPr>
              <w:t>0,05</w:t>
            </w:r>
          </w:p>
        </w:tc>
        <w:tc>
          <w:tcPr>
            <w:tcW w:w="0" w:type="auto"/>
            <w:vAlign w:val="center"/>
          </w:tcPr>
          <w:p w:rsidR="002165FE" w:rsidRPr="002E1E3F" w:rsidRDefault="002165FE" w:rsidP="00F1239A">
            <w:pPr>
              <w:jc w:val="center"/>
              <w:rPr>
                <w:sz w:val="16"/>
                <w:szCs w:val="16"/>
              </w:rPr>
            </w:pPr>
            <w:r w:rsidRPr="002E1E3F">
              <w:rPr>
                <w:sz w:val="16"/>
                <w:szCs w:val="16"/>
              </w:rPr>
              <w:t>355488,18</w:t>
            </w:r>
          </w:p>
        </w:tc>
        <w:tc>
          <w:tcPr>
            <w:tcW w:w="0" w:type="auto"/>
            <w:vAlign w:val="center"/>
          </w:tcPr>
          <w:p w:rsidR="002165FE" w:rsidRPr="002E1E3F" w:rsidRDefault="002165FE" w:rsidP="00F1239A">
            <w:pPr>
              <w:jc w:val="center"/>
              <w:rPr>
                <w:sz w:val="16"/>
                <w:szCs w:val="16"/>
              </w:rPr>
            </w:pPr>
            <w:r w:rsidRPr="002E1E3F">
              <w:rPr>
                <w:sz w:val="16"/>
                <w:szCs w:val="16"/>
              </w:rPr>
              <w:t>2232572,53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w:t>
            </w:r>
          </w:p>
        </w:tc>
        <w:tc>
          <w:tcPr>
            <w:tcW w:w="0" w:type="auto"/>
            <w:vAlign w:val="center"/>
          </w:tcPr>
          <w:p w:rsidR="002165FE" w:rsidRPr="002E1E3F" w:rsidRDefault="002165FE" w:rsidP="00F1239A">
            <w:pPr>
              <w:jc w:val="center"/>
              <w:rPr>
                <w:sz w:val="16"/>
                <w:szCs w:val="16"/>
              </w:rPr>
            </w:pPr>
            <w:r w:rsidRPr="002E1E3F">
              <w:rPr>
                <w:sz w:val="16"/>
                <w:szCs w:val="16"/>
              </w:rPr>
              <w:t>101°27'48"</w:t>
            </w:r>
          </w:p>
        </w:tc>
        <w:tc>
          <w:tcPr>
            <w:tcW w:w="0" w:type="auto"/>
            <w:vAlign w:val="center"/>
          </w:tcPr>
          <w:p w:rsidR="002165FE" w:rsidRPr="002E1E3F" w:rsidRDefault="002165FE" w:rsidP="00F1239A">
            <w:pPr>
              <w:jc w:val="center"/>
              <w:rPr>
                <w:sz w:val="16"/>
                <w:szCs w:val="16"/>
              </w:rPr>
            </w:pPr>
            <w:r w:rsidRPr="002E1E3F">
              <w:rPr>
                <w:sz w:val="16"/>
                <w:szCs w:val="16"/>
              </w:rPr>
              <w:t>60,03</w:t>
            </w:r>
          </w:p>
        </w:tc>
        <w:tc>
          <w:tcPr>
            <w:tcW w:w="0" w:type="auto"/>
            <w:vAlign w:val="center"/>
          </w:tcPr>
          <w:p w:rsidR="002165FE" w:rsidRPr="002E1E3F" w:rsidRDefault="002165FE" w:rsidP="00F1239A">
            <w:pPr>
              <w:jc w:val="center"/>
              <w:rPr>
                <w:sz w:val="16"/>
                <w:szCs w:val="16"/>
              </w:rPr>
            </w:pPr>
            <w:r w:rsidRPr="002E1E3F">
              <w:rPr>
                <w:sz w:val="16"/>
                <w:szCs w:val="16"/>
              </w:rPr>
              <w:t>355488,23</w:t>
            </w:r>
          </w:p>
        </w:tc>
        <w:tc>
          <w:tcPr>
            <w:tcW w:w="0" w:type="auto"/>
            <w:vAlign w:val="center"/>
          </w:tcPr>
          <w:p w:rsidR="002165FE" w:rsidRPr="002E1E3F" w:rsidRDefault="002165FE" w:rsidP="00F1239A">
            <w:pPr>
              <w:jc w:val="center"/>
              <w:rPr>
                <w:sz w:val="16"/>
                <w:szCs w:val="16"/>
              </w:rPr>
            </w:pPr>
            <w:r w:rsidRPr="002E1E3F">
              <w:rPr>
                <w:sz w:val="16"/>
                <w:szCs w:val="16"/>
              </w:rPr>
              <w:t>2232572,53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w:t>
            </w:r>
          </w:p>
        </w:tc>
        <w:tc>
          <w:tcPr>
            <w:tcW w:w="0" w:type="auto"/>
            <w:vAlign w:val="center"/>
          </w:tcPr>
          <w:p w:rsidR="002165FE" w:rsidRPr="002E1E3F" w:rsidRDefault="002165FE" w:rsidP="00F1239A">
            <w:pPr>
              <w:jc w:val="center"/>
              <w:rPr>
                <w:sz w:val="16"/>
                <w:szCs w:val="16"/>
              </w:rPr>
            </w:pPr>
            <w:r w:rsidRPr="002E1E3F">
              <w:rPr>
                <w:sz w:val="16"/>
                <w:szCs w:val="16"/>
              </w:rPr>
              <w:t>191°2'37"</w:t>
            </w:r>
          </w:p>
        </w:tc>
        <w:tc>
          <w:tcPr>
            <w:tcW w:w="0" w:type="auto"/>
            <w:vAlign w:val="center"/>
          </w:tcPr>
          <w:p w:rsidR="002165FE" w:rsidRPr="002E1E3F" w:rsidRDefault="002165FE" w:rsidP="00F1239A">
            <w:pPr>
              <w:jc w:val="center"/>
              <w:rPr>
                <w:sz w:val="16"/>
                <w:szCs w:val="16"/>
              </w:rPr>
            </w:pPr>
            <w:r w:rsidRPr="002E1E3F">
              <w:rPr>
                <w:sz w:val="16"/>
                <w:szCs w:val="16"/>
              </w:rPr>
              <w:t>5,06</w:t>
            </w:r>
          </w:p>
        </w:tc>
        <w:tc>
          <w:tcPr>
            <w:tcW w:w="0" w:type="auto"/>
            <w:vAlign w:val="center"/>
          </w:tcPr>
          <w:p w:rsidR="002165FE" w:rsidRPr="002E1E3F" w:rsidRDefault="002165FE" w:rsidP="00F1239A">
            <w:pPr>
              <w:jc w:val="center"/>
              <w:rPr>
                <w:sz w:val="16"/>
                <w:szCs w:val="16"/>
              </w:rPr>
            </w:pPr>
            <w:r w:rsidRPr="002E1E3F">
              <w:rPr>
                <w:sz w:val="16"/>
                <w:szCs w:val="16"/>
              </w:rPr>
              <w:t>355547,06</w:t>
            </w:r>
          </w:p>
        </w:tc>
        <w:tc>
          <w:tcPr>
            <w:tcW w:w="0" w:type="auto"/>
            <w:vAlign w:val="center"/>
          </w:tcPr>
          <w:p w:rsidR="002165FE" w:rsidRPr="002E1E3F" w:rsidRDefault="002165FE" w:rsidP="00F1239A">
            <w:pPr>
              <w:jc w:val="center"/>
              <w:rPr>
                <w:sz w:val="16"/>
                <w:szCs w:val="16"/>
              </w:rPr>
            </w:pPr>
            <w:r w:rsidRPr="002E1E3F">
              <w:rPr>
                <w:sz w:val="16"/>
                <w:szCs w:val="16"/>
              </w:rPr>
              <w:t>2232560,60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16</w:t>
            </w:r>
          </w:p>
        </w:tc>
        <w:tc>
          <w:tcPr>
            <w:tcW w:w="0" w:type="auto"/>
            <w:vAlign w:val="center"/>
          </w:tcPr>
          <w:p w:rsidR="002165FE" w:rsidRPr="002E1E3F" w:rsidRDefault="002165FE" w:rsidP="00F1239A">
            <w:pPr>
              <w:jc w:val="center"/>
              <w:rPr>
                <w:sz w:val="16"/>
                <w:szCs w:val="16"/>
              </w:rPr>
            </w:pPr>
            <w:r w:rsidRPr="002E1E3F">
              <w:rPr>
                <w:sz w:val="16"/>
                <w:szCs w:val="16"/>
              </w:rPr>
              <w:t>281°30'59"</w:t>
            </w:r>
          </w:p>
        </w:tc>
        <w:tc>
          <w:tcPr>
            <w:tcW w:w="0" w:type="auto"/>
            <w:vAlign w:val="center"/>
          </w:tcPr>
          <w:p w:rsidR="002165FE" w:rsidRPr="002E1E3F" w:rsidRDefault="002165FE" w:rsidP="00F1239A">
            <w:pPr>
              <w:jc w:val="center"/>
              <w:rPr>
                <w:sz w:val="16"/>
                <w:szCs w:val="16"/>
              </w:rPr>
            </w:pPr>
            <w:r w:rsidRPr="002E1E3F">
              <w:rPr>
                <w:sz w:val="16"/>
                <w:szCs w:val="16"/>
              </w:rPr>
              <w:t>64,76</w:t>
            </w:r>
          </w:p>
        </w:tc>
        <w:tc>
          <w:tcPr>
            <w:tcW w:w="0" w:type="auto"/>
            <w:vAlign w:val="center"/>
          </w:tcPr>
          <w:p w:rsidR="002165FE" w:rsidRPr="002E1E3F" w:rsidRDefault="002165FE" w:rsidP="00F1239A">
            <w:pPr>
              <w:jc w:val="center"/>
              <w:rPr>
                <w:sz w:val="16"/>
                <w:szCs w:val="16"/>
              </w:rPr>
            </w:pPr>
            <w:r w:rsidRPr="002E1E3F">
              <w:rPr>
                <w:sz w:val="16"/>
                <w:szCs w:val="16"/>
              </w:rPr>
              <w:t>355546,09</w:t>
            </w:r>
          </w:p>
        </w:tc>
        <w:tc>
          <w:tcPr>
            <w:tcW w:w="0" w:type="auto"/>
            <w:vAlign w:val="center"/>
          </w:tcPr>
          <w:p w:rsidR="002165FE" w:rsidRPr="002E1E3F" w:rsidRDefault="002165FE" w:rsidP="00F1239A">
            <w:pPr>
              <w:jc w:val="center"/>
              <w:rPr>
                <w:sz w:val="16"/>
                <w:szCs w:val="16"/>
              </w:rPr>
            </w:pPr>
            <w:r w:rsidRPr="002E1E3F">
              <w:rPr>
                <w:sz w:val="16"/>
                <w:szCs w:val="16"/>
              </w:rPr>
              <w:t>2232555,63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17</w:t>
            </w:r>
          </w:p>
        </w:tc>
        <w:tc>
          <w:tcPr>
            <w:tcW w:w="0" w:type="auto"/>
            <w:vAlign w:val="center"/>
          </w:tcPr>
          <w:p w:rsidR="002165FE" w:rsidRPr="002E1E3F" w:rsidRDefault="002165FE" w:rsidP="00F1239A">
            <w:pPr>
              <w:jc w:val="center"/>
              <w:rPr>
                <w:sz w:val="16"/>
                <w:szCs w:val="16"/>
              </w:rPr>
            </w:pPr>
            <w:r w:rsidRPr="002E1E3F">
              <w:rPr>
                <w:sz w:val="16"/>
                <w:szCs w:val="16"/>
              </w:rPr>
              <w:t>314°50'29"</w:t>
            </w:r>
          </w:p>
        </w:tc>
        <w:tc>
          <w:tcPr>
            <w:tcW w:w="0" w:type="auto"/>
            <w:vAlign w:val="center"/>
          </w:tcPr>
          <w:p w:rsidR="002165FE" w:rsidRPr="002E1E3F" w:rsidRDefault="002165FE" w:rsidP="00F1239A">
            <w:pPr>
              <w:jc w:val="center"/>
              <w:rPr>
                <w:sz w:val="16"/>
                <w:szCs w:val="16"/>
              </w:rPr>
            </w:pPr>
            <w:r w:rsidRPr="002E1E3F">
              <w:rPr>
                <w:sz w:val="16"/>
                <w:szCs w:val="16"/>
              </w:rPr>
              <w:t>10,22</w:t>
            </w:r>
          </w:p>
        </w:tc>
        <w:tc>
          <w:tcPr>
            <w:tcW w:w="0" w:type="auto"/>
            <w:vAlign w:val="center"/>
          </w:tcPr>
          <w:p w:rsidR="002165FE" w:rsidRPr="002E1E3F" w:rsidRDefault="002165FE" w:rsidP="00F1239A">
            <w:pPr>
              <w:jc w:val="center"/>
              <w:rPr>
                <w:sz w:val="16"/>
                <w:szCs w:val="16"/>
              </w:rPr>
            </w:pPr>
            <w:r w:rsidRPr="002E1E3F">
              <w:rPr>
                <w:sz w:val="16"/>
                <w:szCs w:val="16"/>
              </w:rPr>
              <w:t>355482,63</w:t>
            </w:r>
          </w:p>
        </w:tc>
        <w:tc>
          <w:tcPr>
            <w:tcW w:w="0" w:type="auto"/>
            <w:vAlign w:val="center"/>
          </w:tcPr>
          <w:p w:rsidR="002165FE" w:rsidRPr="002E1E3F" w:rsidRDefault="002165FE" w:rsidP="00F1239A">
            <w:pPr>
              <w:jc w:val="center"/>
              <w:rPr>
                <w:sz w:val="16"/>
                <w:szCs w:val="16"/>
              </w:rPr>
            </w:pPr>
            <w:r w:rsidRPr="002E1E3F">
              <w:rPr>
                <w:sz w:val="16"/>
                <w:szCs w:val="16"/>
              </w:rPr>
              <w:t>2232568,56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18</w:t>
            </w:r>
          </w:p>
        </w:tc>
        <w:tc>
          <w:tcPr>
            <w:tcW w:w="0" w:type="auto"/>
            <w:vAlign w:val="center"/>
          </w:tcPr>
          <w:p w:rsidR="002165FE" w:rsidRPr="002E1E3F" w:rsidRDefault="002165FE" w:rsidP="00F1239A">
            <w:pPr>
              <w:jc w:val="center"/>
              <w:rPr>
                <w:sz w:val="16"/>
                <w:szCs w:val="16"/>
              </w:rPr>
            </w:pPr>
            <w:r w:rsidRPr="002E1E3F">
              <w:rPr>
                <w:sz w:val="16"/>
                <w:szCs w:val="16"/>
              </w:rPr>
              <w:t>284°16'27"</w:t>
            </w:r>
          </w:p>
        </w:tc>
        <w:tc>
          <w:tcPr>
            <w:tcW w:w="0" w:type="auto"/>
            <w:vAlign w:val="center"/>
          </w:tcPr>
          <w:p w:rsidR="002165FE" w:rsidRPr="002E1E3F" w:rsidRDefault="002165FE" w:rsidP="00F1239A">
            <w:pPr>
              <w:jc w:val="center"/>
              <w:rPr>
                <w:sz w:val="16"/>
                <w:szCs w:val="16"/>
              </w:rPr>
            </w:pPr>
            <w:r w:rsidRPr="002E1E3F">
              <w:rPr>
                <w:sz w:val="16"/>
                <w:szCs w:val="16"/>
              </w:rPr>
              <w:t>12,86</w:t>
            </w:r>
          </w:p>
        </w:tc>
        <w:tc>
          <w:tcPr>
            <w:tcW w:w="0" w:type="auto"/>
            <w:vAlign w:val="center"/>
          </w:tcPr>
          <w:p w:rsidR="002165FE" w:rsidRPr="002E1E3F" w:rsidRDefault="002165FE" w:rsidP="00F1239A">
            <w:pPr>
              <w:jc w:val="center"/>
              <w:rPr>
                <w:sz w:val="16"/>
                <w:szCs w:val="16"/>
              </w:rPr>
            </w:pPr>
            <w:r w:rsidRPr="002E1E3F">
              <w:rPr>
                <w:sz w:val="16"/>
                <w:szCs w:val="16"/>
              </w:rPr>
              <w:t>355475,38</w:t>
            </w:r>
          </w:p>
        </w:tc>
        <w:tc>
          <w:tcPr>
            <w:tcW w:w="0" w:type="auto"/>
            <w:vAlign w:val="center"/>
          </w:tcPr>
          <w:p w:rsidR="002165FE" w:rsidRPr="002E1E3F" w:rsidRDefault="002165FE" w:rsidP="00F1239A">
            <w:pPr>
              <w:jc w:val="center"/>
              <w:rPr>
                <w:sz w:val="16"/>
                <w:szCs w:val="16"/>
              </w:rPr>
            </w:pPr>
            <w:r w:rsidRPr="002E1E3F">
              <w:rPr>
                <w:sz w:val="16"/>
                <w:szCs w:val="16"/>
              </w:rPr>
              <w:t>2232575,77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19</w:t>
            </w:r>
          </w:p>
        </w:tc>
        <w:tc>
          <w:tcPr>
            <w:tcW w:w="0" w:type="auto"/>
            <w:vAlign w:val="center"/>
          </w:tcPr>
          <w:p w:rsidR="002165FE" w:rsidRPr="002E1E3F" w:rsidRDefault="002165FE" w:rsidP="00F1239A">
            <w:pPr>
              <w:jc w:val="center"/>
              <w:rPr>
                <w:sz w:val="16"/>
                <w:szCs w:val="16"/>
              </w:rPr>
            </w:pPr>
            <w:r w:rsidRPr="002E1E3F">
              <w:rPr>
                <w:sz w:val="16"/>
                <w:szCs w:val="16"/>
              </w:rPr>
              <w:t>264°29'40"</w:t>
            </w:r>
          </w:p>
        </w:tc>
        <w:tc>
          <w:tcPr>
            <w:tcW w:w="0" w:type="auto"/>
            <w:vAlign w:val="center"/>
          </w:tcPr>
          <w:p w:rsidR="002165FE" w:rsidRPr="002E1E3F" w:rsidRDefault="002165FE" w:rsidP="00F1239A">
            <w:pPr>
              <w:jc w:val="center"/>
              <w:rPr>
                <w:sz w:val="16"/>
                <w:szCs w:val="16"/>
              </w:rPr>
            </w:pPr>
            <w:r w:rsidRPr="002E1E3F">
              <w:rPr>
                <w:sz w:val="16"/>
                <w:szCs w:val="16"/>
              </w:rPr>
              <w:t>9,17</w:t>
            </w:r>
          </w:p>
        </w:tc>
        <w:tc>
          <w:tcPr>
            <w:tcW w:w="0" w:type="auto"/>
            <w:vAlign w:val="center"/>
          </w:tcPr>
          <w:p w:rsidR="002165FE" w:rsidRPr="002E1E3F" w:rsidRDefault="002165FE" w:rsidP="00F1239A">
            <w:pPr>
              <w:jc w:val="center"/>
              <w:rPr>
                <w:sz w:val="16"/>
                <w:szCs w:val="16"/>
              </w:rPr>
            </w:pPr>
            <w:r w:rsidRPr="002E1E3F">
              <w:rPr>
                <w:sz w:val="16"/>
                <w:szCs w:val="16"/>
              </w:rPr>
              <w:t>355462,92</w:t>
            </w:r>
          </w:p>
        </w:tc>
        <w:tc>
          <w:tcPr>
            <w:tcW w:w="0" w:type="auto"/>
            <w:vAlign w:val="center"/>
          </w:tcPr>
          <w:p w:rsidR="002165FE" w:rsidRPr="002E1E3F" w:rsidRDefault="002165FE" w:rsidP="00F1239A">
            <w:pPr>
              <w:jc w:val="center"/>
              <w:rPr>
                <w:sz w:val="16"/>
                <w:szCs w:val="16"/>
              </w:rPr>
            </w:pPr>
            <w:r w:rsidRPr="002E1E3F">
              <w:rPr>
                <w:sz w:val="16"/>
                <w:szCs w:val="16"/>
              </w:rPr>
              <w:t>2232578,94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20</w:t>
            </w:r>
          </w:p>
        </w:tc>
        <w:tc>
          <w:tcPr>
            <w:tcW w:w="0" w:type="auto"/>
            <w:vAlign w:val="center"/>
          </w:tcPr>
          <w:p w:rsidR="002165FE" w:rsidRPr="002E1E3F" w:rsidRDefault="002165FE" w:rsidP="00F1239A">
            <w:pPr>
              <w:jc w:val="center"/>
              <w:rPr>
                <w:sz w:val="16"/>
                <w:szCs w:val="16"/>
              </w:rPr>
            </w:pPr>
            <w:r w:rsidRPr="002E1E3F">
              <w:rPr>
                <w:sz w:val="16"/>
                <w:szCs w:val="16"/>
              </w:rPr>
              <w:t>254°35'2"</w:t>
            </w:r>
          </w:p>
        </w:tc>
        <w:tc>
          <w:tcPr>
            <w:tcW w:w="0" w:type="auto"/>
            <w:vAlign w:val="center"/>
          </w:tcPr>
          <w:p w:rsidR="002165FE" w:rsidRPr="002E1E3F" w:rsidRDefault="002165FE" w:rsidP="00F1239A">
            <w:pPr>
              <w:jc w:val="center"/>
              <w:rPr>
                <w:sz w:val="16"/>
                <w:szCs w:val="16"/>
              </w:rPr>
            </w:pPr>
            <w:r w:rsidRPr="002E1E3F">
              <w:rPr>
                <w:sz w:val="16"/>
                <w:szCs w:val="16"/>
              </w:rPr>
              <w:t>9,37</w:t>
            </w:r>
          </w:p>
        </w:tc>
        <w:tc>
          <w:tcPr>
            <w:tcW w:w="0" w:type="auto"/>
            <w:vAlign w:val="center"/>
          </w:tcPr>
          <w:p w:rsidR="002165FE" w:rsidRPr="002E1E3F" w:rsidRDefault="002165FE" w:rsidP="00F1239A">
            <w:pPr>
              <w:jc w:val="center"/>
              <w:rPr>
                <w:sz w:val="16"/>
                <w:szCs w:val="16"/>
              </w:rPr>
            </w:pPr>
            <w:r w:rsidRPr="002E1E3F">
              <w:rPr>
                <w:sz w:val="16"/>
                <w:szCs w:val="16"/>
              </w:rPr>
              <w:t>355453,79</w:t>
            </w:r>
          </w:p>
        </w:tc>
        <w:tc>
          <w:tcPr>
            <w:tcW w:w="0" w:type="auto"/>
            <w:vAlign w:val="center"/>
          </w:tcPr>
          <w:p w:rsidR="002165FE" w:rsidRPr="002E1E3F" w:rsidRDefault="002165FE" w:rsidP="00F1239A">
            <w:pPr>
              <w:jc w:val="center"/>
              <w:rPr>
                <w:sz w:val="16"/>
                <w:szCs w:val="16"/>
              </w:rPr>
            </w:pPr>
            <w:r w:rsidRPr="002E1E3F">
              <w:rPr>
                <w:sz w:val="16"/>
                <w:szCs w:val="16"/>
              </w:rPr>
              <w:t>2232578,06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21</w:t>
            </w:r>
          </w:p>
        </w:tc>
        <w:tc>
          <w:tcPr>
            <w:tcW w:w="0" w:type="auto"/>
            <w:vAlign w:val="center"/>
          </w:tcPr>
          <w:p w:rsidR="002165FE" w:rsidRPr="002E1E3F" w:rsidRDefault="002165FE" w:rsidP="00F1239A">
            <w:pPr>
              <w:jc w:val="center"/>
              <w:rPr>
                <w:sz w:val="16"/>
                <w:szCs w:val="16"/>
              </w:rPr>
            </w:pPr>
            <w:r w:rsidRPr="002E1E3F">
              <w:rPr>
                <w:sz w:val="16"/>
                <w:szCs w:val="16"/>
              </w:rPr>
              <w:t>237°31'6"</w:t>
            </w:r>
          </w:p>
        </w:tc>
        <w:tc>
          <w:tcPr>
            <w:tcW w:w="0" w:type="auto"/>
            <w:vAlign w:val="center"/>
          </w:tcPr>
          <w:p w:rsidR="002165FE" w:rsidRPr="002E1E3F" w:rsidRDefault="002165FE" w:rsidP="00F1239A">
            <w:pPr>
              <w:jc w:val="center"/>
              <w:rPr>
                <w:sz w:val="16"/>
                <w:szCs w:val="16"/>
              </w:rPr>
            </w:pPr>
            <w:r w:rsidRPr="002E1E3F">
              <w:rPr>
                <w:sz w:val="16"/>
                <w:szCs w:val="16"/>
              </w:rPr>
              <w:t>29,59</w:t>
            </w:r>
          </w:p>
        </w:tc>
        <w:tc>
          <w:tcPr>
            <w:tcW w:w="0" w:type="auto"/>
            <w:vAlign w:val="center"/>
          </w:tcPr>
          <w:p w:rsidR="002165FE" w:rsidRPr="002E1E3F" w:rsidRDefault="002165FE" w:rsidP="00F1239A">
            <w:pPr>
              <w:jc w:val="center"/>
              <w:rPr>
                <w:sz w:val="16"/>
                <w:szCs w:val="16"/>
              </w:rPr>
            </w:pPr>
            <w:r w:rsidRPr="002E1E3F">
              <w:rPr>
                <w:sz w:val="16"/>
                <w:szCs w:val="16"/>
              </w:rPr>
              <w:t>355444,76</w:t>
            </w:r>
          </w:p>
        </w:tc>
        <w:tc>
          <w:tcPr>
            <w:tcW w:w="0" w:type="auto"/>
            <w:vAlign w:val="center"/>
          </w:tcPr>
          <w:p w:rsidR="002165FE" w:rsidRPr="002E1E3F" w:rsidRDefault="002165FE" w:rsidP="00F1239A">
            <w:pPr>
              <w:jc w:val="center"/>
              <w:rPr>
                <w:sz w:val="16"/>
                <w:szCs w:val="16"/>
              </w:rPr>
            </w:pPr>
            <w:r w:rsidRPr="002E1E3F">
              <w:rPr>
                <w:sz w:val="16"/>
                <w:szCs w:val="16"/>
              </w:rPr>
              <w:t>2232575,57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22</w:t>
            </w:r>
          </w:p>
        </w:tc>
        <w:tc>
          <w:tcPr>
            <w:tcW w:w="0" w:type="auto"/>
            <w:vAlign w:val="center"/>
          </w:tcPr>
          <w:p w:rsidR="002165FE" w:rsidRPr="002E1E3F" w:rsidRDefault="002165FE" w:rsidP="00F1239A">
            <w:pPr>
              <w:jc w:val="center"/>
              <w:rPr>
                <w:sz w:val="16"/>
                <w:szCs w:val="16"/>
              </w:rPr>
            </w:pPr>
            <w:r w:rsidRPr="002E1E3F">
              <w:rPr>
                <w:sz w:val="16"/>
                <w:szCs w:val="16"/>
              </w:rPr>
              <w:t>227°38'33"</w:t>
            </w:r>
          </w:p>
        </w:tc>
        <w:tc>
          <w:tcPr>
            <w:tcW w:w="0" w:type="auto"/>
            <w:vAlign w:val="center"/>
          </w:tcPr>
          <w:p w:rsidR="002165FE" w:rsidRPr="002E1E3F" w:rsidRDefault="002165FE" w:rsidP="00F1239A">
            <w:pPr>
              <w:jc w:val="center"/>
              <w:rPr>
                <w:sz w:val="16"/>
                <w:szCs w:val="16"/>
              </w:rPr>
            </w:pPr>
            <w:r w:rsidRPr="002E1E3F">
              <w:rPr>
                <w:sz w:val="16"/>
                <w:szCs w:val="16"/>
              </w:rPr>
              <w:t>2,76</w:t>
            </w:r>
          </w:p>
        </w:tc>
        <w:tc>
          <w:tcPr>
            <w:tcW w:w="0" w:type="auto"/>
            <w:vAlign w:val="center"/>
          </w:tcPr>
          <w:p w:rsidR="002165FE" w:rsidRPr="002E1E3F" w:rsidRDefault="002165FE" w:rsidP="00F1239A">
            <w:pPr>
              <w:jc w:val="center"/>
              <w:rPr>
                <w:sz w:val="16"/>
                <w:szCs w:val="16"/>
              </w:rPr>
            </w:pPr>
            <w:r w:rsidRPr="002E1E3F">
              <w:rPr>
                <w:sz w:val="16"/>
                <w:szCs w:val="16"/>
              </w:rPr>
              <w:t>355419,80</w:t>
            </w:r>
          </w:p>
        </w:tc>
        <w:tc>
          <w:tcPr>
            <w:tcW w:w="0" w:type="auto"/>
            <w:vAlign w:val="center"/>
          </w:tcPr>
          <w:p w:rsidR="002165FE" w:rsidRPr="002E1E3F" w:rsidRDefault="002165FE" w:rsidP="00F1239A">
            <w:pPr>
              <w:jc w:val="center"/>
              <w:rPr>
                <w:sz w:val="16"/>
                <w:szCs w:val="16"/>
              </w:rPr>
            </w:pPr>
            <w:r w:rsidRPr="002E1E3F">
              <w:rPr>
                <w:sz w:val="16"/>
                <w:szCs w:val="16"/>
              </w:rPr>
              <w:t>2232559,68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23</w:t>
            </w:r>
          </w:p>
        </w:tc>
        <w:tc>
          <w:tcPr>
            <w:tcW w:w="0" w:type="auto"/>
            <w:vAlign w:val="center"/>
          </w:tcPr>
          <w:p w:rsidR="002165FE" w:rsidRPr="002E1E3F" w:rsidRDefault="002165FE" w:rsidP="00F1239A">
            <w:pPr>
              <w:jc w:val="center"/>
              <w:rPr>
                <w:sz w:val="16"/>
                <w:szCs w:val="16"/>
              </w:rPr>
            </w:pPr>
            <w:r w:rsidRPr="002E1E3F">
              <w:rPr>
                <w:sz w:val="16"/>
                <w:szCs w:val="16"/>
              </w:rPr>
              <w:t>201°55'47"</w:t>
            </w:r>
          </w:p>
        </w:tc>
        <w:tc>
          <w:tcPr>
            <w:tcW w:w="0" w:type="auto"/>
            <w:vAlign w:val="center"/>
          </w:tcPr>
          <w:p w:rsidR="002165FE" w:rsidRPr="002E1E3F" w:rsidRDefault="002165FE" w:rsidP="00F1239A">
            <w:pPr>
              <w:jc w:val="center"/>
              <w:rPr>
                <w:sz w:val="16"/>
                <w:szCs w:val="16"/>
              </w:rPr>
            </w:pPr>
            <w:r w:rsidRPr="002E1E3F">
              <w:rPr>
                <w:sz w:val="16"/>
                <w:szCs w:val="16"/>
              </w:rPr>
              <w:t>3,32</w:t>
            </w:r>
          </w:p>
        </w:tc>
        <w:tc>
          <w:tcPr>
            <w:tcW w:w="0" w:type="auto"/>
            <w:vAlign w:val="center"/>
          </w:tcPr>
          <w:p w:rsidR="002165FE" w:rsidRPr="002E1E3F" w:rsidRDefault="002165FE" w:rsidP="00F1239A">
            <w:pPr>
              <w:jc w:val="center"/>
              <w:rPr>
                <w:sz w:val="16"/>
                <w:szCs w:val="16"/>
              </w:rPr>
            </w:pPr>
            <w:r w:rsidRPr="002E1E3F">
              <w:rPr>
                <w:sz w:val="16"/>
                <w:szCs w:val="16"/>
              </w:rPr>
              <w:t>355417,76</w:t>
            </w:r>
          </w:p>
        </w:tc>
        <w:tc>
          <w:tcPr>
            <w:tcW w:w="0" w:type="auto"/>
            <w:vAlign w:val="center"/>
          </w:tcPr>
          <w:p w:rsidR="002165FE" w:rsidRPr="002E1E3F" w:rsidRDefault="002165FE" w:rsidP="00F1239A">
            <w:pPr>
              <w:jc w:val="center"/>
              <w:rPr>
                <w:sz w:val="16"/>
                <w:szCs w:val="16"/>
              </w:rPr>
            </w:pPr>
            <w:r w:rsidRPr="002E1E3F">
              <w:rPr>
                <w:sz w:val="16"/>
                <w:szCs w:val="16"/>
              </w:rPr>
              <w:t>2232557,82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24</w:t>
            </w:r>
          </w:p>
        </w:tc>
        <w:tc>
          <w:tcPr>
            <w:tcW w:w="0" w:type="auto"/>
            <w:vAlign w:val="center"/>
          </w:tcPr>
          <w:p w:rsidR="002165FE" w:rsidRPr="002E1E3F" w:rsidRDefault="002165FE" w:rsidP="00F1239A">
            <w:pPr>
              <w:jc w:val="center"/>
              <w:rPr>
                <w:sz w:val="16"/>
                <w:szCs w:val="16"/>
              </w:rPr>
            </w:pPr>
            <w:r w:rsidRPr="002E1E3F">
              <w:rPr>
                <w:sz w:val="16"/>
                <w:szCs w:val="16"/>
              </w:rPr>
              <w:t>183°59'27"</w:t>
            </w:r>
          </w:p>
        </w:tc>
        <w:tc>
          <w:tcPr>
            <w:tcW w:w="0" w:type="auto"/>
            <w:vAlign w:val="center"/>
          </w:tcPr>
          <w:p w:rsidR="002165FE" w:rsidRPr="002E1E3F" w:rsidRDefault="002165FE" w:rsidP="00F1239A">
            <w:pPr>
              <w:jc w:val="center"/>
              <w:rPr>
                <w:sz w:val="16"/>
                <w:szCs w:val="16"/>
              </w:rPr>
            </w:pPr>
            <w:r w:rsidRPr="002E1E3F">
              <w:rPr>
                <w:sz w:val="16"/>
                <w:szCs w:val="16"/>
              </w:rPr>
              <w:t>3,45</w:t>
            </w:r>
          </w:p>
        </w:tc>
        <w:tc>
          <w:tcPr>
            <w:tcW w:w="0" w:type="auto"/>
            <w:vAlign w:val="center"/>
          </w:tcPr>
          <w:p w:rsidR="002165FE" w:rsidRPr="002E1E3F" w:rsidRDefault="002165FE" w:rsidP="00F1239A">
            <w:pPr>
              <w:jc w:val="center"/>
              <w:rPr>
                <w:sz w:val="16"/>
                <w:szCs w:val="16"/>
              </w:rPr>
            </w:pPr>
            <w:r w:rsidRPr="002E1E3F">
              <w:rPr>
                <w:sz w:val="16"/>
                <w:szCs w:val="16"/>
              </w:rPr>
              <w:t>355416,52</w:t>
            </w:r>
          </w:p>
        </w:tc>
        <w:tc>
          <w:tcPr>
            <w:tcW w:w="0" w:type="auto"/>
            <w:vAlign w:val="center"/>
          </w:tcPr>
          <w:p w:rsidR="002165FE" w:rsidRPr="002E1E3F" w:rsidRDefault="002165FE" w:rsidP="00F1239A">
            <w:pPr>
              <w:jc w:val="center"/>
              <w:rPr>
                <w:sz w:val="16"/>
                <w:szCs w:val="16"/>
              </w:rPr>
            </w:pPr>
            <w:r w:rsidRPr="002E1E3F">
              <w:rPr>
                <w:sz w:val="16"/>
                <w:szCs w:val="16"/>
              </w:rPr>
              <w:t>2232554,74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25</w:t>
            </w:r>
          </w:p>
        </w:tc>
        <w:tc>
          <w:tcPr>
            <w:tcW w:w="0" w:type="auto"/>
            <w:vAlign w:val="center"/>
          </w:tcPr>
          <w:p w:rsidR="002165FE" w:rsidRPr="002E1E3F" w:rsidRDefault="002165FE" w:rsidP="00F1239A">
            <w:pPr>
              <w:jc w:val="center"/>
              <w:rPr>
                <w:sz w:val="16"/>
                <w:szCs w:val="16"/>
              </w:rPr>
            </w:pPr>
            <w:r w:rsidRPr="002E1E3F">
              <w:rPr>
                <w:sz w:val="16"/>
                <w:szCs w:val="16"/>
              </w:rPr>
              <w:t>157°16'48"</w:t>
            </w:r>
          </w:p>
        </w:tc>
        <w:tc>
          <w:tcPr>
            <w:tcW w:w="0" w:type="auto"/>
            <w:vAlign w:val="center"/>
          </w:tcPr>
          <w:p w:rsidR="002165FE" w:rsidRPr="002E1E3F" w:rsidRDefault="002165FE" w:rsidP="00F1239A">
            <w:pPr>
              <w:jc w:val="center"/>
              <w:rPr>
                <w:sz w:val="16"/>
                <w:szCs w:val="16"/>
              </w:rPr>
            </w:pPr>
            <w:r w:rsidRPr="002E1E3F">
              <w:rPr>
                <w:sz w:val="16"/>
                <w:szCs w:val="16"/>
              </w:rPr>
              <w:t>2,2</w:t>
            </w:r>
          </w:p>
        </w:tc>
        <w:tc>
          <w:tcPr>
            <w:tcW w:w="0" w:type="auto"/>
            <w:vAlign w:val="center"/>
          </w:tcPr>
          <w:p w:rsidR="002165FE" w:rsidRPr="002E1E3F" w:rsidRDefault="002165FE" w:rsidP="00F1239A">
            <w:pPr>
              <w:jc w:val="center"/>
              <w:rPr>
                <w:sz w:val="16"/>
                <w:szCs w:val="16"/>
              </w:rPr>
            </w:pPr>
            <w:r w:rsidRPr="002E1E3F">
              <w:rPr>
                <w:sz w:val="16"/>
                <w:szCs w:val="16"/>
              </w:rPr>
              <w:t>355416,28</w:t>
            </w:r>
          </w:p>
        </w:tc>
        <w:tc>
          <w:tcPr>
            <w:tcW w:w="0" w:type="auto"/>
            <w:vAlign w:val="center"/>
          </w:tcPr>
          <w:p w:rsidR="002165FE" w:rsidRPr="002E1E3F" w:rsidRDefault="002165FE" w:rsidP="00F1239A">
            <w:pPr>
              <w:jc w:val="center"/>
              <w:rPr>
                <w:sz w:val="16"/>
                <w:szCs w:val="16"/>
              </w:rPr>
            </w:pPr>
            <w:r w:rsidRPr="002E1E3F">
              <w:rPr>
                <w:sz w:val="16"/>
                <w:szCs w:val="16"/>
              </w:rPr>
              <w:t>2232551,30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26</w:t>
            </w:r>
          </w:p>
        </w:tc>
        <w:tc>
          <w:tcPr>
            <w:tcW w:w="0" w:type="auto"/>
            <w:vAlign w:val="center"/>
          </w:tcPr>
          <w:p w:rsidR="002165FE" w:rsidRPr="002E1E3F" w:rsidRDefault="002165FE" w:rsidP="00F1239A">
            <w:pPr>
              <w:jc w:val="center"/>
              <w:rPr>
                <w:sz w:val="16"/>
                <w:szCs w:val="16"/>
              </w:rPr>
            </w:pPr>
            <w:r w:rsidRPr="002E1E3F">
              <w:rPr>
                <w:sz w:val="16"/>
                <w:szCs w:val="16"/>
              </w:rPr>
              <w:t>229°48'13"</w:t>
            </w:r>
          </w:p>
        </w:tc>
        <w:tc>
          <w:tcPr>
            <w:tcW w:w="0" w:type="auto"/>
            <w:vAlign w:val="center"/>
          </w:tcPr>
          <w:p w:rsidR="002165FE" w:rsidRPr="002E1E3F" w:rsidRDefault="002165FE" w:rsidP="00F1239A">
            <w:pPr>
              <w:jc w:val="center"/>
              <w:rPr>
                <w:sz w:val="16"/>
                <w:szCs w:val="16"/>
              </w:rPr>
            </w:pPr>
            <w:r w:rsidRPr="002E1E3F">
              <w:rPr>
                <w:sz w:val="16"/>
                <w:szCs w:val="16"/>
              </w:rPr>
              <w:t>3,38</w:t>
            </w:r>
          </w:p>
        </w:tc>
        <w:tc>
          <w:tcPr>
            <w:tcW w:w="0" w:type="auto"/>
            <w:vAlign w:val="center"/>
          </w:tcPr>
          <w:p w:rsidR="002165FE" w:rsidRPr="002E1E3F" w:rsidRDefault="002165FE" w:rsidP="00F1239A">
            <w:pPr>
              <w:jc w:val="center"/>
              <w:rPr>
                <w:sz w:val="16"/>
                <w:szCs w:val="16"/>
              </w:rPr>
            </w:pPr>
            <w:r w:rsidRPr="002E1E3F">
              <w:rPr>
                <w:sz w:val="16"/>
                <w:szCs w:val="16"/>
              </w:rPr>
              <w:t>355417,13</w:t>
            </w:r>
          </w:p>
        </w:tc>
        <w:tc>
          <w:tcPr>
            <w:tcW w:w="0" w:type="auto"/>
            <w:vAlign w:val="center"/>
          </w:tcPr>
          <w:p w:rsidR="002165FE" w:rsidRPr="002E1E3F" w:rsidRDefault="002165FE" w:rsidP="00F1239A">
            <w:pPr>
              <w:jc w:val="center"/>
              <w:rPr>
                <w:sz w:val="16"/>
                <w:szCs w:val="16"/>
              </w:rPr>
            </w:pPr>
            <w:r w:rsidRPr="002E1E3F">
              <w:rPr>
                <w:sz w:val="16"/>
                <w:szCs w:val="16"/>
              </w:rPr>
              <w:t>2232549,27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27</w:t>
            </w:r>
          </w:p>
        </w:tc>
        <w:tc>
          <w:tcPr>
            <w:tcW w:w="0" w:type="auto"/>
            <w:vAlign w:val="center"/>
          </w:tcPr>
          <w:p w:rsidR="002165FE" w:rsidRPr="002E1E3F" w:rsidRDefault="002165FE" w:rsidP="00F1239A">
            <w:pPr>
              <w:jc w:val="center"/>
              <w:rPr>
                <w:sz w:val="16"/>
                <w:szCs w:val="16"/>
              </w:rPr>
            </w:pPr>
            <w:r w:rsidRPr="002E1E3F">
              <w:rPr>
                <w:sz w:val="16"/>
                <w:szCs w:val="16"/>
              </w:rPr>
              <w:t>327°53'57"</w:t>
            </w:r>
          </w:p>
        </w:tc>
        <w:tc>
          <w:tcPr>
            <w:tcW w:w="0" w:type="auto"/>
            <w:vAlign w:val="center"/>
          </w:tcPr>
          <w:p w:rsidR="002165FE" w:rsidRPr="002E1E3F" w:rsidRDefault="002165FE" w:rsidP="00F1239A">
            <w:pPr>
              <w:jc w:val="center"/>
              <w:rPr>
                <w:sz w:val="16"/>
                <w:szCs w:val="16"/>
              </w:rPr>
            </w:pPr>
            <w:r w:rsidRPr="002E1E3F">
              <w:rPr>
                <w:sz w:val="16"/>
                <w:szCs w:val="16"/>
              </w:rPr>
              <w:t>26,1</w:t>
            </w:r>
          </w:p>
        </w:tc>
        <w:tc>
          <w:tcPr>
            <w:tcW w:w="0" w:type="auto"/>
            <w:vAlign w:val="center"/>
          </w:tcPr>
          <w:p w:rsidR="002165FE" w:rsidRPr="002E1E3F" w:rsidRDefault="002165FE" w:rsidP="00F1239A">
            <w:pPr>
              <w:jc w:val="center"/>
              <w:rPr>
                <w:sz w:val="16"/>
                <w:szCs w:val="16"/>
              </w:rPr>
            </w:pPr>
            <w:r w:rsidRPr="002E1E3F">
              <w:rPr>
                <w:sz w:val="16"/>
                <w:szCs w:val="16"/>
              </w:rPr>
              <w:t>355414,55</w:t>
            </w:r>
          </w:p>
        </w:tc>
        <w:tc>
          <w:tcPr>
            <w:tcW w:w="0" w:type="auto"/>
            <w:vAlign w:val="center"/>
          </w:tcPr>
          <w:p w:rsidR="002165FE" w:rsidRPr="002E1E3F" w:rsidRDefault="002165FE" w:rsidP="00F1239A">
            <w:pPr>
              <w:jc w:val="center"/>
              <w:rPr>
                <w:sz w:val="16"/>
                <w:szCs w:val="16"/>
              </w:rPr>
            </w:pPr>
            <w:r w:rsidRPr="002E1E3F">
              <w:rPr>
                <w:sz w:val="16"/>
                <w:szCs w:val="16"/>
              </w:rPr>
              <w:t>2232547,09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28</w:t>
            </w:r>
          </w:p>
        </w:tc>
        <w:tc>
          <w:tcPr>
            <w:tcW w:w="0" w:type="auto"/>
            <w:vAlign w:val="center"/>
          </w:tcPr>
          <w:p w:rsidR="002165FE" w:rsidRPr="002E1E3F" w:rsidRDefault="002165FE" w:rsidP="00F1239A">
            <w:pPr>
              <w:jc w:val="center"/>
              <w:rPr>
                <w:sz w:val="16"/>
                <w:szCs w:val="16"/>
              </w:rPr>
            </w:pPr>
            <w:r w:rsidRPr="002E1E3F">
              <w:rPr>
                <w:sz w:val="16"/>
                <w:szCs w:val="16"/>
              </w:rPr>
              <w:t>63°26'6"</w:t>
            </w:r>
          </w:p>
        </w:tc>
        <w:tc>
          <w:tcPr>
            <w:tcW w:w="0" w:type="auto"/>
            <w:vAlign w:val="center"/>
          </w:tcPr>
          <w:p w:rsidR="002165FE" w:rsidRPr="002E1E3F" w:rsidRDefault="002165FE" w:rsidP="00F1239A">
            <w:pPr>
              <w:jc w:val="center"/>
              <w:rPr>
                <w:sz w:val="16"/>
                <w:szCs w:val="16"/>
              </w:rPr>
            </w:pPr>
            <w:r w:rsidRPr="002E1E3F">
              <w:rPr>
                <w:sz w:val="16"/>
                <w:szCs w:val="16"/>
              </w:rPr>
              <w:t>3,33</w:t>
            </w:r>
          </w:p>
        </w:tc>
        <w:tc>
          <w:tcPr>
            <w:tcW w:w="0" w:type="auto"/>
            <w:vAlign w:val="center"/>
          </w:tcPr>
          <w:p w:rsidR="002165FE" w:rsidRPr="002E1E3F" w:rsidRDefault="002165FE" w:rsidP="00F1239A">
            <w:pPr>
              <w:jc w:val="center"/>
              <w:rPr>
                <w:sz w:val="16"/>
                <w:szCs w:val="16"/>
              </w:rPr>
            </w:pPr>
            <w:r w:rsidRPr="002E1E3F">
              <w:rPr>
                <w:sz w:val="16"/>
                <w:szCs w:val="16"/>
              </w:rPr>
              <w:t>355400,68</w:t>
            </w:r>
          </w:p>
        </w:tc>
        <w:tc>
          <w:tcPr>
            <w:tcW w:w="0" w:type="auto"/>
            <w:vAlign w:val="center"/>
          </w:tcPr>
          <w:p w:rsidR="002165FE" w:rsidRPr="002E1E3F" w:rsidRDefault="002165FE" w:rsidP="00F1239A">
            <w:pPr>
              <w:jc w:val="center"/>
              <w:rPr>
                <w:sz w:val="16"/>
                <w:szCs w:val="16"/>
              </w:rPr>
            </w:pPr>
            <w:r w:rsidRPr="002E1E3F">
              <w:rPr>
                <w:sz w:val="16"/>
                <w:szCs w:val="16"/>
              </w:rPr>
              <w:t>2232569,20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29</w:t>
            </w:r>
          </w:p>
        </w:tc>
        <w:tc>
          <w:tcPr>
            <w:tcW w:w="0" w:type="auto"/>
            <w:vAlign w:val="center"/>
          </w:tcPr>
          <w:p w:rsidR="002165FE" w:rsidRPr="002E1E3F" w:rsidRDefault="002165FE" w:rsidP="00F1239A">
            <w:pPr>
              <w:jc w:val="center"/>
              <w:rPr>
                <w:sz w:val="16"/>
                <w:szCs w:val="16"/>
              </w:rPr>
            </w:pPr>
            <w:r w:rsidRPr="002E1E3F">
              <w:rPr>
                <w:sz w:val="16"/>
                <w:szCs w:val="16"/>
              </w:rPr>
              <w:t>136°19'34"</w:t>
            </w:r>
          </w:p>
        </w:tc>
        <w:tc>
          <w:tcPr>
            <w:tcW w:w="0" w:type="auto"/>
            <w:vAlign w:val="center"/>
          </w:tcPr>
          <w:p w:rsidR="002165FE" w:rsidRPr="002E1E3F" w:rsidRDefault="002165FE" w:rsidP="00F1239A">
            <w:pPr>
              <w:jc w:val="center"/>
              <w:rPr>
                <w:sz w:val="16"/>
                <w:szCs w:val="16"/>
              </w:rPr>
            </w:pPr>
            <w:r w:rsidRPr="002E1E3F">
              <w:rPr>
                <w:sz w:val="16"/>
                <w:szCs w:val="16"/>
              </w:rPr>
              <w:t>3,06</w:t>
            </w:r>
          </w:p>
        </w:tc>
        <w:tc>
          <w:tcPr>
            <w:tcW w:w="0" w:type="auto"/>
            <w:vAlign w:val="center"/>
          </w:tcPr>
          <w:p w:rsidR="002165FE" w:rsidRPr="002E1E3F" w:rsidRDefault="002165FE" w:rsidP="00F1239A">
            <w:pPr>
              <w:jc w:val="center"/>
              <w:rPr>
                <w:sz w:val="16"/>
                <w:szCs w:val="16"/>
              </w:rPr>
            </w:pPr>
            <w:r w:rsidRPr="002E1E3F">
              <w:rPr>
                <w:sz w:val="16"/>
                <w:szCs w:val="16"/>
              </w:rPr>
              <w:t>355403,66</w:t>
            </w:r>
          </w:p>
        </w:tc>
        <w:tc>
          <w:tcPr>
            <w:tcW w:w="0" w:type="auto"/>
            <w:vAlign w:val="center"/>
          </w:tcPr>
          <w:p w:rsidR="002165FE" w:rsidRPr="002E1E3F" w:rsidRDefault="002165FE" w:rsidP="00F1239A">
            <w:pPr>
              <w:jc w:val="center"/>
              <w:rPr>
                <w:sz w:val="16"/>
                <w:szCs w:val="16"/>
              </w:rPr>
            </w:pPr>
            <w:r w:rsidRPr="002E1E3F">
              <w:rPr>
                <w:sz w:val="16"/>
                <w:szCs w:val="16"/>
              </w:rPr>
              <w:t>2232570,69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30</w:t>
            </w:r>
          </w:p>
        </w:tc>
        <w:tc>
          <w:tcPr>
            <w:tcW w:w="0" w:type="auto"/>
            <w:vAlign w:val="center"/>
          </w:tcPr>
          <w:p w:rsidR="002165FE" w:rsidRPr="002E1E3F" w:rsidRDefault="002165FE" w:rsidP="00F1239A">
            <w:pPr>
              <w:jc w:val="center"/>
              <w:rPr>
                <w:sz w:val="16"/>
                <w:szCs w:val="16"/>
              </w:rPr>
            </w:pPr>
            <w:r w:rsidRPr="002E1E3F">
              <w:rPr>
                <w:sz w:val="16"/>
                <w:szCs w:val="16"/>
              </w:rPr>
              <w:t>114°2'3"</w:t>
            </w:r>
          </w:p>
        </w:tc>
        <w:tc>
          <w:tcPr>
            <w:tcW w:w="0" w:type="auto"/>
            <w:vAlign w:val="center"/>
          </w:tcPr>
          <w:p w:rsidR="002165FE" w:rsidRPr="002E1E3F" w:rsidRDefault="002165FE" w:rsidP="00F1239A">
            <w:pPr>
              <w:jc w:val="center"/>
              <w:rPr>
                <w:sz w:val="16"/>
                <w:szCs w:val="16"/>
              </w:rPr>
            </w:pPr>
            <w:r w:rsidRPr="002E1E3F">
              <w:rPr>
                <w:sz w:val="16"/>
                <w:szCs w:val="16"/>
              </w:rPr>
              <w:t>2,43</w:t>
            </w:r>
          </w:p>
        </w:tc>
        <w:tc>
          <w:tcPr>
            <w:tcW w:w="0" w:type="auto"/>
            <w:vAlign w:val="center"/>
          </w:tcPr>
          <w:p w:rsidR="002165FE" w:rsidRPr="002E1E3F" w:rsidRDefault="002165FE" w:rsidP="00F1239A">
            <w:pPr>
              <w:jc w:val="center"/>
              <w:rPr>
                <w:sz w:val="16"/>
                <w:szCs w:val="16"/>
              </w:rPr>
            </w:pPr>
            <w:r w:rsidRPr="002E1E3F">
              <w:rPr>
                <w:sz w:val="16"/>
                <w:szCs w:val="16"/>
              </w:rPr>
              <w:t>355405,77</w:t>
            </w:r>
          </w:p>
        </w:tc>
        <w:tc>
          <w:tcPr>
            <w:tcW w:w="0" w:type="auto"/>
            <w:vAlign w:val="center"/>
          </w:tcPr>
          <w:p w:rsidR="002165FE" w:rsidRPr="002E1E3F" w:rsidRDefault="002165FE" w:rsidP="00F1239A">
            <w:pPr>
              <w:jc w:val="center"/>
              <w:rPr>
                <w:sz w:val="16"/>
                <w:szCs w:val="16"/>
              </w:rPr>
            </w:pPr>
            <w:r w:rsidRPr="002E1E3F">
              <w:rPr>
                <w:sz w:val="16"/>
                <w:szCs w:val="16"/>
              </w:rPr>
              <w:t>2232568,48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31</w:t>
            </w:r>
          </w:p>
        </w:tc>
        <w:tc>
          <w:tcPr>
            <w:tcW w:w="0" w:type="auto"/>
            <w:vAlign w:val="center"/>
          </w:tcPr>
          <w:p w:rsidR="002165FE" w:rsidRPr="002E1E3F" w:rsidRDefault="002165FE" w:rsidP="00F1239A">
            <w:pPr>
              <w:jc w:val="center"/>
              <w:rPr>
                <w:sz w:val="16"/>
                <w:szCs w:val="16"/>
              </w:rPr>
            </w:pPr>
            <w:r w:rsidRPr="002E1E3F">
              <w:rPr>
                <w:sz w:val="16"/>
                <w:szCs w:val="16"/>
              </w:rPr>
              <w:t>97°55'58"</w:t>
            </w:r>
          </w:p>
        </w:tc>
        <w:tc>
          <w:tcPr>
            <w:tcW w:w="0" w:type="auto"/>
            <w:vAlign w:val="center"/>
          </w:tcPr>
          <w:p w:rsidR="002165FE" w:rsidRPr="002E1E3F" w:rsidRDefault="002165FE" w:rsidP="00F1239A">
            <w:pPr>
              <w:jc w:val="center"/>
              <w:rPr>
                <w:sz w:val="16"/>
                <w:szCs w:val="16"/>
              </w:rPr>
            </w:pPr>
            <w:r w:rsidRPr="002E1E3F">
              <w:rPr>
                <w:sz w:val="16"/>
                <w:szCs w:val="16"/>
              </w:rPr>
              <w:t>3,7</w:t>
            </w:r>
          </w:p>
        </w:tc>
        <w:tc>
          <w:tcPr>
            <w:tcW w:w="0" w:type="auto"/>
            <w:vAlign w:val="center"/>
          </w:tcPr>
          <w:p w:rsidR="002165FE" w:rsidRPr="002E1E3F" w:rsidRDefault="002165FE" w:rsidP="00F1239A">
            <w:pPr>
              <w:jc w:val="center"/>
              <w:rPr>
                <w:sz w:val="16"/>
                <w:szCs w:val="16"/>
              </w:rPr>
            </w:pPr>
            <w:r w:rsidRPr="002E1E3F">
              <w:rPr>
                <w:sz w:val="16"/>
                <w:szCs w:val="16"/>
              </w:rPr>
              <w:t>355407,99</w:t>
            </w:r>
          </w:p>
        </w:tc>
        <w:tc>
          <w:tcPr>
            <w:tcW w:w="0" w:type="auto"/>
            <w:vAlign w:val="center"/>
          </w:tcPr>
          <w:p w:rsidR="002165FE" w:rsidRPr="002E1E3F" w:rsidRDefault="002165FE" w:rsidP="00F1239A">
            <w:pPr>
              <w:jc w:val="center"/>
              <w:rPr>
                <w:sz w:val="16"/>
                <w:szCs w:val="16"/>
              </w:rPr>
            </w:pPr>
            <w:r w:rsidRPr="002E1E3F">
              <w:rPr>
                <w:sz w:val="16"/>
                <w:szCs w:val="16"/>
              </w:rPr>
              <w:t>2232567,49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32</w:t>
            </w:r>
          </w:p>
        </w:tc>
        <w:tc>
          <w:tcPr>
            <w:tcW w:w="0" w:type="auto"/>
            <w:vAlign w:val="center"/>
          </w:tcPr>
          <w:p w:rsidR="002165FE" w:rsidRPr="002E1E3F" w:rsidRDefault="002165FE" w:rsidP="00F1239A">
            <w:pPr>
              <w:jc w:val="center"/>
              <w:rPr>
                <w:sz w:val="16"/>
                <w:szCs w:val="16"/>
              </w:rPr>
            </w:pPr>
            <w:r w:rsidRPr="002E1E3F">
              <w:rPr>
                <w:sz w:val="16"/>
                <w:szCs w:val="16"/>
              </w:rPr>
              <w:t>67°13'39"</w:t>
            </w:r>
          </w:p>
        </w:tc>
        <w:tc>
          <w:tcPr>
            <w:tcW w:w="0" w:type="auto"/>
            <w:vAlign w:val="center"/>
          </w:tcPr>
          <w:p w:rsidR="002165FE" w:rsidRPr="002E1E3F" w:rsidRDefault="002165FE" w:rsidP="00F1239A">
            <w:pPr>
              <w:jc w:val="center"/>
              <w:rPr>
                <w:sz w:val="16"/>
                <w:szCs w:val="16"/>
              </w:rPr>
            </w:pPr>
            <w:r w:rsidRPr="002E1E3F">
              <w:rPr>
                <w:sz w:val="16"/>
                <w:szCs w:val="16"/>
              </w:rPr>
              <w:t>3,18</w:t>
            </w:r>
          </w:p>
        </w:tc>
        <w:tc>
          <w:tcPr>
            <w:tcW w:w="0" w:type="auto"/>
            <w:vAlign w:val="center"/>
          </w:tcPr>
          <w:p w:rsidR="002165FE" w:rsidRPr="002E1E3F" w:rsidRDefault="002165FE" w:rsidP="00F1239A">
            <w:pPr>
              <w:jc w:val="center"/>
              <w:rPr>
                <w:sz w:val="16"/>
                <w:szCs w:val="16"/>
              </w:rPr>
            </w:pPr>
            <w:r w:rsidRPr="002E1E3F">
              <w:rPr>
                <w:sz w:val="16"/>
                <w:szCs w:val="16"/>
              </w:rPr>
              <w:t>355411,65</w:t>
            </w:r>
          </w:p>
        </w:tc>
        <w:tc>
          <w:tcPr>
            <w:tcW w:w="0" w:type="auto"/>
            <w:vAlign w:val="center"/>
          </w:tcPr>
          <w:p w:rsidR="002165FE" w:rsidRPr="002E1E3F" w:rsidRDefault="002165FE" w:rsidP="00F1239A">
            <w:pPr>
              <w:jc w:val="center"/>
              <w:rPr>
                <w:sz w:val="16"/>
                <w:szCs w:val="16"/>
              </w:rPr>
            </w:pPr>
            <w:r w:rsidRPr="002E1E3F">
              <w:rPr>
                <w:sz w:val="16"/>
                <w:szCs w:val="16"/>
              </w:rPr>
              <w:t>2232566,98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33</w:t>
            </w:r>
          </w:p>
        </w:tc>
        <w:tc>
          <w:tcPr>
            <w:tcW w:w="0" w:type="auto"/>
            <w:vAlign w:val="center"/>
          </w:tcPr>
          <w:p w:rsidR="002165FE" w:rsidRPr="002E1E3F" w:rsidRDefault="002165FE" w:rsidP="00F1239A">
            <w:pPr>
              <w:jc w:val="center"/>
              <w:rPr>
                <w:sz w:val="16"/>
                <w:szCs w:val="16"/>
              </w:rPr>
            </w:pPr>
            <w:r w:rsidRPr="002E1E3F">
              <w:rPr>
                <w:sz w:val="16"/>
                <w:szCs w:val="16"/>
              </w:rPr>
              <w:t>57°36'47"</w:t>
            </w:r>
          </w:p>
        </w:tc>
        <w:tc>
          <w:tcPr>
            <w:tcW w:w="0" w:type="auto"/>
            <w:vAlign w:val="center"/>
          </w:tcPr>
          <w:p w:rsidR="002165FE" w:rsidRPr="002E1E3F" w:rsidRDefault="002165FE" w:rsidP="00F1239A">
            <w:pPr>
              <w:jc w:val="center"/>
              <w:rPr>
                <w:sz w:val="16"/>
                <w:szCs w:val="16"/>
              </w:rPr>
            </w:pPr>
            <w:r w:rsidRPr="002E1E3F">
              <w:rPr>
                <w:sz w:val="16"/>
                <w:szCs w:val="16"/>
              </w:rPr>
              <w:t>30,73</w:t>
            </w:r>
          </w:p>
        </w:tc>
        <w:tc>
          <w:tcPr>
            <w:tcW w:w="0" w:type="auto"/>
            <w:vAlign w:val="center"/>
          </w:tcPr>
          <w:p w:rsidR="002165FE" w:rsidRPr="002E1E3F" w:rsidRDefault="002165FE" w:rsidP="00F1239A">
            <w:pPr>
              <w:jc w:val="center"/>
              <w:rPr>
                <w:sz w:val="16"/>
                <w:szCs w:val="16"/>
              </w:rPr>
            </w:pPr>
            <w:r w:rsidRPr="002E1E3F">
              <w:rPr>
                <w:sz w:val="16"/>
                <w:szCs w:val="16"/>
              </w:rPr>
              <w:t>355414,58</w:t>
            </w:r>
          </w:p>
        </w:tc>
        <w:tc>
          <w:tcPr>
            <w:tcW w:w="0" w:type="auto"/>
            <w:vAlign w:val="center"/>
          </w:tcPr>
          <w:p w:rsidR="002165FE" w:rsidRPr="002E1E3F" w:rsidRDefault="002165FE" w:rsidP="00F1239A">
            <w:pPr>
              <w:jc w:val="center"/>
              <w:rPr>
                <w:sz w:val="16"/>
                <w:szCs w:val="16"/>
              </w:rPr>
            </w:pPr>
            <w:r w:rsidRPr="002E1E3F">
              <w:rPr>
                <w:sz w:val="16"/>
                <w:szCs w:val="16"/>
              </w:rPr>
              <w:t>2232568,21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34</w:t>
            </w:r>
          </w:p>
        </w:tc>
        <w:tc>
          <w:tcPr>
            <w:tcW w:w="0" w:type="auto"/>
            <w:vAlign w:val="center"/>
          </w:tcPr>
          <w:p w:rsidR="002165FE" w:rsidRPr="002E1E3F" w:rsidRDefault="002165FE" w:rsidP="00F1239A">
            <w:pPr>
              <w:jc w:val="center"/>
              <w:rPr>
                <w:sz w:val="16"/>
                <w:szCs w:val="16"/>
              </w:rPr>
            </w:pPr>
            <w:r w:rsidRPr="002E1E3F">
              <w:rPr>
                <w:sz w:val="16"/>
                <w:szCs w:val="16"/>
              </w:rPr>
              <w:t>65°3'37"</w:t>
            </w:r>
          </w:p>
        </w:tc>
        <w:tc>
          <w:tcPr>
            <w:tcW w:w="0" w:type="auto"/>
            <w:vAlign w:val="center"/>
          </w:tcPr>
          <w:p w:rsidR="002165FE" w:rsidRPr="002E1E3F" w:rsidRDefault="002165FE" w:rsidP="00F1239A">
            <w:pPr>
              <w:jc w:val="center"/>
              <w:rPr>
                <w:sz w:val="16"/>
                <w:szCs w:val="16"/>
              </w:rPr>
            </w:pPr>
            <w:r w:rsidRPr="002E1E3F">
              <w:rPr>
                <w:sz w:val="16"/>
                <w:szCs w:val="16"/>
              </w:rPr>
              <w:t>5,83</w:t>
            </w:r>
          </w:p>
        </w:tc>
        <w:tc>
          <w:tcPr>
            <w:tcW w:w="0" w:type="auto"/>
            <w:vAlign w:val="center"/>
          </w:tcPr>
          <w:p w:rsidR="002165FE" w:rsidRPr="002E1E3F" w:rsidRDefault="002165FE" w:rsidP="00F1239A">
            <w:pPr>
              <w:jc w:val="center"/>
              <w:rPr>
                <w:sz w:val="16"/>
                <w:szCs w:val="16"/>
              </w:rPr>
            </w:pPr>
            <w:r w:rsidRPr="002E1E3F">
              <w:rPr>
                <w:sz w:val="16"/>
                <w:szCs w:val="16"/>
              </w:rPr>
              <w:t>355440,53</w:t>
            </w:r>
          </w:p>
        </w:tc>
        <w:tc>
          <w:tcPr>
            <w:tcW w:w="0" w:type="auto"/>
            <w:vAlign w:val="center"/>
          </w:tcPr>
          <w:p w:rsidR="002165FE" w:rsidRPr="002E1E3F" w:rsidRDefault="002165FE" w:rsidP="00F1239A">
            <w:pPr>
              <w:jc w:val="center"/>
              <w:rPr>
                <w:sz w:val="16"/>
                <w:szCs w:val="16"/>
              </w:rPr>
            </w:pPr>
            <w:r w:rsidRPr="002E1E3F">
              <w:rPr>
                <w:sz w:val="16"/>
                <w:szCs w:val="16"/>
              </w:rPr>
              <w:t>2232584,67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35</w:t>
            </w:r>
          </w:p>
        </w:tc>
        <w:tc>
          <w:tcPr>
            <w:tcW w:w="0" w:type="auto"/>
            <w:vAlign w:val="center"/>
          </w:tcPr>
          <w:p w:rsidR="002165FE" w:rsidRPr="002E1E3F" w:rsidRDefault="002165FE" w:rsidP="00F1239A">
            <w:pPr>
              <w:jc w:val="center"/>
              <w:rPr>
                <w:sz w:val="16"/>
                <w:szCs w:val="16"/>
              </w:rPr>
            </w:pPr>
            <w:r w:rsidRPr="002E1E3F">
              <w:rPr>
                <w:sz w:val="16"/>
                <w:szCs w:val="16"/>
              </w:rPr>
              <w:t>74°45'41"</w:t>
            </w:r>
          </w:p>
        </w:tc>
        <w:tc>
          <w:tcPr>
            <w:tcW w:w="0" w:type="auto"/>
            <w:vAlign w:val="center"/>
          </w:tcPr>
          <w:p w:rsidR="002165FE" w:rsidRPr="002E1E3F" w:rsidRDefault="002165FE" w:rsidP="00F1239A">
            <w:pPr>
              <w:jc w:val="center"/>
              <w:rPr>
                <w:sz w:val="16"/>
                <w:szCs w:val="16"/>
              </w:rPr>
            </w:pPr>
            <w:r w:rsidRPr="002E1E3F">
              <w:rPr>
                <w:sz w:val="16"/>
                <w:szCs w:val="16"/>
              </w:rPr>
              <w:t>6,13</w:t>
            </w:r>
          </w:p>
        </w:tc>
        <w:tc>
          <w:tcPr>
            <w:tcW w:w="0" w:type="auto"/>
            <w:vAlign w:val="center"/>
          </w:tcPr>
          <w:p w:rsidR="002165FE" w:rsidRPr="002E1E3F" w:rsidRDefault="002165FE" w:rsidP="00F1239A">
            <w:pPr>
              <w:jc w:val="center"/>
              <w:rPr>
                <w:sz w:val="16"/>
                <w:szCs w:val="16"/>
              </w:rPr>
            </w:pPr>
            <w:r w:rsidRPr="002E1E3F">
              <w:rPr>
                <w:sz w:val="16"/>
                <w:szCs w:val="16"/>
              </w:rPr>
              <w:t>355445,82</w:t>
            </w:r>
          </w:p>
        </w:tc>
        <w:tc>
          <w:tcPr>
            <w:tcW w:w="0" w:type="auto"/>
            <w:vAlign w:val="center"/>
          </w:tcPr>
          <w:p w:rsidR="002165FE" w:rsidRPr="002E1E3F" w:rsidRDefault="002165FE" w:rsidP="00F1239A">
            <w:pPr>
              <w:jc w:val="center"/>
              <w:rPr>
                <w:sz w:val="16"/>
                <w:szCs w:val="16"/>
              </w:rPr>
            </w:pPr>
            <w:r w:rsidRPr="002E1E3F">
              <w:rPr>
                <w:sz w:val="16"/>
                <w:szCs w:val="16"/>
              </w:rPr>
              <w:t>2232587,13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36</w:t>
            </w:r>
          </w:p>
        </w:tc>
        <w:tc>
          <w:tcPr>
            <w:tcW w:w="0" w:type="auto"/>
            <w:vAlign w:val="center"/>
          </w:tcPr>
          <w:p w:rsidR="002165FE" w:rsidRPr="002E1E3F" w:rsidRDefault="002165FE" w:rsidP="00F1239A">
            <w:pPr>
              <w:jc w:val="center"/>
              <w:rPr>
                <w:sz w:val="16"/>
                <w:szCs w:val="16"/>
              </w:rPr>
            </w:pPr>
            <w:r w:rsidRPr="002E1E3F">
              <w:rPr>
                <w:sz w:val="16"/>
                <w:szCs w:val="16"/>
              </w:rPr>
              <w:t>82°45'32"</w:t>
            </w:r>
          </w:p>
        </w:tc>
        <w:tc>
          <w:tcPr>
            <w:tcW w:w="0" w:type="auto"/>
            <w:vAlign w:val="center"/>
          </w:tcPr>
          <w:p w:rsidR="002165FE" w:rsidRPr="002E1E3F" w:rsidRDefault="002165FE" w:rsidP="00F1239A">
            <w:pPr>
              <w:jc w:val="center"/>
              <w:rPr>
                <w:sz w:val="16"/>
                <w:szCs w:val="16"/>
              </w:rPr>
            </w:pPr>
            <w:r w:rsidRPr="002E1E3F">
              <w:rPr>
                <w:sz w:val="16"/>
                <w:szCs w:val="16"/>
              </w:rPr>
              <w:t>4,28</w:t>
            </w:r>
          </w:p>
        </w:tc>
        <w:tc>
          <w:tcPr>
            <w:tcW w:w="0" w:type="auto"/>
            <w:vAlign w:val="center"/>
          </w:tcPr>
          <w:p w:rsidR="002165FE" w:rsidRPr="002E1E3F" w:rsidRDefault="002165FE" w:rsidP="00F1239A">
            <w:pPr>
              <w:jc w:val="center"/>
              <w:rPr>
                <w:sz w:val="16"/>
                <w:szCs w:val="16"/>
              </w:rPr>
            </w:pPr>
            <w:r w:rsidRPr="002E1E3F">
              <w:rPr>
                <w:sz w:val="16"/>
                <w:szCs w:val="16"/>
              </w:rPr>
              <w:t>355451,73</w:t>
            </w:r>
          </w:p>
        </w:tc>
        <w:tc>
          <w:tcPr>
            <w:tcW w:w="0" w:type="auto"/>
            <w:vAlign w:val="center"/>
          </w:tcPr>
          <w:p w:rsidR="002165FE" w:rsidRPr="002E1E3F" w:rsidRDefault="002165FE" w:rsidP="00F1239A">
            <w:pPr>
              <w:jc w:val="center"/>
              <w:rPr>
                <w:sz w:val="16"/>
                <w:szCs w:val="16"/>
              </w:rPr>
            </w:pPr>
            <w:r w:rsidRPr="002E1E3F">
              <w:rPr>
                <w:sz w:val="16"/>
                <w:szCs w:val="16"/>
              </w:rPr>
              <w:t>2232588,74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37</w:t>
            </w:r>
          </w:p>
        </w:tc>
        <w:tc>
          <w:tcPr>
            <w:tcW w:w="0" w:type="auto"/>
            <w:vAlign w:val="center"/>
          </w:tcPr>
          <w:p w:rsidR="002165FE" w:rsidRPr="002E1E3F" w:rsidRDefault="002165FE" w:rsidP="00F1239A">
            <w:pPr>
              <w:jc w:val="center"/>
              <w:rPr>
                <w:sz w:val="16"/>
                <w:szCs w:val="16"/>
              </w:rPr>
            </w:pPr>
            <w:r w:rsidRPr="002E1E3F">
              <w:rPr>
                <w:sz w:val="16"/>
                <w:szCs w:val="16"/>
              </w:rPr>
              <w:t>90°20'16"</w:t>
            </w:r>
          </w:p>
        </w:tc>
        <w:tc>
          <w:tcPr>
            <w:tcW w:w="0" w:type="auto"/>
            <w:vAlign w:val="center"/>
          </w:tcPr>
          <w:p w:rsidR="002165FE" w:rsidRPr="002E1E3F" w:rsidRDefault="002165FE" w:rsidP="00F1239A">
            <w:pPr>
              <w:jc w:val="center"/>
              <w:rPr>
                <w:sz w:val="16"/>
                <w:szCs w:val="16"/>
              </w:rPr>
            </w:pPr>
            <w:r w:rsidRPr="002E1E3F">
              <w:rPr>
                <w:sz w:val="16"/>
                <w:szCs w:val="16"/>
              </w:rPr>
              <w:t>5,09</w:t>
            </w:r>
          </w:p>
        </w:tc>
        <w:tc>
          <w:tcPr>
            <w:tcW w:w="0" w:type="auto"/>
            <w:vAlign w:val="center"/>
          </w:tcPr>
          <w:p w:rsidR="002165FE" w:rsidRPr="002E1E3F" w:rsidRDefault="002165FE" w:rsidP="00F1239A">
            <w:pPr>
              <w:jc w:val="center"/>
              <w:rPr>
                <w:sz w:val="16"/>
                <w:szCs w:val="16"/>
              </w:rPr>
            </w:pPr>
            <w:r w:rsidRPr="002E1E3F">
              <w:rPr>
                <w:sz w:val="16"/>
                <w:szCs w:val="16"/>
              </w:rPr>
              <w:t>355455,98</w:t>
            </w:r>
          </w:p>
        </w:tc>
        <w:tc>
          <w:tcPr>
            <w:tcW w:w="0" w:type="auto"/>
            <w:vAlign w:val="center"/>
          </w:tcPr>
          <w:p w:rsidR="002165FE" w:rsidRPr="002E1E3F" w:rsidRDefault="002165FE" w:rsidP="00F1239A">
            <w:pPr>
              <w:jc w:val="center"/>
              <w:rPr>
                <w:sz w:val="16"/>
                <w:szCs w:val="16"/>
              </w:rPr>
            </w:pPr>
            <w:r w:rsidRPr="002E1E3F">
              <w:rPr>
                <w:sz w:val="16"/>
                <w:szCs w:val="16"/>
              </w:rPr>
              <w:t>2232589,28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38</w:t>
            </w:r>
          </w:p>
        </w:tc>
        <w:tc>
          <w:tcPr>
            <w:tcW w:w="0" w:type="auto"/>
            <w:vAlign w:val="center"/>
          </w:tcPr>
          <w:p w:rsidR="002165FE" w:rsidRPr="002E1E3F" w:rsidRDefault="002165FE" w:rsidP="00F1239A">
            <w:pPr>
              <w:jc w:val="center"/>
              <w:rPr>
                <w:sz w:val="16"/>
                <w:szCs w:val="16"/>
              </w:rPr>
            </w:pPr>
            <w:r w:rsidRPr="002E1E3F">
              <w:rPr>
                <w:sz w:val="16"/>
                <w:szCs w:val="16"/>
              </w:rPr>
              <w:t>98°6'45"</w:t>
            </w:r>
          </w:p>
        </w:tc>
        <w:tc>
          <w:tcPr>
            <w:tcW w:w="0" w:type="auto"/>
            <w:vAlign w:val="center"/>
          </w:tcPr>
          <w:p w:rsidR="002165FE" w:rsidRPr="002E1E3F" w:rsidRDefault="002165FE" w:rsidP="00F1239A">
            <w:pPr>
              <w:jc w:val="center"/>
              <w:rPr>
                <w:sz w:val="16"/>
                <w:szCs w:val="16"/>
              </w:rPr>
            </w:pPr>
            <w:r w:rsidRPr="002E1E3F">
              <w:rPr>
                <w:sz w:val="16"/>
                <w:szCs w:val="16"/>
              </w:rPr>
              <w:t>4,61</w:t>
            </w:r>
          </w:p>
        </w:tc>
        <w:tc>
          <w:tcPr>
            <w:tcW w:w="0" w:type="auto"/>
            <w:vAlign w:val="center"/>
          </w:tcPr>
          <w:p w:rsidR="002165FE" w:rsidRPr="002E1E3F" w:rsidRDefault="002165FE" w:rsidP="00F1239A">
            <w:pPr>
              <w:jc w:val="center"/>
              <w:rPr>
                <w:sz w:val="16"/>
                <w:szCs w:val="16"/>
              </w:rPr>
            </w:pPr>
            <w:r w:rsidRPr="002E1E3F">
              <w:rPr>
                <w:sz w:val="16"/>
                <w:szCs w:val="16"/>
              </w:rPr>
              <w:t>355461,07</w:t>
            </w:r>
          </w:p>
        </w:tc>
        <w:tc>
          <w:tcPr>
            <w:tcW w:w="0" w:type="auto"/>
            <w:vAlign w:val="center"/>
          </w:tcPr>
          <w:p w:rsidR="002165FE" w:rsidRPr="002E1E3F" w:rsidRDefault="002165FE" w:rsidP="00F1239A">
            <w:pPr>
              <w:jc w:val="center"/>
              <w:rPr>
                <w:sz w:val="16"/>
                <w:szCs w:val="16"/>
              </w:rPr>
            </w:pPr>
            <w:r w:rsidRPr="002E1E3F">
              <w:rPr>
                <w:sz w:val="16"/>
                <w:szCs w:val="16"/>
              </w:rPr>
              <w:t>2232589,25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39</w:t>
            </w:r>
          </w:p>
        </w:tc>
        <w:tc>
          <w:tcPr>
            <w:tcW w:w="0" w:type="auto"/>
            <w:vAlign w:val="center"/>
          </w:tcPr>
          <w:p w:rsidR="002165FE" w:rsidRPr="002E1E3F" w:rsidRDefault="002165FE" w:rsidP="00F1239A">
            <w:pPr>
              <w:jc w:val="center"/>
              <w:rPr>
                <w:sz w:val="16"/>
                <w:szCs w:val="16"/>
              </w:rPr>
            </w:pPr>
            <w:r w:rsidRPr="002E1E3F">
              <w:rPr>
                <w:sz w:val="16"/>
                <w:szCs w:val="16"/>
              </w:rPr>
              <w:t>101°29'11"</w:t>
            </w:r>
          </w:p>
        </w:tc>
        <w:tc>
          <w:tcPr>
            <w:tcW w:w="0" w:type="auto"/>
            <w:vAlign w:val="center"/>
          </w:tcPr>
          <w:p w:rsidR="002165FE" w:rsidRPr="002E1E3F" w:rsidRDefault="002165FE" w:rsidP="00F1239A">
            <w:pPr>
              <w:jc w:val="center"/>
              <w:rPr>
                <w:sz w:val="16"/>
                <w:szCs w:val="16"/>
              </w:rPr>
            </w:pPr>
            <w:r w:rsidRPr="002E1E3F">
              <w:rPr>
                <w:sz w:val="16"/>
                <w:szCs w:val="16"/>
              </w:rPr>
              <w:t>12,1</w:t>
            </w:r>
          </w:p>
        </w:tc>
        <w:tc>
          <w:tcPr>
            <w:tcW w:w="0" w:type="auto"/>
            <w:vAlign w:val="center"/>
          </w:tcPr>
          <w:p w:rsidR="002165FE" w:rsidRPr="002E1E3F" w:rsidRDefault="002165FE" w:rsidP="00F1239A">
            <w:pPr>
              <w:jc w:val="center"/>
              <w:rPr>
                <w:sz w:val="16"/>
                <w:szCs w:val="16"/>
              </w:rPr>
            </w:pPr>
            <w:r w:rsidRPr="002E1E3F">
              <w:rPr>
                <w:sz w:val="16"/>
                <w:szCs w:val="16"/>
              </w:rPr>
              <w:t>355465,63</w:t>
            </w:r>
          </w:p>
        </w:tc>
        <w:tc>
          <w:tcPr>
            <w:tcW w:w="0" w:type="auto"/>
            <w:vAlign w:val="center"/>
          </w:tcPr>
          <w:p w:rsidR="002165FE" w:rsidRPr="002E1E3F" w:rsidRDefault="002165FE" w:rsidP="00F1239A">
            <w:pPr>
              <w:jc w:val="center"/>
              <w:rPr>
                <w:sz w:val="16"/>
                <w:szCs w:val="16"/>
              </w:rPr>
            </w:pPr>
            <w:r w:rsidRPr="002E1E3F">
              <w:rPr>
                <w:sz w:val="16"/>
                <w:szCs w:val="16"/>
              </w:rPr>
              <w:t>2232588,60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40</w:t>
            </w:r>
          </w:p>
        </w:tc>
        <w:tc>
          <w:tcPr>
            <w:tcW w:w="0" w:type="auto"/>
            <w:vAlign w:val="center"/>
          </w:tcPr>
          <w:p w:rsidR="002165FE" w:rsidRPr="002E1E3F" w:rsidRDefault="002165FE" w:rsidP="00F1239A">
            <w:pPr>
              <w:jc w:val="center"/>
              <w:rPr>
                <w:sz w:val="16"/>
                <w:szCs w:val="16"/>
              </w:rPr>
            </w:pPr>
            <w:r w:rsidRPr="002E1E3F">
              <w:rPr>
                <w:sz w:val="16"/>
                <w:szCs w:val="16"/>
              </w:rPr>
              <w:t>11°34'27"</w:t>
            </w:r>
          </w:p>
        </w:tc>
        <w:tc>
          <w:tcPr>
            <w:tcW w:w="0" w:type="auto"/>
            <w:vAlign w:val="center"/>
          </w:tcPr>
          <w:p w:rsidR="002165FE" w:rsidRPr="002E1E3F" w:rsidRDefault="002165FE" w:rsidP="00F1239A">
            <w:pPr>
              <w:jc w:val="center"/>
              <w:rPr>
                <w:sz w:val="16"/>
                <w:szCs w:val="16"/>
              </w:rPr>
            </w:pPr>
            <w:r w:rsidRPr="002E1E3F">
              <w:rPr>
                <w:sz w:val="16"/>
                <w:szCs w:val="16"/>
              </w:rPr>
              <w:t>11,91</w:t>
            </w:r>
          </w:p>
        </w:tc>
        <w:tc>
          <w:tcPr>
            <w:tcW w:w="0" w:type="auto"/>
            <w:vAlign w:val="center"/>
          </w:tcPr>
          <w:p w:rsidR="002165FE" w:rsidRPr="002E1E3F" w:rsidRDefault="002165FE" w:rsidP="00F1239A">
            <w:pPr>
              <w:jc w:val="center"/>
              <w:rPr>
                <w:sz w:val="16"/>
                <w:szCs w:val="16"/>
              </w:rPr>
            </w:pPr>
            <w:r w:rsidRPr="002E1E3F">
              <w:rPr>
                <w:sz w:val="16"/>
                <w:szCs w:val="16"/>
              </w:rPr>
              <w:t>355477,49</w:t>
            </w:r>
          </w:p>
        </w:tc>
        <w:tc>
          <w:tcPr>
            <w:tcW w:w="0" w:type="auto"/>
            <w:vAlign w:val="center"/>
          </w:tcPr>
          <w:p w:rsidR="002165FE" w:rsidRPr="002E1E3F" w:rsidRDefault="002165FE" w:rsidP="00F1239A">
            <w:pPr>
              <w:jc w:val="center"/>
              <w:rPr>
                <w:sz w:val="16"/>
                <w:szCs w:val="16"/>
              </w:rPr>
            </w:pPr>
            <w:r w:rsidRPr="002E1E3F">
              <w:rPr>
                <w:sz w:val="16"/>
                <w:szCs w:val="16"/>
              </w:rPr>
              <w:t>2232586,19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41</w:t>
            </w:r>
          </w:p>
        </w:tc>
        <w:tc>
          <w:tcPr>
            <w:tcW w:w="0" w:type="auto"/>
            <w:vAlign w:val="center"/>
          </w:tcPr>
          <w:p w:rsidR="002165FE" w:rsidRPr="002E1E3F" w:rsidRDefault="002165FE" w:rsidP="00F1239A">
            <w:pPr>
              <w:jc w:val="center"/>
              <w:rPr>
                <w:sz w:val="16"/>
                <w:szCs w:val="16"/>
              </w:rPr>
            </w:pPr>
            <w:r w:rsidRPr="002E1E3F">
              <w:rPr>
                <w:sz w:val="16"/>
                <w:szCs w:val="16"/>
              </w:rPr>
              <w:t>11°38'55"</w:t>
            </w:r>
          </w:p>
        </w:tc>
        <w:tc>
          <w:tcPr>
            <w:tcW w:w="0" w:type="auto"/>
            <w:vAlign w:val="center"/>
          </w:tcPr>
          <w:p w:rsidR="002165FE" w:rsidRPr="002E1E3F" w:rsidRDefault="002165FE" w:rsidP="00F1239A">
            <w:pPr>
              <w:jc w:val="center"/>
              <w:rPr>
                <w:sz w:val="16"/>
                <w:szCs w:val="16"/>
              </w:rPr>
            </w:pPr>
            <w:r w:rsidRPr="002E1E3F">
              <w:rPr>
                <w:sz w:val="16"/>
                <w:szCs w:val="16"/>
              </w:rPr>
              <w:t>24,22</w:t>
            </w:r>
          </w:p>
        </w:tc>
        <w:tc>
          <w:tcPr>
            <w:tcW w:w="0" w:type="auto"/>
            <w:vAlign w:val="center"/>
          </w:tcPr>
          <w:p w:rsidR="002165FE" w:rsidRPr="002E1E3F" w:rsidRDefault="002165FE" w:rsidP="00F1239A">
            <w:pPr>
              <w:jc w:val="center"/>
              <w:rPr>
                <w:sz w:val="16"/>
                <w:szCs w:val="16"/>
              </w:rPr>
            </w:pPr>
            <w:r w:rsidRPr="002E1E3F">
              <w:rPr>
                <w:sz w:val="16"/>
                <w:szCs w:val="16"/>
              </w:rPr>
              <w:t>355479,88</w:t>
            </w:r>
          </w:p>
        </w:tc>
        <w:tc>
          <w:tcPr>
            <w:tcW w:w="0" w:type="auto"/>
            <w:vAlign w:val="center"/>
          </w:tcPr>
          <w:p w:rsidR="002165FE" w:rsidRPr="002E1E3F" w:rsidRDefault="002165FE" w:rsidP="00F1239A">
            <w:pPr>
              <w:jc w:val="center"/>
              <w:rPr>
                <w:sz w:val="16"/>
                <w:szCs w:val="16"/>
              </w:rPr>
            </w:pPr>
            <w:r w:rsidRPr="002E1E3F">
              <w:rPr>
                <w:sz w:val="16"/>
                <w:szCs w:val="16"/>
              </w:rPr>
              <w:t>2232597,86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42</w:t>
            </w:r>
          </w:p>
        </w:tc>
        <w:tc>
          <w:tcPr>
            <w:tcW w:w="0" w:type="auto"/>
            <w:vAlign w:val="center"/>
          </w:tcPr>
          <w:p w:rsidR="002165FE" w:rsidRPr="002E1E3F" w:rsidRDefault="002165FE" w:rsidP="00F1239A">
            <w:pPr>
              <w:jc w:val="center"/>
              <w:rPr>
                <w:sz w:val="16"/>
                <w:szCs w:val="16"/>
              </w:rPr>
            </w:pPr>
            <w:r w:rsidRPr="002E1E3F">
              <w:rPr>
                <w:sz w:val="16"/>
                <w:szCs w:val="16"/>
              </w:rPr>
              <w:t>11°36'29"</w:t>
            </w:r>
          </w:p>
        </w:tc>
        <w:tc>
          <w:tcPr>
            <w:tcW w:w="0" w:type="auto"/>
            <w:vAlign w:val="center"/>
          </w:tcPr>
          <w:p w:rsidR="002165FE" w:rsidRPr="002E1E3F" w:rsidRDefault="002165FE" w:rsidP="00F1239A">
            <w:pPr>
              <w:jc w:val="center"/>
              <w:rPr>
                <w:sz w:val="16"/>
                <w:szCs w:val="16"/>
              </w:rPr>
            </w:pPr>
            <w:r w:rsidRPr="002E1E3F">
              <w:rPr>
                <w:sz w:val="16"/>
                <w:szCs w:val="16"/>
              </w:rPr>
              <w:t>45,62</w:t>
            </w:r>
          </w:p>
        </w:tc>
        <w:tc>
          <w:tcPr>
            <w:tcW w:w="0" w:type="auto"/>
            <w:vAlign w:val="center"/>
          </w:tcPr>
          <w:p w:rsidR="002165FE" w:rsidRPr="002E1E3F" w:rsidRDefault="002165FE" w:rsidP="00F1239A">
            <w:pPr>
              <w:jc w:val="center"/>
              <w:rPr>
                <w:sz w:val="16"/>
                <w:szCs w:val="16"/>
              </w:rPr>
            </w:pPr>
            <w:r w:rsidRPr="002E1E3F">
              <w:rPr>
                <w:sz w:val="16"/>
                <w:szCs w:val="16"/>
              </w:rPr>
              <w:t>355484,77</w:t>
            </w:r>
          </w:p>
        </w:tc>
        <w:tc>
          <w:tcPr>
            <w:tcW w:w="0" w:type="auto"/>
            <w:vAlign w:val="center"/>
          </w:tcPr>
          <w:p w:rsidR="002165FE" w:rsidRPr="002E1E3F" w:rsidRDefault="002165FE" w:rsidP="00F1239A">
            <w:pPr>
              <w:jc w:val="center"/>
              <w:rPr>
                <w:sz w:val="16"/>
                <w:szCs w:val="16"/>
              </w:rPr>
            </w:pPr>
            <w:r w:rsidRPr="002E1E3F">
              <w:rPr>
                <w:sz w:val="16"/>
                <w:szCs w:val="16"/>
              </w:rPr>
              <w:t>2232621,58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43</w:t>
            </w:r>
          </w:p>
        </w:tc>
        <w:tc>
          <w:tcPr>
            <w:tcW w:w="0" w:type="auto"/>
            <w:vAlign w:val="center"/>
          </w:tcPr>
          <w:p w:rsidR="002165FE" w:rsidRPr="002E1E3F" w:rsidRDefault="002165FE" w:rsidP="00F1239A">
            <w:pPr>
              <w:jc w:val="center"/>
              <w:rPr>
                <w:sz w:val="16"/>
                <w:szCs w:val="16"/>
              </w:rPr>
            </w:pPr>
            <w:r w:rsidRPr="002E1E3F">
              <w:rPr>
                <w:sz w:val="16"/>
                <w:szCs w:val="16"/>
              </w:rPr>
              <w:t>99°58'1"</w:t>
            </w:r>
          </w:p>
        </w:tc>
        <w:tc>
          <w:tcPr>
            <w:tcW w:w="0" w:type="auto"/>
            <w:vAlign w:val="center"/>
          </w:tcPr>
          <w:p w:rsidR="002165FE" w:rsidRPr="002E1E3F" w:rsidRDefault="002165FE" w:rsidP="00F1239A">
            <w:pPr>
              <w:jc w:val="center"/>
              <w:rPr>
                <w:sz w:val="16"/>
                <w:szCs w:val="16"/>
              </w:rPr>
            </w:pPr>
            <w:r w:rsidRPr="002E1E3F">
              <w:rPr>
                <w:sz w:val="16"/>
                <w:szCs w:val="16"/>
              </w:rPr>
              <w:t>2,43</w:t>
            </w:r>
          </w:p>
        </w:tc>
        <w:tc>
          <w:tcPr>
            <w:tcW w:w="0" w:type="auto"/>
            <w:vAlign w:val="center"/>
          </w:tcPr>
          <w:p w:rsidR="002165FE" w:rsidRPr="002E1E3F" w:rsidRDefault="002165FE" w:rsidP="00F1239A">
            <w:pPr>
              <w:jc w:val="center"/>
              <w:rPr>
                <w:sz w:val="16"/>
                <w:szCs w:val="16"/>
              </w:rPr>
            </w:pPr>
            <w:r w:rsidRPr="002E1E3F">
              <w:rPr>
                <w:sz w:val="16"/>
                <w:szCs w:val="16"/>
              </w:rPr>
              <w:t>355493,95</w:t>
            </w:r>
          </w:p>
        </w:tc>
        <w:tc>
          <w:tcPr>
            <w:tcW w:w="0" w:type="auto"/>
            <w:vAlign w:val="center"/>
          </w:tcPr>
          <w:p w:rsidR="002165FE" w:rsidRPr="002E1E3F" w:rsidRDefault="002165FE" w:rsidP="00F1239A">
            <w:pPr>
              <w:jc w:val="center"/>
              <w:rPr>
                <w:sz w:val="16"/>
                <w:szCs w:val="16"/>
              </w:rPr>
            </w:pPr>
            <w:r w:rsidRPr="002E1E3F">
              <w:rPr>
                <w:sz w:val="16"/>
                <w:szCs w:val="16"/>
              </w:rPr>
              <w:t>2232666,27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44</w:t>
            </w:r>
          </w:p>
        </w:tc>
        <w:tc>
          <w:tcPr>
            <w:tcW w:w="0" w:type="auto"/>
            <w:vAlign w:val="center"/>
          </w:tcPr>
          <w:p w:rsidR="002165FE" w:rsidRPr="002E1E3F" w:rsidRDefault="002165FE" w:rsidP="00F1239A">
            <w:pPr>
              <w:jc w:val="center"/>
              <w:rPr>
                <w:sz w:val="16"/>
                <w:szCs w:val="16"/>
              </w:rPr>
            </w:pPr>
            <w:r w:rsidRPr="002E1E3F">
              <w:rPr>
                <w:sz w:val="16"/>
                <w:szCs w:val="16"/>
              </w:rPr>
              <w:t>11°19'2"</w:t>
            </w:r>
          </w:p>
        </w:tc>
        <w:tc>
          <w:tcPr>
            <w:tcW w:w="0" w:type="auto"/>
            <w:vAlign w:val="center"/>
          </w:tcPr>
          <w:p w:rsidR="002165FE" w:rsidRPr="002E1E3F" w:rsidRDefault="002165FE" w:rsidP="00F1239A">
            <w:pPr>
              <w:jc w:val="center"/>
              <w:rPr>
                <w:sz w:val="16"/>
                <w:szCs w:val="16"/>
              </w:rPr>
            </w:pPr>
            <w:r w:rsidRPr="002E1E3F">
              <w:rPr>
                <w:sz w:val="16"/>
                <w:szCs w:val="16"/>
              </w:rPr>
              <w:t>15,49</w:t>
            </w:r>
          </w:p>
        </w:tc>
        <w:tc>
          <w:tcPr>
            <w:tcW w:w="0" w:type="auto"/>
            <w:vAlign w:val="center"/>
          </w:tcPr>
          <w:p w:rsidR="002165FE" w:rsidRPr="002E1E3F" w:rsidRDefault="002165FE" w:rsidP="00F1239A">
            <w:pPr>
              <w:jc w:val="center"/>
              <w:rPr>
                <w:sz w:val="16"/>
                <w:szCs w:val="16"/>
              </w:rPr>
            </w:pPr>
            <w:r w:rsidRPr="002E1E3F">
              <w:rPr>
                <w:sz w:val="16"/>
                <w:szCs w:val="16"/>
              </w:rPr>
              <w:t>355496,34</w:t>
            </w:r>
          </w:p>
        </w:tc>
        <w:tc>
          <w:tcPr>
            <w:tcW w:w="0" w:type="auto"/>
            <w:vAlign w:val="center"/>
          </w:tcPr>
          <w:p w:rsidR="002165FE" w:rsidRPr="002E1E3F" w:rsidRDefault="002165FE" w:rsidP="00F1239A">
            <w:pPr>
              <w:jc w:val="center"/>
              <w:rPr>
                <w:sz w:val="16"/>
                <w:szCs w:val="16"/>
              </w:rPr>
            </w:pPr>
            <w:r w:rsidRPr="002E1E3F">
              <w:rPr>
                <w:sz w:val="16"/>
                <w:szCs w:val="16"/>
              </w:rPr>
              <w:t>2232665,85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w:t>
            </w:r>
          </w:p>
        </w:tc>
        <w:tc>
          <w:tcPr>
            <w:tcW w:w="0" w:type="auto"/>
            <w:vAlign w:val="center"/>
          </w:tcPr>
          <w:p w:rsidR="002165FE" w:rsidRPr="002E1E3F" w:rsidRDefault="002165FE" w:rsidP="00F1239A">
            <w:pPr>
              <w:jc w:val="center"/>
              <w:rPr>
                <w:sz w:val="16"/>
                <w:szCs w:val="16"/>
              </w:rPr>
            </w:pPr>
            <w:r w:rsidRPr="002E1E3F">
              <w:rPr>
                <w:sz w:val="16"/>
                <w:szCs w:val="16"/>
              </w:rPr>
              <w:t>102°37'9"</w:t>
            </w:r>
          </w:p>
        </w:tc>
        <w:tc>
          <w:tcPr>
            <w:tcW w:w="0" w:type="auto"/>
            <w:vAlign w:val="center"/>
          </w:tcPr>
          <w:p w:rsidR="002165FE" w:rsidRPr="002E1E3F" w:rsidRDefault="002165FE" w:rsidP="00F1239A">
            <w:pPr>
              <w:jc w:val="center"/>
              <w:rPr>
                <w:sz w:val="16"/>
                <w:szCs w:val="16"/>
              </w:rPr>
            </w:pPr>
            <w:r w:rsidRPr="002E1E3F">
              <w:rPr>
                <w:sz w:val="16"/>
                <w:szCs w:val="16"/>
              </w:rPr>
              <w:t>189</w:t>
            </w:r>
          </w:p>
        </w:tc>
        <w:tc>
          <w:tcPr>
            <w:tcW w:w="0" w:type="auto"/>
            <w:vAlign w:val="center"/>
          </w:tcPr>
          <w:p w:rsidR="002165FE" w:rsidRPr="002E1E3F" w:rsidRDefault="002165FE" w:rsidP="00F1239A">
            <w:pPr>
              <w:jc w:val="center"/>
              <w:rPr>
                <w:sz w:val="16"/>
                <w:szCs w:val="16"/>
              </w:rPr>
            </w:pPr>
            <w:r w:rsidRPr="002E1E3F">
              <w:rPr>
                <w:sz w:val="16"/>
                <w:szCs w:val="16"/>
              </w:rPr>
              <w:t>355499,38</w:t>
            </w:r>
          </w:p>
        </w:tc>
        <w:tc>
          <w:tcPr>
            <w:tcW w:w="0" w:type="auto"/>
            <w:vAlign w:val="center"/>
          </w:tcPr>
          <w:p w:rsidR="002165FE" w:rsidRPr="002E1E3F" w:rsidRDefault="002165FE" w:rsidP="00F1239A">
            <w:pPr>
              <w:jc w:val="center"/>
              <w:rPr>
                <w:sz w:val="16"/>
                <w:szCs w:val="16"/>
              </w:rPr>
            </w:pPr>
            <w:r w:rsidRPr="002E1E3F">
              <w:rPr>
                <w:sz w:val="16"/>
                <w:szCs w:val="16"/>
              </w:rPr>
              <w:t>2232681,04</w:t>
            </w:r>
          </w:p>
        </w:tc>
      </w:tr>
      <w:tr w:rsidR="002165FE" w:rsidRPr="002E1E3F" w:rsidTr="002C57F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45</w:t>
            </w:r>
          </w:p>
        </w:tc>
        <w:tc>
          <w:tcPr>
            <w:tcW w:w="0" w:type="auto"/>
            <w:vAlign w:val="center"/>
          </w:tcPr>
          <w:p w:rsidR="002165FE" w:rsidRPr="002E1E3F" w:rsidRDefault="002165FE" w:rsidP="00F1239A">
            <w:pPr>
              <w:jc w:val="center"/>
              <w:rPr>
                <w:sz w:val="16"/>
                <w:szCs w:val="16"/>
              </w:rPr>
            </w:pPr>
            <w:r w:rsidRPr="002E1E3F">
              <w:rPr>
                <w:sz w:val="16"/>
                <w:szCs w:val="16"/>
              </w:rPr>
              <w:t>102°32'26"</w:t>
            </w:r>
          </w:p>
        </w:tc>
        <w:tc>
          <w:tcPr>
            <w:tcW w:w="0" w:type="auto"/>
            <w:vAlign w:val="center"/>
          </w:tcPr>
          <w:p w:rsidR="002165FE" w:rsidRPr="002E1E3F" w:rsidRDefault="002165FE" w:rsidP="00F1239A">
            <w:pPr>
              <w:jc w:val="center"/>
              <w:rPr>
                <w:sz w:val="16"/>
                <w:szCs w:val="16"/>
              </w:rPr>
            </w:pPr>
            <w:r w:rsidRPr="002E1E3F">
              <w:rPr>
                <w:sz w:val="16"/>
                <w:szCs w:val="16"/>
              </w:rPr>
              <w:t>136,51</w:t>
            </w:r>
          </w:p>
        </w:tc>
        <w:tc>
          <w:tcPr>
            <w:tcW w:w="0" w:type="auto"/>
            <w:vAlign w:val="center"/>
          </w:tcPr>
          <w:p w:rsidR="002165FE" w:rsidRPr="002E1E3F" w:rsidRDefault="002165FE" w:rsidP="00F1239A">
            <w:pPr>
              <w:jc w:val="center"/>
              <w:rPr>
                <w:sz w:val="16"/>
                <w:szCs w:val="16"/>
              </w:rPr>
            </w:pPr>
            <w:r w:rsidRPr="002E1E3F">
              <w:rPr>
                <w:sz w:val="16"/>
                <w:szCs w:val="16"/>
              </w:rPr>
              <w:t>355548,93</w:t>
            </w:r>
          </w:p>
        </w:tc>
        <w:tc>
          <w:tcPr>
            <w:tcW w:w="0" w:type="auto"/>
            <w:vAlign w:val="center"/>
          </w:tcPr>
          <w:p w:rsidR="002165FE" w:rsidRPr="002E1E3F" w:rsidRDefault="002165FE" w:rsidP="00F1239A">
            <w:pPr>
              <w:jc w:val="center"/>
              <w:rPr>
                <w:sz w:val="16"/>
                <w:szCs w:val="16"/>
              </w:rPr>
            </w:pPr>
            <w:r w:rsidRPr="002E1E3F">
              <w:rPr>
                <w:sz w:val="16"/>
                <w:szCs w:val="16"/>
              </w:rPr>
              <w:t>2232662,00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46</w:t>
            </w:r>
          </w:p>
        </w:tc>
        <w:tc>
          <w:tcPr>
            <w:tcW w:w="0" w:type="auto"/>
            <w:vAlign w:val="center"/>
          </w:tcPr>
          <w:p w:rsidR="002165FE" w:rsidRPr="002E1E3F" w:rsidRDefault="002165FE" w:rsidP="00F1239A">
            <w:pPr>
              <w:jc w:val="center"/>
              <w:rPr>
                <w:sz w:val="16"/>
                <w:szCs w:val="16"/>
              </w:rPr>
            </w:pPr>
            <w:r w:rsidRPr="002E1E3F">
              <w:rPr>
                <w:sz w:val="16"/>
                <w:szCs w:val="16"/>
              </w:rPr>
              <w:t>193°0'41"</w:t>
            </w:r>
          </w:p>
        </w:tc>
        <w:tc>
          <w:tcPr>
            <w:tcW w:w="0" w:type="auto"/>
            <w:vAlign w:val="center"/>
          </w:tcPr>
          <w:p w:rsidR="002165FE" w:rsidRPr="002E1E3F" w:rsidRDefault="002165FE" w:rsidP="00F1239A">
            <w:pPr>
              <w:jc w:val="center"/>
              <w:rPr>
                <w:sz w:val="16"/>
                <w:szCs w:val="16"/>
              </w:rPr>
            </w:pPr>
            <w:r w:rsidRPr="002E1E3F">
              <w:rPr>
                <w:sz w:val="16"/>
                <w:szCs w:val="16"/>
              </w:rPr>
              <w:t>2,58</w:t>
            </w:r>
          </w:p>
        </w:tc>
        <w:tc>
          <w:tcPr>
            <w:tcW w:w="0" w:type="auto"/>
            <w:vAlign w:val="center"/>
          </w:tcPr>
          <w:p w:rsidR="002165FE" w:rsidRPr="002E1E3F" w:rsidRDefault="002165FE" w:rsidP="00F1239A">
            <w:pPr>
              <w:jc w:val="center"/>
              <w:rPr>
                <w:sz w:val="16"/>
                <w:szCs w:val="16"/>
              </w:rPr>
            </w:pPr>
            <w:r w:rsidRPr="002E1E3F">
              <w:rPr>
                <w:sz w:val="16"/>
                <w:szCs w:val="16"/>
              </w:rPr>
              <w:t>355682,18</w:t>
            </w:r>
          </w:p>
        </w:tc>
        <w:tc>
          <w:tcPr>
            <w:tcW w:w="0" w:type="auto"/>
            <w:vAlign w:val="center"/>
          </w:tcPr>
          <w:p w:rsidR="002165FE" w:rsidRPr="002E1E3F" w:rsidRDefault="002165FE" w:rsidP="00F1239A">
            <w:pPr>
              <w:jc w:val="center"/>
              <w:rPr>
                <w:sz w:val="16"/>
                <w:szCs w:val="16"/>
              </w:rPr>
            </w:pPr>
            <w:r w:rsidRPr="002E1E3F">
              <w:rPr>
                <w:sz w:val="16"/>
                <w:szCs w:val="16"/>
              </w:rPr>
              <w:t>2232632,36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47</w:t>
            </w:r>
          </w:p>
        </w:tc>
        <w:tc>
          <w:tcPr>
            <w:tcW w:w="0" w:type="auto"/>
            <w:vAlign w:val="center"/>
          </w:tcPr>
          <w:p w:rsidR="002165FE" w:rsidRPr="002E1E3F" w:rsidRDefault="002165FE" w:rsidP="00F1239A">
            <w:pPr>
              <w:jc w:val="center"/>
              <w:rPr>
                <w:sz w:val="16"/>
                <w:szCs w:val="16"/>
              </w:rPr>
            </w:pPr>
            <w:r w:rsidRPr="002E1E3F">
              <w:rPr>
                <w:sz w:val="16"/>
                <w:szCs w:val="16"/>
              </w:rPr>
              <w:t>103°8'15"</w:t>
            </w:r>
          </w:p>
        </w:tc>
        <w:tc>
          <w:tcPr>
            <w:tcW w:w="0" w:type="auto"/>
            <w:vAlign w:val="center"/>
          </w:tcPr>
          <w:p w:rsidR="002165FE" w:rsidRPr="002E1E3F" w:rsidRDefault="002165FE" w:rsidP="00F1239A">
            <w:pPr>
              <w:jc w:val="center"/>
              <w:rPr>
                <w:sz w:val="16"/>
                <w:szCs w:val="16"/>
              </w:rPr>
            </w:pPr>
            <w:r w:rsidRPr="002E1E3F">
              <w:rPr>
                <w:sz w:val="16"/>
                <w:szCs w:val="16"/>
              </w:rPr>
              <w:t>11,13</w:t>
            </w:r>
          </w:p>
        </w:tc>
        <w:tc>
          <w:tcPr>
            <w:tcW w:w="0" w:type="auto"/>
            <w:vAlign w:val="center"/>
          </w:tcPr>
          <w:p w:rsidR="002165FE" w:rsidRPr="002E1E3F" w:rsidRDefault="002165FE" w:rsidP="00F1239A">
            <w:pPr>
              <w:jc w:val="center"/>
              <w:rPr>
                <w:sz w:val="16"/>
                <w:szCs w:val="16"/>
              </w:rPr>
            </w:pPr>
            <w:r w:rsidRPr="002E1E3F">
              <w:rPr>
                <w:sz w:val="16"/>
                <w:szCs w:val="16"/>
              </w:rPr>
              <w:t>355681,60</w:t>
            </w:r>
          </w:p>
        </w:tc>
        <w:tc>
          <w:tcPr>
            <w:tcW w:w="0" w:type="auto"/>
            <w:vAlign w:val="center"/>
          </w:tcPr>
          <w:p w:rsidR="002165FE" w:rsidRPr="002E1E3F" w:rsidRDefault="002165FE" w:rsidP="00F1239A">
            <w:pPr>
              <w:jc w:val="center"/>
              <w:rPr>
                <w:sz w:val="16"/>
                <w:szCs w:val="16"/>
              </w:rPr>
            </w:pPr>
            <w:r w:rsidRPr="002E1E3F">
              <w:rPr>
                <w:sz w:val="16"/>
                <w:szCs w:val="16"/>
              </w:rPr>
              <w:t>2232629,85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48</w:t>
            </w:r>
          </w:p>
        </w:tc>
        <w:tc>
          <w:tcPr>
            <w:tcW w:w="0" w:type="auto"/>
            <w:vAlign w:val="center"/>
          </w:tcPr>
          <w:p w:rsidR="002165FE" w:rsidRPr="002E1E3F" w:rsidRDefault="002165FE" w:rsidP="00F1239A">
            <w:pPr>
              <w:jc w:val="center"/>
              <w:rPr>
                <w:sz w:val="16"/>
                <w:szCs w:val="16"/>
              </w:rPr>
            </w:pPr>
            <w:r w:rsidRPr="002E1E3F">
              <w:rPr>
                <w:sz w:val="16"/>
                <w:szCs w:val="16"/>
              </w:rPr>
              <w:t>192°10'60"</w:t>
            </w:r>
          </w:p>
        </w:tc>
        <w:tc>
          <w:tcPr>
            <w:tcW w:w="0" w:type="auto"/>
            <w:vAlign w:val="center"/>
          </w:tcPr>
          <w:p w:rsidR="002165FE" w:rsidRPr="002E1E3F" w:rsidRDefault="002165FE" w:rsidP="00F1239A">
            <w:pPr>
              <w:jc w:val="center"/>
              <w:rPr>
                <w:sz w:val="16"/>
                <w:szCs w:val="16"/>
              </w:rPr>
            </w:pPr>
            <w:r w:rsidRPr="002E1E3F">
              <w:rPr>
                <w:sz w:val="16"/>
                <w:szCs w:val="16"/>
              </w:rPr>
              <w:t>17,63</w:t>
            </w:r>
          </w:p>
        </w:tc>
        <w:tc>
          <w:tcPr>
            <w:tcW w:w="0" w:type="auto"/>
            <w:vAlign w:val="center"/>
          </w:tcPr>
          <w:p w:rsidR="002165FE" w:rsidRPr="002E1E3F" w:rsidRDefault="002165FE" w:rsidP="00F1239A">
            <w:pPr>
              <w:jc w:val="center"/>
              <w:rPr>
                <w:sz w:val="16"/>
                <w:szCs w:val="16"/>
              </w:rPr>
            </w:pPr>
            <w:r w:rsidRPr="002E1E3F">
              <w:rPr>
                <w:sz w:val="16"/>
                <w:szCs w:val="16"/>
              </w:rPr>
              <w:t>355692,44</w:t>
            </w:r>
          </w:p>
        </w:tc>
        <w:tc>
          <w:tcPr>
            <w:tcW w:w="0" w:type="auto"/>
            <w:vAlign w:val="center"/>
          </w:tcPr>
          <w:p w:rsidR="002165FE" w:rsidRPr="002E1E3F" w:rsidRDefault="002165FE" w:rsidP="00F1239A">
            <w:pPr>
              <w:jc w:val="center"/>
              <w:rPr>
                <w:sz w:val="16"/>
                <w:szCs w:val="16"/>
              </w:rPr>
            </w:pPr>
            <w:r w:rsidRPr="002E1E3F">
              <w:rPr>
                <w:sz w:val="16"/>
                <w:szCs w:val="16"/>
              </w:rPr>
              <w:t>2232627,32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49</w:t>
            </w:r>
          </w:p>
        </w:tc>
        <w:tc>
          <w:tcPr>
            <w:tcW w:w="0" w:type="auto"/>
            <w:vAlign w:val="center"/>
          </w:tcPr>
          <w:p w:rsidR="002165FE" w:rsidRPr="002E1E3F" w:rsidRDefault="002165FE" w:rsidP="00F1239A">
            <w:pPr>
              <w:jc w:val="center"/>
              <w:rPr>
                <w:sz w:val="16"/>
                <w:szCs w:val="16"/>
              </w:rPr>
            </w:pPr>
            <w:r w:rsidRPr="002E1E3F">
              <w:rPr>
                <w:sz w:val="16"/>
                <w:szCs w:val="16"/>
              </w:rPr>
              <w:t>282°18'56"</w:t>
            </w:r>
          </w:p>
        </w:tc>
        <w:tc>
          <w:tcPr>
            <w:tcW w:w="0" w:type="auto"/>
            <w:vAlign w:val="center"/>
          </w:tcPr>
          <w:p w:rsidR="002165FE" w:rsidRPr="002E1E3F" w:rsidRDefault="002165FE" w:rsidP="00F1239A">
            <w:pPr>
              <w:jc w:val="center"/>
              <w:rPr>
                <w:sz w:val="16"/>
                <w:szCs w:val="16"/>
              </w:rPr>
            </w:pPr>
            <w:r w:rsidRPr="002E1E3F">
              <w:rPr>
                <w:sz w:val="16"/>
                <w:szCs w:val="16"/>
              </w:rPr>
              <w:t>11,96</w:t>
            </w:r>
          </w:p>
        </w:tc>
        <w:tc>
          <w:tcPr>
            <w:tcW w:w="0" w:type="auto"/>
            <w:vAlign w:val="center"/>
          </w:tcPr>
          <w:p w:rsidR="002165FE" w:rsidRPr="002E1E3F" w:rsidRDefault="002165FE" w:rsidP="00F1239A">
            <w:pPr>
              <w:jc w:val="center"/>
              <w:rPr>
                <w:sz w:val="16"/>
                <w:szCs w:val="16"/>
              </w:rPr>
            </w:pPr>
            <w:r w:rsidRPr="002E1E3F">
              <w:rPr>
                <w:sz w:val="16"/>
                <w:szCs w:val="16"/>
              </w:rPr>
              <w:t>355688,72</w:t>
            </w:r>
          </w:p>
        </w:tc>
        <w:tc>
          <w:tcPr>
            <w:tcW w:w="0" w:type="auto"/>
            <w:vAlign w:val="center"/>
          </w:tcPr>
          <w:p w:rsidR="002165FE" w:rsidRPr="002E1E3F" w:rsidRDefault="002165FE" w:rsidP="00F1239A">
            <w:pPr>
              <w:jc w:val="center"/>
              <w:rPr>
                <w:sz w:val="16"/>
                <w:szCs w:val="16"/>
              </w:rPr>
            </w:pPr>
            <w:r w:rsidRPr="002E1E3F">
              <w:rPr>
                <w:sz w:val="16"/>
                <w:szCs w:val="16"/>
              </w:rPr>
              <w:t>2232610,09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50</w:t>
            </w:r>
          </w:p>
        </w:tc>
        <w:tc>
          <w:tcPr>
            <w:tcW w:w="0" w:type="auto"/>
            <w:vAlign w:val="center"/>
          </w:tcPr>
          <w:p w:rsidR="002165FE" w:rsidRPr="002E1E3F" w:rsidRDefault="002165FE" w:rsidP="00F1239A">
            <w:pPr>
              <w:jc w:val="center"/>
              <w:rPr>
                <w:sz w:val="16"/>
                <w:szCs w:val="16"/>
              </w:rPr>
            </w:pPr>
            <w:r w:rsidRPr="002E1E3F">
              <w:rPr>
                <w:sz w:val="16"/>
                <w:szCs w:val="16"/>
              </w:rPr>
              <w:t>191°13'2"</w:t>
            </w:r>
          </w:p>
        </w:tc>
        <w:tc>
          <w:tcPr>
            <w:tcW w:w="0" w:type="auto"/>
            <w:vAlign w:val="center"/>
          </w:tcPr>
          <w:p w:rsidR="002165FE" w:rsidRPr="002E1E3F" w:rsidRDefault="002165FE" w:rsidP="00F1239A">
            <w:pPr>
              <w:jc w:val="center"/>
              <w:rPr>
                <w:sz w:val="16"/>
                <w:szCs w:val="16"/>
              </w:rPr>
            </w:pPr>
            <w:r w:rsidRPr="002E1E3F">
              <w:rPr>
                <w:sz w:val="16"/>
                <w:szCs w:val="16"/>
              </w:rPr>
              <w:t>6,07</w:t>
            </w:r>
          </w:p>
        </w:tc>
        <w:tc>
          <w:tcPr>
            <w:tcW w:w="0" w:type="auto"/>
            <w:vAlign w:val="center"/>
          </w:tcPr>
          <w:p w:rsidR="002165FE" w:rsidRPr="002E1E3F" w:rsidRDefault="002165FE" w:rsidP="00F1239A">
            <w:pPr>
              <w:jc w:val="center"/>
              <w:rPr>
                <w:sz w:val="16"/>
                <w:szCs w:val="16"/>
              </w:rPr>
            </w:pPr>
            <w:r w:rsidRPr="002E1E3F">
              <w:rPr>
                <w:sz w:val="16"/>
                <w:szCs w:val="16"/>
              </w:rPr>
              <w:t>355677,04</w:t>
            </w:r>
          </w:p>
        </w:tc>
        <w:tc>
          <w:tcPr>
            <w:tcW w:w="0" w:type="auto"/>
            <w:vAlign w:val="center"/>
          </w:tcPr>
          <w:p w:rsidR="002165FE" w:rsidRPr="002E1E3F" w:rsidRDefault="002165FE" w:rsidP="00F1239A">
            <w:pPr>
              <w:jc w:val="center"/>
              <w:rPr>
                <w:sz w:val="16"/>
                <w:szCs w:val="16"/>
              </w:rPr>
            </w:pPr>
            <w:r w:rsidRPr="002E1E3F">
              <w:rPr>
                <w:sz w:val="16"/>
                <w:szCs w:val="16"/>
              </w:rPr>
              <w:t>2232612,64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51</w:t>
            </w:r>
          </w:p>
        </w:tc>
        <w:tc>
          <w:tcPr>
            <w:tcW w:w="0" w:type="auto"/>
            <w:vAlign w:val="center"/>
          </w:tcPr>
          <w:p w:rsidR="002165FE" w:rsidRPr="002E1E3F" w:rsidRDefault="002165FE" w:rsidP="00F1239A">
            <w:pPr>
              <w:jc w:val="center"/>
              <w:rPr>
                <w:sz w:val="16"/>
                <w:szCs w:val="16"/>
              </w:rPr>
            </w:pPr>
            <w:r w:rsidRPr="002E1E3F">
              <w:rPr>
                <w:sz w:val="16"/>
                <w:szCs w:val="16"/>
              </w:rPr>
              <w:t>282°28'57"</w:t>
            </w:r>
          </w:p>
        </w:tc>
        <w:tc>
          <w:tcPr>
            <w:tcW w:w="0" w:type="auto"/>
            <w:vAlign w:val="center"/>
          </w:tcPr>
          <w:p w:rsidR="002165FE" w:rsidRPr="002E1E3F" w:rsidRDefault="002165FE" w:rsidP="00F1239A">
            <w:pPr>
              <w:jc w:val="center"/>
              <w:rPr>
                <w:sz w:val="16"/>
                <w:szCs w:val="16"/>
              </w:rPr>
            </w:pPr>
            <w:r w:rsidRPr="002E1E3F">
              <w:rPr>
                <w:sz w:val="16"/>
                <w:szCs w:val="16"/>
              </w:rPr>
              <w:t>117,1</w:t>
            </w:r>
          </w:p>
        </w:tc>
        <w:tc>
          <w:tcPr>
            <w:tcW w:w="0" w:type="auto"/>
            <w:vAlign w:val="center"/>
          </w:tcPr>
          <w:p w:rsidR="002165FE" w:rsidRPr="002E1E3F" w:rsidRDefault="002165FE" w:rsidP="00F1239A">
            <w:pPr>
              <w:jc w:val="center"/>
              <w:rPr>
                <w:sz w:val="16"/>
                <w:szCs w:val="16"/>
              </w:rPr>
            </w:pPr>
            <w:r w:rsidRPr="002E1E3F">
              <w:rPr>
                <w:sz w:val="16"/>
                <w:szCs w:val="16"/>
              </w:rPr>
              <w:t>355675,86</w:t>
            </w:r>
          </w:p>
        </w:tc>
        <w:tc>
          <w:tcPr>
            <w:tcW w:w="0" w:type="auto"/>
            <w:vAlign w:val="center"/>
          </w:tcPr>
          <w:p w:rsidR="002165FE" w:rsidRPr="002E1E3F" w:rsidRDefault="002165FE" w:rsidP="00F1239A">
            <w:pPr>
              <w:jc w:val="center"/>
              <w:rPr>
                <w:sz w:val="16"/>
                <w:szCs w:val="16"/>
              </w:rPr>
            </w:pPr>
            <w:r w:rsidRPr="002E1E3F">
              <w:rPr>
                <w:sz w:val="16"/>
                <w:szCs w:val="16"/>
              </w:rPr>
              <w:t>2232606,69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52</w:t>
            </w:r>
          </w:p>
        </w:tc>
        <w:tc>
          <w:tcPr>
            <w:tcW w:w="0" w:type="auto"/>
            <w:vAlign w:val="center"/>
          </w:tcPr>
          <w:p w:rsidR="002165FE" w:rsidRPr="002E1E3F" w:rsidRDefault="002165FE" w:rsidP="00F1239A">
            <w:pPr>
              <w:jc w:val="center"/>
              <w:rPr>
                <w:sz w:val="16"/>
                <w:szCs w:val="16"/>
              </w:rPr>
            </w:pPr>
            <w:r w:rsidRPr="002E1E3F">
              <w:rPr>
                <w:sz w:val="16"/>
                <w:szCs w:val="16"/>
              </w:rPr>
              <w:t>11°29'36"</w:t>
            </w:r>
          </w:p>
        </w:tc>
        <w:tc>
          <w:tcPr>
            <w:tcW w:w="0" w:type="auto"/>
            <w:vAlign w:val="center"/>
          </w:tcPr>
          <w:p w:rsidR="002165FE" w:rsidRPr="002E1E3F" w:rsidRDefault="002165FE" w:rsidP="00F1239A">
            <w:pPr>
              <w:jc w:val="center"/>
              <w:rPr>
                <w:sz w:val="16"/>
                <w:szCs w:val="16"/>
              </w:rPr>
            </w:pPr>
            <w:r w:rsidRPr="002E1E3F">
              <w:rPr>
                <w:sz w:val="16"/>
                <w:szCs w:val="16"/>
              </w:rPr>
              <w:t>17,16</w:t>
            </w:r>
          </w:p>
        </w:tc>
        <w:tc>
          <w:tcPr>
            <w:tcW w:w="0" w:type="auto"/>
            <w:vAlign w:val="center"/>
          </w:tcPr>
          <w:p w:rsidR="002165FE" w:rsidRPr="002E1E3F" w:rsidRDefault="002165FE" w:rsidP="00F1239A">
            <w:pPr>
              <w:jc w:val="center"/>
              <w:rPr>
                <w:sz w:val="16"/>
                <w:szCs w:val="16"/>
              </w:rPr>
            </w:pPr>
            <w:r w:rsidRPr="002E1E3F">
              <w:rPr>
                <w:sz w:val="16"/>
                <w:szCs w:val="16"/>
              </w:rPr>
              <w:t>355561,53</w:t>
            </w:r>
          </w:p>
        </w:tc>
        <w:tc>
          <w:tcPr>
            <w:tcW w:w="0" w:type="auto"/>
            <w:vAlign w:val="center"/>
          </w:tcPr>
          <w:p w:rsidR="002165FE" w:rsidRPr="002E1E3F" w:rsidRDefault="002165FE" w:rsidP="00F1239A">
            <w:pPr>
              <w:jc w:val="center"/>
              <w:rPr>
                <w:sz w:val="16"/>
                <w:szCs w:val="16"/>
              </w:rPr>
            </w:pPr>
            <w:r w:rsidRPr="002E1E3F">
              <w:rPr>
                <w:sz w:val="16"/>
                <w:szCs w:val="16"/>
              </w:rPr>
              <w:t>2232632,00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53</w:t>
            </w:r>
          </w:p>
        </w:tc>
        <w:tc>
          <w:tcPr>
            <w:tcW w:w="0" w:type="auto"/>
            <w:vAlign w:val="center"/>
          </w:tcPr>
          <w:p w:rsidR="002165FE" w:rsidRPr="002E1E3F" w:rsidRDefault="002165FE" w:rsidP="00F1239A">
            <w:pPr>
              <w:jc w:val="center"/>
              <w:rPr>
                <w:sz w:val="16"/>
                <w:szCs w:val="16"/>
              </w:rPr>
            </w:pPr>
            <w:r w:rsidRPr="002E1E3F">
              <w:rPr>
                <w:sz w:val="16"/>
                <w:szCs w:val="16"/>
              </w:rPr>
              <w:t>281°30'23"</w:t>
            </w:r>
          </w:p>
        </w:tc>
        <w:tc>
          <w:tcPr>
            <w:tcW w:w="0" w:type="auto"/>
            <w:vAlign w:val="center"/>
          </w:tcPr>
          <w:p w:rsidR="002165FE" w:rsidRPr="002E1E3F" w:rsidRDefault="002165FE" w:rsidP="00F1239A">
            <w:pPr>
              <w:jc w:val="center"/>
              <w:rPr>
                <w:sz w:val="16"/>
                <w:szCs w:val="16"/>
              </w:rPr>
            </w:pPr>
            <w:r w:rsidRPr="002E1E3F">
              <w:rPr>
                <w:sz w:val="16"/>
                <w:szCs w:val="16"/>
              </w:rPr>
              <w:t>19,45</w:t>
            </w:r>
          </w:p>
        </w:tc>
        <w:tc>
          <w:tcPr>
            <w:tcW w:w="0" w:type="auto"/>
            <w:vAlign w:val="center"/>
          </w:tcPr>
          <w:p w:rsidR="002165FE" w:rsidRPr="002E1E3F" w:rsidRDefault="002165FE" w:rsidP="00F1239A">
            <w:pPr>
              <w:jc w:val="center"/>
              <w:rPr>
                <w:sz w:val="16"/>
                <w:szCs w:val="16"/>
              </w:rPr>
            </w:pPr>
            <w:r w:rsidRPr="002E1E3F">
              <w:rPr>
                <w:sz w:val="16"/>
                <w:szCs w:val="16"/>
              </w:rPr>
              <w:t>355564,95</w:t>
            </w:r>
          </w:p>
        </w:tc>
        <w:tc>
          <w:tcPr>
            <w:tcW w:w="0" w:type="auto"/>
            <w:vAlign w:val="center"/>
          </w:tcPr>
          <w:p w:rsidR="002165FE" w:rsidRPr="002E1E3F" w:rsidRDefault="002165FE" w:rsidP="00F1239A">
            <w:pPr>
              <w:jc w:val="center"/>
              <w:rPr>
                <w:sz w:val="16"/>
                <w:szCs w:val="16"/>
              </w:rPr>
            </w:pPr>
            <w:r w:rsidRPr="002E1E3F">
              <w:rPr>
                <w:sz w:val="16"/>
                <w:szCs w:val="16"/>
              </w:rPr>
              <w:t>2232648,82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54</w:t>
            </w:r>
          </w:p>
        </w:tc>
        <w:tc>
          <w:tcPr>
            <w:tcW w:w="0" w:type="auto"/>
            <w:vAlign w:val="center"/>
          </w:tcPr>
          <w:p w:rsidR="002165FE" w:rsidRPr="002E1E3F" w:rsidRDefault="002165FE" w:rsidP="00F1239A">
            <w:pPr>
              <w:jc w:val="center"/>
              <w:rPr>
                <w:sz w:val="16"/>
                <w:szCs w:val="16"/>
              </w:rPr>
            </w:pPr>
            <w:r w:rsidRPr="002E1E3F">
              <w:rPr>
                <w:sz w:val="16"/>
                <w:szCs w:val="16"/>
              </w:rPr>
              <w:t>18°8'17"</w:t>
            </w:r>
          </w:p>
        </w:tc>
        <w:tc>
          <w:tcPr>
            <w:tcW w:w="0" w:type="auto"/>
            <w:vAlign w:val="center"/>
          </w:tcPr>
          <w:p w:rsidR="002165FE" w:rsidRPr="002E1E3F" w:rsidRDefault="002165FE" w:rsidP="00F1239A">
            <w:pPr>
              <w:jc w:val="center"/>
              <w:rPr>
                <w:sz w:val="16"/>
                <w:szCs w:val="16"/>
              </w:rPr>
            </w:pPr>
            <w:r w:rsidRPr="002E1E3F">
              <w:rPr>
                <w:sz w:val="16"/>
                <w:szCs w:val="16"/>
              </w:rPr>
              <w:t>9,77</w:t>
            </w:r>
          </w:p>
        </w:tc>
        <w:tc>
          <w:tcPr>
            <w:tcW w:w="0" w:type="auto"/>
            <w:vAlign w:val="center"/>
          </w:tcPr>
          <w:p w:rsidR="002165FE" w:rsidRPr="002E1E3F" w:rsidRDefault="002165FE" w:rsidP="00F1239A">
            <w:pPr>
              <w:jc w:val="center"/>
              <w:rPr>
                <w:sz w:val="16"/>
                <w:szCs w:val="16"/>
              </w:rPr>
            </w:pPr>
            <w:r w:rsidRPr="002E1E3F">
              <w:rPr>
                <w:sz w:val="16"/>
                <w:szCs w:val="16"/>
              </w:rPr>
              <w:t>355545,89</w:t>
            </w:r>
          </w:p>
        </w:tc>
        <w:tc>
          <w:tcPr>
            <w:tcW w:w="0" w:type="auto"/>
            <w:vAlign w:val="center"/>
          </w:tcPr>
          <w:p w:rsidR="002165FE" w:rsidRPr="002E1E3F" w:rsidRDefault="002165FE" w:rsidP="00F1239A">
            <w:pPr>
              <w:jc w:val="center"/>
              <w:rPr>
                <w:sz w:val="16"/>
                <w:szCs w:val="16"/>
              </w:rPr>
            </w:pPr>
            <w:r w:rsidRPr="002E1E3F">
              <w:rPr>
                <w:sz w:val="16"/>
                <w:szCs w:val="16"/>
              </w:rPr>
              <w:t>2232652,70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55</w:t>
            </w:r>
          </w:p>
        </w:tc>
        <w:tc>
          <w:tcPr>
            <w:tcW w:w="0" w:type="auto"/>
            <w:vAlign w:val="center"/>
          </w:tcPr>
          <w:p w:rsidR="002165FE" w:rsidRPr="002E1E3F" w:rsidRDefault="002165FE" w:rsidP="00F1239A">
            <w:pPr>
              <w:jc w:val="center"/>
              <w:rPr>
                <w:sz w:val="16"/>
                <w:szCs w:val="16"/>
              </w:rPr>
            </w:pPr>
            <w:r w:rsidRPr="002E1E3F">
              <w:rPr>
                <w:sz w:val="16"/>
                <w:szCs w:val="16"/>
              </w:rPr>
              <w:t>0°0'0"</w:t>
            </w:r>
          </w:p>
        </w:tc>
        <w:tc>
          <w:tcPr>
            <w:tcW w:w="0" w:type="auto"/>
            <w:vAlign w:val="center"/>
          </w:tcPr>
          <w:p w:rsidR="002165FE" w:rsidRPr="002E1E3F" w:rsidRDefault="002165FE" w:rsidP="00F1239A">
            <w:pPr>
              <w:jc w:val="center"/>
              <w:rPr>
                <w:sz w:val="16"/>
                <w:szCs w:val="16"/>
              </w:rPr>
            </w:pPr>
            <w:r w:rsidRPr="002E1E3F">
              <w:rPr>
                <w:sz w:val="16"/>
                <w:szCs w:val="16"/>
              </w:rPr>
              <w:t>0,02</w:t>
            </w:r>
          </w:p>
        </w:tc>
        <w:tc>
          <w:tcPr>
            <w:tcW w:w="0" w:type="auto"/>
            <w:vAlign w:val="center"/>
          </w:tcPr>
          <w:p w:rsidR="002165FE" w:rsidRPr="002E1E3F" w:rsidRDefault="002165FE" w:rsidP="00F1239A">
            <w:pPr>
              <w:jc w:val="center"/>
              <w:rPr>
                <w:sz w:val="16"/>
                <w:szCs w:val="16"/>
              </w:rPr>
            </w:pPr>
            <w:r w:rsidRPr="002E1E3F">
              <w:rPr>
                <w:sz w:val="16"/>
                <w:szCs w:val="16"/>
              </w:rPr>
              <w:t>355548,93</w:t>
            </w:r>
          </w:p>
        </w:tc>
        <w:tc>
          <w:tcPr>
            <w:tcW w:w="0" w:type="auto"/>
            <w:vAlign w:val="center"/>
          </w:tcPr>
          <w:p w:rsidR="002165FE" w:rsidRPr="002E1E3F" w:rsidRDefault="002165FE" w:rsidP="00F1239A">
            <w:pPr>
              <w:jc w:val="center"/>
              <w:rPr>
                <w:sz w:val="16"/>
                <w:szCs w:val="16"/>
              </w:rPr>
            </w:pPr>
            <w:r w:rsidRPr="002E1E3F">
              <w:rPr>
                <w:sz w:val="16"/>
                <w:szCs w:val="16"/>
              </w:rPr>
              <w:t>2232661,98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45</w:t>
            </w:r>
          </w:p>
        </w:tc>
        <w:tc>
          <w:tcPr>
            <w:tcW w:w="0" w:type="auto"/>
            <w:vAlign w:val="center"/>
          </w:tcPr>
          <w:p w:rsidR="002165FE" w:rsidRPr="002E1E3F" w:rsidRDefault="002165FE" w:rsidP="00F1239A">
            <w:pPr>
              <w:jc w:val="center"/>
              <w:rPr>
                <w:sz w:val="16"/>
                <w:szCs w:val="16"/>
              </w:rPr>
            </w:pPr>
            <w:r w:rsidRPr="002E1E3F">
              <w:rPr>
                <w:sz w:val="16"/>
                <w:szCs w:val="16"/>
              </w:rPr>
              <w:t>102°32'26"</w:t>
            </w:r>
          </w:p>
        </w:tc>
        <w:tc>
          <w:tcPr>
            <w:tcW w:w="0" w:type="auto"/>
            <w:vAlign w:val="center"/>
          </w:tcPr>
          <w:p w:rsidR="002165FE" w:rsidRPr="002E1E3F" w:rsidRDefault="002165FE" w:rsidP="00F1239A">
            <w:pPr>
              <w:jc w:val="center"/>
              <w:rPr>
                <w:sz w:val="16"/>
                <w:szCs w:val="16"/>
              </w:rPr>
            </w:pPr>
            <w:r w:rsidRPr="002E1E3F">
              <w:rPr>
                <w:sz w:val="16"/>
                <w:szCs w:val="16"/>
              </w:rPr>
              <w:t>136,51</w:t>
            </w:r>
          </w:p>
        </w:tc>
        <w:tc>
          <w:tcPr>
            <w:tcW w:w="0" w:type="auto"/>
            <w:vAlign w:val="center"/>
          </w:tcPr>
          <w:p w:rsidR="002165FE" w:rsidRPr="002E1E3F" w:rsidRDefault="002165FE" w:rsidP="00F1239A">
            <w:pPr>
              <w:jc w:val="center"/>
              <w:rPr>
                <w:sz w:val="16"/>
                <w:szCs w:val="16"/>
              </w:rPr>
            </w:pPr>
            <w:r w:rsidRPr="002E1E3F">
              <w:rPr>
                <w:sz w:val="16"/>
                <w:szCs w:val="16"/>
              </w:rPr>
              <w:t>355548,93</w:t>
            </w:r>
          </w:p>
        </w:tc>
        <w:tc>
          <w:tcPr>
            <w:tcW w:w="0" w:type="auto"/>
            <w:vAlign w:val="center"/>
          </w:tcPr>
          <w:p w:rsidR="002165FE" w:rsidRPr="002E1E3F" w:rsidRDefault="002165FE" w:rsidP="00F1239A">
            <w:pPr>
              <w:jc w:val="center"/>
              <w:rPr>
                <w:sz w:val="16"/>
                <w:szCs w:val="16"/>
              </w:rPr>
            </w:pPr>
            <w:r w:rsidRPr="002E1E3F">
              <w:rPr>
                <w:sz w:val="16"/>
                <w:szCs w:val="16"/>
              </w:rPr>
              <w:t>2232662,00</w:t>
            </w:r>
          </w:p>
        </w:tc>
      </w:tr>
      <w:tr w:rsidR="002165FE" w:rsidRPr="002E1E3F" w:rsidTr="002C57F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56</w:t>
            </w:r>
          </w:p>
        </w:tc>
        <w:tc>
          <w:tcPr>
            <w:tcW w:w="0" w:type="auto"/>
            <w:vAlign w:val="center"/>
          </w:tcPr>
          <w:p w:rsidR="002165FE" w:rsidRPr="002E1E3F" w:rsidRDefault="002165FE" w:rsidP="00F1239A">
            <w:pPr>
              <w:jc w:val="center"/>
              <w:rPr>
                <w:sz w:val="16"/>
                <w:szCs w:val="16"/>
              </w:rPr>
            </w:pPr>
            <w:r w:rsidRPr="002E1E3F">
              <w:rPr>
                <w:sz w:val="16"/>
                <w:szCs w:val="16"/>
              </w:rPr>
              <w:t>94°35'52"</w:t>
            </w:r>
          </w:p>
        </w:tc>
        <w:tc>
          <w:tcPr>
            <w:tcW w:w="0" w:type="auto"/>
            <w:vAlign w:val="center"/>
          </w:tcPr>
          <w:p w:rsidR="002165FE" w:rsidRPr="002E1E3F" w:rsidRDefault="002165FE" w:rsidP="00F1239A">
            <w:pPr>
              <w:jc w:val="center"/>
              <w:rPr>
                <w:sz w:val="16"/>
                <w:szCs w:val="16"/>
              </w:rPr>
            </w:pPr>
            <w:r w:rsidRPr="002E1E3F">
              <w:rPr>
                <w:sz w:val="16"/>
                <w:szCs w:val="16"/>
              </w:rPr>
              <w:t>2,87</w:t>
            </w:r>
          </w:p>
        </w:tc>
        <w:tc>
          <w:tcPr>
            <w:tcW w:w="0" w:type="auto"/>
            <w:vAlign w:val="center"/>
          </w:tcPr>
          <w:p w:rsidR="002165FE" w:rsidRPr="002E1E3F" w:rsidRDefault="002165FE" w:rsidP="00F1239A">
            <w:pPr>
              <w:jc w:val="center"/>
              <w:rPr>
                <w:sz w:val="16"/>
                <w:szCs w:val="16"/>
              </w:rPr>
            </w:pPr>
            <w:r w:rsidRPr="002E1E3F">
              <w:rPr>
                <w:sz w:val="16"/>
                <w:szCs w:val="16"/>
              </w:rPr>
              <w:t>355459,58</w:t>
            </w:r>
          </w:p>
        </w:tc>
        <w:tc>
          <w:tcPr>
            <w:tcW w:w="0" w:type="auto"/>
            <w:vAlign w:val="center"/>
          </w:tcPr>
          <w:p w:rsidR="002165FE" w:rsidRPr="002E1E3F" w:rsidRDefault="002165FE" w:rsidP="00F1239A">
            <w:pPr>
              <w:jc w:val="center"/>
              <w:rPr>
                <w:sz w:val="16"/>
                <w:szCs w:val="16"/>
              </w:rPr>
            </w:pPr>
            <w:r w:rsidRPr="002E1E3F">
              <w:rPr>
                <w:sz w:val="16"/>
                <w:szCs w:val="16"/>
              </w:rPr>
              <w:t>2232587,58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57</w:t>
            </w:r>
          </w:p>
        </w:tc>
        <w:tc>
          <w:tcPr>
            <w:tcW w:w="0" w:type="auto"/>
            <w:vAlign w:val="center"/>
          </w:tcPr>
          <w:p w:rsidR="002165FE" w:rsidRPr="002E1E3F" w:rsidRDefault="002165FE" w:rsidP="00F1239A">
            <w:pPr>
              <w:jc w:val="center"/>
              <w:rPr>
                <w:sz w:val="16"/>
                <w:szCs w:val="16"/>
              </w:rPr>
            </w:pPr>
            <w:r w:rsidRPr="002E1E3F">
              <w:rPr>
                <w:sz w:val="16"/>
                <w:szCs w:val="16"/>
              </w:rPr>
              <w:t>99°12'1"</w:t>
            </w:r>
          </w:p>
        </w:tc>
        <w:tc>
          <w:tcPr>
            <w:tcW w:w="0" w:type="auto"/>
            <w:vAlign w:val="center"/>
          </w:tcPr>
          <w:p w:rsidR="002165FE" w:rsidRPr="002E1E3F" w:rsidRDefault="002165FE" w:rsidP="00F1239A">
            <w:pPr>
              <w:jc w:val="center"/>
              <w:rPr>
                <w:sz w:val="16"/>
                <w:szCs w:val="16"/>
              </w:rPr>
            </w:pPr>
            <w:r w:rsidRPr="002E1E3F">
              <w:rPr>
                <w:sz w:val="16"/>
                <w:szCs w:val="16"/>
              </w:rPr>
              <w:t>2,88</w:t>
            </w:r>
          </w:p>
        </w:tc>
        <w:tc>
          <w:tcPr>
            <w:tcW w:w="0" w:type="auto"/>
            <w:vAlign w:val="center"/>
          </w:tcPr>
          <w:p w:rsidR="002165FE" w:rsidRPr="002E1E3F" w:rsidRDefault="002165FE" w:rsidP="00F1239A">
            <w:pPr>
              <w:jc w:val="center"/>
              <w:rPr>
                <w:sz w:val="16"/>
                <w:szCs w:val="16"/>
              </w:rPr>
            </w:pPr>
            <w:r w:rsidRPr="002E1E3F">
              <w:rPr>
                <w:sz w:val="16"/>
                <w:szCs w:val="16"/>
              </w:rPr>
              <w:t>355462,44</w:t>
            </w:r>
          </w:p>
        </w:tc>
        <w:tc>
          <w:tcPr>
            <w:tcW w:w="0" w:type="auto"/>
            <w:vAlign w:val="center"/>
          </w:tcPr>
          <w:p w:rsidR="002165FE" w:rsidRPr="002E1E3F" w:rsidRDefault="002165FE" w:rsidP="00F1239A">
            <w:pPr>
              <w:jc w:val="center"/>
              <w:rPr>
                <w:sz w:val="16"/>
                <w:szCs w:val="16"/>
              </w:rPr>
            </w:pPr>
            <w:r w:rsidRPr="002E1E3F">
              <w:rPr>
                <w:sz w:val="16"/>
                <w:szCs w:val="16"/>
              </w:rPr>
              <w:t>2232587,35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58</w:t>
            </w:r>
          </w:p>
        </w:tc>
        <w:tc>
          <w:tcPr>
            <w:tcW w:w="0" w:type="auto"/>
            <w:vAlign w:val="center"/>
          </w:tcPr>
          <w:p w:rsidR="002165FE" w:rsidRPr="002E1E3F" w:rsidRDefault="002165FE" w:rsidP="00F1239A">
            <w:pPr>
              <w:jc w:val="center"/>
              <w:rPr>
                <w:sz w:val="16"/>
                <w:szCs w:val="16"/>
              </w:rPr>
            </w:pPr>
            <w:r w:rsidRPr="002E1E3F">
              <w:rPr>
                <w:sz w:val="16"/>
                <w:szCs w:val="16"/>
              </w:rPr>
              <w:t>101°30'3"</w:t>
            </w:r>
          </w:p>
        </w:tc>
        <w:tc>
          <w:tcPr>
            <w:tcW w:w="0" w:type="auto"/>
            <w:vAlign w:val="center"/>
          </w:tcPr>
          <w:p w:rsidR="002165FE" w:rsidRPr="002E1E3F" w:rsidRDefault="002165FE" w:rsidP="00F1239A">
            <w:pPr>
              <w:jc w:val="center"/>
              <w:rPr>
                <w:sz w:val="16"/>
                <w:szCs w:val="16"/>
              </w:rPr>
            </w:pPr>
            <w:r w:rsidRPr="002E1E3F">
              <w:rPr>
                <w:sz w:val="16"/>
                <w:szCs w:val="16"/>
              </w:rPr>
              <w:t>15,3</w:t>
            </w:r>
          </w:p>
        </w:tc>
        <w:tc>
          <w:tcPr>
            <w:tcW w:w="0" w:type="auto"/>
            <w:vAlign w:val="center"/>
          </w:tcPr>
          <w:p w:rsidR="002165FE" w:rsidRPr="002E1E3F" w:rsidRDefault="002165FE" w:rsidP="00F1239A">
            <w:pPr>
              <w:jc w:val="center"/>
              <w:rPr>
                <w:sz w:val="16"/>
                <w:szCs w:val="16"/>
              </w:rPr>
            </w:pPr>
            <w:r w:rsidRPr="002E1E3F">
              <w:rPr>
                <w:sz w:val="16"/>
                <w:szCs w:val="16"/>
              </w:rPr>
              <w:t>355465,28</w:t>
            </w:r>
          </w:p>
        </w:tc>
        <w:tc>
          <w:tcPr>
            <w:tcW w:w="0" w:type="auto"/>
            <w:vAlign w:val="center"/>
          </w:tcPr>
          <w:p w:rsidR="002165FE" w:rsidRPr="002E1E3F" w:rsidRDefault="002165FE" w:rsidP="00F1239A">
            <w:pPr>
              <w:jc w:val="center"/>
              <w:rPr>
                <w:sz w:val="16"/>
                <w:szCs w:val="16"/>
              </w:rPr>
            </w:pPr>
            <w:r w:rsidRPr="002E1E3F">
              <w:rPr>
                <w:sz w:val="16"/>
                <w:szCs w:val="16"/>
              </w:rPr>
              <w:t>2232586,89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59</w:t>
            </w:r>
          </w:p>
        </w:tc>
        <w:tc>
          <w:tcPr>
            <w:tcW w:w="0" w:type="auto"/>
            <w:vAlign w:val="center"/>
          </w:tcPr>
          <w:p w:rsidR="002165FE" w:rsidRPr="002E1E3F" w:rsidRDefault="002165FE" w:rsidP="00F1239A">
            <w:pPr>
              <w:jc w:val="center"/>
              <w:rPr>
                <w:sz w:val="16"/>
                <w:szCs w:val="16"/>
              </w:rPr>
            </w:pPr>
            <w:r w:rsidRPr="002E1E3F">
              <w:rPr>
                <w:sz w:val="16"/>
                <w:szCs w:val="16"/>
              </w:rPr>
              <w:t>191°32'5"</w:t>
            </w:r>
          </w:p>
        </w:tc>
        <w:tc>
          <w:tcPr>
            <w:tcW w:w="0" w:type="auto"/>
            <w:vAlign w:val="center"/>
          </w:tcPr>
          <w:p w:rsidR="002165FE" w:rsidRPr="002E1E3F" w:rsidRDefault="002165FE" w:rsidP="00F1239A">
            <w:pPr>
              <w:jc w:val="center"/>
              <w:rPr>
                <w:sz w:val="16"/>
                <w:szCs w:val="16"/>
              </w:rPr>
            </w:pPr>
            <w:r w:rsidRPr="002E1E3F">
              <w:rPr>
                <w:sz w:val="16"/>
                <w:szCs w:val="16"/>
              </w:rPr>
              <w:t>6,5</w:t>
            </w:r>
          </w:p>
        </w:tc>
        <w:tc>
          <w:tcPr>
            <w:tcW w:w="0" w:type="auto"/>
            <w:vAlign w:val="center"/>
          </w:tcPr>
          <w:p w:rsidR="002165FE" w:rsidRPr="002E1E3F" w:rsidRDefault="002165FE" w:rsidP="00F1239A">
            <w:pPr>
              <w:jc w:val="center"/>
              <w:rPr>
                <w:sz w:val="16"/>
                <w:szCs w:val="16"/>
              </w:rPr>
            </w:pPr>
            <w:r w:rsidRPr="002E1E3F">
              <w:rPr>
                <w:sz w:val="16"/>
                <w:szCs w:val="16"/>
              </w:rPr>
              <w:t>355480,27</w:t>
            </w:r>
          </w:p>
        </w:tc>
        <w:tc>
          <w:tcPr>
            <w:tcW w:w="0" w:type="auto"/>
            <w:vAlign w:val="center"/>
          </w:tcPr>
          <w:p w:rsidR="002165FE" w:rsidRPr="002E1E3F" w:rsidRDefault="002165FE" w:rsidP="00F1239A">
            <w:pPr>
              <w:jc w:val="center"/>
              <w:rPr>
                <w:sz w:val="16"/>
                <w:szCs w:val="16"/>
              </w:rPr>
            </w:pPr>
            <w:r w:rsidRPr="002E1E3F">
              <w:rPr>
                <w:sz w:val="16"/>
                <w:szCs w:val="16"/>
              </w:rPr>
              <w:t>2232583,84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60</w:t>
            </w:r>
          </w:p>
        </w:tc>
        <w:tc>
          <w:tcPr>
            <w:tcW w:w="0" w:type="auto"/>
            <w:vAlign w:val="center"/>
          </w:tcPr>
          <w:p w:rsidR="002165FE" w:rsidRPr="002E1E3F" w:rsidRDefault="002165FE" w:rsidP="00F1239A">
            <w:pPr>
              <w:jc w:val="center"/>
              <w:rPr>
                <w:sz w:val="16"/>
                <w:szCs w:val="16"/>
              </w:rPr>
            </w:pPr>
            <w:r w:rsidRPr="002E1E3F">
              <w:rPr>
                <w:sz w:val="16"/>
                <w:szCs w:val="16"/>
              </w:rPr>
              <w:t>281°29'43"</w:t>
            </w:r>
          </w:p>
        </w:tc>
        <w:tc>
          <w:tcPr>
            <w:tcW w:w="0" w:type="auto"/>
            <w:vAlign w:val="center"/>
          </w:tcPr>
          <w:p w:rsidR="002165FE" w:rsidRPr="002E1E3F" w:rsidRDefault="002165FE" w:rsidP="00F1239A">
            <w:pPr>
              <w:jc w:val="center"/>
              <w:rPr>
                <w:sz w:val="16"/>
                <w:szCs w:val="16"/>
              </w:rPr>
            </w:pPr>
            <w:r w:rsidRPr="002E1E3F">
              <w:rPr>
                <w:sz w:val="16"/>
                <w:szCs w:val="16"/>
              </w:rPr>
              <w:t>15,15</w:t>
            </w:r>
          </w:p>
        </w:tc>
        <w:tc>
          <w:tcPr>
            <w:tcW w:w="0" w:type="auto"/>
            <w:vAlign w:val="center"/>
          </w:tcPr>
          <w:p w:rsidR="002165FE" w:rsidRPr="002E1E3F" w:rsidRDefault="002165FE" w:rsidP="00F1239A">
            <w:pPr>
              <w:jc w:val="center"/>
              <w:rPr>
                <w:sz w:val="16"/>
                <w:szCs w:val="16"/>
              </w:rPr>
            </w:pPr>
            <w:r w:rsidRPr="002E1E3F">
              <w:rPr>
                <w:sz w:val="16"/>
                <w:szCs w:val="16"/>
              </w:rPr>
              <w:t>355478,97</w:t>
            </w:r>
          </w:p>
        </w:tc>
        <w:tc>
          <w:tcPr>
            <w:tcW w:w="0" w:type="auto"/>
            <w:vAlign w:val="center"/>
          </w:tcPr>
          <w:p w:rsidR="002165FE" w:rsidRPr="002E1E3F" w:rsidRDefault="002165FE" w:rsidP="00F1239A">
            <w:pPr>
              <w:jc w:val="center"/>
              <w:rPr>
                <w:sz w:val="16"/>
                <w:szCs w:val="16"/>
              </w:rPr>
            </w:pPr>
            <w:r w:rsidRPr="002E1E3F">
              <w:rPr>
                <w:sz w:val="16"/>
                <w:szCs w:val="16"/>
              </w:rPr>
              <w:t>2232577,47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61</w:t>
            </w:r>
          </w:p>
        </w:tc>
        <w:tc>
          <w:tcPr>
            <w:tcW w:w="0" w:type="auto"/>
            <w:vAlign w:val="center"/>
          </w:tcPr>
          <w:p w:rsidR="002165FE" w:rsidRPr="002E1E3F" w:rsidRDefault="002165FE" w:rsidP="00F1239A">
            <w:pPr>
              <w:jc w:val="center"/>
              <w:rPr>
                <w:sz w:val="16"/>
                <w:szCs w:val="16"/>
              </w:rPr>
            </w:pPr>
            <w:r w:rsidRPr="002E1E3F">
              <w:rPr>
                <w:sz w:val="16"/>
                <w:szCs w:val="16"/>
              </w:rPr>
              <w:t>279°25'26"</w:t>
            </w:r>
          </w:p>
        </w:tc>
        <w:tc>
          <w:tcPr>
            <w:tcW w:w="0" w:type="auto"/>
            <w:vAlign w:val="center"/>
          </w:tcPr>
          <w:p w:rsidR="002165FE" w:rsidRPr="002E1E3F" w:rsidRDefault="002165FE" w:rsidP="00F1239A">
            <w:pPr>
              <w:jc w:val="center"/>
              <w:rPr>
                <w:sz w:val="16"/>
                <w:szCs w:val="16"/>
              </w:rPr>
            </w:pPr>
            <w:r w:rsidRPr="002E1E3F">
              <w:rPr>
                <w:sz w:val="16"/>
                <w:szCs w:val="16"/>
              </w:rPr>
              <w:t>2,44</w:t>
            </w:r>
          </w:p>
        </w:tc>
        <w:tc>
          <w:tcPr>
            <w:tcW w:w="0" w:type="auto"/>
            <w:vAlign w:val="center"/>
          </w:tcPr>
          <w:p w:rsidR="002165FE" w:rsidRPr="002E1E3F" w:rsidRDefault="002165FE" w:rsidP="00F1239A">
            <w:pPr>
              <w:jc w:val="center"/>
              <w:rPr>
                <w:sz w:val="16"/>
                <w:szCs w:val="16"/>
              </w:rPr>
            </w:pPr>
            <w:r w:rsidRPr="002E1E3F">
              <w:rPr>
                <w:sz w:val="16"/>
                <w:szCs w:val="16"/>
              </w:rPr>
              <w:t>355464,12</w:t>
            </w:r>
          </w:p>
        </w:tc>
        <w:tc>
          <w:tcPr>
            <w:tcW w:w="0" w:type="auto"/>
            <w:vAlign w:val="center"/>
          </w:tcPr>
          <w:p w:rsidR="002165FE" w:rsidRPr="002E1E3F" w:rsidRDefault="002165FE" w:rsidP="00F1239A">
            <w:pPr>
              <w:jc w:val="center"/>
              <w:rPr>
                <w:sz w:val="16"/>
                <w:szCs w:val="16"/>
              </w:rPr>
            </w:pPr>
            <w:r w:rsidRPr="002E1E3F">
              <w:rPr>
                <w:sz w:val="16"/>
                <w:szCs w:val="16"/>
              </w:rPr>
              <w:t>2232580,49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62</w:t>
            </w:r>
          </w:p>
        </w:tc>
        <w:tc>
          <w:tcPr>
            <w:tcW w:w="0" w:type="auto"/>
            <w:vAlign w:val="center"/>
          </w:tcPr>
          <w:p w:rsidR="002165FE" w:rsidRPr="002E1E3F" w:rsidRDefault="002165FE" w:rsidP="00F1239A">
            <w:pPr>
              <w:jc w:val="center"/>
              <w:rPr>
                <w:sz w:val="16"/>
                <w:szCs w:val="16"/>
              </w:rPr>
            </w:pPr>
            <w:r w:rsidRPr="002E1E3F">
              <w:rPr>
                <w:sz w:val="16"/>
                <w:szCs w:val="16"/>
              </w:rPr>
              <w:t>274°42'18"</w:t>
            </w:r>
          </w:p>
        </w:tc>
        <w:tc>
          <w:tcPr>
            <w:tcW w:w="0" w:type="auto"/>
            <w:vAlign w:val="center"/>
          </w:tcPr>
          <w:p w:rsidR="002165FE" w:rsidRPr="002E1E3F" w:rsidRDefault="002165FE" w:rsidP="00F1239A">
            <w:pPr>
              <w:jc w:val="center"/>
              <w:rPr>
                <w:sz w:val="16"/>
                <w:szCs w:val="16"/>
              </w:rPr>
            </w:pPr>
            <w:r w:rsidRPr="002E1E3F">
              <w:rPr>
                <w:sz w:val="16"/>
                <w:szCs w:val="16"/>
              </w:rPr>
              <w:t>2,44</w:t>
            </w:r>
          </w:p>
        </w:tc>
        <w:tc>
          <w:tcPr>
            <w:tcW w:w="0" w:type="auto"/>
            <w:vAlign w:val="center"/>
          </w:tcPr>
          <w:p w:rsidR="002165FE" w:rsidRPr="002E1E3F" w:rsidRDefault="002165FE" w:rsidP="00F1239A">
            <w:pPr>
              <w:jc w:val="center"/>
              <w:rPr>
                <w:sz w:val="16"/>
                <w:szCs w:val="16"/>
              </w:rPr>
            </w:pPr>
            <w:r w:rsidRPr="002E1E3F">
              <w:rPr>
                <w:sz w:val="16"/>
                <w:szCs w:val="16"/>
              </w:rPr>
              <w:t>355461,71</w:t>
            </w:r>
          </w:p>
        </w:tc>
        <w:tc>
          <w:tcPr>
            <w:tcW w:w="0" w:type="auto"/>
            <w:vAlign w:val="center"/>
          </w:tcPr>
          <w:p w:rsidR="002165FE" w:rsidRPr="002E1E3F" w:rsidRDefault="002165FE" w:rsidP="00F1239A">
            <w:pPr>
              <w:jc w:val="center"/>
              <w:rPr>
                <w:sz w:val="16"/>
                <w:szCs w:val="16"/>
              </w:rPr>
            </w:pPr>
            <w:r w:rsidRPr="002E1E3F">
              <w:rPr>
                <w:sz w:val="16"/>
                <w:szCs w:val="16"/>
              </w:rPr>
              <w:t>2232580,89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63</w:t>
            </w:r>
          </w:p>
        </w:tc>
        <w:tc>
          <w:tcPr>
            <w:tcW w:w="0" w:type="auto"/>
            <w:vAlign w:val="center"/>
          </w:tcPr>
          <w:p w:rsidR="002165FE" w:rsidRPr="002E1E3F" w:rsidRDefault="002165FE" w:rsidP="00F1239A">
            <w:pPr>
              <w:jc w:val="center"/>
              <w:rPr>
                <w:sz w:val="16"/>
                <w:szCs w:val="16"/>
              </w:rPr>
            </w:pPr>
            <w:r w:rsidRPr="002E1E3F">
              <w:rPr>
                <w:sz w:val="16"/>
                <w:szCs w:val="16"/>
              </w:rPr>
              <w:t>269°17'44"</w:t>
            </w:r>
          </w:p>
        </w:tc>
        <w:tc>
          <w:tcPr>
            <w:tcW w:w="0" w:type="auto"/>
            <w:vAlign w:val="center"/>
          </w:tcPr>
          <w:p w:rsidR="002165FE" w:rsidRPr="002E1E3F" w:rsidRDefault="002165FE" w:rsidP="00F1239A">
            <w:pPr>
              <w:jc w:val="center"/>
              <w:rPr>
                <w:sz w:val="16"/>
                <w:szCs w:val="16"/>
              </w:rPr>
            </w:pPr>
            <w:r w:rsidRPr="002E1E3F">
              <w:rPr>
                <w:sz w:val="16"/>
                <w:szCs w:val="16"/>
              </w:rPr>
              <w:t>2,44</w:t>
            </w:r>
          </w:p>
        </w:tc>
        <w:tc>
          <w:tcPr>
            <w:tcW w:w="0" w:type="auto"/>
            <w:vAlign w:val="center"/>
          </w:tcPr>
          <w:p w:rsidR="002165FE" w:rsidRPr="002E1E3F" w:rsidRDefault="002165FE" w:rsidP="00F1239A">
            <w:pPr>
              <w:jc w:val="center"/>
              <w:rPr>
                <w:sz w:val="16"/>
                <w:szCs w:val="16"/>
              </w:rPr>
            </w:pPr>
            <w:r w:rsidRPr="002E1E3F">
              <w:rPr>
                <w:sz w:val="16"/>
                <w:szCs w:val="16"/>
              </w:rPr>
              <w:t>355459,28</w:t>
            </w:r>
          </w:p>
        </w:tc>
        <w:tc>
          <w:tcPr>
            <w:tcW w:w="0" w:type="auto"/>
            <w:vAlign w:val="center"/>
          </w:tcPr>
          <w:p w:rsidR="002165FE" w:rsidRPr="002E1E3F" w:rsidRDefault="002165FE" w:rsidP="00F1239A">
            <w:pPr>
              <w:jc w:val="center"/>
              <w:rPr>
                <w:sz w:val="16"/>
                <w:szCs w:val="16"/>
              </w:rPr>
            </w:pPr>
            <w:r w:rsidRPr="002E1E3F">
              <w:rPr>
                <w:sz w:val="16"/>
                <w:szCs w:val="16"/>
              </w:rPr>
              <w:t>2232581,09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64</w:t>
            </w:r>
          </w:p>
        </w:tc>
        <w:tc>
          <w:tcPr>
            <w:tcW w:w="0" w:type="auto"/>
            <w:vAlign w:val="center"/>
          </w:tcPr>
          <w:p w:rsidR="002165FE" w:rsidRPr="002E1E3F" w:rsidRDefault="002165FE" w:rsidP="00F1239A">
            <w:pPr>
              <w:jc w:val="center"/>
              <w:rPr>
                <w:sz w:val="16"/>
                <w:szCs w:val="16"/>
              </w:rPr>
            </w:pPr>
            <w:r w:rsidRPr="002E1E3F">
              <w:rPr>
                <w:sz w:val="16"/>
                <w:szCs w:val="16"/>
              </w:rPr>
              <w:t>264°35'35"</w:t>
            </w:r>
          </w:p>
        </w:tc>
        <w:tc>
          <w:tcPr>
            <w:tcW w:w="0" w:type="auto"/>
            <w:vAlign w:val="center"/>
          </w:tcPr>
          <w:p w:rsidR="002165FE" w:rsidRPr="002E1E3F" w:rsidRDefault="002165FE" w:rsidP="00F1239A">
            <w:pPr>
              <w:jc w:val="center"/>
              <w:rPr>
                <w:sz w:val="16"/>
                <w:szCs w:val="16"/>
              </w:rPr>
            </w:pPr>
            <w:r w:rsidRPr="002E1E3F">
              <w:rPr>
                <w:sz w:val="16"/>
                <w:szCs w:val="16"/>
              </w:rPr>
              <w:t>2,44</w:t>
            </w:r>
          </w:p>
        </w:tc>
        <w:tc>
          <w:tcPr>
            <w:tcW w:w="0" w:type="auto"/>
            <w:vAlign w:val="center"/>
          </w:tcPr>
          <w:p w:rsidR="002165FE" w:rsidRPr="002E1E3F" w:rsidRDefault="002165FE" w:rsidP="00F1239A">
            <w:pPr>
              <w:jc w:val="center"/>
              <w:rPr>
                <w:sz w:val="16"/>
                <w:szCs w:val="16"/>
              </w:rPr>
            </w:pPr>
            <w:r w:rsidRPr="002E1E3F">
              <w:rPr>
                <w:sz w:val="16"/>
                <w:szCs w:val="16"/>
              </w:rPr>
              <w:t>355456,84</w:t>
            </w:r>
          </w:p>
        </w:tc>
        <w:tc>
          <w:tcPr>
            <w:tcW w:w="0" w:type="auto"/>
            <w:vAlign w:val="center"/>
          </w:tcPr>
          <w:p w:rsidR="002165FE" w:rsidRPr="002E1E3F" w:rsidRDefault="002165FE" w:rsidP="00F1239A">
            <w:pPr>
              <w:jc w:val="center"/>
              <w:rPr>
                <w:sz w:val="16"/>
                <w:szCs w:val="16"/>
              </w:rPr>
            </w:pPr>
            <w:r w:rsidRPr="002E1E3F">
              <w:rPr>
                <w:sz w:val="16"/>
                <w:szCs w:val="16"/>
              </w:rPr>
              <w:t>2232581,06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65</w:t>
            </w:r>
          </w:p>
        </w:tc>
        <w:tc>
          <w:tcPr>
            <w:tcW w:w="0" w:type="auto"/>
            <w:vAlign w:val="center"/>
          </w:tcPr>
          <w:p w:rsidR="002165FE" w:rsidRPr="002E1E3F" w:rsidRDefault="002165FE" w:rsidP="00F1239A">
            <w:pPr>
              <w:jc w:val="center"/>
              <w:rPr>
                <w:sz w:val="16"/>
                <w:szCs w:val="16"/>
              </w:rPr>
            </w:pPr>
            <w:r w:rsidRPr="002E1E3F">
              <w:rPr>
                <w:sz w:val="16"/>
                <w:szCs w:val="16"/>
              </w:rPr>
              <w:t>259°36'40"</w:t>
            </w:r>
          </w:p>
        </w:tc>
        <w:tc>
          <w:tcPr>
            <w:tcW w:w="0" w:type="auto"/>
            <w:vAlign w:val="center"/>
          </w:tcPr>
          <w:p w:rsidR="002165FE" w:rsidRPr="002E1E3F" w:rsidRDefault="002165FE" w:rsidP="00F1239A">
            <w:pPr>
              <w:jc w:val="center"/>
              <w:rPr>
                <w:sz w:val="16"/>
                <w:szCs w:val="16"/>
              </w:rPr>
            </w:pPr>
            <w:r w:rsidRPr="002E1E3F">
              <w:rPr>
                <w:sz w:val="16"/>
                <w:szCs w:val="16"/>
              </w:rPr>
              <w:t>2,44</w:t>
            </w:r>
          </w:p>
        </w:tc>
        <w:tc>
          <w:tcPr>
            <w:tcW w:w="0" w:type="auto"/>
            <w:vAlign w:val="center"/>
          </w:tcPr>
          <w:p w:rsidR="002165FE" w:rsidRPr="002E1E3F" w:rsidRDefault="002165FE" w:rsidP="00F1239A">
            <w:pPr>
              <w:jc w:val="center"/>
              <w:rPr>
                <w:sz w:val="16"/>
                <w:szCs w:val="16"/>
              </w:rPr>
            </w:pPr>
            <w:r w:rsidRPr="002E1E3F">
              <w:rPr>
                <w:sz w:val="16"/>
                <w:szCs w:val="16"/>
              </w:rPr>
              <w:t>355454,41</w:t>
            </w:r>
          </w:p>
        </w:tc>
        <w:tc>
          <w:tcPr>
            <w:tcW w:w="0" w:type="auto"/>
            <w:vAlign w:val="center"/>
          </w:tcPr>
          <w:p w:rsidR="002165FE" w:rsidRPr="002E1E3F" w:rsidRDefault="002165FE" w:rsidP="00F1239A">
            <w:pPr>
              <w:jc w:val="center"/>
              <w:rPr>
                <w:sz w:val="16"/>
                <w:szCs w:val="16"/>
              </w:rPr>
            </w:pPr>
            <w:r w:rsidRPr="002E1E3F">
              <w:rPr>
                <w:sz w:val="16"/>
                <w:szCs w:val="16"/>
              </w:rPr>
              <w:t>2232580,83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66</w:t>
            </w:r>
          </w:p>
        </w:tc>
        <w:tc>
          <w:tcPr>
            <w:tcW w:w="0" w:type="auto"/>
            <w:vAlign w:val="center"/>
          </w:tcPr>
          <w:p w:rsidR="002165FE" w:rsidRPr="002E1E3F" w:rsidRDefault="002165FE" w:rsidP="00F1239A">
            <w:pPr>
              <w:jc w:val="center"/>
              <w:rPr>
                <w:sz w:val="16"/>
                <w:szCs w:val="16"/>
              </w:rPr>
            </w:pPr>
            <w:r w:rsidRPr="002E1E3F">
              <w:rPr>
                <w:sz w:val="16"/>
                <w:szCs w:val="16"/>
              </w:rPr>
              <w:t>254°18'45"</w:t>
            </w:r>
          </w:p>
        </w:tc>
        <w:tc>
          <w:tcPr>
            <w:tcW w:w="0" w:type="auto"/>
            <w:vAlign w:val="center"/>
          </w:tcPr>
          <w:p w:rsidR="002165FE" w:rsidRPr="002E1E3F" w:rsidRDefault="002165FE" w:rsidP="00F1239A">
            <w:pPr>
              <w:jc w:val="center"/>
              <w:rPr>
                <w:sz w:val="16"/>
                <w:szCs w:val="16"/>
              </w:rPr>
            </w:pPr>
            <w:r w:rsidRPr="002E1E3F">
              <w:rPr>
                <w:sz w:val="16"/>
                <w:szCs w:val="16"/>
              </w:rPr>
              <w:t>2,44</w:t>
            </w:r>
          </w:p>
        </w:tc>
        <w:tc>
          <w:tcPr>
            <w:tcW w:w="0" w:type="auto"/>
            <w:vAlign w:val="center"/>
          </w:tcPr>
          <w:p w:rsidR="002165FE" w:rsidRPr="002E1E3F" w:rsidRDefault="002165FE" w:rsidP="00F1239A">
            <w:pPr>
              <w:jc w:val="center"/>
              <w:rPr>
                <w:sz w:val="16"/>
                <w:szCs w:val="16"/>
              </w:rPr>
            </w:pPr>
            <w:r w:rsidRPr="002E1E3F">
              <w:rPr>
                <w:sz w:val="16"/>
                <w:szCs w:val="16"/>
              </w:rPr>
              <w:t>355452,01</w:t>
            </w:r>
          </w:p>
        </w:tc>
        <w:tc>
          <w:tcPr>
            <w:tcW w:w="0" w:type="auto"/>
            <w:vAlign w:val="center"/>
          </w:tcPr>
          <w:p w:rsidR="002165FE" w:rsidRPr="002E1E3F" w:rsidRDefault="002165FE" w:rsidP="00F1239A">
            <w:pPr>
              <w:jc w:val="center"/>
              <w:rPr>
                <w:sz w:val="16"/>
                <w:szCs w:val="16"/>
              </w:rPr>
            </w:pPr>
            <w:r w:rsidRPr="002E1E3F">
              <w:rPr>
                <w:sz w:val="16"/>
                <w:szCs w:val="16"/>
              </w:rPr>
              <w:t>2232580,39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67</w:t>
            </w:r>
          </w:p>
        </w:tc>
        <w:tc>
          <w:tcPr>
            <w:tcW w:w="0" w:type="auto"/>
            <w:vAlign w:val="center"/>
          </w:tcPr>
          <w:p w:rsidR="002165FE" w:rsidRPr="002E1E3F" w:rsidRDefault="002165FE" w:rsidP="00F1239A">
            <w:pPr>
              <w:jc w:val="center"/>
              <w:rPr>
                <w:sz w:val="16"/>
                <w:szCs w:val="16"/>
              </w:rPr>
            </w:pPr>
            <w:r w:rsidRPr="002E1E3F">
              <w:rPr>
                <w:sz w:val="16"/>
                <w:szCs w:val="16"/>
              </w:rPr>
              <w:t>249°24'60"</w:t>
            </w:r>
          </w:p>
        </w:tc>
        <w:tc>
          <w:tcPr>
            <w:tcW w:w="0" w:type="auto"/>
            <w:vAlign w:val="center"/>
          </w:tcPr>
          <w:p w:rsidR="002165FE" w:rsidRPr="002E1E3F" w:rsidRDefault="002165FE" w:rsidP="00F1239A">
            <w:pPr>
              <w:jc w:val="center"/>
              <w:rPr>
                <w:sz w:val="16"/>
                <w:szCs w:val="16"/>
              </w:rPr>
            </w:pPr>
            <w:r w:rsidRPr="002E1E3F">
              <w:rPr>
                <w:sz w:val="16"/>
                <w:szCs w:val="16"/>
              </w:rPr>
              <w:t>2,45</w:t>
            </w:r>
          </w:p>
        </w:tc>
        <w:tc>
          <w:tcPr>
            <w:tcW w:w="0" w:type="auto"/>
            <w:vAlign w:val="center"/>
          </w:tcPr>
          <w:p w:rsidR="002165FE" w:rsidRPr="002E1E3F" w:rsidRDefault="002165FE" w:rsidP="00F1239A">
            <w:pPr>
              <w:jc w:val="center"/>
              <w:rPr>
                <w:sz w:val="16"/>
                <w:szCs w:val="16"/>
              </w:rPr>
            </w:pPr>
            <w:r w:rsidRPr="002E1E3F">
              <w:rPr>
                <w:sz w:val="16"/>
                <w:szCs w:val="16"/>
              </w:rPr>
              <w:t>355449,66</w:t>
            </w:r>
          </w:p>
        </w:tc>
        <w:tc>
          <w:tcPr>
            <w:tcW w:w="0" w:type="auto"/>
            <w:vAlign w:val="center"/>
          </w:tcPr>
          <w:p w:rsidR="002165FE" w:rsidRPr="002E1E3F" w:rsidRDefault="002165FE" w:rsidP="00F1239A">
            <w:pPr>
              <w:jc w:val="center"/>
              <w:rPr>
                <w:sz w:val="16"/>
                <w:szCs w:val="16"/>
              </w:rPr>
            </w:pPr>
            <w:r w:rsidRPr="002E1E3F">
              <w:rPr>
                <w:sz w:val="16"/>
                <w:szCs w:val="16"/>
              </w:rPr>
              <w:t>2232579,73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68</w:t>
            </w:r>
          </w:p>
        </w:tc>
        <w:tc>
          <w:tcPr>
            <w:tcW w:w="0" w:type="auto"/>
            <w:vAlign w:val="center"/>
          </w:tcPr>
          <w:p w:rsidR="002165FE" w:rsidRPr="002E1E3F" w:rsidRDefault="002165FE" w:rsidP="00F1239A">
            <w:pPr>
              <w:jc w:val="center"/>
              <w:rPr>
                <w:sz w:val="16"/>
                <w:szCs w:val="16"/>
              </w:rPr>
            </w:pPr>
            <w:r w:rsidRPr="002E1E3F">
              <w:rPr>
                <w:sz w:val="16"/>
                <w:szCs w:val="16"/>
              </w:rPr>
              <w:t>244°10'20"</w:t>
            </w:r>
          </w:p>
        </w:tc>
        <w:tc>
          <w:tcPr>
            <w:tcW w:w="0" w:type="auto"/>
            <w:vAlign w:val="center"/>
          </w:tcPr>
          <w:p w:rsidR="002165FE" w:rsidRPr="002E1E3F" w:rsidRDefault="002165FE" w:rsidP="00F1239A">
            <w:pPr>
              <w:jc w:val="center"/>
              <w:rPr>
                <w:sz w:val="16"/>
                <w:szCs w:val="16"/>
              </w:rPr>
            </w:pPr>
            <w:r w:rsidRPr="002E1E3F">
              <w:rPr>
                <w:sz w:val="16"/>
                <w:szCs w:val="16"/>
              </w:rPr>
              <w:t>2,43</w:t>
            </w:r>
          </w:p>
        </w:tc>
        <w:tc>
          <w:tcPr>
            <w:tcW w:w="0" w:type="auto"/>
            <w:vAlign w:val="center"/>
          </w:tcPr>
          <w:p w:rsidR="002165FE" w:rsidRPr="002E1E3F" w:rsidRDefault="002165FE" w:rsidP="00F1239A">
            <w:pPr>
              <w:jc w:val="center"/>
              <w:rPr>
                <w:sz w:val="16"/>
                <w:szCs w:val="16"/>
              </w:rPr>
            </w:pPr>
            <w:r w:rsidRPr="002E1E3F">
              <w:rPr>
                <w:sz w:val="16"/>
                <w:szCs w:val="16"/>
              </w:rPr>
              <w:t>355447,37</w:t>
            </w:r>
          </w:p>
        </w:tc>
        <w:tc>
          <w:tcPr>
            <w:tcW w:w="0" w:type="auto"/>
            <w:vAlign w:val="center"/>
          </w:tcPr>
          <w:p w:rsidR="002165FE" w:rsidRPr="002E1E3F" w:rsidRDefault="002165FE" w:rsidP="00F1239A">
            <w:pPr>
              <w:jc w:val="center"/>
              <w:rPr>
                <w:sz w:val="16"/>
                <w:szCs w:val="16"/>
              </w:rPr>
            </w:pPr>
            <w:r w:rsidRPr="002E1E3F">
              <w:rPr>
                <w:sz w:val="16"/>
                <w:szCs w:val="16"/>
              </w:rPr>
              <w:t>2232578,87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69</w:t>
            </w:r>
          </w:p>
        </w:tc>
        <w:tc>
          <w:tcPr>
            <w:tcW w:w="0" w:type="auto"/>
            <w:vAlign w:val="center"/>
          </w:tcPr>
          <w:p w:rsidR="002165FE" w:rsidRPr="002E1E3F" w:rsidRDefault="002165FE" w:rsidP="00F1239A">
            <w:pPr>
              <w:jc w:val="center"/>
              <w:rPr>
                <w:sz w:val="16"/>
                <w:szCs w:val="16"/>
              </w:rPr>
            </w:pPr>
            <w:r w:rsidRPr="002E1E3F">
              <w:rPr>
                <w:sz w:val="16"/>
                <w:szCs w:val="16"/>
              </w:rPr>
              <w:t>239°26'21"</w:t>
            </w:r>
          </w:p>
        </w:tc>
        <w:tc>
          <w:tcPr>
            <w:tcW w:w="0" w:type="auto"/>
            <w:vAlign w:val="center"/>
          </w:tcPr>
          <w:p w:rsidR="002165FE" w:rsidRPr="002E1E3F" w:rsidRDefault="002165FE" w:rsidP="00F1239A">
            <w:pPr>
              <w:jc w:val="center"/>
              <w:rPr>
                <w:sz w:val="16"/>
                <w:szCs w:val="16"/>
              </w:rPr>
            </w:pPr>
            <w:r w:rsidRPr="002E1E3F">
              <w:rPr>
                <w:sz w:val="16"/>
                <w:szCs w:val="16"/>
              </w:rPr>
              <w:t>2,44</w:t>
            </w:r>
          </w:p>
        </w:tc>
        <w:tc>
          <w:tcPr>
            <w:tcW w:w="0" w:type="auto"/>
            <w:vAlign w:val="center"/>
          </w:tcPr>
          <w:p w:rsidR="002165FE" w:rsidRPr="002E1E3F" w:rsidRDefault="002165FE" w:rsidP="00F1239A">
            <w:pPr>
              <w:jc w:val="center"/>
              <w:rPr>
                <w:sz w:val="16"/>
                <w:szCs w:val="16"/>
              </w:rPr>
            </w:pPr>
            <w:r w:rsidRPr="002E1E3F">
              <w:rPr>
                <w:sz w:val="16"/>
                <w:szCs w:val="16"/>
              </w:rPr>
              <w:t>355445,18</w:t>
            </w:r>
          </w:p>
        </w:tc>
        <w:tc>
          <w:tcPr>
            <w:tcW w:w="0" w:type="auto"/>
            <w:vAlign w:val="center"/>
          </w:tcPr>
          <w:p w:rsidR="002165FE" w:rsidRPr="002E1E3F" w:rsidRDefault="002165FE" w:rsidP="00F1239A">
            <w:pPr>
              <w:jc w:val="center"/>
              <w:rPr>
                <w:sz w:val="16"/>
                <w:szCs w:val="16"/>
              </w:rPr>
            </w:pPr>
            <w:r w:rsidRPr="002E1E3F">
              <w:rPr>
                <w:sz w:val="16"/>
                <w:szCs w:val="16"/>
              </w:rPr>
              <w:t>2232577,81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70</w:t>
            </w:r>
          </w:p>
        </w:tc>
        <w:tc>
          <w:tcPr>
            <w:tcW w:w="0" w:type="auto"/>
            <w:vAlign w:val="center"/>
          </w:tcPr>
          <w:p w:rsidR="002165FE" w:rsidRPr="002E1E3F" w:rsidRDefault="002165FE" w:rsidP="00F1239A">
            <w:pPr>
              <w:jc w:val="center"/>
              <w:rPr>
                <w:sz w:val="16"/>
                <w:szCs w:val="16"/>
              </w:rPr>
            </w:pPr>
            <w:r w:rsidRPr="002E1E3F">
              <w:rPr>
                <w:sz w:val="16"/>
                <w:szCs w:val="16"/>
              </w:rPr>
              <w:t>237°31'49"</w:t>
            </w:r>
          </w:p>
        </w:tc>
        <w:tc>
          <w:tcPr>
            <w:tcW w:w="0" w:type="auto"/>
            <w:vAlign w:val="center"/>
          </w:tcPr>
          <w:p w:rsidR="002165FE" w:rsidRPr="002E1E3F" w:rsidRDefault="002165FE" w:rsidP="00F1239A">
            <w:pPr>
              <w:jc w:val="center"/>
              <w:rPr>
                <w:sz w:val="16"/>
                <w:szCs w:val="16"/>
              </w:rPr>
            </w:pPr>
            <w:r w:rsidRPr="002E1E3F">
              <w:rPr>
                <w:sz w:val="16"/>
                <w:szCs w:val="16"/>
              </w:rPr>
              <w:t>28,65</w:t>
            </w:r>
          </w:p>
        </w:tc>
        <w:tc>
          <w:tcPr>
            <w:tcW w:w="0" w:type="auto"/>
            <w:vAlign w:val="center"/>
          </w:tcPr>
          <w:p w:rsidR="002165FE" w:rsidRPr="002E1E3F" w:rsidRDefault="002165FE" w:rsidP="00F1239A">
            <w:pPr>
              <w:jc w:val="center"/>
              <w:rPr>
                <w:sz w:val="16"/>
                <w:szCs w:val="16"/>
              </w:rPr>
            </w:pPr>
            <w:r w:rsidRPr="002E1E3F">
              <w:rPr>
                <w:sz w:val="16"/>
                <w:szCs w:val="16"/>
              </w:rPr>
              <w:t>355443,08</w:t>
            </w:r>
          </w:p>
        </w:tc>
        <w:tc>
          <w:tcPr>
            <w:tcW w:w="0" w:type="auto"/>
            <w:vAlign w:val="center"/>
          </w:tcPr>
          <w:p w:rsidR="002165FE" w:rsidRPr="002E1E3F" w:rsidRDefault="002165FE" w:rsidP="00F1239A">
            <w:pPr>
              <w:jc w:val="center"/>
              <w:rPr>
                <w:sz w:val="16"/>
                <w:szCs w:val="16"/>
              </w:rPr>
            </w:pPr>
            <w:r w:rsidRPr="002E1E3F">
              <w:rPr>
                <w:sz w:val="16"/>
                <w:szCs w:val="16"/>
              </w:rPr>
              <w:t>2232576,57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71</w:t>
            </w:r>
          </w:p>
        </w:tc>
        <w:tc>
          <w:tcPr>
            <w:tcW w:w="0" w:type="auto"/>
            <w:vAlign w:val="center"/>
          </w:tcPr>
          <w:p w:rsidR="002165FE" w:rsidRPr="002E1E3F" w:rsidRDefault="002165FE" w:rsidP="00F1239A">
            <w:pPr>
              <w:jc w:val="center"/>
              <w:rPr>
                <w:sz w:val="16"/>
                <w:szCs w:val="16"/>
              </w:rPr>
            </w:pPr>
            <w:r w:rsidRPr="002E1E3F">
              <w:rPr>
                <w:sz w:val="16"/>
                <w:szCs w:val="16"/>
              </w:rPr>
              <w:t>232°52'9"</w:t>
            </w:r>
          </w:p>
        </w:tc>
        <w:tc>
          <w:tcPr>
            <w:tcW w:w="0" w:type="auto"/>
            <w:vAlign w:val="center"/>
          </w:tcPr>
          <w:p w:rsidR="002165FE" w:rsidRPr="002E1E3F" w:rsidRDefault="002165FE" w:rsidP="00F1239A">
            <w:pPr>
              <w:jc w:val="center"/>
              <w:rPr>
                <w:sz w:val="16"/>
                <w:szCs w:val="16"/>
              </w:rPr>
            </w:pPr>
            <w:r w:rsidRPr="002E1E3F">
              <w:rPr>
                <w:sz w:val="16"/>
                <w:szCs w:val="16"/>
              </w:rPr>
              <w:t>0,88</w:t>
            </w:r>
          </w:p>
        </w:tc>
        <w:tc>
          <w:tcPr>
            <w:tcW w:w="0" w:type="auto"/>
            <w:vAlign w:val="center"/>
          </w:tcPr>
          <w:p w:rsidR="002165FE" w:rsidRPr="002E1E3F" w:rsidRDefault="002165FE" w:rsidP="00F1239A">
            <w:pPr>
              <w:jc w:val="center"/>
              <w:rPr>
                <w:sz w:val="16"/>
                <w:szCs w:val="16"/>
              </w:rPr>
            </w:pPr>
            <w:r w:rsidRPr="002E1E3F">
              <w:rPr>
                <w:sz w:val="16"/>
                <w:szCs w:val="16"/>
              </w:rPr>
              <w:t>355418,91</w:t>
            </w:r>
          </w:p>
        </w:tc>
        <w:tc>
          <w:tcPr>
            <w:tcW w:w="0" w:type="auto"/>
            <w:vAlign w:val="center"/>
          </w:tcPr>
          <w:p w:rsidR="002165FE" w:rsidRPr="002E1E3F" w:rsidRDefault="002165FE" w:rsidP="00F1239A">
            <w:pPr>
              <w:jc w:val="center"/>
              <w:rPr>
                <w:sz w:val="16"/>
                <w:szCs w:val="16"/>
              </w:rPr>
            </w:pPr>
            <w:r w:rsidRPr="002E1E3F">
              <w:rPr>
                <w:sz w:val="16"/>
                <w:szCs w:val="16"/>
              </w:rPr>
              <w:t>2232561,19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72</w:t>
            </w:r>
          </w:p>
        </w:tc>
        <w:tc>
          <w:tcPr>
            <w:tcW w:w="0" w:type="auto"/>
            <w:vAlign w:val="center"/>
          </w:tcPr>
          <w:p w:rsidR="002165FE" w:rsidRPr="002E1E3F" w:rsidRDefault="002165FE" w:rsidP="00F1239A">
            <w:pPr>
              <w:jc w:val="center"/>
              <w:rPr>
                <w:sz w:val="16"/>
                <w:szCs w:val="16"/>
              </w:rPr>
            </w:pPr>
            <w:r w:rsidRPr="002E1E3F">
              <w:rPr>
                <w:sz w:val="16"/>
                <w:szCs w:val="16"/>
              </w:rPr>
              <w:t>227°46'13"</w:t>
            </w:r>
          </w:p>
        </w:tc>
        <w:tc>
          <w:tcPr>
            <w:tcW w:w="0" w:type="auto"/>
            <w:vAlign w:val="center"/>
          </w:tcPr>
          <w:p w:rsidR="002165FE" w:rsidRPr="002E1E3F" w:rsidRDefault="002165FE" w:rsidP="00F1239A">
            <w:pPr>
              <w:jc w:val="center"/>
              <w:rPr>
                <w:sz w:val="16"/>
                <w:szCs w:val="16"/>
              </w:rPr>
            </w:pPr>
            <w:r w:rsidRPr="002E1E3F">
              <w:rPr>
                <w:sz w:val="16"/>
                <w:szCs w:val="16"/>
              </w:rPr>
              <w:t>0,88</w:t>
            </w:r>
          </w:p>
        </w:tc>
        <w:tc>
          <w:tcPr>
            <w:tcW w:w="0" w:type="auto"/>
            <w:vAlign w:val="center"/>
          </w:tcPr>
          <w:p w:rsidR="002165FE" w:rsidRPr="002E1E3F" w:rsidRDefault="002165FE" w:rsidP="00F1239A">
            <w:pPr>
              <w:jc w:val="center"/>
              <w:rPr>
                <w:sz w:val="16"/>
                <w:szCs w:val="16"/>
              </w:rPr>
            </w:pPr>
            <w:r w:rsidRPr="002E1E3F">
              <w:rPr>
                <w:sz w:val="16"/>
                <w:szCs w:val="16"/>
              </w:rPr>
              <w:t>355418,21</w:t>
            </w:r>
          </w:p>
        </w:tc>
        <w:tc>
          <w:tcPr>
            <w:tcW w:w="0" w:type="auto"/>
            <w:vAlign w:val="center"/>
          </w:tcPr>
          <w:p w:rsidR="002165FE" w:rsidRPr="002E1E3F" w:rsidRDefault="002165FE" w:rsidP="00F1239A">
            <w:pPr>
              <w:jc w:val="center"/>
              <w:rPr>
                <w:sz w:val="16"/>
                <w:szCs w:val="16"/>
              </w:rPr>
            </w:pPr>
            <w:r w:rsidRPr="002E1E3F">
              <w:rPr>
                <w:sz w:val="16"/>
                <w:szCs w:val="16"/>
              </w:rPr>
              <w:t>2232560,66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73</w:t>
            </w:r>
          </w:p>
        </w:tc>
        <w:tc>
          <w:tcPr>
            <w:tcW w:w="0" w:type="auto"/>
            <w:vAlign w:val="center"/>
          </w:tcPr>
          <w:p w:rsidR="002165FE" w:rsidRPr="002E1E3F" w:rsidRDefault="002165FE" w:rsidP="00F1239A">
            <w:pPr>
              <w:jc w:val="center"/>
              <w:rPr>
                <w:sz w:val="16"/>
                <w:szCs w:val="16"/>
              </w:rPr>
            </w:pPr>
            <w:r w:rsidRPr="002E1E3F">
              <w:rPr>
                <w:sz w:val="16"/>
                <w:szCs w:val="16"/>
              </w:rPr>
              <w:t>223°9'9"</w:t>
            </w:r>
          </w:p>
        </w:tc>
        <w:tc>
          <w:tcPr>
            <w:tcW w:w="0" w:type="auto"/>
            <w:vAlign w:val="center"/>
          </w:tcPr>
          <w:p w:rsidR="002165FE" w:rsidRPr="002E1E3F" w:rsidRDefault="002165FE" w:rsidP="00F1239A">
            <w:pPr>
              <w:jc w:val="center"/>
              <w:rPr>
                <w:sz w:val="16"/>
                <w:szCs w:val="16"/>
              </w:rPr>
            </w:pPr>
            <w:r w:rsidRPr="002E1E3F">
              <w:rPr>
                <w:sz w:val="16"/>
                <w:szCs w:val="16"/>
              </w:rPr>
              <w:t>0,88</w:t>
            </w:r>
          </w:p>
        </w:tc>
        <w:tc>
          <w:tcPr>
            <w:tcW w:w="0" w:type="auto"/>
            <w:vAlign w:val="center"/>
          </w:tcPr>
          <w:p w:rsidR="002165FE" w:rsidRPr="002E1E3F" w:rsidRDefault="002165FE" w:rsidP="00F1239A">
            <w:pPr>
              <w:jc w:val="center"/>
              <w:rPr>
                <w:sz w:val="16"/>
                <w:szCs w:val="16"/>
              </w:rPr>
            </w:pPr>
            <w:r w:rsidRPr="002E1E3F">
              <w:rPr>
                <w:sz w:val="16"/>
                <w:szCs w:val="16"/>
              </w:rPr>
              <w:t>355417,56</w:t>
            </w:r>
          </w:p>
        </w:tc>
        <w:tc>
          <w:tcPr>
            <w:tcW w:w="0" w:type="auto"/>
            <w:vAlign w:val="center"/>
          </w:tcPr>
          <w:p w:rsidR="002165FE" w:rsidRPr="002E1E3F" w:rsidRDefault="002165FE" w:rsidP="00F1239A">
            <w:pPr>
              <w:jc w:val="center"/>
              <w:rPr>
                <w:sz w:val="16"/>
                <w:szCs w:val="16"/>
              </w:rPr>
            </w:pPr>
            <w:r w:rsidRPr="002E1E3F">
              <w:rPr>
                <w:sz w:val="16"/>
                <w:szCs w:val="16"/>
              </w:rPr>
              <w:t>2232560,07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74</w:t>
            </w:r>
          </w:p>
        </w:tc>
        <w:tc>
          <w:tcPr>
            <w:tcW w:w="0" w:type="auto"/>
            <w:vAlign w:val="center"/>
          </w:tcPr>
          <w:p w:rsidR="002165FE" w:rsidRPr="002E1E3F" w:rsidRDefault="002165FE" w:rsidP="00F1239A">
            <w:pPr>
              <w:jc w:val="center"/>
              <w:rPr>
                <w:sz w:val="16"/>
                <w:szCs w:val="16"/>
              </w:rPr>
            </w:pPr>
            <w:r w:rsidRPr="002E1E3F">
              <w:rPr>
                <w:sz w:val="16"/>
                <w:szCs w:val="16"/>
              </w:rPr>
              <w:t>217°38'51"</w:t>
            </w:r>
          </w:p>
        </w:tc>
        <w:tc>
          <w:tcPr>
            <w:tcW w:w="0" w:type="auto"/>
            <w:vAlign w:val="center"/>
          </w:tcPr>
          <w:p w:rsidR="002165FE" w:rsidRPr="002E1E3F" w:rsidRDefault="002165FE" w:rsidP="00F1239A">
            <w:pPr>
              <w:jc w:val="center"/>
              <w:rPr>
                <w:sz w:val="16"/>
                <w:szCs w:val="16"/>
              </w:rPr>
            </w:pPr>
            <w:r w:rsidRPr="002E1E3F">
              <w:rPr>
                <w:sz w:val="16"/>
                <w:szCs w:val="16"/>
              </w:rPr>
              <w:t>0,88</w:t>
            </w:r>
          </w:p>
        </w:tc>
        <w:tc>
          <w:tcPr>
            <w:tcW w:w="0" w:type="auto"/>
            <w:vAlign w:val="center"/>
          </w:tcPr>
          <w:p w:rsidR="002165FE" w:rsidRPr="002E1E3F" w:rsidRDefault="002165FE" w:rsidP="00F1239A">
            <w:pPr>
              <w:jc w:val="center"/>
              <w:rPr>
                <w:sz w:val="16"/>
                <w:szCs w:val="16"/>
              </w:rPr>
            </w:pPr>
            <w:r w:rsidRPr="002E1E3F">
              <w:rPr>
                <w:sz w:val="16"/>
                <w:szCs w:val="16"/>
              </w:rPr>
              <w:t>355416,96</w:t>
            </w:r>
          </w:p>
        </w:tc>
        <w:tc>
          <w:tcPr>
            <w:tcW w:w="0" w:type="auto"/>
            <w:vAlign w:val="center"/>
          </w:tcPr>
          <w:p w:rsidR="002165FE" w:rsidRPr="002E1E3F" w:rsidRDefault="002165FE" w:rsidP="00F1239A">
            <w:pPr>
              <w:jc w:val="center"/>
              <w:rPr>
                <w:sz w:val="16"/>
                <w:szCs w:val="16"/>
              </w:rPr>
            </w:pPr>
            <w:r w:rsidRPr="002E1E3F">
              <w:rPr>
                <w:sz w:val="16"/>
                <w:szCs w:val="16"/>
              </w:rPr>
              <w:t>2232559,43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75</w:t>
            </w:r>
          </w:p>
        </w:tc>
        <w:tc>
          <w:tcPr>
            <w:tcW w:w="0" w:type="auto"/>
            <w:vAlign w:val="center"/>
          </w:tcPr>
          <w:p w:rsidR="002165FE" w:rsidRPr="002E1E3F" w:rsidRDefault="002165FE" w:rsidP="00F1239A">
            <w:pPr>
              <w:jc w:val="center"/>
              <w:rPr>
                <w:sz w:val="16"/>
                <w:szCs w:val="16"/>
              </w:rPr>
            </w:pPr>
            <w:r w:rsidRPr="002E1E3F">
              <w:rPr>
                <w:sz w:val="16"/>
                <w:szCs w:val="16"/>
              </w:rPr>
              <w:t>212°25'16"</w:t>
            </w:r>
          </w:p>
        </w:tc>
        <w:tc>
          <w:tcPr>
            <w:tcW w:w="0" w:type="auto"/>
            <w:vAlign w:val="center"/>
          </w:tcPr>
          <w:p w:rsidR="002165FE" w:rsidRPr="002E1E3F" w:rsidRDefault="002165FE" w:rsidP="00F1239A">
            <w:pPr>
              <w:jc w:val="center"/>
              <w:rPr>
                <w:sz w:val="16"/>
                <w:szCs w:val="16"/>
              </w:rPr>
            </w:pPr>
            <w:r w:rsidRPr="002E1E3F">
              <w:rPr>
                <w:sz w:val="16"/>
                <w:szCs w:val="16"/>
              </w:rPr>
              <w:t>0,88</w:t>
            </w:r>
          </w:p>
        </w:tc>
        <w:tc>
          <w:tcPr>
            <w:tcW w:w="0" w:type="auto"/>
            <w:vAlign w:val="center"/>
          </w:tcPr>
          <w:p w:rsidR="002165FE" w:rsidRPr="002E1E3F" w:rsidRDefault="002165FE" w:rsidP="00F1239A">
            <w:pPr>
              <w:jc w:val="center"/>
              <w:rPr>
                <w:sz w:val="16"/>
                <w:szCs w:val="16"/>
              </w:rPr>
            </w:pPr>
            <w:r w:rsidRPr="002E1E3F">
              <w:rPr>
                <w:sz w:val="16"/>
                <w:szCs w:val="16"/>
              </w:rPr>
              <w:t>355416,42</w:t>
            </w:r>
          </w:p>
        </w:tc>
        <w:tc>
          <w:tcPr>
            <w:tcW w:w="0" w:type="auto"/>
            <w:vAlign w:val="center"/>
          </w:tcPr>
          <w:p w:rsidR="002165FE" w:rsidRPr="002E1E3F" w:rsidRDefault="002165FE" w:rsidP="00F1239A">
            <w:pPr>
              <w:jc w:val="center"/>
              <w:rPr>
                <w:sz w:val="16"/>
                <w:szCs w:val="16"/>
              </w:rPr>
            </w:pPr>
            <w:r w:rsidRPr="002E1E3F">
              <w:rPr>
                <w:sz w:val="16"/>
                <w:szCs w:val="16"/>
              </w:rPr>
              <w:t>2232558,73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76</w:t>
            </w:r>
          </w:p>
        </w:tc>
        <w:tc>
          <w:tcPr>
            <w:tcW w:w="0" w:type="auto"/>
            <w:vAlign w:val="center"/>
          </w:tcPr>
          <w:p w:rsidR="002165FE" w:rsidRPr="002E1E3F" w:rsidRDefault="002165FE" w:rsidP="00F1239A">
            <w:pPr>
              <w:jc w:val="center"/>
              <w:rPr>
                <w:sz w:val="16"/>
                <w:szCs w:val="16"/>
              </w:rPr>
            </w:pPr>
            <w:r w:rsidRPr="002E1E3F">
              <w:rPr>
                <w:sz w:val="16"/>
                <w:szCs w:val="16"/>
              </w:rPr>
              <w:t>208°2'2"</w:t>
            </w:r>
          </w:p>
        </w:tc>
        <w:tc>
          <w:tcPr>
            <w:tcW w:w="0" w:type="auto"/>
            <w:vAlign w:val="center"/>
          </w:tcPr>
          <w:p w:rsidR="002165FE" w:rsidRPr="002E1E3F" w:rsidRDefault="002165FE" w:rsidP="00F1239A">
            <w:pPr>
              <w:jc w:val="center"/>
              <w:rPr>
                <w:sz w:val="16"/>
                <w:szCs w:val="16"/>
              </w:rPr>
            </w:pPr>
            <w:r w:rsidRPr="002E1E3F">
              <w:rPr>
                <w:sz w:val="16"/>
                <w:szCs w:val="16"/>
              </w:rPr>
              <w:t>0,87</w:t>
            </w:r>
          </w:p>
        </w:tc>
        <w:tc>
          <w:tcPr>
            <w:tcW w:w="0" w:type="auto"/>
            <w:vAlign w:val="center"/>
          </w:tcPr>
          <w:p w:rsidR="002165FE" w:rsidRPr="002E1E3F" w:rsidRDefault="002165FE" w:rsidP="00F1239A">
            <w:pPr>
              <w:jc w:val="center"/>
              <w:rPr>
                <w:sz w:val="16"/>
                <w:szCs w:val="16"/>
              </w:rPr>
            </w:pPr>
            <w:r w:rsidRPr="002E1E3F">
              <w:rPr>
                <w:sz w:val="16"/>
                <w:szCs w:val="16"/>
              </w:rPr>
              <w:t>355415,95</w:t>
            </w:r>
          </w:p>
        </w:tc>
        <w:tc>
          <w:tcPr>
            <w:tcW w:w="0" w:type="auto"/>
            <w:vAlign w:val="center"/>
          </w:tcPr>
          <w:p w:rsidR="002165FE" w:rsidRPr="002E1E3F" w:rsidRDefault="002165FE" w:rsidP="00F1239A">
            <w:pPr>
              <w:jc w:val="center"/>
              <w:rPr>
                <w:sz w:val="16"/>
                <w:szCs w:val="16"/>
              </w:rPr>
            </w:pPr>
            <w:r w:rsidRPr="002E1E3F">
              <w:rPr>
                <w:sz w:val="16"/>
                <w:szCs w:val="16"/>
              </w:rPr>
              <w:t>2232557,99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77</w:t>
            </w:r>
          </w:p>
        </w:tc>
        <w:tc>
          <w:tcPr>
            <w:tcW w:w="0" w:type="auto"/>
            <w:vAlign w:val="center"/>
          </w:tcPr>
          <w:p w:rsidR="002165FE" w:rsidRPr="002E1E3F" w:rsidRDefault="002165FE" w:rsidP="00F1239A">
            <w:pPr>
              <w:jc w:val="center"/>
              <w:rPr>
                <w:sz w:val="16"/>
                <w:szCs w:val="16"/>
              </w:rPr>
            </w:pPr>
            <w:r w:rsidRPr="002E1E3F">
              <w:rPr>
                <w:sz w:val="16"/>
                <w:szCs w:val="16"/>
              </w:rPr>
              <w:t>202°46'13"</w:t>
            </w:r>
          </w:p>
        </w:tc>
        <w:tc>
          <w:tcPr>
            <w:tcW w:w="0" w:type="auto"/>
            <w:vAlign w:val="center"/>
          </w:tcPr>
          <w:p w:rsidR="002165FE" w:rsidRPr="002E1E3F" w:rsidRDefault="002165FE" w:rsidP="00F1239A">
            <w:pPr>
              <w:jc w:val="center"/>
              <w:rPr>
                <w:sz w:val="16"/>
                <w:szCs w:val="16"/>
              </w:rPr>
            </w:pPr>
            <w:r w:rsidRPr="002E1E3F">
              <w:rPr>
                <w:sz w:val="16"/>
                <w:szCs w:val="16"/>
              </w:rPr>
              <w:t>0,88</w:t>
            </w:r>
          </w:p>
        </w:tc>
        <w:tc>
          <w:tcPr>
            <w:tcW w:w="0" w:type="auto"/>
            <w:vAlign w:val="center"/>
          </w:tcPr>
          <w:p w:rsidR="002165FE" w:rsidRPr="002E1E3F" w:rsidRDefault="002165FE" w:rsidP="00F1239A">
            <w:pPr>
              <w:jc w:val="center"/>
              <w:rPr>
                <w:sz w:val="16"/>
                <w:szCs w:val="16"/>
              </w:rPr>
            </w:pPr>
            <w:r w:rsidRPr="002E1E3F">
              <w:rPr>
                <w:sz w:val="16"/>
                <w:szCs w:val="16"/>
              </w:rPr>
              <w:t>355415,54</w:t>
            </w:r>
          </w:p>
        </w:tc>
        <w:tc>
          <w:tcPr>
            <w:tcW w:w="0" w:type="auto"/>
            <w:vAlign w:val="center"/>
          </w:tcPr>
          <w:p w:rsidR="002165FE" w:rsidRPr="002E1E3F" w:rsidRDefault="002165FE" w:rsidP="00F1239A">
            <w:pPr>
              <w:jc w:val="center"/>
              <w:rPr>
                <w:sz w:val="16"/>
                <w:szCs w:val="16"/>
              </w:rPr>
            </w:pPr>
            <w:r w:rsidRPr="002E1E3F">
              <w:rPr>
                <w:sz w:val="16"/>
                <w:szCs w:val="16"/>
              </w:rPr>
              <w:t>2232557,22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78</w:t>
            </w:r>
          </w:p>
        </w:tc>
        <w:tc>
          <w:tcPr>
            <w:tcW w:w="0" w:type="auto"/>
            <w:vAlign w:val="center"/>
          </w:tcPr>
          <w:p w:rsidR="002165FE" w:rsidRPr="002E1E3F" w:rsidRDefault="002165FE" w:rsidP="00F1239A">
            <w:pPr>
              <w:jc w:val="center"/>
              <w:rPr>
                <w:sz w:val="16"/>
                <w:szCs w:val="16"/>
              </w:rPr>
            </w:pPr>
            <w:r w:rsidRPr="002E1E3F">
              <w:rPr>
                <w:sz w:val="16"/>
                <w:szCs w:val="16"/>
              </w:rPr>
              <w:t>198°26'6"</w:t>
            </w:r>
          </w:p>
        </w:tc>
        <w:tc>
          <w:tcPr>
            <w:tcW w:w="0" w:type="auto"/>
            <w:vAlign w:val="center"/>
          </w:tcPr>
          <w:p w:rsidR="002165FE" w:rsidRPr="002E1E3F" w:rsidRDefault="002165FE" w:rsidP="00F1239A">
            <w:pPr>
              <w:jc w:val="center"/>
              <w:rPr>
                <w:sz w:val="16"/>
                <w:szCs w:val="16"/>
              </w:rPr>
            </w:pPr>
            <w:r w:rsidRPr="002E1E3F">
              <w:rPr>
                <w:sz w:val="16"/>
                <w:szCs w:val="16"/>
              </w:rPr>
              <w:t>0,89</w:t>
            </w:r>
          </w:p>
        </w:tc>
        <w:tc>
          <w:tcPr>
            <w:tcW w:w="0" w:type="auto"/>
            <w:vAlign w:val="center"/>
          </w:tcPr>
          <w:p w:rsidR="002165FE" w:rsidRPr="002E1E3F" w:rsidRDefault="002165FE" w:rsidP="00F1239A">
            <w:pPr>
              <w:jc w:val="center"/>
              <w:rPr>
                <w:sz w:val="16"/>
                <w:szCs w:val="16"/>
              </w:rPr>
            </w:pPr>
            <w:r w:rsidRPr="002E1E3F">
              <w:rPr>
                <w:sz w:val="16"/>
                <w:szCs w:val="16"/>
              </w:rPr>
              <w:t>355415,20</w:t>
            </w:r>
          </w:p>
        </w:tc>
        <w:tc>
          <w:tcPr>
            <w:tcW w:w="0" w:type="auto"/>
            <w:vAlign w:val="center"/>
          </w:tcPr>
          <w:p w:rsidR="002165FE" w:rsidRPr="002E1E3F" w:rsidRDefault="002165FE" w:rsidP="00F1239A">
            <w:pPr>
              <w:jc w:val="center"/>
              <w:rPr>
                <w:sz w:val="16"/>
                <w:szCs w:val="16"/>
              </w:rPr>
            </w:pPr>
            <w:r w:rsidRPr="002E1E3F">
              <w:rPr>
                <w:sz w:val="16"/>
                <w:szCs w:val="16"/>
              </w:rPr>
              <w:t>2232556,41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79</w:t>
            </w:r>
          </w:p>
        </w:tc>
        <w:tc>
          <w:tcPr>
            <w:tcW w:w="0" w:type="auto"/>
            <w:vAlign w:val="center"/>
          </w:tcPr>
          <w:p w:rsidR="002165FE" w:rsidRPr="002E1E3F" w:rsidRDefault="002165FE" w:rsidP="00F1239A">
            <w:pPr>
              <w:jc w:val="center"/>
              <w:rPr>
                <w:sz w:val="16"/>
                <w:szCs w:val="16"/>
              </w:rPr>
            </w:pPr>
            <w:r w:rsidRPr="002E1E3F">
              <w:rPr>
                <w:sz w:val="16"/>
                <w:szCs w:val="16"/>
              </w:rPr>
              <w:t>193°14'26"</w:t>
            </w:r>
          </w:p>
        </w:tc>
        <w:tc>
          <w:tcPr>
            <w:tcW w:w="0" w:type="auto"/>
            <w:vAlign w:val="center"/>
          </w:tcPr>
          <w:p w:rsidR="002165FE" w:rsidRPr="002E1E3F" w:rsidRDefault="002165FE" w:rsidP="00F1239A">
            <w:pPr>
              <w:jc w:val="center"/>
              <w:rPr>
                <w:sz w:val="16"/>
                <w:szCs w:val="16"/>
              </w:rPr>
            </w:pPr>
            <w:r w:rsidRPr="002E1E3F">
              <w:rPr>
                <w:sz w:val="16"/>
                <w:szCs w:val="16"/>
              </w:rPr>
              <w:t>0,87</w:t>
            </w:r>
          </w:p>
        </w:tc>
        <w:tc>
          <w:tcPr>
            <w:tcW w:w="0" w:type="auto"/>
            <w:vAlign w:val="center"/>
          </w:tcPr>
          <w:p w:rsidR="002165FE" w:rsidRPr="002E1E3F" w:rsidRDefault="002165FE" w:rsidP="00F1239A">
            <w:pPr>
              <w:jc w:val="center"/>
              <w:rPr>
                <w:sz w:val="16"/>
                <w:szCs w:val="16"/>
              </w:rPr>
            </w:pPr>
            <w:r w:rsidRPr="002E1E3F">
              <w:rPr>
                <w:sz w:val="16"/>
                <w:szCs w:val="16"/>
              </w:rPr>
              <w:t>355414,92</w:t>
            </w:r>
          </w:p>
        </w:tc>
        <w:tc>
          <w:tcPr>
            <w:tcW w:w="0" w:type="auto"/>
            <w:vAlign w:val="center"/>
          </w:tcPr>
          <w:p w:rsidR="002165FE" w:rsidRPr="002E1E3F" w:rsidRDefault="002165FE" w:rsidP="00F1239A">
            <w:pPr>
              <w:jc w:val="center"/>
              <w:rPr>
                <w:sz w:val="16"/>
                <w:szCs w:val="16"/>
              </w:rPr>
            </w:pPr>
            <w:r w:rsidRPr="002E1E3F">
              <w:rPr>
                <w:sz w:val="16"/>
                <w:szCs w:val="16"/>
              </w:rPr>
              <w:t>2232555,57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80</w:t>
            </w:r>
          </w:p>
        </w:tc>
        <w:tc>
          <w:tcPr>
            <w:tcW w:w="0" w:type="auto"/>
            <w:vAlign w:val="center"/>
          </w:tcPr>
          <w:p w:rsidR="002165FE" w:rsidRPr="002E1E3F" w:rsidRDefault="002165FE" w:rsidP="00F1239A">
            <w:pPr>
              <w:jc w:val="center"/>
              <w:rPr>
                <w:sz w:val="16"/>
                <w:szCs w:val="16"/>
              </w:rPr>
            </w:pPr>
            <w:r w:rsidRPr="002E1E3F">
              <w:rPr>
                <w:sz w:val="16"/>
                <w:szCs w:val="16"/>
              </w:rPr>
              <w:t>187°45'55"</w:t>
            </w:r>
          </w:p>
        </w:tc>
        <w:tc>
          <w:tcPr>
            <w:tcW w:w="0" w:type="auto"/>
            <w:vAlign w:val="center"/>
          </w:tcPr>
          <w:p w:rsidR="002165FE" w:rsidRPr="002E1E3F" w:rsidRDefault="002165FE" w:rsidP="00F1239A">
            <w:pPr>
              <w:jc w:val="center"/>
              <w:rPr>
                <w:sz w:val="16"/>
                <w:szCs w:val="16"/>
              </w:rPr>
            </w:pPr>
            <w:r w:rsidRPr="002E1E3F">
              <w:rPr>
                <w:sz w:val="16"/>
                <w:szCs w:val="16"/>
              </w:rPr>
              <w:t>0,89</w:t>
            </w:r>
          </w:p>
        </w:tc>
        <w:tc>
          <w:tcPr>
            <w:tcW w:w="0" w:type="auto"/>
            <w:vAlign w:val="center"/>
          </w:tcPr>
          <w:p w:rsidR="002165FE" w:rsidRPr="002E1E3F" w:rsidRDefault="002165FE" w:rsidP="00F1239A">
            <w:pPr>
              <w:jc w:val="center"/>
              <w:rPr>
                <w:sz w:val="16"/>
                <w:szCs w:val="16"/>
              </w:rPr>
            </w:pPr>
            <w:r w:rsidRPr="002E1E3F">
              <w:rPr>
                <w:sz w:val="16"/>
                <w:szCs w:val="16"/>
              </w:rPr>
              <w:t>355414,72</w:t>
            </w:r>
          </w:p>
        </w:tc>
        <w:tc>
          <w:tcPr>
            <w:tcW w:w="0" w:type="auto"/>
            <w:vAlign w:val="center"/>
          </w:tcPr>
          <w:p w:rsidR="002165FE" w:rsidRPr="002E1E3F" w:rsidRDefault="002165FE" w:rsidP="00F1239A">
            <w:pPr>
              <w:jc w:val="center"/>
              <w:rPr>
                <w:sz w:val="16"/>
                <w:szCs w:val="16"/>
              </w:rPr>
            </w:pPr>
            <w:r w:rsidRPr="002E1E3F">
              <w:rPr>
                <w:sz w:val="16"/>
                <w:szCs w:val="16"/>
              </w:rPr>
              <w:t>2232554,72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81</w:t>
            </w:r>
          </w:p>
        </w:tc>
        <w:tc>
          <w:tcPr>
            <w:tcW w:w="0" w:type="auto"/>
            <w:vAlign w:val="center"/>
          </w:tcPr>
          <w:p w:rsidR="002165FE" w:rsidRPr="002E1E3F" w:rsidRDefault="002165FE" w:rsidP="00F1239A">
            <w:pPr>
              <w:jc w:val="center"/>
              <w:rPr>
                <w:sz w:val="16"/>
                <w:szCs w:val="16"/>
              </w:rPr>
            </w:pPr>
            <w:r w:rsidRPr="002E1E3F">
              <w:rPr>
                <w:sz w:val="16"/>
                <w:szCs w:val="16"/>
              </w:rPr>
              <w:t>183°17'21"</w:t>
            </w:r>
          </w:p>
        </w:tc>
        <w:tc>
          <w:tcPr>
            <w:tcW w:w="0" w:type="auto"/>
            <w:vAlign w:val="center"/>
          </w:tcPr>
          <w:p w:rsidR="002165FE" w:rsidRPr="002E1E3F" w:rsidRDefault="002165FE" w:rsidP="00F1239A">
            <w:pPr>
              <w:jc w:val="center"/>
              <w:rPr>
                <w:sz w:val="16"/>
                <w:szCs w:val="16"/>
              </w:rPr>
            </w:pPr>
            <w:r w:rsidRPr="002E1E3F">
              <w:rPr>
                <w:sz w:val="16"/>
                <w:szCs w:val="16"/>
              </w:rPr>
              <w:t>0,87</w:t>
            </w:r>
          </w:p>
        </w:tc>
        <w:tc>
          <w:tcPr>
            <w:tcW w:w="0" w:type="auto"/>
            <w:vAlign w:val="center"/>
          </w:tcPr>
          <w:p w:rsidR="002165FE" w:rsidRPr="002E1E3F" w:rsidRDefault="002165FE" w:rsidP="00F1239A">
            <w:pPr>
              <w:jc w:val="center"/>
              <w:rPr>
                <w:sz w:val="16"/>
                <w:szCs w:val="16"/>
              </w:rPr>
            </w:pPr>
            <w:r w:rsidRPr="002E1E3F">
              <w:rPr>
                <w:sz w:val="16"/>
                <w:szCs w:val="16"/>
              </w:rPr>
              <w:t>355414,60</w:t>
            </w:r>
          </w:p>
        </w:tc>
        <w:tc>
          <w:tcPr>
            <w:tcW w:w="0" w:type="auto"/>
            <w:vAlign w:val="center"/>
          </w:tcPr>
          <w:p w:rsidR="002165FE" w:rsidRPr="002E1E3F" w:rsidRDefault="002165FE" w:rsidP="00F1239A">
            <w:pPr>
              <w:jc w:val="center"/>
              <w:rPr>
                <w:sz w:val="16"/>
                <w:szCs w:val="16"/>
              </w:rPr>
            </w:pPr>
            <w:r w:rsidRPr="002E1E3F">
              <w:rPr>
                <w:sz w:val="16"/>
                <w:szCs w:val="16"/>
              </w:rPr>
              <w:t>2232553,84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82</w:t>
            </w:r>
          </w:p>
        </w:tc>
        <w:tc>
          <w:tcPr>
            <w:tcW w:w="0" w:type="auto"/>
            <w:vAlign w:val="center"/>
          </w:tcPr>
          <w:p w:rsidR="002165FE" w:rsidRPr="002E1E3F" w:rsidRDefault="002165FE" w:rsidP="00F1239A">
            <w:pPr>
              <w:jc w:val="center"/>
              <w:rPr>
                <w:sz w:val="16"/>
                <w:szCs w:val="16"/>
              </w:rPr>
            </w:pPr>
            <w:r w:rsidRPr="002E1E3F">
              <w:rPr>
                <w:sz w:val="16"/>
                <w:szCs w:val="16"/>
              </w:rPr>
              <w:t>178°2'51"</w:t>
            </w:r>
          </w:p>
        </w:tc>
        <w:tc>
          <w:tcPr>
            <w:tcW w:w="0" w:type="auto"/>
            <w:vAlign w:val="center"/>
          </w:tcPr>
          <w:p w:rsidR="002165FE" w:rsidRPr="002E1E3F" w:rsidRDefault="002165FE" w:rsidP="00F1239A">
            <w:pPr>
              <w:jc w:val="center"/>
              <w:rPr>
                <w:sz w:val="16"/>
                <w:szCs w:val="16"/>
              </w:rPr>
            </w:pPr>
            <w:r w:rsidRPr="002E1E3F">
              <w:rPr>
                <w:sz w:val="16"/>
                <w:szCs w:val="16"/>
              </w:rPr>
              <w:t>0,88</w:t>
            </w:r>
          </w:p>
        </w:tc>
        <w:tc>
          <w:tcPr>
            <w:tcW w:w="0" w:type="auto"/>
            <w:vAlign w:val="center"/>
          </w:tcPr>
          <w:p w:rsidR="002165FE" w:rsidRPr="002E1E3F" w:rsidRDefault="002165FE" w:rsidP="00F1239A">
            <w:pPr>
              <w:jc w:val="center"/>
              <w:rPr>
                <w:sz w:val="16"/>
                <w:szCs w:val="16"/>
              </w:rPr>
            </w:pPr>
            <w:r w:rsidRPr="002E1E3F">
              <w:rPr>
                <w:sz w:val="16"/>
                <w:szCs w:val="16"/>
              </w:rPr>
              <w:t>355414,55</w:t>
            </w:r>
          </w:p>
        </w:tc>
        <w:tc>
          <w:tcPr>
            <w:tcW w:w="0" w:type="auto"/>
            <w:vAlign w:val="center"/>
          </w:tcPr>
          <w:p w:rsidR="002165FE" w:rsidRPr="002E1E3F" w:rsidRDefault="002165FE" w:rsidP="00F1239A">
            <w:pPr>
              <w:jc w:val="center"/>
              <w:rPr>
                <w:sz w:val="16"/>
                <w:szCs w:val="16"/>
              </w:rPr>
            </w:pPr>
            <w:r w:rsidRPr="002E1E3F">
              <w:rPr>
                <w:sz w:val="16"/>
                <w:szCs w:val="16"/>
              </w:rPr>
              <w:t>2232552,97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83</w:t>
            </w:r>
          </w:p>
        </w:tc>
        <w:tc>
          <w:tcPr>
            <w:tcW w:w="0" w:type="auto"/>
            <w:vAlign w:val="center"/>
          </w:tcPr>
          <w:p w:rsidR="002165FE" w:rsidRPr="002E1E3F" w:rsidRDefault="002165FE" w:rsidP="00F1239A">
            <w:pPr>
              <w:jc w:val="center"/>
              <w:rPr>
                <w:sz w:val="16"/>
                <w:szCs w:val="16"/>
              </w:rPr>
            </w:pPr>
            <w:r w:rsidRPr="002E1E3F">
              <w:rPr>
                <w:sz w:val="16"/>
                <w:szCs w:val="16"/>
              </w:rPr>
              <w:t>173°26'35"</w:t>
            </w:r>
          </w:p>
        </w:tc>
        <w:tc>
          <w:tcPr>
            <w:tcW w:w="0" w:type="auto"/>
            <w:vAlign w:val="center"/>
          </w:tcPr>
          <w:p w:rsidR="002165FE" w:rsidRPr="002E1E3F" w:rsidRDefault="002165FE" w:rsidP="00F1239A">
            <w:pPr>
              <w:jc w:val="center"/>
              <w:rPr>
                <w:sz w:val="16"/>
                <w:szCs w:val="16"/>
              </w:rPr>
            </w:pPr>
            <w:r w:rsidRPr="002E1E3F">
              <w:rPr>
                <w:sz w:val="16"/>
                <w:szCs w:val="16"/>
              </w:rPr>
              <w:t>0,88</w:t>
            </w:r>
          </w:p>
        </w:tc>
        <w:tc>
          <w:tcPr>
            <w:tcW w:w="0" w:type="auto"/>
            <w:vAlign w:val="center"/>
          </w:tcPr>
          <w:p w:rsidR="002165FE" w:rsidRPr="002E1E3F" w:rsidRDefault="002165FE" w:rsidP="00F1239A">
            <w:pPr>
              <w:jc w:val="center"/>
              <w:rPr>
                <w:sz w:val="16"/>
                <w:szCs w:val="16"/>
              </w:rPr>
            </w:pPr>
            <w:r w:rsidRPr="002E1E3F">
              <w:rPr>
                <w:sz w:val="16"/>
                <w:szCs w:val="16"/>
              </w:rPr>
              <w:t>355414,58</w:t>
            </w:r>
          </w:p>
        </w:tc>
        <w:tc>
          <w:tcPr>
            <w:tcW w:w="0" w:type="auto"/>
            <w:vAlign w:val="center"/>
          </w:tcPr>
          <w:p w:rsidR="002165FE" w:rsidRPr="002E1E3F" w:rsidRDefault="002165FE" w:rsidP="00F1239A">
            <w:pPr>
              <w:jc w:val="center"/>
              <w:rPr>
                <w:sz w:val="16"/>
                <w:szCs w:val="16"/>
              </w:rPr>
            </w:pPr>
            <w:r w:rsidRPr="002E1E3F">
              <w:rPr>
                <w:sz w:val="16"/>
                <w:szCs w:val="16"/>
              </w:rPr>
              <w:t>2232552,09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84</w:t>
            </w:r>
          </w:p>
        </w:tc>
        <w:tc>
          <w:tcPr>
            <w:tcW w:w="0" w:type="auto"/>
            <w:vAlign w:val="center"/>
          </w:tcPr>
          <w:p w:rsidR="002165FE" w:rsidRPr="002E1E3F" w:rsidRDefault="002165FE" w:rsidP="00F1239A">
            <w:pPr>
              <w:jc w:val="center"/>
              <w:rPr>
                <w:sz w:val="16"/>
                <w:szCs w:val="16"/>
              </w:rPr>
            </w:pPr>
            <w:r w:rsidRPr="002E1E3F">
              <w:rPr>
                <w:sz w:val="16"/>
                <w:szCs w:val="16"/>
              </w:rPr>
              <w:t>168°10'43"</w:t>
            </w:r>
          </w:p>
        </w:tc>
        <w:tc>
          <w:tcPr>
            <w:tcW w:w="0" w:type="auto"/>
            <w:vAlign w:val="center"/>
          </w:tcPr>
          <w:p w:rsidR="002165FE" w:rsidRPr="002E1E3F" w:rsidRDefault="002165FE" w:rsidP="00F1239A">
            <w:pPr>
              <w:jc w:val="center"/>
              <w:rPr>
                <w:sz w:val="16"/>
                <w:szCs w:val="16"/>
              </w:rPr>
            </w:pPr>
            <w:r w:rsidRPr="002E1E3F">
              <w:rPr>
                <w:sz w:val="16"/>
                <w:szCs w:val="16"/>
              </w:rPr>
              <w:t>0,88</w:t>
            </w:r>
          </w:p>
        </w:tc>
        <w:tc>
          <w:tcPr>
            <w:tcW w:w="0" w:type="auto"/>
            <w:vAlign w:val="center"/>
          </w:tcPr>
          <w:p w:rsidR="002165FE" w:rsidRPr="002E1E3F" w:rsidRDefault="002165FE" w:rsidP="00F1239A">
            <w:pPr>
              <w:jc w:val="center"/>
              <w:rPr>
                <w:sz w:val="16"/>
                <w:szCs w:val="16"/>
              </w:rPr>
            </w:pPr>
            <w:r w:rsidRPr="002E1E3F">
              <w:rPr>
                <w:sz w:val="16"/>
                <w:szCs w:val="16"/>
              </w:rPr>
              <w:t>355414,68</w:t>
            </w:r>
          </w:p>
        </w:tc>
        <w:tc>
          <w:tcPr>
            <w:tcW w:w="0" w:type="auto"/>
            <w:vAlign w:val="center"/>
          </w:tcPr>
          <w:p w:rsidR="002165FE" w:rsidRPr="002E1E3F" w:rsidRDefault="002165FE" w:rsidP="00F1239A">
            <w:pPr>
              <w:jc w:val="center"/>
              <w:rPr>
                <w:sz w:val="16"/>
                <w:szCs w:val="16"/>
              </w:rPr>
            </w:pPr>
            <w:r w:rsidRPr="002E1E3F">
              <w:rPr>
                <w:sz w:val="16"/>
                <w:szCs w:val="16"/>
              </w:rPr>
              <w:t>2232551,22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85</w:t>
            </w:r>
          </w:p>
        </w:tc>
        <w:tc>
          <w:tcPr>
            <w:tcW w:w="0" w:type="auto"/>
            <w:vAlign w:val="center"/>
          </w:tcPr>
          <w:p w:rsidR="002165FE" w:rsidRPr="002E1E3F" w:rsidRDefault="002165FE" w:rsidP="00F1239A">
            <w:pPr>
              <w:jc w:val="center"/>
              <w:rPr>
                <w:sz w:val="16"/>
                <w:szCs w:val="16"/>
              </w:rPr>
            </w:pPr>
            <w:r w:rsidRPr="002E1E3F">
              <w:rPr>
                <w:sz w:val="16"/>
                <w:szCs w:val="16"/>
              </w:rPr>
              <w:t>163°25'34"</w:t>
            </w:r>
          </w:p>
        </w:tc>
        <w:tc>
          <w:tcPr>
            <w:tcW w:w="0" w:type="auto"/>
            <w:vAlign w:val="center"/>
          </w:tcPr>
          <w:p w:rsidR="002165FE" w:rsidRPr="002E1E3F" w:rsidRDefault="002165FE" w:rsidP="00F1239A">
            <w:pPr>
              <w:jc w:val="center"/>
              <w:rPr>
                <w:sz w:val="16"/>
                <w:szCs w:val="16"/>
              </w:rPr>
            </w:pPr>
            <w:r w:rsidRPr="002E1E3F">
              <w:rPr>
                <w:sz w:val="16"/>
                <w:szCs w:val="16"/>
              </w:rPr>
              <w:t>0,88</w:t>
            </w:r>
          </w:p>
        </w:tc>
        <w:tc>
          <w:tcPr>
            <w:tcW w:w="0" w:type="auto"/>
            <w:vAlign w:val="center"/>
          </w:tcPr>
          <w:p w:rsidR="002165FE" w:rsidRPr="002E1E3F" w:rsidRDefault="002165FE" w:rsidP="00F1239A">
            <w:pPr>
              <w:jc w:val="center"/>
              <w:rPr>
                <w:sz w:val="16"/>
                <w:szCs w:val="16"/>
              </w:rPr>
            </w:pPr>
            <w:r w:rsidRPr="002E1E3F">
              <w:rPr>
                <w:sz w:val="16"/>
                <w:szCs w:val="16"/>
              </w:rPr>
              <w:t>355414,86</w:t>
            </w:r>
          </w:p>
        </w:tc>
        <w:tc>
          <w:tcPr>
            <w:tcW w:w="0" w:type="auto"/>
            <w:vAlign w:val="center"/>
          </w:tcPr>
          <w:p w:rsidR="002165FE" w:rsidRPr="002E1E3F" w:rsidRDefault="002165FE" w:rsidP="00F1239A">
            <w:pPr>
              <w:jc w:val="center"/>
              <w:rPr>
                <w:sz w:val="16"/>
                <w:szCs w:val="16"/>
              </w:rPr>
            </w:pPr>
            <w:r w:rsidRPr="002E1E3F">
              <w:rPr>
                <w:sz w:val="16"/>
                <w:szCs w:val="16"/>
              </w:rPr>
              <w:t>2232550,36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86</w:t>
            </w:r>
          </w:p>
        </w:tc>
        <w:tc>
          <w:tcPr>
            <w:tcW w:w="0" w:type="auto"/>
            <w:vAlign w:val="center"/>
          </w:tcPr>
          <w:p w:rsidR="002165FE" w:rsidRPr="002E1E3F" w:rsidRDefault="002165FE" w:rsidP="00F1239A">
            <w:pPr>
              <w:jc w:val="center"/>
              <w:rPr>
                <w:sz w:val="16"/>
                <w:szCs w:val="16"/>
              </w:rPr>
            </w:pPr>
            <w:r w:rsidRPr="002E1E3F">
              <w:rPr>
                <w:sz w:val="16"/>
                <w:szCs w:val="16"/>
              </w:rPr>
              <w:t>158°40'56"</w:t>
            </w:r>
          </w:p>
        </w:tc>
        <w:tc>
          <w:tcPr>
            <w:tcW w:w="0" w:type="auto"/>
            <w:vAlign w:val="center"/>
          </w:tcPr>
          <w:p w:rsidR="002165FE" w:rsidRPr="002E1E3F" w:rsidRDefault="002165FE" w:rsidP="00F1239A">
            <w:pPr>
              <w:jc w:val="center"/>
              <w:rPr>
                <w:sz w:val="16"/>
                <w:szCs w:val="16"/>
              </w:rPr>
            </w:pPr>
            <w:r w:rsidRPr="002E1E3F">
              <w:rPr>
                <w:sz w:val="16"/>
                <w:szCs w:val="16"/>
              </w:rPr>
              <w:t>0,88</w:t>
            </w:r>
          </w:p>
        </w:tc>
        <w:tc>
          <w:tcPr>
            <w:tcW w:w="0" w:type="auto"/>
            <w:vAlign w:val="center"/>
          </w:tcPr>
          <w:p w:rsidR="002165FE" w:rsidRPr="002E1E3F" w:rsidRDefault="002165FE" w:rsidP="00F1239A">
            <w:pPr>
              <w:jc w:val="center"/>
              <w:rPr>
                <w:sz w:val="16"/>
                <w:szCs w:val="16"/>
              </w:rPr>
            </w:pPr>
            <w:r w:rsidRPr="002E1E3F">
              <w:rPr>
                <w:sz w:val="16"/>
                <w:szCs w:val="16"/>
              </w:rPr>
              <w:t>355415,11</w:t>
            </w:r>
          </w:p>
        </w:tc>
        <w:tc>
          <w:tcPr>
            <w:tcW w:w="0" w:type="auto"/>
            <w:vAlign w:val="center"/>
          </w:tcPr>
          <w:p w:rsidR="002165FE" w:rsidRPr="002E1E3F" w:rsidRDefault="002165FE" w:rsidP="00F1239A">
            <w:pPr>
              <w:jc w:val="center"/>
              <w:rPr>
                <w:sz w:val="16"/>
                <w:szCs w:val="16"/>
              </w:rPr>
            </w:pPr>
            <w:r w:rsidRPr="002E1E3F">
              <w:rPr>
                <w:sz w:val="16"/>
                <w:szCs w:val="16"/>
              </w:rPr>
              <w:t>2232549,52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87</w:t>
            </w:r>
          </w:p>
        </w:tc>
        <w:tc>
          <w:tcPr>
            <w:tcW w:w="0" w:type="auto"/>
            <w:vAlign w:val="center"/>
          </w:tcPr>
          <w:p w:rsidR="002165FE" w:rsidRPr="002E1E3F" w:rsidRDefault="002165FE" w:rsidP="00F1239A">
            <w:pPr>
              <w:jc w:val="center"/>
              <w:rPr>
                <w:sz w:val="16"/>
                <w:szCs w:val="16"/>
              </w:rPr>
            </w:pPr>
            <w:r w:rsidRPr="002E1E3F">
              <w:rPr>
                <w:sz w:val="16"/>
                <w:szCs w:val="16"/>
              </w:rPr>
              <w:t>327°31'10"</w:t>
            </w:r>
          </w:p>
        </w:tc>
        <w:tc>
          <w:tcPr>
            <w:tcW w:w="0" w:type="auto"/>
            <w:vAlign w:val="center"/>
          </w:tcPr>
          <w:p w:rsidR="002165FE" w:rsidRPr="002E1E3F" w:rsidRDefault="002165FE" w:rsidP="00F1239A">
            <w:pPr>
              <w:jc w:val="center"/>
              <w:rPr>
                <w:sz w:val="16"/>
                <w:szCs w:val="16"/>
              </w:rPr>
            </w:pPr>
            <w:r w:rsidRPr="002E1E3F">
              <w:rPr>
                <w:sz w:val="16"/>
                <w:szCs w:val="16"/>
              </w:rPr>
              <w:t>23,78</w:t>
            </w:r>
          </w:p>
        </w:tc>
        <w:tc>
          <w:tcPr>
            <w:tcW w:w="0" w:type="auto"/>
            <w:vAlign w:val="center"/>
          </w:tcPr>
          <w:p w:rsidR="002165FE" w:rsidRPr="002E1E3F" w:rsidRDefault="002165FE" w:rsidP="00F1239A">
            <w:pPr>
              <w:jc w:val="center"/>
              <w:rPr>
                <w:sz w:val="16"/>
                <w:szCs w:val="16"/>
              </w:rPr>
            </w:pPr>
            <w:r w:rsidRPr="002E1E3F">
              <w:rPr>
                <w:sz w:val="16"/>
                <w:szCs w:val="16"/>
              </w:rPr>
              <w:t>355415,43</w:t>
            </w:r>
          </w:p>
        </w:tc>
        <w:tc>
          <w:tcPr>
            <w:tcW w:w="0" w:type="auto"/>
            <w:vAlign w:val="center"/>
          </w:tcPr>
          <w:p w:rsidR="002165FE" w:rsidRPr="002E1E3F" w:rsidRDefault="002165FE" w:rsidP="00F1239A">
            <w:pPr>
              <w:jc w:val="center"/>
              <w:rPr>
                <w:sz w:val="16"/>
                <w:szCs w:val="16"/>
              </w:rPr>
            </w:pPr>
            <w:r w:rsidRPr="002E1E3F">
              <w:rPr>
                <w:sz w:val="16"/>
                <w:szCs w:val="16"/>
              </w:rPr>
              <w:t>2232548,70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88</w:t>
            </w:r>
          </w:p>
        </w:tc>
        <w:tc>
          <w:tcPr>
            <w:tcW w:w="0" w:type="auto"/>
            <w:vAlign w:val="center"/>
          </w:tcPr>
          <w:p w:rsidR="002165FE" w:rsidRPr="002E1E3F" w:rsidRDefault="002165FE" w:rsidP="00F1239A">
            <w:pPr>
              <w:jc w:val="center"/>
              <w:rPr>
                <w:sz w:val="16"/>
                <w:szCs w:val="16"/>
              </w:rPr>
            </w:pPr>
            <w:r w:rsidRPr="002E1E3F">
              <w:rPr>
                <w:sz w:val="16"/>
                <w:szCs w:val="16"/>
              </w:rPr>
              <w:t>137°46'13"</w:t>
            </w:r>
          </w:p>
        </w:tc>
        <w:tc>
          <w:tcPr>
            <w:tcW w:w="0" w:type="auto"/>
            <w:vAlign w:val="center"/>
          </w:tcPr>
          <w:p w:rsidR="002165FE" w:rsidRPr="002E1E3F" w:rsidRDefault="002165FE" w:rsidP="00F1239A">
            <w:pPr>
              <w:jc w:val="center"/>
              <w:rPr>
                <w:sz w:val="16"/>
                <w:szCs w:val="16"/>
              </w:rPr>
            </w:pPr>
            <w:r w:rsidRPr="002E1E3F">
              <w:rPr>
                <w:sz w:val="16"/>
                <w:szCs w:val="16"/>
              </w:rPr>
              <w:t>0,88</w:t>
            </w:r>
          </w:p>
        </w:tc>
        <w:tc>
          <w:tcPr>
            <w:tcW w:w="0" w:type="auto"/>
            <w:vAlign w:val="center"/>
          </w:tcPr>
          <w:p w:rsidR="002165FE" w:rsidRPr="002E1E3F" w:rsidRDefault="002165FE" w:rsidP="00F1239A">
            <w:pPr>
              <w:jc w:val="center"/>
              <w:rPr>
                <w:sz w:val="16"/>
                <w:szCs w:val="16"/>
              </w:rPr>
            </w:pPr>
            <w:r w:rsidRPr="002E1E3F">
              <w:rPr>
                <w:sz w:val="16"/>
                <w:szCs w:val="16"/>
              </w:rPr>
              <w:t>355402,66</w:t>
            </w:r>
          </w:p>
        </w:tc>
        <w:tc>
          <w:tcPr>
            <w:tcW w:w="0" w:type="auto"/>
            <w:vAlign w:val="center"/>
          </w:tcPr>
          <w:p w:rsidR="002165FE" w:rsidRPr="002E1E3F" w:rsidRDefault="002165FE" w:rsidP="00F1239A">
            <w:pPr>
              <w:jc w:val="center"/>
              <w:rPr>
                <w:sz w:val="16"/>
                <w:szCs w:val="16"/>
              </w:rPr>
            </w:pPr>
            <w:r w:rsidRPr="002E1E3F">
              <w:rPr>
                <w:sz w:val="16"/>
                <w:szCs w:val="16"/>
              </w:rPr>
              <w:t>2232568,76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89</w:t>
            </w:r>
          </w:p>
        </w:tc>
        <w:tc>
          <w:tcPr>
            <w:tcW w:w="0" w:type="auto"/>
            <w:vAlign w:val="center"/>
          </w:tcPr>
          <w:p w:rsidR="002165FE" w:rsidRPr="002E1E3F" w:rsidRDefault="002165FE" w:rsidP="00F1239A">
            <w:pPr>
              <w:jc w:val="center"/>
              <w:rPr>
                <w:sz w:val="16"/>
                <w:szCs w:val="16"/>
              </w:rPr>
            </w:pPr>
            <w:r w:rsidRPr="002E1E3F">
              <w:rPr>
                <w:sz w:val="16"/>
                <w:szCs w:val="16"/>
              </w:rPr>
              <w:t>133°9'9"</w:t>
            </w:r>
          </w:p>
        </w:tc>
        <w:tc>
          <w:tcPr>
            <w:tcW w:w="0" w:type="auto"/>
            <w:vAlign w:val="center"/>
          </w:tcPr>
          <w:p w:rsidR="002165FE" w:rsidRPr="002E1E3F" w:rsidRDefault="002165FE" w:rsidP="00F1239A">
            <w:pPr>
              <w:jc w:val="center"/>
              <w:rPr>
                <w:sz w:val="16"/>
                <w:szCs w:val="16"/>
              </w:rPr>
            </w:pPr>
            <w:r w:rsidRPr="002E1E3F">
              <w:rPr>
                <w:sz w:val="16"/>
                <w:szCs w:val="16"/>
              </w:rPr>
              <w:t>0,88</w:t>
            </w:r>
          </w:p>
        </w:tc>
        <w:tc>
          <w:tcPr>
            <w:tcW w:w="0" w:type="auto"/>
            <w:vAlign w:val="center"/>
          </w:tcPr>
          <w:p w:rsidR="002165FE" w:rsidRPr="002E1E3F" w:rsidRDefault="002165FE" w:rsidP="00F1239A">
            <w:pPr>
              <w:jc w:val="center"/>
              <w:rPr>
                <w:sz w:val="16"/>
                <w:szCs w:val="16"/>
              </w:rPr>
            </w:pPr>
            <w:r w:rsidRPr="002E1E3F">
              <w:rPr>
                <w:sz w:val="16"/>
                <w:szCs w:val="16"/>
              </w:rPr>
              <w:t>355403,25</w:t>
            </w:r>
          </w:p>
        </w:tc>
        <w:tc>
          <w:tcPr>
            <w:tcW w:w="0" w:type="auto"/>
            <w:vAlign w:val="center"/>
          </w:tcPr>
          <w:p w:rsidR="002165FE" w:rsidRPr="002E1E3F" w:rsidRDefault="002165FE" w:rsidP="00F1239A">
            <w:pPr>
              <w:jc w:val="center"/>
              <w:rPr>
                <w:sz w:val="16"/>
                <w:szCs w:val="16"/>
              </w:rPr>
            </w:pPr>
            <w:r w:rsidRPr="002E1E3F">
              <w:rPr>
                <w:sz w:val="16"/>
                <w:szCs w:val="16"/>
              </w:rPr>
              <w:t>2232568,11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90</w:t>
            </w:r>
          </w:p>
        </w:tc>
        <w:tc>
          <w:tcPr>
            <w:tcW w:w="0" w:type="auto"/>
            <w:vAlign w:val="center"/>
          </w:tcPr>
          <w:p w:rsidR="002165FE" w:rsidRPr="002E1E3F" w:rsidRDefault="002165FE" w:rsidP="00F1239A">
            <w:pPr>
              <w:jc w:val="center"/>
              <w:rPr>
                <w:sz w:val="16"/>
                <w:szCs w:val="16"/>
              </w:rPr>
            </w:pPr>
            <w:r w:rsidRPr="002E1E3F">
              <w:rPr>
                <w:sz w:val="16"/>
                <w:szCs w:val="16"/>
              </w:rPr>
              <w:t>128°2'49"</w:t>
            </w:r>
          </w:p>
        </w:tc>
        <w:tc>
          <w:tcPr>
            <w:tcW w:w="0" w:type="auto"/>
            <w:vAlign w:val="center"/>
          </w:tcPr>
          <w:p w:rsidR="002165FE" w:rsidRPr="002E1E3F" w:rsidRDefault="002165FE" w:rsidP="00F1239A">
            <w:pPr>
              <w:jc w:val="center"/>
              <w:rPr>
                <w:sz w:val="16"/>
                <w:szCs w:val="16"/>
              </w:rPr>
            </w:pPr>
            <w:r w:rsidRPr="002E1E3F">
              <w:rPr>
                <w:sz w:val="16"/>
                <w:szCs w:val="16"/>
              </w:rPr>
              <w:t>0,88</w:t>
            </w:r>
          </w:p>
        </w:tc>
        <w:tc>
          <w:tcPr>
            <w:tcW w:w="0" w:type="auto"/>
            <w:vAlign w:val="center"/>
          </w:tcPr>
          <w:p w:rsidR="002165FE" w:rsidRPr="002E1E3F" w:rsidRDefault="002165FE" w:rsidP="00F1239A">
            <w:pPr>
              <w:jc w:val="center"/>
              <w:rPr>
                <w:sz w:val="16"/>
                <w:szCs w:val="16"/>
              </w:rPr>
            </w:pPr>
            <w:r w:rsidRPr="002E1E3F">
              <w:rPr>
                <w:sz w:val="16"/>
                <w:szCs w:val="16"/>
              </w:rPr>
              <w:t>355403,89</w:t>
            </w:r>
          </w:p>
        </w:tc>
        <w:tc>
          <w:tcPr>
            <w:tcW w:w="0" w:type="auto"/>
            <w:vAlign w:val="center"/>
          </w:tcPr>
          <w:p w:rsidR="002165FE" w:rsidRPr="002E1E3F" w:rsidRDefault="002165FE" w:rsidP="00F1239A">
            <w:pPr>
              <w:jc w:val="center"/>
              <w:rPr>
                <w:sz w:val="16"/>
                <w:szCs w:val="16"/>
              </w:rPr>
            </w:pPr>
            <w:r w:rsidRPr="002E1E3F">
              <w:rPr>
                <w:sz w:val="16"/>
                <w:szCs w:val="16"/>
              </w:rPr>
              <w:t>2232567,51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91</w:t>
            </w:r>
          </w:p>
        </w:tc>
        <w:tc>
          <w:tcPr>
            <w:tcW w:w="0" w:type="auto"/>
            <w:vAlign w:val="center"/>
          </w:tcPr>
          <w:p w:rsidR="002165FE" w:rsidRPr="002E1E3F" w:rsidRDefault="002165FE" w:rsidP="00F1239A">
            <w:pPr>
              <w:jc w:val="center"/>
              <w:rPr>
                <w:sz w:val="16"/>
                <w:szCs w:val="16"/>
              </w:rPr>
            </w:pPr>
            <w:r w:rsidRPr="002E1E3F">
              <w:rPr>
                <w:sz w:val="16"/>
                <w:szCs w:val="16"/>
              </w:rPr>
              <w:t>122°25'16"</w:t>
            </w:r>
          </w:p>
        </w:tc>
        <w:tc>
          <w:tcPr>
            <w:tcW w:w="0" w:type="auto"/>
            <w:vAlign w:val="center"/>
          </w:tcPr>
          <w:p w:rsidR="002165FE" w:rsidRPr="002E1E3F" w:rsidRDefault="002165FE" w:rsidP="00F1239A">
            <w:pPr>
              <w:jc w:val="center"/>
              <w:rPr>
                <w:sz w:val="16"/>
                <w:szCs w:val="16"/>
              </w:rPr>
            </w:pPr>
            <w:r w:rsidRPr="002E1E3F">
              <w:rPr>
                <w:sz w:val="16"/>
                <w:szCs w:val="16"/>
              </w:rPr>
              <w:t>0,88</w:t>
            </w:r>
          </w:p>
        </w:tc>
        <w:tc>
          <w:tcPr>
            <w:tcW w:w="0" w:type="auto"/>
            <w:vAlign w:val="center"/>
          </w:tcPr>
          <w:p w:rsidR="002165FE" w:rsidRPr="002E1E3F" w:rsidRDefault="002165FE" w:rsidP="00F1239A">
            <w:pPr>
              <w:jc w:val="center"/>
              <w:rPr>
                <w:sz w:val="16"/>
                <w:szCs w:val="16"/>
              </w:rPr>
            </w:pPr>
            <w:r w:rsidRPr="002E1E3F">
              <w:rPr>
                <w:sz w:val="16"/>
                <w:szCs w:val="16"/>
              </w:rPr>
              <w:t>355404,58</w:t>
            </w:r>
          </w:p>
        </w:tc>
        <w:tc>
          <w:tcPr>
            <w:tcW w:w="0" w:type="auto"/>
            <w:vAlign w:val="center"/>
          </w:tcPr>
          <w:p w:rsidR="002165FE" w:rsidRPr="002E1E3F" w:rsidRDefault="002165FE" w:rsidP="00F1239A">
            <w:pPr>
              <w:jc w:val="center"/>
              <w:rPr>
                <w:sz w:val="16"/>
                <w:szCs w:val="16"/>
              </w:rPr>
            </w:pPr>
            <w:r w:rsidRPr="002E1E3F">
              <w:rPr>
                <w:sz w:val="16"/>
                <w:szCs w:val="16"/>
              </w:rPr>
              <w:t>2232566,97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92</w:t>
            </w:r>
          </w:p>
        </w:tc>
        <w:tc>
          <w:tcPr>
            <w:tcW w:w="0" w:type="auto"/>
            <w:vAlign w:val="center"/>
          </w:tcPr>
          <w:p w:rsidR="002165FE" w:rsidRPr="002E1E3F" w:rsidRDefault="002165FE" w:rsidP="00F1239A">
            <w:pPr>
              <w:jc w:val="center"/>
              <w:rPr>
                <w:sz w:val="16"/>
                <w:szCs w:val="16"/>
              </w:rPr>
            </w:pPr>
            <w:r w:rsidRPr="002E1E3F">
              <w:rPr>
                <w:sz w:val="16"/>
                <w:szCs w:val="16"/>
              </w:rPr>
              <w:t>117°43'42"</w:t>
            </w:r>
          </w:p>
        </w:tc>
        <w:tc>
          <w:tcPr>
            <w:tcW w:w="0" w:type="auto"/>
            <w:vAlign w:val="center"/>
          </w:tcPr>
          <w:p w:rsidR="002165FE" w:rsidRPr="002E1E3F" w:rsidRDefault="002165FE" w:rsidP="00F1239A">
            <w:pPr>
              <w:jc w:val="center"/>
              <w:rPr>
                <w:sz w:val="16"/>
                <w:szCs w:val="16"/>
              </w:rPr>
            </w:pPr>
            <w:r w:rsidRPr="002E1E3F">
              <w:rPr>
                <w:sz w:val="16"/>
                <w:szCs w:val="16"/>
              </w:rPr>
              <w:t>0,88</w:t>
            </w:r>
          </w:p>
        </w:tc>
        <w:tc>
          <w:tcPr>
            <w:tcW w:w="0" w:type="auto"/>
            <w:vAlign w:val="center"/>
          </w:tcPr>
          <w:p w:rsidR="002165FE" w:rsidRPr="002E1E3F" w:rsidRDefault="002165FE" w:rsidP="00F1239A">
            <w:pPr>
              <w:jc w:val="center"/>
              <w:rPr>
                <w:sz w:val="16"/>
                <w:szCs w:val="16"/>
              </w:rPr>
            </w:pPr>
            <w:r w:rsidRPr="002E1E3F">
              <w:rPr>
                <w:sz w:val="16"/>
                <w:szCs w:val="16"/>
              </w:rPr>
              <w:t>355405,32</w:t>
            </w:r>
          </w:p>
        </w:tc>
        <w:tc>
          <w:tcPr>
            <w:tcW w:w="0" w:type="auto"/>
            <w:vAlign w:val="center"/>
          </w:tcPr>
          <w:p w:rsidR="002165FE" w:rsidRPr="002E1E3F" w:rsidRDefault="002165FE" w:rsidP="00F1239A">
            <w:pPr>
              <w:jc w:val="center"/>
              <w:rPr>
                <w:sz w:val="16"/>
                <w:szCs w:val="16"/>
              </w:rPr>
            </w:pPr>
            <w:r w:rsidRPr="002E1E3F">
              <w:rPr>
                <w:sz w:val="16"/>
                <w:szCs w:val="16"/>
              </w:rPr>
              <w:t>2232566,50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93</w:t>
            </w:r>
          </w:p>
        </w:tc>
        <w:tc>
          <w:tcPr>
            <w:tcW w:w="0" w:type="auto"/>
            <w:vAlign w:val="center"/>
          </w:tcPr>
          <w:p w:rsidR="002165FE" w:rsidRPr="002E1E3F" w:rsidRDefault="002165FE" w:rsidP="00F1239A">
            <w:pPr>
              <w:jc w:val="center"/>
              <w:rPr>
                <w:sz w:val="16"/>
                <w:szCs w:val="16"/>
              </w:rPr>
            </w:pPr>
            <w:r w:rsidRPr="002E1E3F">
              <w:rPr>
                <w:sz w:val="16"/>
                <w:szCs w:val="16"/>
              </w:rPr>
              <w:t>112°9'59"</w:t>
            </w:r>
          </w:p>
        </w:tc>
        <w:tc>
          <w:tcPr>
            <w:tcW w:w="0" w:type="auto"/>
            <w:vAlign w:val="center"/>
          </w:tcPr>
          <w:p w:rsidR="002165FE" w:rsidRPr="002E1E3F" w:rsidRDefault="002165FE" w:rsidP="00F1239A">
            <w:pPr>
              <w:jc w:val="center"/>
              <w:rPr>
                <w:sz w:val="16"/>
                <w:szCs w:val="16"/>
              </w:rPr>
            </w:pPr>
            <w:r w:rsidRPr="002E1E3F">
              <w:rPr>
                <w:sz w:val="16"/>
                <w:szCs w:val="16"/>
              </w:rPr>
              <w:t>0,87</w:t>
            </w:r>
          </w:p>
        </w:tc>
        <w:tc>
          <w:tcPr>
            <w:tcW w:w="0" w:type="auto"/>
            <w:vAlign w:val="center"/>
          </w:tcPr>
          <w:p w:rsidR="002165FE" w:rsidRPr="002E1E3F" w:rsidRDefault="002165FE" w:rsidP="00F1239A">
            <w:pPr>
              <w:jc w:val="center"/>
              <w:rPr>
                <w:sz w:val="16"/>
                <w:szCs w:val="16"/>
              </w:rPr>
            </w:pPr>
            <w:r w:rsidRPr="002E1E3F">
              <w:rPr>
                <w:sz w:val="16"/>
                <w:szCs w:val="16"/>
              </w:rPr>
              <w:t>355406,10</w:t>
            </w:r>
          </w:p>
        </w:tc>
        <w:tc>
          <w:tcPr>
            <w:tcW w:w="0" w:type="auto"/>
            <w:vAlign w:val="center"/>
          </w:tcPr>
          <w:p w:rsidR="002165FE" w:rsidRPr="002E1E3F" w:rsidRDefault="002165FE" w:rsidP="00F1239A">
            <w:pPr>
              <w:jc w:val="center"/>
              <w:rPr>
                <w:sz w:val="16"/>
                <w:szCs w:val="16"/>
              </w:rPr>
            </w:pPr>
            <w:r w:rsidRPr="002E1E3F">
              <w:rPr>
                <w:sz w:val="16"/>
                <w:szCs w:val="16"/>
              </w:rPr>
              <w:t>2232566,09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94</w:t>
            </w:r>
          </w:p>
        </w:tc>
        <w:tc>
          <w:tcPr>
            <w:tcW w:w="0" w:type="auto"/>
            <w:vAlign w:val="center"/>
          </w:tcPr>
          <w:p w:rsidR="002165FE" w:rsidRPr="002E1E3F" w:rsidRDefault="002165FE" w:rsidP="00F1239A">
            <w:pPr>
              <w:jc w:val="center"/>
              <w:rPr>
                <w:sz w:val="16"/>
                <w:szCs w:val="16"/>
              </w:rPr>
            </w:pPr>
            <w:r w:rsidRPr="002E1E3F">
              <w:rPr>
                <w:sz w:val="16"/>
                <w:szCs w:val="16"/>
              </w:rPr>
              <w:t>108°1'11"</w:t>
            </w:r>
          </w:p>
        </w:tc>
        <w:tc>
          <w:tcPr>
            <w:tcW w:w="0" w:type="auto"/>
            <w:vAlign w:val="center"/>
          </w:tcPr>
          <w:p w:rsidR="002165FE" w:rsidRPr="002E1E3F" w:rsidRDefault="002165FE" w:rsidP="00F1239A">
            <w:pPr>
              <w:jc w:val="center"/>
              <w:rPr>
                <w:sz w:val="16"/>
                <w:szCs w:val="16"/>
              </w:rPr>
            </w:pPr>
            <w:r w:rsidRPr="002E1E3F">
              <w:rPr>
                <w:sz w:val="16"/>
                <w:szCs w:val="16"/>
              </w:rPr>
              <w:t>0,87</w:t>
            </w:r>
          </w:p>
        </w:tc>
        <w:tc>
          <w:tcPr>
            <w:tcW w:w="0" w:type="auto"/>
            <w:vAlign w:val="center"/>
          </w:tcPr>
          <w:p w:rsidR="002165FE" w:rsidRPr="002E1E3F" w:rsidRDefault="002165FE" w:rsidP="00F1239A">
            <w:pPr>
              <w:jc w:val="center"/>
              <w:rPr>
                <w:sz w:val="16"/>
                <w:szCs w:val="16"/>
              </w:rPr>
            </w:pPr>
            <w:r w:rsidRPr="002E1E3F">
              <w:rPr>
                <w:sz w:val="16"/>
                <w:szCs w:val="16"/>
              </w:rPr>
              <w:t>355406,91</w:t>
            </w:r>
          </w:p>
        </w:tc>
        <w:tc>
          <w:tcPr>
            <w:tcW w:w="0" w:type="auto"/>
            <w:vAlign w:val="center"/>
          </w:tcPr>
          <w:p w:rsidR="002165FE" w:rsidRPr="002E1E3F" w:rsidRDefault="002165FE" w:rsidP="00F1239A">
            <w:pPr>
              <w:jc w:val="center"/>
              <w:rPr>
                <w:sz w:val="16"/>
                <w:szCs w:val="16"/>
              </w:rPr>
            </w:pPr>
            <w:r w:rsidRPr="002E1E3F">
              <w:rPr>
                <w:sz w:val="16"/>
                <w:szCs w:val="16"/>
              </w:rPr>
              <w:t>2232565,76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95</w:t>
            </w:r>
          </w:p>
        </w:tc>
        <w:tc>
          <w:tcPr>
            <w:tcW w:w="0" w:type="auto"/>
            <w:vAlign w:val="center"/>
          </w:tcPr>
          <w:p w:rsidR="002165FE" w:rsidRPr="002E1E3F" w:rsidRDefault="002165FE" w:rsidP="00F1239A">
            <w:pPr>
              <w:jc w:val="center"/>
              <w:rPr>
                <w:sz w:val="16"/>
                <w:szCs w:val="16"/>
              </w:rPr>
            </w:pPr>
            <w:r w:rsidRPr="002E1E3F">
              <w:rPr>
                <w:sz w:val="16"/>
                <w:szCs w:val="16"/>
              </w:rPr>
              <w:t>101°10'54"</w:t>
            </w:r>
          </w:p>
        </w:tc>
        <w:tc>
          <w:tcPr>
            <w:tcW w:w="0" w:type="auto"/>
            <w:vAlign w:val="center"/>
          </w:tcPr>
          <w:p w:rsidR="002165FE" w:rsidRPr="002E1E3F" w:rsidRDefault="002165FE" w:rsidP="00F1239A">
            <w:pPr>
              <w:jc w:val="center"/>
              <w:rPr>
                <w:sz w:val="16"/>
                <w:szCs w:val="16"/>
              </w:rPr>
            </w:pPr>
            <w:r w:rsidRPr="002E1E3F">
              <w:rPr>
                <w:sz w:val="16"/>
                <w:szCs w:val="16"/>
              </w:rPr>
              <w:t>0,88</w:t>
            </w:r>
          </w:p>
        </w:tc>
        <w:tc>
          <w:tcPr>
            <w:tcW w:w="0" w:type="auto"/>
            <w:vAlign w:val="center"/>
          </w:tcPr>
          <w:p w:rsidR="002165FE" w:rsidRPr="002E1E3F" w:rsidRDefault="002165FE" w:rsidP="00F1239A">
            <w:pPr>
              <w:jc w:val="center"/>
              <w:rPr>
                <w:sz w:val="16"/>
                <w:szCs w:val="16"/>
              </w:rPr>
            </w:pPr>
            <w:r w:rsidRPr="002E1E3F">
              <w:rPr>
                <w:sz w:val="16"/>
                <w:szCs w:val="16"/>
              </w:rPr>
              <w:t>355407,74</w:t>
            </w:r>
          </w:p>
        </w:tc>
        <w:tc>
          <w:tcPr>
            <w:tcW w:w="0" w:type="auto"/>
            <w:vAlign w:val="center"/>
          </w:tcPr>
          <w:p w:rsidR="002165FE" w:rsidRPr="002E1E3F" w:rsidRDefault="002165FE" w:rsidP="00F1239A">
            <w:pPr>
              <w:jc w:val="center"/>
              <w:rPr>
                <w:sz w:val="16"/>
                <w:szCs w:val="16"/>
              </w:rPr>
            </w:pPr>
            <w:r w:rsidRPr="002E1E3F">
              <w:rPr>
                <w:sz w:val="16"/>
                <w:szCs w:val="16"/>
              </w:rPr>
              <w:t>2232565,49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96</w:t>
            </w:r>
          </w:p>
        </w:tc>
        <w:tc>
          <w:tcPr>
            <w:tcW w:w="0" w:type="auto"/>
            <w:vAlign w:val="center"/>
          </w:tcPr>
          <w:p w:rsidR="002165FE" w:rsidRPr="002E1E3F" w:rsidRDefault="002165FE" w:rsidP="00F1239A">
            <w:pPr>
              <w:jc w:val="center"/>
              <w:rPr>
                <w:sz w:val="16"/>
                <w:szCs w:val="16"/>
              </w:rPr>
            </w:pPr>
            <w:r w:rsidRPr="002E1E3F">
              <w:rPr>
                <w:sz w:val="16"/>
                <w:szCs w:val="16"/>
              </w:rPr>
              <w:t>97°7'30"</w:t>
            </w:r>
          </w:p>
        </w:tc>
        <w:tc>
          <w:tcPr>
            <w:tcW w:w="0" w:type="auto"/>
            <w:vAlign w:val="center"/>
          </w:tcPr>
          <w:p w:rsidR="002165FE" w:rsidRPr="002E1E3F" w:rsidRDefault="002165FE" w:rsidP="00F1239A">
            <w:pPr>
              <w:jc w:val="center"/>
              <w:rPr>
                <w:sz w:val="16"/>
                <w:szCs w:val="16"/>
              </w:rPr>
            </w:pPr>
            <w:r w:rsidRPr="002E1E3F">
              <w:rPr>
                <w:sz w:val="16"/>
                <w:szCs w:val="16"/>
              </w:rPr>
              <w:t>0,89</w:t>
            </w:r>
          </w:p>
        </w:tc>
        <w:tc>
          <w:tcPr>
            <w:tcW w:w="0" w:type="auto"/>
            <w:vAlign w:val="center"/>
          </w:tcPr>
          <w:p w:rsidR="002165FE" w:rsidRPr="002E1E3F" w:rsidRDefault="002165FE" w:rsidP="00F1239A">
            <w:pPr>
              <w:jc w:val="center"/>
              <w:rPr>
                <w:sz w:val="16"/>
                <w:szCs w:val="16"/>
              </w:rPr>
            </w:pPr>
            <w:r w:rsidRPr="002E1E3F">
              <w:rPr>
                <w:sz w:val="16"/>
                <w:szCs w:val="16"/>
              </w:rPr>
              <w:t>355408,60</w:t>
            </w:r>
          </w:p>
        </w:tc>
        <w:tc>
          <w:tcPr>
            <w:tcW w:w="0" w:type="auto"/>
            <w:vAlign w:val="center"/>
          </w:tcPr>
          <w:p w:rsidR="002165FE" w:rsidRPr="002E1E3F" w:rsidRDefault="002165FE" w:rsidP="00F1239A">
            <w:pPr>
              <w:jc w:val="center"/>
              <w:rPr>
                <w:sz w:val="16"/>
                <w:szCs w:val="16"/>
              </w:rPr>
            </w:pPr>
            <w:r w:rsidRPr="002E1E3F">
              <w:rPr>
                <w:sz w:val="16"/>
                <w:szCs w:val="16"/>
              </w:rPr>
              <w:t>2232565,32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97</w:t>
            </w:r>
          </w:p>
        </w:tc>
        <w:tc>
          <w:tcPr>
            <w:tcW w:w="0" w:type="auto"/>
            <w:vAlign w:val="center"/>
          </w:tcPr>
          <w:p w:rsidR="002165FE" w:rsidRPr="002E1E3F" w:rsidRDefault="002165FE" w:rsidP="00F1239A">
            <w:pPr>
              <w:jc w:val="center"/>
              <w:rPr>
                <w:sz w:val="16"/>
                <w:szCs w:val="16"/>
              </w:rPr>
            </w:pPr>
            <w:r w:rsidRPr="002E1E3F">
              <w:rPr>
                <w:sz w:val="16"/>
                <w:szCs w:val="16"/>
              </w:rPr>
              <w:t>91°58'30"</w:t>
            </w:r>
          </w:p>
        </w:tc>
        <w:tc>
          <w:tcPr>
            <w:tcW w:w="0" w:type="auto"/>
            <w:vAlign w:val="center"/>
          </w:tcPr>
          <w:p w:rsidR="002165FE" w:rsidRPr="002E1E3F" w:rsidRDefault="002165FE" w:rsidP="00F1239A">
            <w:pPr>
              <w:jc w:val="center"/>
              <w:rPr>
                <w:sz w:val="16"/>
                <w:szCs w:val="16"/>
              </w:rPr>
            </w:pPr>
            <w:r w:rsidRPr="002E1E3F">
              <w:rPr>
                <w:sz w:val="16"/>
                <w:szCs w:val="16"/>
              </w:rPr>
              <w:t>0,87</w:t>
            </w:r>
          </w:p>
        </w:tc>
        <w:tc>
          <w:tcPr>
            <w:tcW w:w="0" w:type="auto"/>
            <w:vAlign w:val="center"/>
          </w:tcPr>
          <w:p w:rsidR="002165FE" w:rsidRPr="002E1E3F" w:rsidRDefault="002165FE" w:rsidP="00F1239A">
            <w:pPr>
              <w:jc w:val="center"/>
              <w:rPr>
                <w:sz w:val="16"/>
                <w:szCs w:val="16"/>
              </w:rPr>
            </w:pPr>
            <w:r w:rsidRPr="002E1E3F">
              <w:rPr>
                <w:sz w:val="16"/>
                <w:szCs w:val="16"/>
              </w:rPr>
              <w:t>355409,48</w:t>
            </w:r>
          </w:p>
        </w:tc>
        <w:tc>
          <w:tcPr>
            <w:tcW w:w="0" w:type="auto"/>
            <w:vAlign w:val="center"/>
          </w:tcPr>
          <w:p w:rsidR="002165FE" w:rsidRPr="002E1E3F" w:rsidRDefault="002165FE" w:rsidP="00F1239A">
            <w:pPr>
              <w:jc w:val="center"/>
              <w:rPr>
                <w:sz w:val="16"/>
                <w:szCs w:val="16"/>
              </w:rPr>
            </w:pPr>
            <w:r w:rsidRPr="002E1E3F">
              <w:rPr>
                <w:sz w:val="16"/>
                <w:szCs w:val="16"/>
              </w:rPr>
              <w:t>2232565,21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98</w:t>
            </w:r>
          </w:p>
        </w:tc>
        <w:tc>
          <w:tcPr>
            <w:tcW w:w="0" w:type="auto"/>
            <w:vAlign w:val="center"/>
          </w:tcPr>
          <w:p w:rsidR="002165FE" w:rsidRPr="002E1E3F" w:rsidRDefault="002165FE" w:rsidP="00F1239A">
            <w:pPr>
              <w:jc w:val="center"/>
              <w:rPr>
                <w:sz w:val="16"/>
                <w:szCs w:val="16"/>
              </w:rPr>
            </w:pPr>
            <w:r w:rsidRPr="002E1E3F">
              <w:rPr>
                <w:sz w:val="16"/>
                <w:szCs w:val="16"/>
              </w:rPr>
              <w:t>86°44'53"</w:t>
            </w:r>
          </w:p>
        </w:tc>
        <w:tc>
          <w:tcPr>
            <w:tcW w:w="0" w:type="auto"/>
            <w:vAlign w:val="center"/>
          </w:tcPr>
          <w:p w:rsidR="002165FE" w:rsidRPr="002E1E3F" w:rsidRDefault="002165FE" w:rsidP="00F1239A">
            <w:pPr>
              <w:jc w:val="center"/>
              <w:rPr>
                <w:sz w:val="16"/>
                <w:szCs w:val="16"/>
              </w:rPr>
            </w:pPr>
            <w:r w:rsidRPr="002E1E3F">
              <w:rPr>
                <w:sz w:val="16"/>
                <w:szCs w:val="16"/>
              </w:rPr>
              <w:t>0,88</w:t>
            </w:r>
          </w:p>
        </w:tc>
        <w:tc>
          <w:tcPr>
            <w:tcW w:w="0" w:type="auto"/>
            <w:vAlign w:val="center"/>
          </w:tcPr>
          <w:p w:rsidR="002165FE" w:rsidRPr="002E1E3F" w:rsidRDefault="002165FE" w:rsidP="00F1239A">
            <w:pPr>
              <w:jc w:val="center"/>
              <w:rPr>
                <w:sz w:val="16"/>
                <w:szCs w:val="16"/>
              </w:rPr>
            </w:pPr>
            <w:r w:rsidRPr="002E1E3F">
              <w:rPr>
                <w:sz w:val="16"/>
                <w:szCs w:val="16"/>
              </w:rPr>
              <w:t>355410,35</w:t>
            </w:r>
          </w:p>
        </w:tc>
        <w:tc>
          <w:tcPr>
            <w:tcW w:w="0" w:type="auto"/>
            <w:vAlign w:val="center"/>
          </w:tcPr>
          <w:p w:rsidR="002165FE" w:rsidRPr="002E1E3F" w:rsidRDefault="002165FE" w:rsidP="00F1239A">
            <w:pPr>
              <w:jc w:val="center"/>
              <w:rPr>
                <w:sz w:val="16"/>
                <w:szCs w:val="16"/>
              </w:rPr>
            </w:pPr>
            <w:r w:rsidRPr="002E1E3F">
              <w:rPr>
                <w:sz w:val="16"/>
                <w:szCs w:val="16"/>
              </w:rPr>
              <w:t>2232565,18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99</w:t>
            </w:r>
          </w:p>
        </w:tc>
        <w:tc>
          <w:tcPr>
            <w:tcW w:w="0" w:type="auto"/>
            <w:vAlign w:val="center"/>
          </w:tcPr>
          <w:p w:rsidR="002165FE" w:rsidRPr="002E1E3F" w:rsidRDefault="002165FE" w:rsidP="00F1239A">
            <w:pPr>
              <w:jc w:val="center"/>
              <w:rPr>
                <w:sz w:val="16"/>
                <w:szCs w:val="16"/>
              </w:rPr>
            </w:pPr>
            <w:r w:rsidRPr="002E1E3F">
              <w:rPr>
                <w:sz w:val="16"/>
                <w:szCs w:val="16"/>
              </w:rPr>
              <w:t>82°3'24"</w:t>
            </w:r>
          </w:p>
        </w:tc>
        <w:tc>
          <w:tcPr>
            <w:tcW w:w="0" w:type="auto"/>
            <w:vAlign w:val="center"/>
          </w:tcPr>
          <w:p w:rsidR="002165FE" w:rsidRPr="002E1E3F" w:rsidRDefault="002165FE" w:rsidP="00F1239A">
            <w:pPr>
              <w:jc w:val="center"/>
              <w:rPr>
                <w:sz w:val="16"/>
                <w:szCs w:val="16"/>
              </w:rPr>
            </w:pPr>
            <w:r w:rsidRPr="002E1E3F">
              <w:rPr>
                <w:sz w:val="16"/>
                <w:szCs w:val="16"/>
              </w:rPr>
              <w:t>0,87</w:t>
            </w:r>
          </w:p>
        </w:tc>
        <w:tc>
          <w:tcPr>
            <w:tcW w:w="0" w:type="auto"/>
            <w:vAlign w:val="center"/>
          </w:tcPr>
          <w:p w:rsidR="002165FE" w:rsidRPr="002E1E3F" w:rsidRDefault="002165FE" w:rsidP="00F1239A">
            <w:pPr>
              <w:jc w:val="center"/>
              <w:rPr>
                <w:sz w:val="16"/>
                <w:szCs w:val="16"/>
              </w:rPr>
            </w:pPr>
            <w:r w:rsidRPr="002E1E3F">
              <w:rPr>
                <w:sz w:val="16"/>
                <w:szCs w:val="16"/>
              </w:rPr>
              <w:t>355411,23</w:t>
            </w:r>
          </w:p>
        </w:tc>
        <w:tc>
          <w:tcPr>
            <w:tcW w:w="0" w:type="auto"/>
            <w:vAlign w:val="center"/>
          </w:tcPr>
          <w:p w:rsidR="002165FE" w:rsidRPr="002E1E3F" w:rsidRDefault="002165FE" w:rsidP="00F1239A">
            <w:pPr>
              <w:jc w:val="center"/>
              <w:rPr>
                <w:sz w:val="16"/>
                <w:szCs w:val="16"/>
              </w:rPr>
            </w:pPr>
            <w:r w:rsidRPr="002E1E3F">
              <w:rPr>
                <w:sz w:val="16"/>
                <w:szCs w:val="16"/>
              </w:rPr>
              <w:t>2232565,23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100</w:t>
            </w:r>
          </w:p>
        </w:tc>
        <w:tc>
          <w:tcPr>
            <w:tcW w:w="0" w:type="auto"/>
            <w:vAlign w:val="center"/>
          </w:tcPr>
          <w:p w:rsidR="002165FE" w:rsidRPr="002E1E3F" w:rsidRDefault="002165FE" w:rsidP="00F1239A">
            <w:pPr>
              <w:jc w:val="center"/>
              <w:rPr>
                <w:sz w:val="16"/>
                <w:szCs w:val="16"/>
              </w:rPr>
            </w:pPr>
            <w:r w:rsidRPr="002E1E3F">
              <w:rPr>
                <w:sz w:val="16"/>
                <w:szCs w:val="16"/>
              </w:rPr>
              <w:t>76°7'21"</w:t>
            </w:r>
          </w:p>
        </w:tc>
        <w:tc>
          <w:tcPr>
            <w:tcW w:w="0" w:type="auto"/>
            <w:vAlign w:val="center"/>
          </w:tcPr>
          <w:p w:rsidR="002165FE" w:rsidRPr="002E1E3F" w:rsidRDefault="002165FE" w:rsidP="00F1239A">
            <w:pPr>
              <w:jc w:val="center"/>
              <w:rPr>
                <w:sz w:val="16"/>
                <w:szCs w:val="16"/>
              </w:rPr>
            </w:pPr>
            <w:r w:rsidRPr="002E1E3F">
              <w:rPr>
                <w:sz w:val="16"/>
                <w:szCs w:val="16"/>
              </w:rPr>
              <w:t>0,88</w:t>
            </w:r>
          </w:p>
        </w:tc>
        <w:tc>
          <w:tcPr>
            <w:tcW w:w="0" w:type="auto"/>
            <w:vAlign w:val="center"/>
          </w:tcPr>
          <w:p w:rsidR="002165FE" w:rsidRPr="002E1E3F" w:rsidRDefault="002165FE" w:rsidP="00F1239A">
            <w:pPr>
              <w:jc w:val="center"/>
              <w:rPr>
                <w:sz w:val="16"/>
                <w:szCs w:val="16"/>
              </w:rPr>
            </w:pPr>
            <w:r w:rsidRPr="002E1E3F">
              <w:rPr>
                <w:sz w:val="16"/>
                <w:szCs w:val="16"/>
              </w:rPr>
              <w:t>355412,09</w:t>
            </w:r>
          </w:p>
        </w:tc>
        <w:tc>
          <w:tcPr>
            <w:tcW w:w="0" w:type="auto"/>
            <w:vAlign w:val="center"/>
          </w:tcPr>
          <w:p w:rsidR="002165FE" w:rsidRPr="002E1E3F" w:rsidRDefault="002165FE" w:rsidP="00F1239A">
            <w:pPr>
              <w:jc w:val="center"/>
              <w:rPr>
                <w:sz w:val="16"/>
                <w:szCs w:val="16"/>
              </w:rPr>
            </w:pPr>
            <w:r w:rsidRPr="002E1E3F">
              <w:rPr>
                <w:sz w:val="16"/>
                <w:szCs w:val="16"/>
              </w:rPr>
              <w:t>2232565,35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101</w:t>
            </w:r>
          </w:p>
        </w:tc>
        <w:tc>
          <w:tcPr>
            <w:tcW w:w="0" w:type="auto"/>
            <w:vAlign w:val="center"/>
          </w:tcPr>
          <w:p w:rsidR="002165FE" w:rsidRPr="002E1E3F" w:rsidRDefault="002165FE" w:rsidP="00F1239A">
            <w:pPr>
              <w:jc w:val="center"/>
              <w:rPr>
                <w:sz w:val="16"/>
                <w:szCs w:val="16"/>
              </w:rPr>
            </w:pPr>
            <w:r w:rsidRPr="002E1E3F">
              <w:rPr>
                <w:sz w:val="16"/>
                <w:szCs w:val="16"/>
              </w:rPr>
              <w:t>71°33'54"</w:t>
            </w:r>
          </w:p>
        </w:tc>
        <w:tc>
          <w:tcPr>
            <w:tcW w:w="0" w:type="auto"/>
            <w:vAlign w:val="center"/>
          </w:tcPr>
          <w:p w:rsidR="002165FE" w:rsidRPr="002E1E3F" w:rsidRDefault="002165FE" w:rsidP="00F1239A">
            <w:pPr>
              <w:jc w:val="center"/>
              <w:rPr>
                <w:sz w:val="16"/>
                <w:szCs w:val="16"/>
              </w:rPr>
            </w:pPr>
            <w:r w:rsidRPr="002E1E3F">
              <w:rPr>
                <w:sz w:val="16"/>
                <w:szCs w:val="16"/>
              </w:rPr>
              <w:t>0,89</w:t>
            </w:r>
          </w:p>
        </w:tc>
        <w:tc>
          <w:tcPr>
            <w:tcW w:w="0" w:type="auto"/>
            <w:vAlign w:val="center"/>
          </w:tcPr>
          <w:p w:rsidR="002165FE" w:rsidRPr="002E1E3F" w:rsidRDefault="002165FE" w:rsidP="00F1239A">
            <w:pPr>
              <w:jc w:val="center"/>
              <w:rPr>
                <w:sz w:val="16"/>
                <w:szCs w:val="16"/>
              </w:rPr>
            </w:pPr>
            <w:r w:rsidRPr="002E1E3F">
              <w:rPr>
                <w:sz w:val="16"/>
                <w:szCs w:val="16"/>
              </w:rPr>
              <w:t>355412,94</w:t>
            </w:r>
          </w:p>
        </w:tc>
        <w:tc>
          <w:tcPr>
            <w:tcW w:w="0" w:type="auto"/>
            <w:vAlign w:val="center"/>
          </w:tcPr>
          <w:p w:rsidR="002165FE" w:rsidRPr="002E1E3F" w:rsidRDefault="002165FE" w:rsidP="00F1239A">
            <w:pPr>
              <w:jc w:val="center"/>
              <w:rPr>
                <w:sz w:val="16"/>
                <w:szCs w:val="16"/>
              </w:rPr>
            </w:pPr>
            <w:r w:rsidRPr="002E1E3F">
              <w:rPr>
                <w:sz w:val="16"/>
                <w:szCs w:val="16"/>
              </w:rPr>
              <w:t>2232565,56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102</w:t>
            </w:r>
          </w:p>
        </w:tc>
        <w:tc>
          <w:tcPr>
            <w:tcW w:w="0" w:type="auto"/>
            <w:vAlign w:val="center"/>
          </w:tcPr>
          <w:p w:rsidR="002165FE" w:rsidRPr="002E1E3F" w:rsidRDefault="002165FE" w:rsidP="00F1239A">
            <w:pPr>
              <w:jc w:val="center"/>
              <w:rPr>
                <w:sz w:val="16"/>
                <w:szCs w:val="16"/>
              </w:rPr>
            </w:pPr>
            <w:r w:rsidRPr="002E1E3F">
              <w:rPr>
                <w:sz w:val="16"/>
                <w:szCs w:val="16"/>
              </w:rPr>
              <w:t>65°46'20"</w:t>
            </w:r>
          </w:p>
        </w:tc>
        <w:tc>
          <w:tcPr>
            <w:tcW w:w="0" w:type="auto"/>
            <w:vAlign w:val="center"/>
          </w:tcPr>
          <w:p w:rsidR="002165FE" w:rsidRPr="002E1E3F" w:rsidRDefault="002165FE" w:rsidP="00F1239A">
            <w:pPr>
              <w:jc w:val="center"/>
              <w:rPr>
                <w:sz w:val="16"/>
                <w:szCs w:val="16"/>
              </w:rPr>
            </w:pPr>
            <w:r w:rsidRPr="002E1E3F">
              <w:rPr>
                <w:sz w:val="16"/>
                <w:szCs w:val="16"/>
              </w:rPr>
              <w:t>0,88</w:t>
            </w:r>
          </w:p>
        </w:tc>
        <w:tc>
          <w:tcPr>
            <w:tcW w:w="0" w:type="auto"/>
            <w:vAlign w:val="center"/>
          </w:tcPr>
          <w:p w:rsidR="002165FE" w:rsidRPr="002E1E3F" w:rsidRDefault="002165FE" w:rsidP="00F1239A">
            <w:pPr>
              <w:jc w:val="center"/>
              <w:rPr>
                <w:sz w:val="16"/>
                <w:szCs w:val="16"/>
              </w:rPr>
            </w:pPr>
            <w:r w:rsidRPr="002E1E3F">
              <w:rPr>
                <w:sz w:val="16"/>
                <w:szCs w:val="16"/>
              </w:rPr>
              <w:t>355413,78</w:t>
            </w:r>
          </w:p>
        </w:tc>
        <w:tc>
          <w:tcPr>
            <w:tcW w:w="0" w:type="auto"/>
            <w:vAlign w:val="center"/>
          </w:tcPr>
          <w:p w:rsidR="002165FE" w:rsidRPr="002E1E3F" w:rsidRDefault="002165FE" w:rsidP="00F1239A">
            <w:pPr>
              <w:jc w:val="center"/>
              <w:rPr>
                <w:sz w:val="16"/>
                <w:szCs w:val="16"/>
              </w:rPr>
            </w:pPr>
            <w:r w:rsidRPr="002E1E3F">
              <w:rPr>
                <w:sz w:val="16"/>
                <w:szCs w:val="16"/>
              </w:rPr>
              <w:t>2232565,84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103</w:t>
            </w:r>
          </w:p>
        </w:tc>
        <w:tc>
          <w:tcPr>
            <w:tcW w:w="0" w:type="auto"/>
            <w:vAlign w:val="center"/>
          </w:tcPr>
          <w:p w:rsidR="002165FE" w:rsidRPr="002E1E3F" w:rsidRDefault="002165FE" w:rsidP="00F1239A">
            <w:pPr>
              <w:jc w:val="center"/>
              <w:rPr>
                <w:sz w:val="16"/>
                <w:szCs w:val="16"/>
              </w:rPr>
            </w:pPr>
            <w:r w:rsidRPr="002E1E3F">
              <w:rPr>
                <w:sz w:val="16"/>
                <w:szCs w:val="16"/>
              </w:rPr>
              <w:t>61°23'22"</w:t>
            </w:r>
          </w:p>
        </w:tc>
        <w:tc>
          <w:tcPr>
            <w:tcW w:w="0" w:type="auto"/>
            <w:vAlign w:val="center"/>
          </w:tcPr>
          <w:p w:rsidR="002165FE" w:rsidRPr="002E1E3F" w:rsidRDefault="002165FE" w:rsidP="00F1239A">
            <w:pPr>
              <w:jc w:val="center"/>
              <w:rPr>
                <w:sz w:val="16"/>
                <w:szCs w:val="16"/>
              </w:rPr>
            </w:pPr>
            <w:r w:rsidRPr="002E1E3F">
              <w:rPr>
                <w:sz w:val="16"/>
                <w:szCs w:val="16"/>
              </w:rPr>
              <w:t>0,88</w:t>
            </w:r>
          </w:p>
        </w:tc>
        <w:tc>
          <w:tcPr>
            <w:tcW w:w="0" w:type="auto"/>
            <w:vAlign w:val="center"/>
          </w:tcPr>
          <w:p w:rsidR="002165FE" w:rsidRPr="002E1E3F" w:rsidRDefault="002165FE" w:rsidP="00F1239A">
            <w:pPr>
              <w:jc w:val="center"/>
              <w:rPr>
                <w:sz w:val="16"/>
                <w:szCs w:val="16"/>
              </w:rPr>
            </w:pPr>
            <w:r w:rsidRPr="002E1E3F">
              <w:rPr>
                <w:sz w:val="16"/>
                <w:szCs w:val="16"/>
              </w:rPr>
              <w:t>355414,58</w:t>
            </w:r>
          </w:p>
        </w:tc>
        <w:tc>
          <w:tcPr>
            <w:tcW w:w="0" w:type="auto"/>
            <w:vAlign w:val="center"/>
          </w:tcPr>
          <w:p w:rsidR="002165FE" w:rsidRPr="002E1E3F" w:rsidRDefault="002165FE" w:rsidP="00F1239A">
            <w:pPr>
              <w:jc w:val="center"/>
              <w:rPr>
                <w:sz w:val="16"/>
                <w:szCs w:val="16"/>
              </w:rPr>
            </w:pPr>
            <w:r w:rsidRPr="002E1E3F">
              <w:rPr>
                <w:sz w:val="16"/>
                <w:szCs w:val="16"/>
              </w:rPr>
              <w:t>2232566,20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104</w:t>
            </w:r>
          </w:p>
        </w:tc>
        <w:tc>
          <w:tcPr>
            <w:tcW w:w="0" w:type="auto"/>
            <w:vAlign w:val="center"/>
          </w:tcPr>
          <w:p w:rsidR="002165FE" w:rsidRPr="002E1E3F" w:rsidRDefault="002165FE" w:rsidP="00F1239A">
            <w:pPr>
              <w:jc w:val="center"/>
              <w:rPr>
                <w:sz w:val="16"/>
                <w:szCs w:val="16"/>
              </w:rPr>
            </w:pPr>
            <w:r w:rsidRPr="002E1E3F">
              <w:rPr>
                <w:sz w:val="16"/>
                <w:szCs w:val="16"/>
              </w:rPr>
              <w:t>57°30'18"</w:t>
            </w:r>
          </w:p>
        </w:tc>
        <w:tc>
          <w:tcPr>
            <w:tcW w:w="0" w:type="auto"/>
            <w:vAlign w:val="center"/>
          </w:tcPr>
          <w:p w:rsidR="002165FE" w:rsidRPr="002E1E3F" w:rsidRDefault="002165FE" w:rsidP="00F1239A">
            <w:pPr>
              <w:jc w:val="center"/>
              <w:rPr>
                <w:sz w:val="16"/>
                <w:szCs w:val="16"/>
              </w:rPr>
            </w:pPr>
            <w:r w:rsidRPr="002E1E3F">
              <w:rPr>
                <w:sz w:val="16"/>
                <w:szCs w:val="16"/>
              </w:rPr>
              <w:t>29,65</w:t>
            </w:r>
          </w:p>
        </w:tc>
        <w:tc>
          <w:tcPr>
            <w:tcW w:w="0" w:type="auto"/>
            <w:vAlign w:val="center"/>
          </w:tcPr>
          <w:p w:rsidR="002165FE" w:rsidRPr="002E1E3F" w:rsidRDefault="002165FE" w:rsidP="00F1239A">
            <w:pPr>
              <w:jc w:val="center"/>
              <w:rPr>
                <w:sz w:val="16"/>
                <w:szCs w:val="16"/>
              </w:rPr>
            </w:pPr>
            <w:r w:rsidRPr="002E1E3F">
              <w:rPr>
                <w:sz w:val="16"/>
                <w:szCs w:val="16"/>
              </w:rPr>
              <w:t>355415,35</w:t>
            </w:r>
          </w:p>
        </w:tc>
        <w:tc>
          <w:tcPr>
            <w:tcW w:w="0" w:type="auto"/>
            <w:vAlign w:val="center"/>
          </w:tcPr>
          <w:p w:rsidR="002165FE" w:rsidRPr="002E1E3F" w:rsidRDefault="002165FE" w:rsidP="00F1239A">
            <w:pPr>
              <w:jc w:val="center"/>
              <w:rPr>
                <w:sz w:val="16"/>
                <w:szCs w:val="16"/>
              </w:rPr>
            </w:pPr>
            <w:r w:rsidRPr="002E1E3F">
              <w:rPr>
                <w:sz w:val="16"/>
                <w:szCs w:val="16"/>
              </w:rPr>
              <w:t>2232566,62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105</w:t>
            </w:r>
          </w:p>
        </w:tc>
        <w:tc>
          <w:tcPr>
            <w:tcW w:w="0" w:type="auto"/>
            <w:vAlign w:val="center"/>
          </w:tcPr>
          <w:p w:rsidR="002165FE" w:rsidRPr="002E1E3F" w:rsidRDefault="002165FE" w:rsidP="00F1239A">
            <w:pPr>
              <w:jc w:val="center"/>
              <w:rPr>
                <w:sz w:val="16"/>
                <w:szCs w:val="16"/>
              </w:rPr>
            </w:pPr>
            <w:r w:rsidRPr="002E1E3F">
              <w:rPr>
                <w:sz w:val="16"/>
                <w:szCs w:val="16"/>
              </w:rPr>
              <w:t>61°7'10"</w:t>
            </w:r>
          </w:p>
        </w:tc>
        <w:tc>
          <w:tcPr>
            <w:tcW w:w="0" w:type="auto"/>
            <w:vAlign w:val="center"/>
          </w:tcPr>
          <w:p w:rsidR="002165FE" w:rsidRPr="002E1E3F" w:rsidRDefault="002165FE" w:rsidP="00F1239A">
            <w:pPr>
              <w:jc w:val="center"/>
              <w:rPr>
                <w:sz w:val="16"/>
                <w:szCs w:val="16"/>
              </w:rPr>
            </w:pPr>
            <w:r w:rsidRPr="002E1E3F">
              <w:rPr>
                <w:sz w:val="16"/>
                <w:szCs w:val="16"/>
              </w:rPr>
              <w:t>2,88</w:t>
            </w:r>
          </w:p>
        </w:tc>
        <w:tc>
          <w:tcPr>
            <w:tcW w:w="0" w:type="auto"/>
            <w:vAlign w:val="center"/>
          </w:tcPr>
          <w:p w:rsidR="002165FE" w:rsidRPr="002E1E3F" w:rsidRDefault="002165FE" w:rsidP="00F1239A">
            <w:pPr>
              <w:jc w:val="center"/>
              <w:rPr>
                <w:sz w:val="16"/>
                <w:szCs w:val="16"/>
              </w:rPr>
            </w:pPr>
            <w:r w:rsidRPr="002E1E3F">
              <w:rPr>
                <w:sz w:val="16"/>
                <w:szCs w:val="16"/>
              </w:rPr>
              <w:t>355440,36</w:t>
            </w:r>
          </w:p>
        </w:tc>
        <w:tc>
          <w:tcPr>
            <w:tcW w:w="0" w:type="auto"/>
            <w:vAlign w:val="center"/>
          </w:tcPr>
          <w:p w:rsidR="002165FE" w:rsidRPr="002E1E3F" w:rsidRDefault="002165FE" w:rsidP="00F1239A">
            <w:pPr>
              <w:jc w:val="center"/>
              <w:rPr>
                <w:sz w:val="16"/>
                <w:szCs w:val="16"/>
              </w:rPr>
            </w:pPr>
            <w:r w:rsidRPr="002E1E3F">
              <w:rPr>
                <w:sz w:val="16"/>
                <w:szCs w:val="16"/>
              </w:rPr>
              <w:t>2232582,55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106</w:t>
            </w:r>
          </w:p>
        </w:tc>
        <w:tc>
          <w:tcPr>
            <w:tcW w:w="0" w:type="auto"/>
            <w:vAlign w:val="center"/>
          </w:tcPr>
          <w:p w:rsidR="002165FE" w:rsidRPr="002E1E3F" w:rsidRDefault="002165FE" w:rsidP="00F1239A">
            <w:pPr>
              <w:jc w:val="center"/>
              <w:rPr>
                <w:sz w:val="16"/>
                <w:szCs w:val="16"/>
              </w:rPr>
            </w:pPr>
            <w:r w:rsidRPr="002E1E3F">
              <w:rPr>
                <w:sz w:val="16"/>
                <w:szCs w:val="16"/>
              </w:rPr>
              <w:t>65°45'15"</w:t>
            </w:r>
          </w:p>
        </w:tc>
        <w:tc>
          <w:tcPr>
            <w:tcW w:w="0" w:type="auto"/>
            <w:vAlign w:val="center"/>
          </w:tcPr>
          <w:p w:rsidR="002165FE" w:rsidRPr="002E1E3F" w:rsidRDefault="002165FE" w:rsidP="00F1239A">
            <w:pPr>
              <w:jc w:val="center"/>
              <w:rPr>
                <w:sz w:val="16"/>
                <w:szCs w:val="16"/>
              </w:rPr>
            </w:pPr>
            <w:r w:rsidRPr="002E1E3F">
              <w:rPr>
                <w:sz w:val="16"/>
                <w:szCs w:val="16"/>
              </w:rPr>
              <w:t>2,87</w:t>
            </w:r>
          </w:p>
        </w:tc>
        <w:tc>
          <w:tcPr>
            <w:tcW w:w="0" w:type="auto"/>
            <w:vAlign w:val="center"/>
          </w:tcPr>
          <w:p w:rsidR="002165FE" w:rsidRPr="002E1E3F" w:rsidRDefault="002165FE" w:rsidP="00F1239A">
            <w:pPr>
              <w:jc w:val="center"/>
              <w:rPr>
                <w:sz w:val="16"/>
                <w:szCs w:val="16"/>
              </w:rPr>
            </w:pPr>
            <w:r w:rsidRPr="002E1E3F">
              <w:rPr>
                <w:sz w:val="16"/>
                <w:szCs w:val="16"/>
              </w:rPr>
              <w:t>355442,88</w:t>
            </w:r>
          </w:p>
        </w:tc>
        <w:tc>
          <w:tcPr>
            <w:tcW w:w="0" w:type="auto"/>
            <w:vAlign w:val="center"/>
          </w:tcPr>
          <w:p w:rsidR="002165FE" w:rsidRPr="002E1E3F" w:rsidRDefault="002165FE" w:rsidP="00F1239A">
            <w:pPr>
              <w:jc w:val="center"/>
              <w:rPr>
                <w:sz w:val="16"/>
                <w:szCs w:val="16"/>
              </w:rPr>
            </w:pPr>
            <w:r w:rsidRPr="002E1E3F">
              <w:rPr>
                <w:sz w:val="16"/>
                <w:szCs w:val="16"/>
              </w:rPr>
              <w:t>2232583,94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107</w:t>
            </w:r>
          </w:p>
        </w:tc>
        <w:tc>
          <w:tcPr>
            <w:tcW w:w="0" w:type="auto"/>
            <w:vAlign w:val="center"/>
          </w:tcPr>
          <w:p w:rsidR="002165FE" w:rsidRPr="002E1E3F" w:rsidRDefault="002165FE" w:rsidP="00F1239A">
            <w:pPr>
              <w:jc w:val="center"/>
              <w:rPr>
                <w:sz w:val="16"/>
                <w:szCs w:val="16"/>
              </w:rPr>
            </w:pPr>
            <w:r w:rsidRPr="002E1E3F">
              <w:rPr>
                <w:sz w:val="16"/>
                <w:szCs w:val="16"/>
              </w:rPr>
              <w:t>70°18'22"</w:t>
            </w:r>
          </w:p>
        </w:tc>
        <w:tc>
          <w:tcPr>
            <w:tcW w:w="0" w:type="auto"/>
            <w:vAlign w:val="center"/>
          </w:tcPr>
          <w:p w:rsidR="002165FE" w:rsidRPr="002E1E3F" w:rsidRDefault="002165FE" w:rsidP="00F1239A">
            <w:pPr>
              <w:jc w:val="center"/>
              <w:rPr>
                <w:sz w:val="16"/>
                <w:szCs w:val="16"/>
              </w:rPr>
            </w:pPr>
            <w:r w:rsidRPr="002E1E3F">
              <w:rPr>
                <w:sz w:val="16"/>
                <w:szCs w:val="16"/>
              </w:rPr>
              <w:t>2,88</w:t>
            </w:r>
          </w:p>
        </w:tc>
        <w:tc>
          <w:tcPr>
            <w:tcW w:w="0" w:type="auto"/>
            <w:vAlign w:val="center"/>
          </w:tcPr>
          <w:p w:rsidR="002165FE" w:rsidRPr="002E1E3F" w:rsidRDefault="002165FE" w:rsidP="00F1239A">
            <w:pPr>
              <w:jc w:val="center"/>
              <w:rPr>
                <w:sz w:val="16"/>
                <w:szCs w:val="16"/>
              </w:rPr>
            </w:pPr>
            <w:r w:rsidRPr="002E1E3F">
              <w:rPr>
                <w:sz w:val="16"/>
                <w:szCs w:val="16"/>
              </w:rPr>
              <w:t>355445,50</w:t>
            </w:r>
          </w:p>
        </w:tc>
        <w:tc>
          <w:tcPr>
            <w:tcW w:w="0" w:type="auto"/>
            <w:vAlign w:val="center"/>
          </w:tcPr>
          <w:p w:rsidR="002165FE" w:rsidRPr="002E1E3F" w:rsidRDefault="002165FE" w:rsidP="00F1239A">
            <w:pPr>
              <w:jc w:val="center"/>
              <w:rPr>
                <w:sz w:val="16"/>
                <w:szCs w:val="16"/>
              </w:rPr>
            </w:pPr>
            <w:r w:rsidRPr="002E1E3F">
              <w:rPr>
                <w:sz w:val="16"/>
                <w:szCs w:val="16"/>
              </w:rPr>
              <w:t>2232585,12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108</w:t>
            </w:r>
          </w:p>
        </w:tc>
        <w:tc>
          <w:tcPr>
            <w:tcW w:w="0" w:type="auto"/>
            <w:vAlign w:val="center"/>
          </w:tcPr>
          <w:p w:rsidR="002165FE" w:rsidRPr="002E1E3F" w:rsidRDefault="002165FE" w:rsidP="00F1239A">
            <w:pPr>
              <w:jc w:val="center"/>
              <w:rPr>
                <w:sz w:val="16"/>
                <w:szCs w:val="16"/>
              </w:rPr>
            </w:pPr>
            <w:r w:rsidRPr="002E1E3F">
              <w:rPr>
                <w:sz w:val="16"/>
                <w:szCs w:val="16"/>
              </w:rPr>
              <w:t>75°28'47"</w:t>
            </w:r>
          </w:p>
        </w:tc>
        <w:tc>
          <w:tcPr>
            <w:tcW w:w="0" w:type="auto"/>
            <w:vAlign w:val="center"/>
          </w:tcPr>
          <w:p w:rsidR="002165FE" w:rsidRPr="002E1E3F" w:rsidRDefault="002165FE" w:rsidP="00F1239A">
            <w:pPr>
              <w:jc w:val="center"/>
              <w:rPr>
                <w:sz w:val="16"/>
                <w:szCs w:val="16"/>
              </w:rPr>
            </w:pPr>
            <w:r w:rsidRPr="002E1E3F">
              <w:rPr>
                <w:sz w:val="16"/>
                <w:szCs w:val="16"/>
              </w:rPr>
              <w:t>2,87</w:t>
            </w:r>
          </w:p>
        </w:tc>
        <w:tc>
          <w:tcPr>
            <w:tcW w:w="0" w:type="auto"/>
            <w:vAlign w:val="center"/>
          </w:tcPr>
          <w:p w:rsidR="002165FE" w:rsidRPr="002E1E3F" w:rsidRDefault="002165FE" w:rsidP="00F1239A">
            <w:pPr>
              <w:jc w:val="center"/>
              <w:rPr>
                <w:sz w:val="16"/>
                <w:szCs w:val="16"/>
              </w:rPr>
            </w:pPr>
            <w:r w:rsidRPr="002E1E3F">
              <w:rPr>
                <w:sz w:val="16"/>
                <w:szCs w:val="16"/>
              </w:rPr>
              <w:t>355448,21</w:t>
            </w:r>
          </w:p>
        </w:tc>
        <w:tc>
          <w:tcPr>
            <w:tcW w:w="0" w:type="auto"/>
            <w:vAlign w:val="center"/>
          </w:tcPr>
          <w:p w:rsidR="002165FE" w:rsidRPr="002E1E3F" w:rsidRDefault="002165FE" w:rsidP="00F1239A">
            <w:pPr>
              <w:jc w:val="center"/>
              <w:rPr>
                <w:sz w:val="16"/>
                <w:szCs w:val="16"/>
              </w:rPr>
            </w:pPr>
            <w:r w:rsidRPr="002E1E3F">
              <w:rPr>
                <w:sz w:val="16"/>
                <w:szCs w:val="16"/>
              </w:rPr>
              <w:t>2232586,09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109</w:t>
            </w:r>
          </w:p>
        </w:tc>
        <w:tc>
          <w:tcPr>
            <w:tcW w:w="0" w:type="auto"/>
            <w:vAlign w:val="center"/>
          </w:tcPr>
          <w:p w:rsidR="002165FE" w:rsidRPr="002E1E3F" w:rsidRDefault="002165FE" w:rsidP="00F1239A">
            <w:pPr>
              <w:jc w:val="center"/>
              <w:rPr>
                <w:sz w:val="16"/>
                <w:szCs w:val="16"/>
              </w:rPr>
            </w:pPr>
            <w:r w:rsidRPr="002E1E3F">
              <w:rPr>
                <w:sz w:val="16"/>
                <w:szCs w:val="16"/>
              </w:rPr>
              <w:t>79°51'16"</w:t>
            </w:r>
          </w:p>
        </w:tc>
        <w:tc>
          <w:tcPr>
            <w:tcW w:w="0" w:type="auto"/>
            <w:vAlign w:val="center"/>
          </w:tcPr>
          <w:p w:rsidR="002165FE" w:rsidRPr="002E1E3F" w:rsidRDefault="002165FE" w:rsidP="00F1239A">
            <w:pPr>
              <w:jc w:val="center"/>
              <w:rPr>
                <w:sz w:val="16"/>
                <w:szCs w:val="16"/>
              </w:rPr>
            </w:pPr>
            <w:r w:rsidRPr="002E1E3F">
              <w:rPr>
                <w:sz w:val="16"/>
                <w:szCs w:val="16"/>
              </w:rPr>
              <w:t>2,9</w:t>
            </w:r>
          </w:p>
        </w:tc>
        <w:tc>
          <w:tcPr>
            <w:tcW w:w="0" w:type="auto"/>
            <w:vAlign w:val="center"/>
          </w:tcPr>
          <w:p w:rsidR="002165FE" w:rsidRPr="002E1E3F" w:rsidRDefault="002165FE" w:rsidP="00F1239A">
            <w:pPr>
              <w:jc w:val="center"/>
              <w:rPr>
                <w:sz w:val="16"/>
                <w:szCs w:val="16"/>
              </w:rPr>
            </w:pPr>
            <w:r w:rsidRPr="002E1E3F">
              <w:rPr>
                <w:sz w:val="16"/>
                <w:szCs w:val="16"/>
              </w:rPr>
              <w:t>355450,99</w:t>
            </w:r>
          </w:p>
        </w:tc>
        <w:tc>
          <w:tcPr>
            <w:tcW w:w="0" w:type="auto"/>
            <w:vAlign w:val="center"/>
          </w:tcPr>
          <w:p w:rsidR="002165FE" w:rsidRPr="002E1E3F" w:rsidRDefault="002165FE" w:rsidP="00F1239A">
            <w:pPr>
              <w:jc w:val="center"/>
              <w:rPr>
                <w:sz w:val="16"/>
                <w:szCs w:val="16"/>
              </w:rPr>
            </w:pPr>
            <w:r w:rsidRPr="002E1E3F">
              <w:rPr>
                <w:sz w:val="16"/>
                <w:szCs w:val="16"/>
              </w:rPr>
              <w:t>2232586,81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110</w:t>
            </w:r>
          </w:p>
        </w:tc>
        <w:tc>
          <w:tcPr>
            <w:tcW w:w="0" w:type="auto"/>
            <w:vAlign w:val="center"/>
          </w:tcPr>
          <w:p w:rsidR="002165FE" w:rsidRPr="002E1E3F" w:rsidRDefault="002165FE" w:rsidP="00F1239A">
            <w:pPr>
              <w:jc w:val="center"/>
              <w:rPr>
                <w:sz w:val="16"/>
                <w:szCs w:val="16"/>
              </w:rPr>
            </w:pPr>
            <w:r w:rsidRPr="002E1E3F">
              <w:rPr>
                <w:sz w:val="16"/>
                <w:szCs w:val="16"/>
              </w:rPr>
              <w:t>85°12'12"</w:t>
            </w:r>
          </w:p>
        </w:tc>
        <w:tc>
          <w:tcPr>
            <w:tcW w:w="0" w:type="auto"/>
            <w:vAlign w:val="center"/>
          </w:tcPr>
          <w:p w:rsidR="002165FE" w:rsidRPr="002E1E3F" w:rsidRDefault="002165FE" w:rsidP="00F1239A">
            <w:pPr>
              <w:jc w:val="center"/>
              <w:rPr>
                <w:sz w:val="16"/>
                <w:szCs w:val="16"/>
              </w:rPr>
            </w:pPr>
            <w:r w:rsidRPr="002E1E3F">
              <w:rPr>
                <w:sz w:val="16"/>
                <w:szCs w:val="16"/>
              </w:rPr>
              <w:t>2,87</w:t>
            </w:r>
          </w:p>
        </w:tc>
        <w:tc>
          <w:tcPr>
            <w:tcW w:w="0" w:type="auto"/>
            <w:vAlign w:val="center"/>
          </w:tcPr>
          <w:p w:rsidR="002165FE" w:rsidRPr="002E1E3F" w:rsidRDefault="002165FE" w:rsidP="00F1239A">
            <w:pPr>
              <w:jc w:val="center"/>
              <w:rPr>
                <w:sz w:val="16"/>
                <w:szCs w:val="16"/>
              </w:rPr>
            </w:pPr>
            <w:r w:rsidRPr="002E1E3F">
              <w:rPr>
                <w:sz w:val="16"/>
                <w:szCs w:val="16"/>
              </w:rPr>
              <w:t>355453,84</w:t>
            </w:r>
          </w:p>
        </w:tc>
        <w:tc>
          <w:tcPr>
            <w:tcW w:w="0" w:type="auto"/>
            <w:vAlign w:val="center"/>
          </w:tcPr>
          <w:p w:rsidR="002165FE" w:rsidRPr="002E1E3F" w:rsidRDefault="002165FE" w:rsidP="00F1239A">
            <w:pPr>
              <w:jc w:val="center"/>
              <w:rPr>
                <w:sz w:val="16"/>
                <w:szCs w:val="16"/>
              </w:rPr>
            </w:pPr>
            <w:r w:rsidRPr="002E1E3F">
              <w:rPr>
                <w:sz w:val="16"/>
                <w:szCs w:val="16"/>
              </w:rPr>
              <w:t>2232587,32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111</w:t>
            </w:r>
          </w:p>
        </w:tc>
        <w:tc>
          <w:tcPr>
            <w:tcW w:w="0" w:type="auto"/>
            <w:vAlign w:val="center"/>
          </w:tcPr>
          <w:p w:rsidR="002165FE" w:rsidRPr="002E1E3F" w:rsidRDefault="002165FE" w:rsidP="00F1239A">
            <w:pPr>
              <w:jc w:val="center"/>
              <w:rPr>
                <w:sz w:val="16"/>
                <w:szCs w:val="16"/>
              </w:rPr>
            </w:pPr>
            <w:r w:rsidRPr="002E1E3F">
              <w:rPr>
                <w:sz w:val="16"/>
                <w:szCs w:val="16"/>
              </w:rPr>
              <w:t>89°36'8"</w:t>
            </w:r>
          </w:p>
        </w:tc>
        <w:tc>
          <w:tcPr>
            <w:tcW w:w="0" w:type="auto"/>
            <w:vAlign w:val="center"/>
          </w:tcPr>
          <w:p w:rsidR="002165FE" w:rsidRPr="002E1E3F" w:rsidRDefault="002165FE" w:rsidP="00F1239A">
            <w:pPr>
              <w:jc w:val="center"/>
              <w:rPr>
                <w:sz w:val="16"/>
                <w:szCs w:val="16"/>
              </w:rPr>
            </w:pPr>
            <w:r w:rsidRPr="002E1E3F">
              <w:rPr>
                <w:sz w:val="16"/>
                <w:szCs w:val="16"/>
              </w:rPr>
              <w:t>2,88</w:t>
            </w:r>
          </w:p>
        </w:tc>
        <w:tc>
          <w:tcPr>
            <w:tcW w:w="0" w:type="auto"/>
            <w:vAlign w:val="center"/>
          </w:tcPr>
          <w:p w:rsidR="002165FE" w:rsidRPr="002E1E3F" w:rsidRDefault="002165FE" w:rsidP="00F1239A">
            <w:pPr>
              <w:jc w:val="center"/>
              <w:rPr>
                <w:sz w:val="16"/>
                <w:szCs w:val="16"/>
              </w:rPr>
            </w:pPr>
            <w:r w:rsidRPr="002E1E3F">
              <w:rPr>
                <w:sz w:val="16"/>
                <w:szCs w:val="16"/>
              </w:rPr>
              <w:t>355456,70</w:t>
            </w:r>
          </w:p>
        </w:tc>
        <w:tc>
          <w:tcPr>
            <w:tcW w:w="0" w:type="auto"/>
            <w:vAlign w:val="center"/>
          </w:tcPr>
          <w:p w:rsidR="002165FE" w:rsidRPr="002E1E3F" w:rsidRDefault="002165FE" w:rsidP="00F1239A">
            <w:pPr>
              <w:jc w:val="center"/>
              <w:rPr>
                <w:sz w:val="16"/>
                <w:szCs w:val="16"/>
              </w:rPr>
            </w:pPr>
            <w:r w:rsidRPr="002E1E3F">
              <w:rPr>
                <w:sz w:val="16"/>
                <w:szCs w:val="16"/>
              </w:rPr>
              <w:t>2232587,56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56</w:t>
            </w:r>
          </w:p>
        </w:tc>
        <w:tc>
          <w:tcPr>
            <w:tcW w:w="0" w:type="auto"/>
            <w:vAlign w:val="center"/>
          </w:tcPr>
          <w:p w:rsidR="002165FE" w:rsidRPr="002E1E3F" w:rsidRDefault="002165FE" w:rsidP="00F1239A">
            <w:pPr>
              <w:jc w:val="center"/>
              <w:rPr>
                <w:sz w:val="16"/>
                <w:szCs w:val="16"/>
              </w:rPr>
            </w:pPr>
            <w:r w:rsidRPr="002E1E3F">
              <w:rPr>
                <w:sz w:val="16"/>
                <w:szCs w:val="16"/>
              </w:rPr>
              <w:t>94°35'52"</w:t>
            </w:r>
          </w:p>
        </w:tc>
        <w:tc>
          <w:tcPr>
            <w:tcW w:w="0" w:type="auto"/>
            <w:vAlign w:val="center"/>
          </w:tcPr>
          <w:p w:rsidR="002165FE" w:rsidRPr="002E1E3F" w:rsidRDefault="002165FE" w:rsidP="00F1239A">
            <w:pPr>
              <w:jc w:val="center"/>
              <w:rPr>
                <w:sz w:val="16"/>
                <w:szCs w:val="16"/>
              </w:rPr>
            </w:pPr>
            <w:r w:rsidRPr="002E1E3F">
              <w:rPr>
                <w:sz w:val="16"/>
                <w:szCs w:val="16"/>
              </w:rPr>
              <w:t>2,87</w:t>
            </w:r>
          </w:p>
        </w:tc>
        <w:tc>
          <w:tcPr>
            <w:tcW w:w="0" w:type="auto"/>
            <w:vAlign w:val="center"/>
          </w:tcPr>
          <w:p w:rsidR="002165FE" w:rsidRPr="002E1E3F" w:rsidRDefault="002165FE" w:rsidP="00F1239A">
            <w:pPr>
              <w:jc w:val="center"/>
              <w:rPr>
                <w:sz w:val="16"/>
                <w:szCs w:val="16"/>
              </w:rPr>
            </w:pPr>
            <w:r w:rsidRPr="002E1E3F">
              <w:rPr>
                <w:sz w:val="16"/>
                <w:szCs w:val="16"/>
              </w:rPr>
              <w:t>355459,58</w:t>
            </w:r>
          </w:p>
        </w:tc>
        <w:tc>
          <w:tcPr>
            <w:tcW w:w="0" w:type="auto"/>
            <w:vAlign w:val="center"/>
          </w:tcPr>
          <w:p w:rsidR="002165FE" w:rsidRPr="002E1E3F" w:rsidRDefault="002165FE" w:rsidP="00F1239A">
            <w:pPr>
              <w:jc w:val="center"/>
              <w:rPr>
                <w:sz w:val="16"/>
                <w:szCs w:val="16"/>
              </w:rPr>
            </w:pPr>
            <w:r w:rsidRPr="002E1E3F">
              <w:rPr>
                <w:sz w:val="16"/>
                <w:szCs w:val="16"/>
              </w:rPr>
              <w:t>2232587,58</w:t>
            </w:r>
          </w:p>
        </w:tc>
      </w:tr>
      <w:tr w:rsidR="002165FE" w:rsidRPr="002E1E3F" w:rsidTr="002C57FC">
        <w:trPr>
          <w:trHeight w:val="28"/>
        </w:trPr>
        <w:tc>
          <w:tcPr>
            <w:tcW w:w="0" w:type="auto"/>
            <w:gridSpan w:val="3"/>
            <w:vAlign w:val="center"/>
          </w:tcPr>
          <w:p w:rsidR="002165FE" w:rsidRPr="002E1E3F" w:rsidRDefault="002165FE" w:rsidP="00F1239A">
            <w:pPr>
              <w:rPr>
                <w:sz w:val="16"/>
                <w:szCs w:val="16"/>
              </w:rPr>
            </w:pPr>
            <w:r w:rsidRPr="002E1E3F">
              <w:rPr>
                <w:sz w:val="16"/>
                <w:szCs w:val="16"/>
              </w:rPr>
              <w:t>Назначение (сооружение):</w:t>
            </w:r>
          </w:p>
        </w:tc>
        <w:tc>
          <w:tcPr>
            <w:tcW w:w="0" w:type="auto"/>
            <w:gridSpan w:val="2"/>
            <w:vAlign w:val="center"/>
          </w:tcPr>
          <w:p w:rsidR="002165FE" w:rsidRPr="002E1E3F" w:rsidRDefault="002165FE" w:rsidP="00F1239A">
            <w:pPr>
              <w:rPr>
                <w:sz w:val="16"/>
                <w:szCs w:val="16"/>
              </w:rPr>
            </w:pPr>
            <w:r w:rsidRPr="002E1E3F">
              <w:rPr>
                <w:sz w:val="16"/>
                <w:szCs w:val="16"/>
              </w:rPr>
              <w:t>Трасса ВЛ-6кВ к скважине №202</w:t>
            </w:r>
          </w:p>
        </w:tc>
      </w:tr>
      <w:tr w:rsidR="002165FE" w:rsidRPr="002E1E3F" w:rsidTr="002C57FC">
        <w:trPr>
          <w:trHeight w:val="20"/>
        </w:trPr>
        <w:tc>
          <w:tcPr>
            <w:tcW w:w="0" w:type="auto"/>
            <w:vAlign w:val="bottom"/>
          </w:tcPr>
          <w:p w:rsidR="002165FE" w:rsidRPr="002E1E3F" w:rsidRDefault="002165FE" w:rsidP="00F1239A">
            <w:pPr>
              <w:jc w:val="center"/>
              <w:rPr>
                <w:sz w:val="16"/>
                <w:szCs w:val="16"/>
              </w:rPr>
            </w:pPr>
            <w:r w:rsidRPr="002E1E3F">
              <w:rPr>
                <w:sz w:val="16"/>
                <w:szCs w:val="16"/>
              </w:rPr>
              <w:t>№ точки</w:t>
            </w:r>
          </w:p>
        </w:tc>
        <w:tc>
          <w:tcPr>
            <w:tcW w:w="0" w:type="auto"/>
            <w:vAlign w:val="bottom"/>
          </w:tcPr>
          <w:p w:rsidR="002165FE" w:rsidRPr="002E1E3F" w:rsidRDefault="002165FE" w:rsidP="00F1239A">
            <w:pPr>
              <w:jc w:val="center"/>
              <w:rPr>
                <w:sz w:val="16"/>
                <w:szCs w:val="16"/>
              </w:rPr>
            </w:pPr>
            <w:r w:rsidRPr="002E1E3F">
              <w:rPr>
                <w:sz w:val="16"/>
                <w:szCs w:val="16"/>
              </w:rPr>
              <w:t>Дирекционный</w:t>
            </w:r>
          </w:p>
        </w:tc>
        <w:tc>
          <w:tcPr>
            <w:tcW w:w="0" w:type="auto"/>
            <w:vAlign w:val="bottom"/>
          </w:tcPr>
          <w:p w:rsidR="002165FE" w:rsidRPr="002E1E3F" w:rsidRDefault="002165FE" w:rsidP="00F1239A">
            <w:pPr>
              <w:jc w:val="center"/>
              <w:rPr>
                <w:sz w:val="16"/>
                <w:szCs w:val="16"/>
              </w:rPr>
            </w:pPr>
            <w:r w:rsidRPr="002E1E3F">
              <w:rPr>
                <w:sz w:val="16"/>
                <w:szCs w:val="16"/>
              </w:rPr>
              <w:t>Расстояние,</w:t>
            </w:r>
          </w:p>
        </w:tc>
        <w:tc>
          <w:tcPr>
            <w:tcW w:w="0" w:type="auto"/>
            <w:gridSpan w:val="2"/>
            <w:vAlign w:val="center"/>
          </w:tcPr>
          <w:p w:rsidR="002165FE" w:rsidRPr="002E1E3F" w:rsidRDefault="002165FE" w:rsidP="00F1239A">
            <w:pPr>
              <w:jc w:val="center"/>
              <w:rPr>
                <w:sz w:val="16"/>
                <w:szCs w:val="16"/>
              </w:rPr>
            </w:pPr>
            <w:r w:rsidRPr="002E1E3F">
              <w:rPr>
                <w:sz w:val="16"/>
                <w:szCs w:val="16"/>
              </w:rPr>
              <w:t>Координаты</w:t>
            </w:r>
          </w:p>
        </w:tc>
      </w:tr>
      <w:tr w:rsidR="002165FE" w:rsidRPr="002E1E3F" w:rsidTr="002C57FC">
        <w:trPr>
          <w:trHeight w:val="20"/>
        </w:trPr>
        <w:tc>
          <w:tcPr>
            <w:tcW w:w="0" w:type="auto"/>
          </w:tcPr>
          <w:p w:rsidR="002165FE" w:rsidRPr="002E1E3F" w:rsidRDefault="002165FE" w:rsidP="00F1239A">
            <w:pPr>
              <w:jc w:val="center"/>
              <w:rPr>
                <w:sz w:val="16"/>
                <w:szCs w:val="16"/>
              </w:rPr>
            </w:pPr>
            <w:r w:rsidRPr="002E1E3F">
              <w:rPr>
                <w:sz w:val="16"/>
                <w:szCs w:val="16"/>
              </w:rPr>
              <w:t>(сквозной)</w:t>
            </w:r>
          </w:p>
        </w:tc>
        <w:tc>
          <w:tcPr>
            <w:tcW w:w="0" w:type="auto"/>
          </w:tcPr>
          <w:p w:rsidR="002165FE" w:rsidRPr="002E1E3F" w:rsidRDefault="002165FE" w:rsidP="00F1239A">
            <w:pPr>
              <w:jc w:val="center"/>
              <w:rPr>
                <w:sz w:val="16"/>
                <w:szCs w:val="16"/>
              </w:rPr>
            </w:pPr>
            <w:r w:rsidRPr="002E1E3F">
              <w:rPr>
                <w:sz w:val="16"/>
                <w:szCs w:val="16"/>
              </w:rPr>
              <w:t>угол</w:t>
            </w:r>
          </w:p>
        </w:tc>
        <w:tc>
          <w:tcPr>
            <w:tcW w:w="0" w:type="auto"/>
          </w:tcPr>
          <w:p w:rsidR="002165FE" w:rsidRPr="002E1E3F" w:rsidRDefault="002165FE" w:rsidP="00F1239A">
            <w:pPr>
              <w:jc w:val="center"/>
              <w:rPr>
                <w:sz w:val="16"/>
                <w:szCs w:val="16"/>
              </w:rPr>
            </w:pPr>
            <w:r w:rsidRPr="002E1E3F">
              <w:rPr>
                <w:sz w:val="16"/>
                <w:szCs w:val="16"/>
              </w:rPr>
              <w:t>м</w:t>
            </w:r>
          </w:p>
        </w:tc>
        <w:tc>
          <w:tcPr>
            <w:tcW w:w="0" w:type="auto"/>
            <w:vAlign w:val="center"/>
          </w:tcPr>
          <w:p w:rsidR="002165FE" w:rsidRPr="002E1E3F" w:rsidRDefault="002165FE" w:rsidP="00F1239A">
            <w:pPr>
              <w:jc w:val="center"/>
              <w:rPr>
                <w:sz w:val="16"/>
                <w:szCs w:val="16"/>
              </w:rPr>
            </w:pPr>
            <w:r w:rsidRPr="002E1E3F">
              <w:rPr>
                <w:sz w:val="16"/>
                <w:szCs w:val="16"/>
              </w:rPr>
              <w:t>X</w:t>
            </w:r>
          </w:p>
        </w:tc>
        <w:tc>
          <w:tcPr>
            <w:tcW w:w="0" w:type="auto"/>
            <w:vAlign w:val="center"/>
          </w:tcPr>
          <w:p w:rsidR="002165FE" w:rsidRPr="002E1E3F" w:rsidRDefault="002165FE" w:rsidP="00F1239A">
            <w:pPr>
              <w:jc w:val="center"/>
              <w:rPr>
                <w:sz w:val="16"/>
                <w:szCs w:val="16"/>
              </w:rPr>
            </w:pPr>
            <w:r w:rsidRPr="002E1E3F">
              <w:rPr>
                <w:sz w:val="16"/>
                <w:szCs w:val="16"/>
              </w:rPr>
              <w:t>Y</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w:t>
            </w:r>
          </w:p>
        </w:tc>
        <w:tc>
          <w:tcPr>
            <w:tcW w:w="0" w:type="auto"/>
            <w:vAlign w:val="center"/>
          </w:tcPr>
          <w:p w:rsidR="002165FE" w:rsidRPr="002E1E3F" w:rsidRDefault="002165FE" w:rsidP="00F1239A">
            <w:pPr>
              <w:jc w:val="center"/>
              <w:rPr>
                <w:sz w:val="16"/>
                <w:szCs w:val="16"/>
              </w:rPr>
            </w:pPr>
            <w:r w:rsidRPr="002E1E3F">
              <w:rPr>
                <w:sz w:val="16"/>
                <w:szCs w:val="16"/>
              </w:rPr>
              <w:t>232°29'42"</w:t>
            </w:r>
          </w:p>
        </w:tc>
        <w:tc>
          <w:tcPr>
            <w:tcW w:w="0" w:type="auto"/>
            <w:vAlign w:val="center"/>
          </w:tcPr>
          <w:p w:rsidR="002165FE" w:rsidRPr="002E1E3F" w:rsidRDefault="002165FE" w:rsidP="00F1239A">
            <w:pPr>
              <w:jc w:val="center"/>
              <w:rPr>
                <w:sz w:val="16"/>
                <w:szCs w:val="16"/>
              </w:rPr>
            </w:pPr>
            <w:r w:rsidRPr="002E1E3F">
              <w:rPr>
                <w:sz w:val="16"/>
                <w:szCs w:val="16"/>
              </w:rPr>
              <w:t>11</w:t>
            </w:r>
          </w:p>
        </w:tc>
        <w:tc>
          <w:tcPr>
            <w:tcW w:w="0" w:type="auto"/>
            <w:vAlign w:val="center"/>
          </w:tcPr>
          <w:p w:rsidR="002165FE" w:rsidRPr="002E1E3F" w:rsidRDefault="002165FE" w:rsidP="00F1239A">
            <w:pPr>
              <w:jc w:val="center"/>
              <w:rPr>
                <w:sz w:val="16"/>
                <w:szCs w:val="16"/>
              </w:rPr>
            </w:pPr>
            <w:r w:rsidRPr="002E1E3F">
              <w:rPr>
                <w:sz w:val="16"/>
                <w:szCs w:val="16"/>
              </w:rPr>
              <w:t>355696,26</w:t>
            </w:r>
          </w:p>
        </w:tc>
        <w:tc>
          <w:tcPr>
            <w:tcW w:w="0" w:type="auto"/>
            <w:vAlign w:val="center"/>
          </w:tcPr>
          <w:p w:rsidR="002165FE" w:rsidRPr="002E1E3F" w:rsidRDefault="002165FE" w:rsidP="00F1239A">
            <w:pPr>
              <w:jc w:val="center"/>
              <w:rPr>
                <w:sz w:val="16"/>
                <w:szCs w:val="16"/>
              </w:rPr>
            </w:pPr>
            <w:r w:rsidRPr="002E1E3F">
              <w:rPr>
                <w:sz w:val="16"/>
                <w:szCs w:val="16"/>
              </w:rPr>
              <w:t>2232607,16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w:t>
            </w:r>
          </w:p>
        </w:tc>
        <w:tc>
          <w:tcPr>
            <w:tcW w:w="0" w:type="auto"/>
            <w:vAlign w:val="center"/>
          </w:tcPr>
          <w:p w:rsidR="002165FE" w:rsidRPr="002E1E3F" w:rsidRDefault="002165FE" w:rsidP="00F1239A">
            <w:pPr>
              <w:jc w:val="center"/>
              <w:rPr>
                <w:sz w:val="16"/>
                <w:szCs w:val="16"/>
              </w:rPr>
            </w:pPr>
            <w:r w:rsidRPr="002E1E3F">
              <w:rPr>
                <w:sz w:val="16"/>
                <w:szCs w:val="16"/>
              </w:rPr>
              <w:t>279°51'57"</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355687,53</w:t>
            </w:r>
          </w:p>
        </w:tc>
        <w:tc>
          <w:tcPr>
            <w:tcW w:w="0" w:type="auto"/>
            <w:vAlign w:val="center"/>
          </w:tcPr>
          <w:p w:rsidR="002165FE" w:rsidRPr="002E1E3F" w:rsidRDefault="002165FE" w:rsidP="00F1239A">
            <w:pPr>
              <w:jc w:val="center"/>
              <w:rPr>
                <w:sz w:val="16"/>
                <w:szCs w:val="16"/>
              </w:rPr>
            </w:pPr>
            <w:r w:rsidRPr="002E1E3F">
              <w:rPr>
                <w:sz w:val="16"/>
                <w:szCs w:val="16"/>
              </w:rPr>
              <w:t>2232600,46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w:t>
            </w:r>
          </w:p>
        </w:tc>
        <w:tc>
          <w:tcPr>
            <w:tcW w:w="0" w:type="auto"/>
            <w:vAlign w:val="center"/>
          </w:tcPr>
          <w:p w:rsidR="002165FE" w:rsidRPr="002E1E3F" w:rsidRDefault="002165FE" w:rsidP="00F1239A">
            <w:pPr>
              <w:jc w:val="center"/>
              <w:rPr>
                <w:sz w:val="16"/>
                <w:szCs w:val="16"/>
              </w:rPr>
            </w:pPr>
            <w:r w:rsidRPr="002E1E3F">
              <w:rPr>
                <w:sz w:val="16"/>
                <w:szCs w:val="16"/>
              </w:rPr>
              <w:t>192°29'40"</w:t>
            </w:r>
          </w:p>
        </w:tc>
        <w:tc>
          <w:tcPr>
            <w:tcW w:w="0" w:type="auto"/>
            <w:vAlign w:val="center"/>
          </w:tcPr>
          <w:p w:rsidR="002165FE" w:rsidRPr="002E1E3F" w:rsidRDefault="002165FE" w:rsidP="00F1239A">
            <w:pPr>
              <w:jc w:val="center"/>
              <w:rPr>
                <w:sz w:val="16"/>
                <w:szCs w:val="16"/>
              </w:rPr>
            </w:pPr>
            <w:r w:rsidRPr="002E1E3F">
              <w:rPr>
                <w:sz w:val="16"/>
                <w:szCs w:val="16"/>
              </w:rPr>
              <w:t>5,41</w:t>
            </w:r>
          </w:p>
        </w:tc>
        <w:tc>
          <w:tcPr>
            <w:tcW w:w="0" w:type="auto"/>
            <w:vAlign w:val="center"/>
          </w:tcPr>
          <w:p w:rsidR="002165FE" w:rsidRPr="002E1E3F" w:rsidRDefault="002165FE" w:rsidP="00F1239A">
            <w:pPr>
              <w:jc w:val="center"/>
              <w:rPr>
                <w:sz w:val="16"/>
                <w:szCs w:val="16"/>
              </w:rPr>
            </w:pPr>
            <w:r w:rsidRPr="002E1E3F">
              <w:rPr>
                <w:sz w:val="16"/>
                <w:szCs w:val="16"/>
              </w:rPr>
              <w:t>355686,61</w:t>
            </w:r>
          </w:p>
        </w:tc>
        <w:tc>
          <w:tcPr>
            <w:tcW w:w="0" w:type="auto"/>
            <w:vAlign w:val="center"/>
          </w:tcPr>
          <w:p w:rsidR="002165FE" w:rsidRPr="002E1E3F" w:rsidRDefault="002165FE" w:rsidP="00F1239A">
            <w:pPr>
              <w:jc w:val="center"/>
              <w:rPr>
                <w:sz w:val="16"/>
                <w:szCs w:val="16"/>
              </w:rPr>
            </w:pPr>
            <w:r w:rsidRPr="002E1E3F">
              <w:rPr>
                <w:sz w:val="16"/>
                <w:szCs w:val="16"/>
              </w:rPr>
              <w:t>2232600,62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112</w:t>
            </w:r>
          </w:p>
        </w:tc>
        <w:tc>
          <w:tcPr>
            <w:tcW w:w="0" w:type="auto"/>
            <w:vAlign w:val="center"/>
          </w:tcPr>
          <w:p w:rsidR="002165FE" w:rsidRPr="002E1E3F" w:rsidRDefault="002165FE" w:rsidP="00F1239A">
            <w:pPr>
              <w:jc w:val="center"/>
              <w:rPr>
                <w:sz w:val="16"/>
                <w:szCs w:val="16"/>
              </w:rPr>
            </w:pPr>
            <w:r w:rsidRPr="002E1E3F">
              <w:rPr>
                <w:sz w:val="16"/>
                <w:szCs w:val="16"/>
              </w:rPr>
              <w:t>282°38'42"</w:t>
            </w:r>
          </w:p>
        </w:tc>
        <w:tc>
          <w:tcPr>
            <w:tcW w:w="0" w:type="auto"/>
            <w:vAlign w:val="center"/>
          </w:tcPr>
          <w:p w:rsidR="002165FE" w:rsidRPr="002E1E3F" w:rsidRDefault="002165FE" w:rsidP="00F1239A">
            <w:pPr>
              <w:jc w:val="center"/>
              <w:rPr>
                <w:sz w:val="16"/>
                <w:szCs w:val="16"/>
              </w:rPr>
            </w:pPr>
            <w:r w:rsidRPr="002E1E3F">
              <w:rPr>
                <w:sz w:val="16"/>
                <w:szCs w:val="16"/>
              </w:rPr>
              <w:t>18,18</w:t>
            </w:r>
          </w:p>
        </w:tc>
        <w:tc>
          <w:tcPr>
            <w:tcW w:w="0" w:type="auto"/>
            <w:vAlign w:val="center"/>
          </w:tcPr>
          <w:p w:rsidR="002165FE" w:rsidRPr="002E1E3F" w:rsidRDefault="002165FE" w:rsidP="00F1239A">
            <w:pPr>
              <w:jc w:val="center"/>
              <w:rPr>
                <w:sz w:val="16"/>
                <w:szCs w:val="16"/>
              </w:rPr>
            </w:pPr>
            <w:r w:rsidRPr="002E1E3F">
              <w:rPr>
                <w:sz w:val="16"/>
                <w:szCs w:val="16"/>
              </w:rPr>
              <w:t>355685,44</w:t>
            </w:r>
          </w:p>
        </w:tc>
        <w:tc>
          <w:tcPr>
            <w:tcW w:w="0" w:type="auto"/>
            <w:vAlign w:val="center"/>
          </w:tcPr>
          <w:p w:rsidR="002165FE" w:rsidRPr="002E1E3F" w:rsidRDefault="002165FE" w:rsidP="00F1239A">
            <w:pPr>
              <w:jc w:val="center"/>
              <w:rPr>
                <w:sz w:val="16"/>
                <w:szCs w:val="16"/>
              </w:rPr>
            </w:pPr>
            <w:r w:rsidRPr="002E1E3F">
              <w:rPr>
                <w:sz w:val="16"/>
                <w:szCs w:val="16"/>
              </w:rPr>
              <w:t>2232595,34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113</w:t>
            </w:r>
          </w:p>
        </w:tc>
        <w:tc>
          <w:tcPr>
            <w:tcW w:w="0" w:type="auto"/>
            <w:vAlign w:val="center"/>
          </w:tcPr>
          <w:p w:rsidR="002165FE" w:rsidRPr="002E1E3F" w:rsidRDefault="002165FE" w:rsidP="00F1239A">
            <w:pPr>
              <w:jc w:val="center"/>
              <w:rPr>
                <w:sz w:val="16"/>
                <w:szCs w:val="16"/>
              </w:rPr>
            </w:pPr>
            <w:r w:rsidRPr="002E1E3F">
              <w:rPr>
                <w:sz w:val="16"/>
                <w:szCs w:val="16"/>
              </w:rPr>
              <w:t>192°29'24"</w:t>
            </w:r>
          </w:p>
        </w:tc>
        <w:tc>
          <w:tcPr>
            <w:tcW w:w="0" w:type="auto"/>
            <w:vAlign w:val="center"/>
          </w:tcPr>
          <w:p w:rsidR="002165FE" w:rsidRPr="002E1E3F" w:rsidRDefault="002165FE" w:rsidP="00F1239A">
            <w:pPr>
              <w:jc w:val="center"/>
              <w:rPr>
                <w:sz w:val="16"/>
                <w:szCs w:val="16"/>
              </w:rPr>
            </w:pPr>
            <w:r w:rsidRPr="002E1E3F">
              <w:rPr>
                <w:sz w:val="16"/>
                <w:szCs w:val="16"/>
              </w:rPr>
              <w:t>8</w:t>
            </w:r>
          </w:p>
        </w:tc>
        <w:tc>
          <w:tcPr>
            <w:tcW w:w="0" w:type="auto"/>
            <w:vAlign w:val="center"/>
          </w:tcPr>
          <w:p w:rsidR="002165FE" w:rsidRPr="002E1E3F" w:rsidRDefault="002165FE" w:rsidP="00F1239A">
            <w:pPr>
              <w:jc w:val="center"/>
              <w:rPr>
                <w:sz w:val="16"/>
                <w:szCs w:val="16"/>
              </w:rPr>
            </w:pPr>
            <w:r w:rsidRPr="002E1E3F">
              <w:rPr>
                <w:sz w:val="16"/>
                <w:szCs w:val="16"/>
              </w:rPr>
              <w:t>355667,70</w:t>
            </w:r>
          </w:p>
        </w:tc>
        <w:tc>
          <w:tcPr>
            <w:tcW w:w="0" w:type="auto"/>
            <w:vAlign w:val="center"/>
          </w:tcPr>
          <w:p w:rsidR="002165FE" w:rsidRPr="002E1E3F" w:rsidRDefault="002165FE" w:rsidP="00F1239A">
            <w:pPr>
              <w:jc w:val="center"/>
              <w:rPr>
                <w:sz w:val="16"/>
                <w:szCs w:val="16"/>
              </w:rPr>
            </w:pPr>
            <w:r w:rsidRPr="002E1E3F">
              <w:rPr>
                <w:sz w:val="16"/>
                <w:szCs w:val="16"/>
              </w:rPr>
              <w:t>2232599,32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114</w:t>
            </w:r>
          </w:p>
        </w:tc>
        <w:tc>
          <w:tcPr>
            <w:tcW w:w="0" w:type="auto"/>
            <w:vAlign w:val="center"/>
          </w:tcPr>
          <w:p w:rsidR="002165FE" w:rsidRPr="002E1E3F" w:rsidRDefault="002165FE" w:rsidP="00F1239A">
            <w:pPr>
              <w:jc w:val="center"/>
              <w:rPr>
                <w:sz w:val="16"/>
                <w:szCs w:val="16"/>
              </w:rPr>
            </w:pPr>
            <w:r w:rsidRPr="002E1E3F">
              <w:rPr>
                <w:sz w:val="16"/>
                <w:szCs w:val="16"/>
              </w:rPr>
              <w:t>102°35'52"</w:t>
            </w:r>
          </w:p>
        </w:tc>
        <w:tc>
          <w:tcPr>
            <w:tcW w:w="0" w:type="auto"/>
            <w:vAlign w:val="center"/>
          </w:tcPr>
          <w:p w:rsidR="002165FE" w:rsidRPr="002E1E3F" w:rsidRDefault="002165FE" w:rsidP="00F1239A">
            <w:pPr>
              <w:jc w:val="center"/>
              <w:rPr>
                <w:sz w:val="16"/>
                <w:szCs w:val="16"/>
              </w:rPr>
            </w:pPr>
            <w:r w:rsidRPr="002E1E3F">
              <w:rPr>
                <w:sz w:val="16"/>
                <w:szCs w:val="16"/>
              </w:rPr>
              <w:t>26,18</w:t>
            </w:r>
          </w:p>
        </w:tc>
        <w:tc>
          <w:tcPr>
            <w:tcW w:w="0" w:type="auto"/>
            <w:vAlign w:val="center"/>
          </w:tcPr>
          <w:p w:rsidR="002165FE" w:rsidRPr="002E1E3F" w:rsidRDefault="002165FE" w:rsidP="00F1239A">
            <w:pPr>
              <w:jc w:val="center"/>
              <w:rPr>
                <w:sz w:val="16"/>
                <w:szCs w:val="16"/>
              </w:rPr>
            </w:pPr>
            <w:r w:rsidRPr="002E1E3F">
              <w:rPr>
                <w:sz w:val="16"/>
                <w:szCs w:val="16"/>
              </w:rPr>
              <w:t>355665,97</w:t>
            </w:r>
          </w:p>
        </w:tc>
        <w:tc>
          <w:tcPr>
            <w:tcW w:w="0" w:type="auto"/>
            <w:vAlign w:val="center"/>
          </w:tcPr>
          <w:p w:rsidR="002165FE" w:rsidRPr="002E1E3F" w:rsidRDefault="002165FE" w:rsidP="00F1239A">
            <w:pPr>
              <w:jc w:val="center"/>
              <w:rPr>
                <w:sz w:val="16"/>
                <w:szCs w:val="16"/>
              </w:rPr>
            </w:pPr>
            <w:r w:rsidRPr="002E1E3F">
              <w:rPr>
                <w:sz w:val="16"/>
                <w:szCs w:val="16"/>
              </w:rPr>
              <w:t>2232591,51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115</w:t>
            </w:r>
          </w:p>
        </w:tc>
        <w:tc>
          <w:tcPr>
            <w:tcW w:w="0" w:type="auto"/>
            <w:vAlign w:val="center"/>
          </w:tcPr>
          <w:p w:rsidR="002165FE" w:rsidRPr="002E1E3F" w:rsidRDefault="002165FE" w:rsidP="00F1239A">
            <w:pPr>
              <w:jc w:val="center"/>
              <w:rPr>
                <w:sz w:val="16"/>
                <w:szCs w:val="16"/>
              </w:rPr>
            </w:pPr>
            <w:r w:rsidRPr="002E1E3F">
              <w:rPr>
                <w:sz w:val="16"/>
                <w:szCs w:val="16"/>
              </w:rPr>
              <w:t>12°30'42"</w:t>
            </w:r>
          </w:p>
        </w:tc>
        <w:tc>
          <w:tcPr>
            <w:tcW w:w="0" w:type="auto"/>
            <w:vAlign w:val="center"/>
          </w:tcPr>
          <w:p w:rsidR="002165FE" w:rsidRPr="002E1E3F" w:rsidRDefault="002165FE" w:rsidP="00F1239A">
            <w:pPr>
              <w:jc w:val="center"/>
              <w:rPr>
                <w:sz w:val="16"/>
                <w:szCs w:val="16"/>
              </w:rPr>
            </w:pPr>
            <w:r w:rsidRPr="002E1E3F">
              <w:rPr>
                <w:sz w:val="16"/>
                <w:szCs w:val="16"/>
              </w:rPr>
              <w:t>21,88</w:t>
            </w:r>
          </w:p>
        </w:tc>
        <w:tc>
          <w:tcPr>
            <w:tcW w:w="0" w:type="auto"/>
            <w:vAlign w:val="center"/>
          </w:tcPr>
          <w:p w:rsidR="002165FE" w:rsidRPr="002E1E3F" w:rsidRDefault="002165FE" w:rsidP="00F1239A">
            <w:pPr>
              <w:jc w:val="center"/>
              <w:rPr>
                <w:sz w:val="16"/>
                <w:szCs w:val="16"/>
              </w:rPr>
            </w:pPr>
            <w:r w:rsidRPr="002E1E3F">
              <w:rPr>
                <w:sz w:val="16"/>
                <w:szCs w:val="16"/>
              </w:rPr>
              <w:t>355691,52</w:t>
            </w:r>
          </w:p>
        </w:tc>
        <w:tc>
          <w:tcPr>
            <w:tcW w:w="0" w:type="auto"/>
            <w:vAlign w:val="center"/>
          </w:tcPr>
          <w:p w:rsidR="002165FE" w:rsidRPr="002E1E3F" w:rsidRDefault="002165FE" w:rsidP="00F1239A">
            <w:pPr>
              <w:jc w:val="center"/>
              <w:rPr>
                <w:sz w:val="16"/>
                <w:szCs w:val="16"/>
              </w:rPr>
            </w:pPr>
            <w:r w:rsidRPr="002E1E3F">
              <w:rPr>
                <w:sz w:val="16"/>
                <w:szCs w:val="16"/>
              </w:rPr>
              <w:t>2232585,80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w:t>
            </w:r>
          </w:p>
        </w:tc>
        <w:tc>
          <w:tcPr>
            <w:tcW w:w="0" w:type="auto"/>
            <w:vAlign w:val="center"/>
          </w:tcPr>
          <w:p w:rsidR="002165FE" w:rsidRPr="002E1E3F" w:rsidRDefault="002165FE" w:rsidP="00F1239A">
            <w:pPr>
              <w:jc w:val="center"/>
              <w:rPr>
                <w:sz w:val="16"/>
                <w:szCs w:val="16"/>
              </w:rPr>
            </w:pPr>
            <w:r w:rsidRPr="002E1E3F">
              <w:rPr>
                <w:sz w:val="16"/>
                <w:szCs w:val="16"/>
              </w:rPr>
              <w:t>232°29'42"</w:t>
            </w:r>
          </w:p>
        </w:tc>
        <w:tc>
          <w:tcPr>
            <w:tcW w:w="0" w:type="auto"/>
            <w:vAlign w:val="center"/>
          </w:tcPr>
          <w:p w:rsidR="002165FE" w:rsidRPr="002E1E3F" w:rsidRDefault="002165FE" w:rsidP="00F1239A">
            <w:pPr>
              <w:jc w:val="center"/>
              <w:rPr>
                <w:sz w:val="16"/>
                <w:szCs w:val="16"/>
              </w:rPr>
            </w:pPr>
            <w:r w:rsidRPr="002E1E3F">
              <w:rPr>
                <w:sz w:val="16"/>
                <w:szCs w:val="16"/>
              </w:rPr>
              <w:t>11</w:t>
            </w:r>
          </w:p>
        </w:tc>
        <w:tc>
          <w:tcPr>
            <w:tcW w:w="0" w:type="auto"/>
            <w:vAlign w:val="center"/>
          </w:tcPr>
          <w:p w:rsidR="002165FE" w:rsidRPr="002E1E3F" w:rsidRDefault="002165FE" w:rsidP="00F1239A">
            <w:pPr>
              <w:jc w:val="center"/>
              <w:rPr>
                <w:sz w:val="16"/>
                <w:szCs w:val="16"/>
              </w:rPr>
            </w:pPr>
            <w:r w:rsidRPr="002E1E3F">
              <w:rPr>
                <w:sz w:val="16"/>
                <w:szCs w:val="16"/>
              </w:rPr>
              <w:t>355696,26</w:t>
            </w:r>
          </w:p>
        </w:tc>
        <w:tc>
          <w:tcPr>
            <w:tcW w:w="0" w:type="auto"/>
            <w:vAlign w:val="center"/>
          </w:tcPr>
          <w:p w:rsidR="002165FE" w:rsidRPr="002E1E3F" w:rsidRDefault="002165FE" w:rsidP="00F1239A">
            <w:pPr>
              <w:jc w:val="center"/>
              <w:rPr>
                <w:sz w:val="16"/>
                <w:szCs w:val="16"/>
              </w:rPr>
            </w:pPr>
            <w:r w:rsidRPr="002E1E3F">
              <w:rPr>
                <w:sz w:val="16"/>
                <w:szCs w:val="16"/>
              </w:rPr>
              <w:t>2232607,16</w:t>
            </w:r>
          </w:p>
        </w:tc>
      </w:tr>
      <w:tr w:rsidR="002165FE" w:rsidRPr="002E1E3F" w:rsidTr="002C57FC">
        <w:trPr>
          <w:trHeight w:val="28"/>
        </w:trPr>
        <w:tc>
          <w:tcPr>
            <w:tcW w:w="0" w:type="auto"/>
            <w:gridSpan w:val="3"/>
            <w:vAlign w:val="center"/>
          </w:tcPr>
          <w:p w:rsidR="002165FE" w:rsidRPr="002E1E3F" w:rsidRDefault="002165FE" w:rsidP="00F1239A">
            <w:pPr>
              <w:rPr>
                <w:sz w:val="16"/>
                <w:szCs w:val="16"/>
              </w:rPr>
            </w:pPr>
            <w:r w:rsidRPr="002E1E3F">
              <w:rPr>
                <w:sz w:val="16"/>
                <w:szCs w:val="16"/>
              </w:rPr>
              <w:t>Назначение (сооружение):</w:t>
            </w:r>
          </w:p>
        </w:tc>
        <w:tc>
          <w:tcPr>
            <w:tcW w:w="0" w:type="auto"/>
            <w:gridSpan w:val="2"/>
            <w:vAlign w:val="center"/>
          </w:tcPr>
          <w:p w:rsidR="002165FE" w:rsidRPr="002E1E3F" w:rsidRDefault="002165FE" w:rsidP="00F1239A">
            <w:pPr>
              <w:rPr>
                <w:sz w:val="16"/>
                <w:szCs w:val="16"/>
              </w:rPr>
            </w:pPr>
            <w:r w:rsidRPr="002E1E3F">
              <w:rPr>
                <w:sz w:val="16"/>
                <w:szCs w:val="16"/>
              </w:rPr>
              <w:t>Трасса ВЛ-6 кВ в пролете опор №№1-43</w:t>
            </w:r>
          </w:p>
        </w:tc>
      </w:tr>
      <w:tr w:rsidR="002165FE" w:rsidRPr="002E1E3F" w:rsidTr="002C57FC">
        <w:trPr>
          <w:trHeight w:val="20"/>
        </w:trPr>
        <w:tc>
          <w:tcPr>
            <w:tcW w:w="0" w:type="auto"/>
            <w:vAlign w:val="bottom"/>
          </w:tcPr>
          <w:p w:rsidR="002165FE" w:rsidRPr="002E1E3F" w:rsidRDefault="002165FE" w:rsidP="00F1239A">
            <w:pPr>
              <w:jc w:val="center"/>
              <w:rPr>
                <w:sz w:val="16"/>
                <w:szCs w:val="16"/>
              </w:rPr>
            </w:pPr>
            <w:r w:rsidRPr="002E1E3F">
              <w:rPr>
                <w:sz w:val="16"/>
                <w:szCs w:val="16"/>
              </w:rPr>
              <w:t>№ точки</w:t>
            </w:r>
          </w:p>
        </w:tc>
        <w:tc>
          <w:tcPr>
            <w:tcW w:w="0" w:type="auto"/>
            <w:vAlign w:val="bottom"/>
          </w:tcPr>
          <w:p w:rsidR="002165FE" w:rsidRPr="002E1E3F" w:rsidRDefault="002165FE" w:rsidP="00F1239A">
            <w:pPr>
              <w:jc w:val="center"/>
              <w:rPr>
                <w:sz w:val="16"/>
                <w:szCs w:val="16"/>
              </w:rPr>
            </w:pPr>
            <w:r w:rsidRPr="002E1E3F">
              <w:rPr>
                <w:sz w:val="16"/>
                <w:szCs w:val="16"/>
              </w:rPr>
              <w:t>Дирекционный</w:t>
            </w:r>
          </w:p>
        </w:tc>
        <w:tc>
          <w:tcPr>
            <w:tcW w:w="0" w:type="auto"/>
            <w:vAlign w:val="bottom"/>
          </w:tcPr>
          <w:p w:rsidR="002165FE" w:rsidRPr="002E1E3F" w:rsidRDefault="002165FE" w:rsidP="00F1239A">
            <w:pPr>
              <w:jc w:val="center"/>
              <w:rPr>
                <w:sz w:val="16"/>
                <w:szCs w:val="16"/>
              </w:rPr>
            </w:pPr>
            <w:r w:rsidRPr="002E1E3F">
              <w:rPr>
                <w:sz w:val="16"/>
                <w:szCs w:val="16"/>
              </w:rPr>
              <w:t>Расстояние,</w:t>
            </w:r>
          </w:p>
        </w:tc>
        <w:tc>
          <w:tcPr>
            <w:tcW w:w="0" w:type="auto"/>
            <w:gridSpan w:val="2"/>
            <w:vAlign w:val="center"/>
          </w:tcPr>
          <w:p w:rsidR="002165FE" w:rsidRPr="002E1E3F" w:rsidRDefault="002165FE" w:rsidP="00F1239A">
            <w:pPr>
              <w:jc w:val="center"/>
              <w:rPr>
                <w:sz w:val="16"/>
                <w:szCs w:val="16"/>
              </w:rPr>
            </w:pPr>
            <w:r w:rsidRPr="002E1E3F">
              <w:rPr>
                <w:sz w:val="16"/>
                <w:szCs w:val="16"/>
              </w:rPr>
              <w:t>Координаты</w:t>
            </w:r>
          </w:p>
        </w:tc>
      </w:tr>
      <w:tr w:rsidR="002165FE" w:rsidRPr="002E1E3F" w:rsidTr="002C57FC">
        <w:trPr>
          <w:trHeight w:val="20"/>
        </w:trPr>
        <w:tc>
          <w:tcPr>
            <w:tcW w:w="0" w:type="auto"/>
          </w:tcPr>
          <w:p w:rsidR="002165FE" w:rsidRPr="002E1E3F" w:rsidRDefault="002165FE" w:rsidP="00F1239A">
            <w:pPr>
              <w:jc w:val="center"/>
              <w:rPr>
                <w:sz w:val="16"/>
                <w:szCs w:val="16"/>
              </w:rPr>
            </w:pPr>
            <w:r w:rsidRPr="002E1E3F">
              <w:rPr>
                <w:sz w:val="16"/>
                <w:szCs w:val="16"/>
              </w:rPr>
              <w:t>(сквозной)</w:t>
            </w:r>
          </w:p>
        </w:tc>
        <w:tc>
          <w:tcPr>
            <w:tcW w:w="0" w:type="auto"/>
          </w:tcPr>
          <w:p w:rsidR="002165FE" w:rsidRPr="002E1E3F" w:rsidRDefault="002165FE" w:rsidP="00F1239A">
            <w:pPr>
              <w:jc w:val="center"/>
              <w:rPr>
                <w:sz w:val="16"/>
                <w:szCs w:val="16"/>
              </w:rPr>
            </w:pPr>
            <w:r w:rsidRPr="002E1E3F">
              <w:rPr>
                <w:sz w:val="16"/>
                <w:szCs w:val="16"/>
              </w:rPr>
              <w:t>угол</w:t>
            </w:r>
          </w:p>
        </w:tc>
        <w:tc>
          <w:tcPr>
            <w:tcW w:w="0" w:type="auto"/>
          </w:tcPr>
          <w:p w:rsidR="002165FE" w:rsidRPr="002E1E3F" w:rsidRDefault="002165FE" w:rsidP="00F1239A">
            <w:pPr>
              <w:jc w:val="center"/>
              <w:rPr>
                <w:sz w:val="16"/>
                <w:szCs w:val="16"/>
              </w:rPr>
            </w:pPr>
            <w:r w:rsidRPr="002E1E3F">
              <w:rPr>
                <w:sz w:val="16"/>
                <w:szCs w:val="16"/>
              </w:rPr>
              <w:t>м</w:t>
            </w:r>
          </w:p>
        </w:tc>
        <w:tc>
          <w:tcPr>
            <w:tcW w:w="0" w:type="auto"/>
            <w:vAlign w:val="center"/>
          </w:tcPr>
          <w:p w:rsidR="002165FE" w:rsidRPr="002E1E3F" w:rsidRDefault="002165FE" w:rsidP="00F1239A">
            <w:pPr>
              <w:jc w:val="center"/>
              <w:rPr>
                <w:sz w:val="16"/>
                <w:szCs w:val="16"/>
              </w:rPr>
            </w:pPr>
            <w:r w:rsidRPr="002E1E3F">
              <w:rPr>
                <w:sz w:val="16"/>
                <w:szCs w:val="16"/>
              </w:rPr>
              <w:t>X</w:t>
            </w:r>
          </w:p>
        </w:tc>
        <w:tc>
          <w:tcPr>
            <w:tcW w:w="0" w:type="auto"/>
            <w:vAlign w:val="center"/>
          </w:tcPr>
          <w:p w:rsidR="002165FE" w:rsidRPr="002E1E3F" w:rsidRDefault="002165FE" w:rsidP="00F1239A">
            <w:pPr>
              <w:jc w:val="center"/>
              <w:rPr>
                <w:sz w:val="16"/>
                <w:szCs w:val="16"/>
              </w:rPr>
            </w:pPr>
            <w:r w:rsidRPr="002E1E3F">
              <w:rPr>
                <w:sz w:val="16"/>
                <w:szCs w:val="16"/>
              </w:rPr>
              <w:t>Y</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116</w:t>
            </w:r>
          </w:p>
        </w:tc>
        <w:tc>
          <w:tcPr>
            <w:tcW w:w="0" w:type="auto"/>
            <w:vAlign w:val="center"/>
          </w:tcPr>
          <w:p w:rsidR="002165FE" w:rsidRPr="002E1E3F" w:rsidRDefault="002165FE" w:rsidP="00F1239A">
            <w:pPr>
              <w:jc w:val="center"/>
              <w:rPr>
                <w:sz w:val="16"/>
                <w:szCs w:val="16"/>
              </w:rPr>
            </w:pPr>
            <w:r w:rsidRPr="002E1E3F">
              <w:rPr>
                <w:sz w:val="16"/>
                <w:szCs w:val="16"/>
              </w:rPr>
              <w:t>267°20'42"</w:t>
            </w:r>
          </w:p>
        </w:tc>
        <w:tc>
          <w:tcPr>
            <w:tcW w:w="0" w:type="auto"/>
            <w:vAlign w:val="center"/>
          </w:tcPr>
          <w:p w:rsidR="002165FE" w:rsidRPr="002E1E3F" w:rsidRDefault="002165FE" w:rsidP="00F1239A">
            <w:pPr>
              <w:jc w:val="center"/>
              <w:rPr>
                <w:sz w:val="16"/>
                <w:szCs w:val="16"/>
              </w:rPr>
            </w:pPr>
            <w:r w:rsidRPr="002E1E3F">
              <w:rPr>
                <w:sz w:val="16"/>
                <w:szCs w:val="16"/>
              </w:rPr>
              <w:t>8,42</w:t>
            </w:r>
          </w:p>
        </w:tc>
        <w:tc>
          <w:tcPr>
            <w:tcW w:w="0" w:type="auto"/>
            <w:vAlign w:val="center"/>
          </w:tcPr>
          <w:p w:rsidR="002165FE" w:rsidRPr="002E1E3F" w:rsidRDefault="002165FE" w:rsidP="00F1239A">
            <w:pPr>
              <w:jc w:val="center"/>
              <w:rPr>
                <w:sz w:val="16"/>
                <w:szCs w:val="16"/>
              </w:rPr>
            </w:pPr>
            <w:r w:rsidRPr="002E1E3F">
              <w:rPr>
                <w:sz w:val="16"/>
                <w:szCs w:val="16"/>
              </w:rPr>
              <w:t>355350,17</w:t>
            </w:r>
          </w:p>
        </w:tc>
        <w:tc>
          <w:tcPr>
            <w:tcW w:w="0" w:type="auto"/>
            <w:vAlign w:val="center"/>
          </w:tcPr>
          <w:p w:rsidR="002165FE" w:rsidRPr="002E1E3F" w:rsidRDefault="002165FE" w:rsidP="00F1239A">
            <w:pPr>
              <w:jc w:val="center"/>
              <w:rPr>
                <w:sz w:val="16"/>
                <w:szCs w:val="16"/>
              </w:rPr>
            </w:pPr>
            <w:r w:rsidRPr="002E1E3F">
              <w:rPr>
                <w:sz w:val="16"/>
                <w:szCs w:val="16"/>
              </w:rPr>
              <w:t>2232592,20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117</w:t>
            </w:r>
          </w:p>
        </w:tc>
        <w:tc>
          <w:tcPr>
            <w:tcW w:w="0" w:type="auto"/>
            <w:vAlign w:val="center"/>
          </w:tcPr>
          <w:p w:rsidR="002165FE" w:rsidRPr="002E1E3F" w:rsidRDefault="002165FE" w:rsidP="00F1239A">
            <w:pPr>
              <w:jc w:val="center"/>
              <w:rPr>
                <w:sz w:val="16"/>
                <w:szCs w:val="16"/>
              </w:rPr>
            </w:pPr>
            <w:r w:rsidRPr="002E1E3F">
              <w:rPr>
                <w:sz w:val="16"/>
                <w:szCs w:val="16"/>
              </w:rPr>
              <w:t>189°2'19"</w:t>
            </w:r>
          </w:p>
        </w:tc>
        <w:tc>
          <w:tcPr>
            <w:tcW w:w="0" w:type="auto"/>
            <w:vAlign w:val="center"/>
          </w:tcPr>
          <w:p w:rsidR="002165FE" w:rsidRPr="002E1E3F" w:rsidRDefault="002165FE" w:rsidP="00F1239A">
            <w:pPr>
              <w:jc w:val="center"/>
              <w:rPr>
                <w:sz w:val="16"/>
                <w:szCs w:val="16"/>
              </w:rPr>
            </w:pPr>
            <w:r w:rsidRPr="002E1E3F">
              <w:rPr>
                <w:sz w:val="16"/>
                <w:szCs w:val="16"/>
              </w:rPr>
              <w:t>65,56</w:t>
            </w:r>
          </w:p>
        </w:tc>
        <w:tc>
          <w:tcPr>
            <w:tcW w:w="0" w:type="auto"/>
            <w:vAlign w:val="center"/>
          </w:tcPr>
          <w:p w:rsidR="002165FE" w:rsidRPr="002E1E3F" w:rsidRDefault="002165FE" w:rsidP="00F1239A">
            <w:pPr>
              <w:jc w:val="center"/>
              <w:rPr>
                <w:sz w:val="16"/>
                <w:szCs w:val="16"/>
              </w:rPr>
            </w:pPr>
            <w:r w:rsidRPr="002E1E3F">
              <w:rPr>
                <w:sz w:val="16"/>
                <w:szCs w:val="16"/>
              </w:rPr>
              <w:t>355341,76</w:t>
            </w:r>
          </w:p>
        </w:tc>
        <w:tc>
          <w:tcPr>
            <w:tcW w:w="0" w:type="auto"/>
            <w:vAlign w:val="center"/>
          </w:tcPr>
          <w:p w:rsidR="002165FE" w:rsidRPr="002E1E3F" w:rsidRDefault="002165FE" w:rsidP="00F1239A">
            <w:pPr>
              <w:jc w:val="center"/>
              <w:rPr>
                <w:sz w:val="16"/>
                <w:szCs w:val="16"/>
              </w:rPr>
            </w:pPr>
            <w:r w:rsidRPr="002E1E3F">
              <w:rPr>
                <w:sz w:val="16"/>
                <w:szCs w:val="16"/>
              </w:rPr>
              <w:t>2232591,81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118</w:t>
            </w:r>
          </w:p>
        </w:tc>
        <w:tc>
          <w:tcPr>
            <w:tcW w:w="0" w:type="auto"/>
            <w:vAlign w:val="center"/>
          </w:tcPr>
          <w:p w:rsidR="002165FE" w:rsidRPr="002E1E3F" w:rsidRDefault="002165FE" w:rsidP="00F1239A">
            <w:pPr>
              <w:jc w:val="center"/>
              <w:rPr>
                <w:sz w:val="16"/>
                <w:szCs w:val="16"/>
              </w:rPr>
            </w:pPr>
            <w:r w:rsidRPr="002E1E3F">
              <w:rPr>
                <w:sz w:val="16"/>
                <w:szCs w:val="16"/>
              </w:rPr>
              <w:t>99°17'8"</w:t>
            </w:r>
          </w:p>
        </w:tc>
        <w:tc>
          <w:tcPr>
            <w:tcW w:w="0" w:type="auto"/>
            <w:vAlign w:val="center"/>
          </w:tcPr>
          <w:p w:rsidR="002165FE" w:rsidRPr="002E1E3F" w:rsidRDefault="002165FE" w:rsidP="00F1239A">
            <w:pPr>
              <w:jc w:val="center"/>
              <w:rPr>
                <w:sz w:val="16"/>
                <w:szCs w:val="16"/>
              </w:rPr>
            </w:pPr>
            <w:r w:rsidRPr="002E1E3F">
              <w:rPr>
                <w:sz w:val="16"/>
                <w:szCs w:val="16"/>
              </w:rPr>
              <w:t>7,99</w:t>
            </w:r>
          </w:p>
        </w:tc>
        <w:tc>
          <w:tcPr>
            <w:tcW w:w="0" w:type="auto"/>
            <w:vAlign w:val="center"/>
          </w:tcPr>
          <w:p w:rsidR="002165FE" w:rsidRPr="002E1E3F" w:rsidRDefault="002165FE" w:rsidP="00F1239A">
            <w:pPr>
              <w:jc w:val="center"/>
              <w:rPr>
                <w:sz w:val="16"/>
                <w:szCs w:val="16"/>
              </w:rPr>
            </w:pPr>
            <w:r w:rsidRPr="002E1E3F">
              <w:rPr>
                <w:sz w:val="16"/>
                <w:szCs w:val="16"/>
              </w:rPr>
              <w:t>355331,46</w:t>
            </w:r>
          </w:p>
        </w:tc>
        <w:tc>
          <w:tcPr>
            <w:tcW w:w="0" w:type="auto"/>
            <w:vAlign w:val="center"/>
          </w:tcPr>
          <w:p w:rsidR="002165FE" w:rsidRPr="002E1E3F" w:rsidRDefault="002165FE" w:rsidP="00F1239A">
            <w:pPr>
              <w:jc w:val="center"/>
              <w:rPr>
                <w:sz w:val="16"/>
                <w:szCs w:val="16"/>
              </w:rPr>
            </w:pPr>
            <w:r w:rsidRPr="002E1E3F">
              <w:rPr>
                <w:sz w:val="16"/>
                <w:szCs w:val="16"/>
              </w:rPr>
              <w:t>2232527,06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119</w:t>
            </w:r>
          </w:p>
        </w:tc>
        <w:tc>
          <w:tcPr>
            <w:tcW w:w="0" w:type="auto"/>
            <w:vAlign w:val="center"/>
          </w:tcPr>
          <w:p w:rsidR="002165FE" w:rsidRPr="002E1E3F" w:rsidRDefault="002165FE" w:rsidP="00F1239A">
            <w:pPr>
              <w:jc w:val="center"/>
              <w:rPr>
                <w:sz w:val="16"/>
                <w:szCs w:val="16"/>
              </w:rPr>
            </w:pPr>
            <w:r w:rsidRPr="002E1E3F">
              <w:rPr>
                <w:sz w:val="16"/>
                <w:szCs w:val="16"/>
              </w:rPr>
              <w:t>9°15'4"</w:t>
            </w:r>
          </w:p>
        </w:tc>
        <w:tc>
          <w:tcPr>
            <w:tcW w:w="0" w:type="auto"/>
            <w:vAlign w:val="center"/>
          </w:tcPr>
          <w:p w:rsidR="002165FE" w:rsidRPr="002E1E3F" w:rsidRDefault="002165FE" w:rsidP="00F1239A">
            <w:pPr>
              <w:jc w:val="center"/>
              <w:rPr>
                <w:sz w:val="16"/>
                <w:szCs w:val="16"/>
              </w:rPr>
            </w:pPr>
            <w:r w:rsidRPr="002E1E3F">
              <w:rPr>
                <w:sz w:val="16"/>
                <w:szCs w:val="16"/>
              </w:rPr>
              <w:t>67,31</w:t>
            </w:r>
          </w:p>
        </w:tc>
        <w:tc>
          <w:tcPr>
            <w:tcW w:w="0" w:type="auto"/>
            <w:vAlign w:val="center"/>
          </w:tcPr>
          <w:p w:rsidR="002165FE" w:rsidRPr="002E1E3F" w:rsidRDefault="002165FE" w:rsidP="00F1239A">
            <w:pPr>
              <w:jc w:val="center"/>
              <w:rPr>
                <w:sz w:val="16"/>
                <w:szCs w:val="16"/>
              </w:rPr>
            </w:pPr>
            <w:r w:rsidRPr="002E1E3F">
              <w:rPr>
                <w:sz w:val="16"/>
                <w:szCs w:val="16"/>
              </w:rPr>
              <w:t>355339,35</w:t>
            </w:r>
          </w:p>
        </w:tc>
        <w:tc>
          <w:tcPr>
            <w:tcW w:w="0" w:type="auto"/>
            <w:vAlign w:val="center"/>
          </w:tcPr>
          <w:p w:rsidR="002165FE" w:rsidRPr="002E1E3F" w:rsidRDefault="002165FE" w:rsidP="00F1239A">
            <w:pPr>
              <w:jc w:val="center"/>
              <w:rPr>
                <w:sz w:val="16"/>
                <w:szCs w:val="16"/>
              </w:rPr>
            </w:pPr>
            <w:r w:rsidRPr="002E1E3F">
              <w:rPr>
                <w:sz w:val="16"/>
                <w:szCs w:val="16"/>
              </w:rPr>
              <w:t>2232525,77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116</w:t>
            </w:r>
          </w:p>
        </w:tc>
        <w:tc>
          <w:tcPr>
            <w:tcW w:w="0" w:type="auto"/>
            <w:vAlign w:val="center"/>
          </w:tcPr>
          <w:p w:rsidR="002165FE" w:rsidRPr="002E1E3F" w:rsidRDefault="002165FE" w:rsidP="00F1239A">
            <w:pPr>
              <w:jc w:val="center"/>
              <w:rPr>
                <w:sz w:val="16"/>
                <w:szCs w:val="16"/>
              </w:rPr>
            </w:pPr>
            <w:r w:rsidRPr="002E1E3F">
              <w:rPr>
                <w:sz w:val="16"/>
                <w:szCs w:val="16"/>
              </w:rPr>
              <w:t>267°20'42"</w:t>
            </w:r>
          </w:p>
        </w:tc>
        <w:tc>
          <w:tcPr>
            <w:tcW w:w="0" w:type="auto"/>
            <w:vAlign w:val="center"/>
          </w:tcPr>
          <w:p w:rsidR="002165FE" w:rsidRPr="002E1E3F" w:rsidRDefault="002165FE" w:rsidP="00F1239A">
            <w:pPr>
              <w:jc w:val="center"/>
              <w:rPr>
                <w:sz w:val="16"/>
                <w:szCs w:val="16"/>
              </w:rPr>
            </w:pPr>
            <w:r w:rsidRPr="002E1E3F">
              <w:rPr>
                <w:sz w:val="16"/>
                <w:szCs w:val="16"/>
              </w:rPr>
              <w:t>8,42</w:t>
            </w:r>
          </w:p>
        </w:tc>
        <w:tc>
          <w:tcPr>
            <w:tcW w:w="0" w:type="auto"/>
            <w:vAlign w:val="center"/>
          </w:tcPr>
          <w:p w:rsidR="002165FE" w:rsidRPr="002E1E3F" w:rsidRDefault="002165FE" w:rsidP="00F1239A">
            <w:pPr>
              <w:jc w:val="center"/>
              <w:rPr>
                <w:sz w:val="16"/>
                <w:szCs w:val="16"/>
              </w:rPr>
            </w:pPr>
            <w:r w:rsidRPr="002E1E3F">
              <w:rPr>
                <w:sz w:val="16"/>
                <w:szCs w:val="16"/>
              </w:rPr>
              <w:t>355350,17</w:t>
            </w:r>
          </w:p>
        </w:tc>
        <w:tc>
          <w:tcPr>
            <w:tcW w:w="0" w:type="auto"/>
            <w:vAlign w:val="center"/>
          </w:tcPr>
          <w:p w:rsidR="002165FE" w:rsidRPr="002E1E3F" w:rsidRDefault="002165FE" w:rsidP="00F1239A">
            <w:pPr>
              <w:jc w:val="center"/>
              <w:rPr>
                <w:sz w:val="16"/>
                <w:szCs w:val="16"/>
              </w:rPr>
            </w:pPr>
            <w:r w:rsidRPr="002E1E3F">
              <w:rPr>
                <w:sz w:val="16"/>
                <w:szCs w:val="16"/>
              </w:rPr>
              <w:t>2232592,20</w:t>
            </w:r>
          </w:p>
        </w:tc>
      </w:tr>
      <w:tr w:rsidR="002165FE" w:rsidRPr="002E1E3F" w:rsidTr="002C57F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120</w:t>
            </w:r>
          </w:p>
        </w:tc>
        <w:tc>
          <w:tcPr>
            <w:tcW w:w="0" w:type="auto"/>
            <w:vAlign w:val="center"/>
          </w:tcPr>
          <w:p w:rsidR="002165FE" w:rsidRPr="002E1E3F" w:rsidRDefault="002165FE" w:rsidP="00F1239A">
            <w:pPr>
              <w:jc w:val="center"/>
              <w:rPr>
                <w:sz w:val="16"/>
                <w:szCs w:val="16"/>
              </w:rPr>
            </w:pPr>
            <w:r w:rsidRPr="002E1E3F">
              <w:rPr>
                <w:sz w:val="16"/>
                <w:szCs w:val="16"/>
              </w:rPr>
              <w:t>191°56'25"</w:t>
            </w:r>
          </w:p>
        </w:tc>
        <w:tc>
          <w:tcPr>
            <w:tcW w:w="0" w:type="auto"/>
            <w:vAlign w:val="center"/>
          </w:tcPr>
          <w:p w:rsidR="002165FE" w:rsidRPr="002E1E3F" w:rsidRDefault="002165FE" w:rsidP="00F1239A">
            <w:pPr>
              <w:jc w:val="center"/>
              <w:rPr>
                <w:sz w:val="16"/>
                <w:szCs w:val="16"/>
              </w:rPr>
            </w:pPr>
            <w:r w:rsidRPr="002E1E3F">
              <w:rPr>
                <w:sz w:val="16"/>
                <w:szCs w:val="16"/>
              </w:rPr>
              <w:t>8,02</w:t>
            </w:r>
          </w:p>
        </w:tc>
        <w:tc>
          <w:tcPr>
            <w:tcW w:w="0" w:type="auto"/>
            <w:vAlign w:val="center"/>
          </w:tcPr>
          <w:p w:rsidR="002165FE" w:rsidRPr="002E1E3F" w:rsidRDefault="002165FE" w:rsidP="00F1239A">
            <w:pPr>
              <w:jc w:val="center"/>
              <w:rPr>
                <w:sz w:val="16"/>
                <w:szCs w:val="16"/>
              </w:rPr>
            </w:pPr>
            <w:r w:rsidRPr="002E1E3F">
              <w:rPr>
                <w:sz w:val="16"/>
                <w:szCs w:val="16"/>
              </w:rPr>
              <w:t>355438,14</w:t>
            </w:r>
          </w:p>
        </w:tc>
        <w:tc>
          <w:tcPr>
            <w:tcW w:w="0" w:type="auto"/>
            <w:vAlign w:val="center"/>
          </w:tcPr>
          <w:p w:rsidR="002165FE" w:rsidRPr="002E1E3F" w:rsidRDefault="002165FE" w:rsidP="00F1239A">
            <w:pPr>
              <w:jc w:val="center"/>
              <w:rPr>
                <w:sz w:val="16"/>
                <w:szCs w:val="16"/>
              </w:rPr>
            </w:pPr>
            <w:r w:rsidRPr="002E1E3F">
              <w:rPr>
                <w:sz w:val="16"/>
                <w:szCs w:val="16"/>
              </w:rPr>
              <w:t>2233097,28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121</w:t>
            </w:r>
          </w:p>
        </w:tc>
        <w:tc>
          <w:tcPr>
            <w:tcW w:w="0" w:type="auto"/>
            <w:vAlign w:val="center"/>
          </w:tcPr>
          <w:p w:rsidR="002165FE" w:rsidRPr="002E1E3F" w:rsidRDefault="002165FE" w:rsidP="00F1239A">
            <w:pPr>
              <w:jc w:val="center"/>
              <w:rPr>
                <w:sz w:val="16"/>
                <w:szCs w:val="16"/>
              </w:rPr>
            </w:pPr>
            <w:r w:rsidRPr="002E1E3F">
              <w:rPr>
                <w:sz w:val="16"/>
                <w:szCs w:val="16"/>
              </w:rPr>
              <w:t>191°2'25"</w:t>
            </w:r>
          </w:p>
        </w:tc>
        <w:tc>
          <w:tcPr>
            <w:tcW w:w="0" w:type="auto"/>
            <w:vAlign w:val="center"/>
          </w:tcPr>
          <w:p w:rsidR="002165FE" w:rsidRPr="002E1E3F" w:rsidRDefault="002165FE" w:rsidP="00F1239A">
            <w:pPr>
              <w:jc w:val="center"/>
              <w:rPr>
                <w:sz w:val="16"/>
                <w:szCs w:val="16"/>
              </w:rPr>
            </w:pPr>
            <w:r w:rsidRPr="002E1E3F">
              <w:rPr>
                <w:sz w:val="16"/>
                <w:szCs w:val="16"/>
              </w:rPr>
              <w:t>25,43</w:t>
            </w:r>
          </w:p>
        </w:tc>
        <w:tc>
          <w:tcPr>
            <w:tcW w:w="0" w:type="auto"/>
            <w:vAlign w:val="center"/>
          </w:tcPr>
          <w:p w:rsidR="002165FE" w:rsidRPr="002E1E3F" w:rsidRDefault="002165FE" w:rsidP="00F1239A">
            <w:pPr>
              <w:jc w:val="center"/>
              <w:rPr>
                <w:sz w:val="16"/>
                <w:szCs w:val="16"/>
              </w:rPr>
            </w:pPr>
            <w:r w:rsidRPr="002E1E3F">
              <w:rPr>
                <w:sz w:val="16"/>
                <w:szCs w:val="16"/>
              </w:rPr>
              <w:t>355436,48</w:t>
            </w:r>
          </w:p>
        </w:tc>
        <w:tc>
          <w:tcPr>
            <w:tcW w:w="0" w:type="auto"/>
            <w:vAlign w:val="center"/>
          </w:tcPr>
          <w:p w:rsidR="002165FE" w:rsidRPr="002E1E3F" w:rsidRDefault="002165FE" w:rsidP="00F1239A">
            <w:pPr>
              <w:jc w:val="center"/>
              <w:rPr>
                <w:sz w:val="16"/>
                <w:szCs w:val="16"/>
              </w:rPr>
            </w:pPr>
            <w:r w:rsidRPr="002E1E3F">
              <w:rPr>
                <w:sz w:val="16"/>
                <w:szCs w:val="16"/>
              </w:rPr>
              <w:t>2233089,43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122</w:t>
            </w:r>
          </w:p>
        </w:tc>
        <w:tc>
          <w:tcPr>
            <w:tcW w:w="0" w:type="auto"/>
            <w:vAlign w:val="center"/>
          </w:tcPr>
          <w:p w:rsidR="002165FE" w:rsidRPr="002E1E3F" w:rsidRDefault="002165FE" w:rsidP="00F1239A">
            <w:pPr>
              <w:jc w:val="center"/>
              <w:rPr>
                <w:sz w:val="16"/>
                <w:szCs w:val="16"/>
              </w:rPr>
            </w:pPr>
            <w:r w:rsidRPr="002E1E3F">
              <w:rPr>
                <w:sz w:val="16"/>
                <w:szCs w:val="16"/>
              </w:rPr>
              <w:t>208°29'54"</w:t>
            </w:r>
          </w:p>
        </w:tc>
        <w:tc>
          <w:tcPr>
            <w:tcW w:w="0" w:type="auto"/>
            <w:vAlign w:val="center"/>
          </w:tcPr>
          <w:p w:rsidR="002165FE" w:rsidRPr="002E1E3F" w:rsidRDefault="002165FE" w:rsidP="00F1239A">
            <w:pPr>
              <w:jc w:val="center"/>
              <w:rPr>
                <w:sz w:val="16"/>
                <w:szCs w:val="16"/>
              </w:rPr>
            </w:pPr>
            <w:r w:rsidRPr="002E1E3F">
              <w:rPr>
                <w:sz w:val="16"/>
                <w:szCs w:val="16"/>
              </w:rPr>
              <w:t>52,23</w:t>
            </w:r>
          </w:p>
        </w:tc>
        <w:tc>
          <w:tcPr>
            <w:tcW w:w="0" w:type="auto"/>
            <w:vAlign w:val="center"/>
          </w:tcPr>
          <w:p w:rsidR="002165FE" w:rsidRPr="002E1E3F" w:rsidRDefault="002165FE" w:rsidP="00F1239A">
            <w:pPr>
              <w:jc w:val="center"/>
              <w:rPr>
                <w:sz w:val="16"/>
                <w:szCs w:val="16"/>
              </w:rPr>
            </w:pPr>
            <w:r w:rsidRPr="002E1E3F">
              <w:rPr>
                <w:sz w:val="16"/>
                <w:szCs w:val="16"/>
              </w:rPr>
              <w:t>355431,61</w:t>
            </w:r>
          </w:p>
        </w:tc>
        <w:tc>
          <w:tcPr>
            <w:tcW w:w="0" w:type="auto"/>
            <w:vAlign w:val="center"/>
          </w:tcPr>
          <w:p w:rsidR="002165FE" w:rsidRPr="002E1E3F" w:rsidRDefault="002165FE" w:rsidP="00F1239A">
            <w:pPr>
              <w:jc w:val="center"/>
              <w:rPr>
                <w:sz w:val="16"/>
                <w:szCs w:val="16"/>
              </w:rPr>
            </w:pPr>
            <w:r w:rsidRPr="002E1E3F">
              <w:rPr>
                <w:sz w:val="16"/>
                <w:szCs w:val="16"/>
              </w:rPr>
              <w:t>2233064,47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123</w:t>
            </w:r>
          </w:p>
        </w:tc>
        <w:tc>
          <w:tcPr>
            <w:tcW w:w="0" w:type="auto"/>
            <w:vAlign w:val="center"/>
          </w:tcPr>
          <w:p w:rsidR="002165FE" w:rsidRPr="002E1E3F" w:rsidRDefault="002165FE" w:rsidP="00F1239A">
            <w:pPr>
              <w:jc w:val="center"/>
              <w:rPr>
                <w:sz w:val="16"/>
                <w:szCs w:val="16"/>
              </w:rPr>
            </w:pPr>
            <w:r w:rsidRPr="002E1E3F">
              <w:rPr>
                <w:sz w:val="16"/>
                <w:szCs w:val="16"/>
              </w:rPr>
              <w:t>186°18'9"</w:t>
            </w:r>
          </w:p>
        </w:tc>
        <w:tc>
          <w:tcPr>
            <w:tcW w:w="0" w:type="auto"/>
            <w:vAlign w:val="center"/>
          </w:tcPr>
          <w:p w:rsidR="002165FE" w:rsidRPr="002E1E3F" w:rsidRDefault="002165FE" w:rsidP="00F1239A">
            <w:pPr>
              <w:jc w:val="center"/>
              <w:rPr>
                <w:sz w:val="16"/>
                <w:szCs w:val="16"/>
              </w:rPr>
            </w:pPr>
            <w:r w:rsidRPr="002E1E3F">
              <w:rPr>
                <w:sz w:val="16"/>
                <w:szCs w:val="16"/>
              </w:rPr>
              <w:t>21,86</w:t>
            </w:r>
          </w:p>
        </w:tc>
        <w:tc>
          <w:tcPr>
            <w:tcW w:w="0" w:type="auto"/>
            <w:vAlign w:val="center"/>
          </w:tcPr>
          <w:p w:rsidR="002165FE" w:rsidRPr="002E1E3F" w:rsidRDefault="002165FE" w:rsidP="00F1239A">
            <w:pPr>
              <w:jc w:val="center"/>
              <w:rPr>
                <w:sz w:val="16"/>
                <w:szCs w:val="16"/>
              </w:rPr>
            </w:pPr>
            <w:r w:rsidRPr="002E1E3F">
              <w:rPr>
                <w:sz w:val="16"/>
                <w:szCs w:val="16"/>
              </w:rPr>
              <w:t>355406,69</w:t>
            </w:r>
          </w:p>
        </w:tc>
        <w:tc>
          <w:tcPr>
            <w:tcW w:w="0" w:type="auto"/>
            <w:vAlign w:val="center"/>
          </w:tcPr>
          <w:p w:rsidR="002165FE" w:rsidRPr="002E1E3F" w:rsidRDefault="002165FE" w:rsidP="00F1239A">
            <w:pPr>
              <w:jc w:val="center"/>
              <w:rPr>
                <w:sz w:val="16"/>
                <w:szCs w:val="16"/>
              </w:rPr>
            </w:pPr>
            <w:r w:rsidRPr="002E1E3F">
              <w:rPr>
                <w:sz w:val="16"/>
                <w:szCs w:val="16"/>
              </w:rPr>
              <w:t>2233018,57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124</w:t>
            </w:r>
          </w:p>
        </w:tc>
        <w:tc>
          <w:tcPr>
            <w:tcW w:w="0" w:type="auto"/>
            <w:vAlign w:val="center"/>
          </w:tcPr>
          <w:p w:rsidR="002165FE" w:rsidRPr="002E1E3F" w:rsidRDefault="002165FE" w:rsidP="00F1239A">
            <w:pPr>
              <w:jc w:val="center"/>
              <w:rPr>
                <w:sz w:val="16"/>
                <w:szCs w:val="16"/>
              </w:rPr>
            </w:pPr>
            <w:r w:rsidRPr="002E1E3F">
              <w:rPr>
                <w:sz w:val="16"/>
                <w:szCs w:val="16"/>
              </w:rPr>
              <w:t>186°19'9"</w:t>
            </w:r>
          </w:p>
        </w:tc>
        <w:tc>
          <w:tcPr>
            <w:tcW w:w="0" w:type="auto"/>
            <w:vAlign w:val="center"/>
          </w:tcPr>
          <w:p w:rsidR="002165FE" w:rsidRPr="002E1E3F" w:rsidRDefault="002165FE" w:rsidP="00F1239A">
            <w:pPr>
              <w:jc w:val="center"/>
              <w:rPr>
                <w:sz w:val="16"/>
                <w:szCs w:val="16"/>
              </w:rPr>
            </w:pPr>
            <w:r w:rsidRPr="002E1E3F">
              <w:rPr>
                <w:sz w:val="16"/>
                <w:szCs w:val="16"/>
              </w:rPr>
              <w:t>221,6</w:t>
            </w:r>
          </w:p>
        </w:tc>
        <w:tc>
          <w:tcPr>
            <w:tcW w:w="0" w:type="auto"/>
            <w:vAlign w:val="center"/>
          </w:tcPr>
          <w:p w:rsidR="002165FE" w:rsidRPr="002E1E3F" w:rsidRDefault="002165FE" w:rsidP="00F1239A">
            <w:pPr>
              <w:jc w:val="center"/>
              <w:rPr>
                <w:sz w:val="16"/>
                <w:szCs w:val="16"/>
              </w:rPr>
            </w:pPr>
            <w:r w:rsidRPr="002E1E3F">
              <w:rPr>
                <w:sz w:val="16"/>
                <w:szCs w:val="16"/>
              </w:rPr>
              <w:t>355404,29</w:t>
            </w:r>
          </w:p>
        </w:tc>
        <w:tc>
          <w:tcPr>
            <w:tcW w:w="0" w:type="auto"/>
            <w:vAlign w:val="center"/>
          </w:tcPr>
          <w:p w:rsidR="002165FE" w:rsidRPr="002E1E3F" w:rsidRDefault="002165FE" w:rsidP="00F1239A">
            <w:pPr>
              <w:jc w:val="center"/>
              <w:rPr>
                <w:sz w:val="16"/>
                <w:szCs w:val="16"/>
              </w:rPr>
            </w:pPr>
            <w:r w:rsidRPr="002E1E3F">
              <w:rPr>
                <w:sz w:val="16"/>
                <w:szCs w:val="16"/>
              </w:rPr>
              <w:t>2232996,84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125</w:t>
            </w:r>
          </w:p>
        </w:tc>
        <w:tc>
          <w:tcPr>
            <w:tcW w:w="0" w:type="auto"/>
            <w:vAlign w:val="center"/>
          </w:tcPr>
          <w:p w:rsidR="002165FE" w:rsidRPr="002E1E3F" w:rsidRDefault="002165FE" w:rsidP="00F1239A">
            <w:pPr>
              <w:jc w:val="center"/>
              <w:rPr>
                <w:sz w:val="16"/>
                <w:szCs w:val="16"/>
              </w:rPr>
            </w:pPr>
            <w:r w:rsidRPr="002E1E3F">
              <w:rPr>
                <w:sz w:val="16"/>
                <w:szCs w:val="16"/>
              </w:rPr>
              <w:t>171°19'12"</w:t>
            </w:r>
          </w:p>
        </w:tc>
        <w:tc>
          <w:tcPr>
            <w:tcW w:w="0" w:type="auto"/>
            <w:vAlign w:val="center"/>
          </w:tcPr>
          <w:p w:rsidR="002165FE" w:rsidRPr="002E1E3F" w:rsidRDefault="002165FE" w:rsidP="00F1239A">
            <w:pPr>
              <w:jc w:val="center"/>
              <w:rPr>
                <w:sz w:val="16"/>
                <w:szCs w:val="16"/>
              </w:rPr>
            </w:pPr>
            <w:r w:rsidRPr="002E1E3F">
              <w:rPr>
                <w:sz w:val="16"/>
                <w:szCs w:val="16"/>
              </w:rPr>
              <w:t>88,99</w:t>
            </w:r>
          </w:p>
        </w:tc>
        <w:tc>
          <w:tcPr>
            <w:tcW w:w="0" w:type="auto"/>
            <w:vAlign w:val="center"/>
          </w:tcPr>
          <w:p w:rsidR="002165FE" w:rsidRPr="002E1E3F" w:rsidRDefault="002165FE" w:rsidP="00F1239A">
            <w:pPr>
              <w:jc w:val="center"/>
              <w:rPr>
                <w:sz w:val="16"/>
                <w:szCs w:val="16"/>
              </w:rPr>
            </w:pPr>
            <w:r w:rsidRPr="002E1E3F">
              <w:rPr>
                <w:sz w:val="16"/>
                <w:szCs w:val="16"/>
              </w:rPr>
              <w:t>355379,90</w:t>
            </w:r>
          </w:p>
        </w:tc>
        <w:tc>
          <w:tcPr>
            <w:tcW w:w="0" w:type="auto"/>
            <w:vAlign w:val="center"/>
          </w:tcPr>
          <w:p w:rsidR="002165FE" w:rsidRPr="002E1E3F" w:rsidRDefault="002165FE" w:rsidP="00F1239A">
            <w:pPr>
              <w:jc w:val="center"/>
              <w:rPr>
                <w:sz w:val="16"/>
                <w:szCs w:val="16"/>
              </w:rPr>
            </w:pPr>
            <w:r w:rsidRPr="002E1E3F">
              <w:rPr>
                <w:sz w:val="16"/>
                <w:szCs w:val="16"/>
              </w:rPr>
              <w:t>2232776,59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126</w:t>
            </w:r>
          </w:p>
        </w:tc>
        <w:tc>
          <w:tcPr>
            <w:tcW w:w="0" w:type="auto"/>
            <w:vAlign w:val="center"/>
          </w:tcPr>
          <w:p w:rsidR="002165FE" w:rsidRPr="002E1E3F" w:rsidRDefault="002165FE" w:rsidP="00F1239A">
            <w:pPr>
              <w:jc w:val="center"/>
              <w:rPr>
                <w:sz w:val="16"/>
                <w:szCs w:val="16"/>
              </w:rPr>
            </w:pPr>
            <w:r w:rsidRPr="002E1E3F">
              <w:rPr>
                <w:sz w:val="16"/>
                <w:szCs w:val="16"/>
              </w:rPr>
              <w:t>125°53'36"</w:t>
            </w:r>
          </w:p>
        </w:tc>
        <w:tc>
          <w:tcPr>
            <w:tcW w:w="0" w:type="auto"/>
            <w:vAlign w:val="center"/>
          </w:tcPr>
          <w:p w:rsidR="002165FE" w:rsidRPr="002E1E3F" w:rsidRDefault="002165FE" w:rsidP="00F1239A">
            <w:pPr>
              <w:jc w:val="center"/>
              <w:rPr>
                <w:sz w:val="16"/>
                <w:szCs w:val="16"/>
              </w:rPr>
            </w:pPr>
            <w:r w:rsidRPr="002E1E3F">
              <w:rPr>
                <w:sz w:val="16"/>
                <w:szCs w:val="16"/>
              </w:rPr>
              <w:t>63,13</w:t>
            </w:r>
          </w:p>
        </w:tc>
        <w:tc>
          <w:tcPr>
            <w:tcW w:w="0" w:type="auto"/>
            <w:vAlign w:val="center"/>
          </w:tcPr>
          <w:p w:rsidR="002165FE" w:rsidRPr="002E1E3F" w:rsidRDefault="002165FE" w:rsidP="00F1239A">
            <w:pPr>
              <w:jc w:val="center"/>
              <w:rPr>
                <w:sz w:val="16"/>
                <w:szCs w:val="16"/>
              </w:rPr>
            </w:pPr>
            <w:r w:rsidRPr="002E1E3F">
              <w:rPr>
                <w:sz w:val="16"/>
                <w:szCs w:val="16"/>
              </w:rPr>
              <w:t>355393,33</w:t>
            </w:r>
          </w:p>
        </w:tc>
        <w:tc>
          <w:tcPr>
            <w:tcW w:w="0" w:type="auto"/>
            <w:vAlign w:val="center"/>
          </w:tcPr>
          <w:p w:rsidR="002165FE" w:rsidRPr="002E1E3F" w:rsidRDefault="002165FE" w:rsidP="00F1239A">
            <w:pPr>
              <w:jc w:val="center"/>
              <w:rPr>
                <w:sz w:val="16"/>
                <w:szCs w:val="16"/>
              </w:rPr>
            </w:pPr>
            <w:r w:rsidRPr="002E1E3F">
              <w:rPr>
                <w:sz w:val="16"/>
                <w:szCs w:val="16"/>
              </w:rPr>
              <w:t>2232688,62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127</w:t>
            </w:r>
          </w:p>
        </w:tc>
        <w:tc>
          <w:tcPr>
            <w:tcW w:w="0" w:type="auto"/>
            <w:vAlign w:val="center"/>
          </w:tcPr>
          <w:p w:rsidR="002165FE" w:rsidRPr="002E1E3F" w:rsidRDefault="002165FE" w:rsidP="00F1239A">
            <w:pPr>
              <w:jc w:val="center"/>
              <w:rPr>
                <w:sz w:val="16"/>
                <w:szCs w:val="16"/>
              </w:rPr>
            </w:pPr>
            <w:r w:rsidRPr="002E1E3F">
              <w:rPr>
                <w:sz w:val="16"/>
                <w:szCs w:val="16"/>
              </w:rPr>
              <w:t>180°9'46"</w:t>
            </w:r>
          </w:p>
        </w:tc>
        <w:tc>
          <w:tcPr>
            <w:tcW w:w="0" w:type="auto"/>
            <w:vAlign w:val="center"/>
          </w:tcPr>
          <w:p w:rsidR="002165FE" w:rsidRPr="002E1E3F" w:rsidRDefault="002165FE" w:rsidP="00F1239A">
            <w:pPr>
              <w:jc w:val="center"/>
              <w:rPr>
                <w:sz w:val="16"/>
                <w:szCs w:val="16"/>
              </w:rPr>
            </w:pPr>
            <w:r w:rsidRPr="002E1E3F">
              <w:rPr>
                <w:sz w:val="16"/>
                <w:szCs w:val="16"/>
              </w:rPr>
              <w:t>14,07</w:t>
            </w:r>
          </w:p>
        </w:tc>
        <w:tc>
          <w:tcPr>
            <w:tcW w:w="0" w:type="auto"/>
            <w:vAlign w:val="center"/>
          </w:tcPr>
          <w:p w:rsidR="002165FE" w:rsidRPr="002E1E3F" w:rsidRDefault="002165FE" w:rsidP="00F1239A">
            <w:pPr>
              <w:jc w:val="center"/>
              <w:rPr>
                <w:sz w:val="16"/>
                <w:szCs w:val="16"/>
              </w:rPr>
            </w:pPr>
            <w:r w:rsidRPr="002E1E3F">
              <w:rPr>
                <w:sz w:val="16"/>
                <w:szCs w:val="16"/>
              </w:rPr>
              <w:t>355444,47</w:t>
            </w:r>
          </w:p>
        </w:tc>
        <w:tc>
          <w:tcPr>
            <w:tcW w:w="0" w:type="auto"/>
            <w:vAlign w:val="center"/>
          </w:tcPr>
          <w:p w:rsidR="002165FE" w:rsidRPr="002E1E3F" w:rsidRDefault="002165FE" w:rsidP="00F1239A">
            <w:pPr>
              <w:jc w:val="center"/>
              <w:rPr>
                <w:sz w:val="16"/>
                <w:szCs w:val="16"/>
              </w:rPr>
            </w:pPr>
            <w:r w:rsidRPr="002E1E3F">
              <w:rPr>
                <w:sz w:val="16"/>
                <w:szCs w:val="16"/>
              </w:rPr>
              <w:t>2232651,61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128</w:t>
            </w:r>
          </w:p>
        </w:tc>
        <w:tc>
          <w:tcPr>
            <w:tcW w:w="0" w:type="auto"/>
            <w:vAlign w:val="center"/>
          </w:tcPr>
          <w:p w:rsidR="002165FE" w:rsidRPr="002E1E3F" w:rsidRDefault="002165FE" w:rsidP="00F1239A">
            <w:pPr>
              <w:jc w:val="center"/>
              <w:rPr>
                <w:sz w:val="16"/>
                <w:szCs w:val="16"/>
              </w:rPr>
            </w:pPr>
            <w:r w:rsidRPr="002E1E3F">
              <w:rPr>
                <w:sz w:val="16"/>
                <w:szCs w:val="16"/>
              </w:rPr>
              <w:t>259°35'6"</w:t>
            </w:r>
          </w:p>
        </w:tc>
        <w:tc>
          <w:tcPr>
            <w:tcW w:w="0" w:type="auto"/>
            <w:vAlign w:val="center"/>
          </w:tcPr>
          <w:p w:rsidR="002165FE" w:rsidRPr="002E1E3F" w:rsidRDefault="002165FE" w:rsidP="00F1239A">
            <w:pPr>
              <w:jc w:val="center"/>
              <w:rPr>
                <w:sz w:val="16"/>
                <w:szCs w:val="16"/>
              </w:rPr>
            </w:pPr>
            <w:r w:rsidRPr="002E1E3F">
              <w:rPr>
                <w:sz w:val="16"/>
                <w:szCs w:val="16"/>
              </w:rPr>
              <w:t>9,29</w:t>
            </w:r>
          </w:p>
        </w:tc>
        <w:tc>
          <w:tcPr>
            <w:tcW w:w="0" w:type="auto"/>
            <w:vAlign w:val="center"/>
          </w:tcPr>
          <w:p w:rsidR="002165FE" w:rsidRPr="002E1E3F" w:rsidRDefault="002165FE" w:rsidP="00F1239A">
            <w:pPr>
              <w:jc w:val="center"/>
              <w:rPr>
                <w:sz w:val="16"/>
                <w:szCs w:val="16"/>
              </w:rPr>
            </w:pPr>
            <w:r w:rsidRPr="002E1E3F">
              <w:rPr>
                <w:sz w:val="16"/>
                <w:szCs w:val="16"/>
              </w:rPr>
              <w:t>355444,43</w:t>
            </w:r>
          </w:p>
        </w:tc>
        <w:tc>
          <w:tcPr>
            <w:tcW w:w="0" w:type="auto"/>
            <w:vAlign w:val="center"/>
          </w:tcPr>
          <w:p w:rsidR="002165FE" w:rsidRPr="002E1E3F" w:rsidRDefault="002165FE" w:rsidP="00F1239A">
            <w:pPr>
              <w:jc w:val="center"/>
              <w:rPr>
                <w:sz w:val="16"/>
                <w:szCs w:val="16"/>
              </w:rPr>
            </w:pPr>
            <w:r w:rsidRPr="002E1E3F">
              <w:rPr>
                <w:sz w:val="16"/>
                <w:szCs w:val="16"/>
              </w:rPr>
              <w:t>2232637,54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129</w:t>
            </w:r>
          </w:p>
        </w:tc>
        <w:tc>
          <w:tcPr>
            <w:tcW w:w="0" w:type="auto"/>
            <w:vAlign w:val="center"/>
          </w:tcPr>
          <w:p w:rsidR="002165FE" w:rsidRPr="002E1E3F" w:rsidRDefault="002165FE" w:rsidP="00F1239A">
            <w:pPr>
              <w:jc w:val="center"/>
              <w:rPr>
                <w:sz w:val="16"/>
                <w:szCs w:val="16"/>
              </w:rPr>
            </w:pPr>
            <w:r w:rsidRPr="002E1E3F">
              <w:rPr>
                <w:sz w:val="16"/>
                <w:szCs w:val="16"/>
              </w:rPr>
              <w:t>94°21'6"</w:t>
            </w:r>
          </w:p>
        </w:tc>
        <w:tc>
          <w:tcPr>
            <w:tcW w:w="0" w:type="auto"/>
            <w:vAlign w:val="center"/>
          </w:tcPr>
          <w:p w:rsidR="002165FE" w:rsidRPr="002E1E3F" w:rsidRDefault="002165FE" w:rsidP="00F1239A">
            <w:pPr>
              <w:jc w:val="center"/>
              <w:rPr>
                <w:sz w:val="16"/>
                <w:szCs w:val="16"/>
              </w:rPr>
            </w:pPr>
            <w:r w:rsidRPr="002E1E3F">
              <w:rPr>
                <w:sz w:val="16"/>
                <w:szCs w:val="16"/>
              </w:rPr>
              <w:t>11,2</w:t>
            </w:r>
          </w:p>
        </w:tc>
        <w:tc>
          <w:tcPr>
            <w:tcW w:w="0" w:type="auto"/>
            <w:vAlign w:val="center"/>
          </w:tcPr>
          <w:p w:rsidR="002165FE" w:rsidRPr="002E1E3F" w:rsidRDefault="002165FE" w:rsidP="00F1239A">
            <w:pPr>
              <w:jc w:val="center"/>
              <w:rPr>
                <w:sz w:val="16"/>
                <w:szCs w:val="16"/>
              </w:rPr>
            </w:pPr>
            <w:r w:rsidRPr="002E1E3F">
              <w:rPr>
                <w:sz w:val="16"/>
                <w:szCs w:val="16"/>
              </w:rPr>
              <w:t>355435,29</w:t>
            </w:r>
          </w:p>
        </w:tc>
        <w:tc>
          <w:tcPr>
            <w:tcW w:w="0" w:type="auto"/>
            <w:vAlign w:val="center"/>
          </w:tcPr>
          <w:p w:rsidR="002165FE" w:rsidRPr="002E1E3F" w:rsidRDefault="002165FE" w:rsidP="00F1239A">
            <w:pPr>
              <w:jc w:val="center"/>
              <w:rPr>
                <w:sz w:val="16"/>
                <w:szCs w:val="16"/>
              </w:rPr>
            </w:pPr>
            <w:r w:rsidRPr="002E1E3F">
              <w:rPr>
                <w:sz w:val="16"/>
                <w:szCs w:val="16"/>
              </w:rPr>
              <w:t>2232635,86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130</w:t>
            </w:r>
          </w:p>
        </w:tc>
        <w:tc>
          <w:tcPr>
            <w:tcW w:w="0" w:type="auto"/>
            <w:vAlign w:val="center"/>
          </w:tcPr>
          <w:p w:rsidR="002165FE" w:rsidRPr="002E1E3F" w:rsidRDefault="002165FE" w:rsidP="00F1239A">
            <w:pPr>
              <w:jc w:val="center"/>
              <w:rPr>
                <w:sz w:val="16"/>
                <w:szCs w:val="16"/>
              </w:rPr>
            </w:pPr>
            <w:r w:rsidRPr="002E1E3F">
              <w:rPr>
                <w:sz w:val="16"/>
                <w:szCs w:val="16"/>
              </w:rPr>
              <w:t>109°12'32"</w:t>
            </w:r>
          </w:p>
        </w:tc>
        <w:tc>
          <w:tcPr>
            <w:tcW w:w="0" w:type="auto"/>
            <w:vAlign w:val="center"/>
          </w:tcPr>
          <w:p w:rsidR="002165FE" w:rsidRPr="002E1E3F" w:rsidRDefault="002165FE" w:rsidP="00F1239A">
            <w:pPr>
              <w:jc w:val="center"/>
              <w:rPr>
                <w:sz w:val="16"/>
                <w:szCs w:val="16"/>
              </w:rPr>
            </w:pPr>
            <w:r w:rsidRPr="002E1E3F">
              <w:rPr>
                <w:sz w:val="16"/>
                <w:szCs w:val="16"/>
              </w:rPr>
              <w:t>6,32</w:t>
            </w:r>
          </w:p>
        </w:tc>
        <w:tc>
          <w:tcPr>
            <w:tcW w:w="0" w:type="auto"/>
            <w:vAlign w:val="center"/>
          </w:tcPr>
          <w:p w:rsidR="002165FE" w:rsidRPr="002E1E3F" w:rsidRDefault="002165FE" w:rsidP="00F1239A">
            <w:pPr>
              <w:jc w:val="center"/>
              <w:rPr>
                <w:sz w:val="16"/>
                <w:szCs w:val="16"/>
              </w:rPr>
            </w:pPr>
            <w:r w:rsidRPr="002E1E3F">
              <w:rPr>
                <w:sz w:val="16"/>
                <w:szCs w:val="16"/>
              </w:rPr>
              <w:t>355446,46</w:t>
            </w:r>
          </w:p>
        </w:tc>
        <w:tc>
          <w:tcPr>
            <w:tcW w:w="0" w:type="auto"/>
            <w:vAlign w:val="center"/>
          </w:tcPr>
          <w:p w:rsidR="002165FE" w:rsidRPr="002E1E3F" w:rsidRDefault="002165FE" w:rsidP="00F1239A">
            <w:pPr>
              <w:jc w:val="center"/>
              <w:rPr>
                <w:sz w:val="16"/>
                <w:szCs w:val="16"/>
              </w:rPr>
            </w:pPr>
            <w:r w:rsidRPr="002E1E3F">
              <w:rPr>
                <w:sz w:val="16"/>
                <w:szCs w:val="16"/>
              </w:rPr>
              <w:t>2232635,01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131</w:t>
            </w:r>
          </w:p>
        </w:tc>
        <w:tc>
          <w:tcPr>
            <w:tcW w:w="0" w:type="auto"/>
            <w:vAlign w:val="center"/>
          </w:tcPr>
          <w:p w:rsidR="002165FE" w:rsidRPr="002E1E3F" w:rsidRDefault="002165FE" w:rsidP="00F1239A">
            <w:pPr>
              <w:jc w:val="center"/>
              <w:rPr>
                <w:sz w:val="16"/>
                <w:szCs w:val="16"/>
              </w:rPr>
            </w:pPr>
            <w:r w:rsidRPr="002E1E3F">
              <w:rPr>
                <w:sz w:val="16"/>
                <w:szCs w:val="16"/>
              </w:rPr>
              <w:t>0°10'34"</w:t>
            </w:r>
          </w:p>
        </w:tc>
        <w:tc>
          <w:tcPr>
            <w:tcW w:w="0" w:type="auto"/>
            <w:vAlign w:val="center"/>
          </w:tcPr>
          <w:p w:rsidR="002165FE" w:rsidRPr="002E1E3F" w:rsidRDefault="002165FE" w:rsidP="00F1239A">
            <w:pPr>
              <w:jc w:val="center"/>
              <w:rPr>
                <w:sz w:val="16"/>
                <w:szCs w:val="16"/>
              </w:rPr>
            </w:pPr>
            <w:r w:rsidRPr="002E1E3F">
              <w:rPr>
                <w:sz w:val="16"/>
                <w:szCs w:val="16"/>
              </w:rPr>
              <w:t>22,76</w:t>
            </w:r>
          </w:p>
        </w:tc>
        <w:tc>
          <w:tcPr>
            <w:tcW w:w="0" w:type="auto"/>
            <w:vAlign w:val="center"/>
          </w:tcPr>
          <w:p w:rsidR="002165FE" w:rsidRPr="002E1E3F" w:rsidRDefault="002165FE" w:rsidP="00F1239A">
            <w:pPr>
              <w:jc w:val="center"/>
              <w:rPr>
                <w:sz w:val="16"/>
                <w:szCs w:val="16"/>
              </w:rPr>
            </w:pPr>
            <w:r w:rsidRPr="002E1E3F">
              <w:rPr>
                <w:sz w:val="16"/>
                <w:szCs w:val="16"/>
              </w:rPr>
              <w:t>355452,43</w:t>
            </w:r>
          </w:p>
        </w:tc>
        <w:tc>
          <w:tcPr>
            <w:tcW w:w="0" w:type="auto"/>
            <w:vAlign w:val="center"/>
          </w:tcPr>
          <w:p w:rsidR="002165FE" w:rsidRPr="002E1E3F" w:rsidRDefault="002165FE" w:rsidP="00F1239A">
            <w:pPr>
              <w:jc w:val="center"/>
              <w:rPr>
                <w:sz w:val="16"/>
                <w:szCs w:val="16"/>
              </w:rPr>
            </w:pPr>
            <w:r w:rsidRPr="002E1E3F">
              <w:rPr>
                <w:sz w:val="16"/>
                <w:szCs w:val="16"/>
              </w:rPr>
              <w:t>2232632,93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132</w:t>
            </w:r>
          </w:p>
        </w:tc>
        <w:tc>
          <w:tcPr>
            <w:tcW w:w="0" w:type="auto"/>
            <w:vAlign w:val="center"/>
          </w:tcPr>
          <w:p w:rsidR="002165FE" w:rsidRPr="002E1E3F" w:rsidRDefault="002165FE" w:rsidP="00F1239A">
            <w:pPr>
              <w:jc w:val="center"/>
              <w:rPr>
                <w:sz w:val="16"/>
                <w:szCs w:val="16"/>
              </w:rPr>
            </w:pPr>
            <w:r w:rsidRPr="002E1E3F">
              <w:rPr>
                <w:sz w:val="16"/>
                <w:szCs w:val="16"/>
              </w:rPr>
              <w:t>305°53'20"</w:t>
            </w:r>
          </w:p>
        </w:tc>
        <w:tc>
          <w:tcPr>
            <w:tcW w:w="0" w:type="auto"/>
            <w:vAlign w:val="center"/>
          </w:tcPr>
          <w:p w:rsidR="002165FE" w:rsidRPr="002E1E3F" w:rsidRDefault="002165FE" w:rsidP="00F1239A">
            <w:pPr>
              <w:jc w:val="center"/>
              <w:rPr>
                <w:sz w:val="16"/>
                <w:szCs w:val="16"/>
              </w:rPr>
            </w:pPr>
            <w:r w:rsidRPr="002E1E3F">
              <w:rPr>
                <w:sz w:val="16"/>
                <w:szCs w:val="16"/>
              </w:rPr>
              <w:t>63,9</w:t>
            </w:r>
          </w:p>
        </w:tc>
        <w:tc>
          <w:tcPr>
            <w:tcW w:w="0" w:type="auto"/>
            <w:vAlign w:val="center"/>
          </w:tcPr>
          <w:p w:rsidR="002165FE" w:rsidRPr="002E1E3F" w:rsidRDefault="002165FE" w:rsidP="00F1239A">
            <w:pPr>
              <w:jc w:val="center"/>
              <w:rPr>
                <w:sz w:val="16"/>
                <w:szCs w:val="16"/>
              </w:rPr>
            </w:pPr>
            <w:r w:rsidRPr="002E1E3F">
              <w:rPr>
                <w:sz w:val="16"/>
                <w:szCs w:val="16"/>
              </w:rPr>
              <w:t>355452,50</w:t>
            </w:r>
          </w:p>
        </w:tc>
        <w:tc>
          <w:tcPr>
            <w:tcW w:w="0" w:type="auto"/>
            <w:vAlign w:val="center"/>
          </w:tcPr>
          <w:p w:rsidR="002165FE" w:rsidRPr="002E1E3F" w:rsidRDefault="002165FE" w:rsidP="00F1239A">
            <w:pPr>
              <w:jc w:val="center"/>
              <w:rPr>
                <w:sz w:val="16"/>
                <w:szCs w:val="16"/>
              </w:rPr>
            </w:pPr>
            <w:r w:rsidRPr="002E1E3F">
              <w:rPr>
                <w:sz w:val="16"/>
                <w:szCs w:val="16"/>
              </w:rPr>
              <w:t>2232655,69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133</w:t>
            </w:r>
          </w:p>
        </w:tc>
        <w:tc>
          <w:tcPr>
            <w:tcW w:w="0" w:type="auto"/>
            <w:vAlign w:val="center"/>
          </w:tcPr>
          <w:p w:rsidR="002165FE" w:rsidRPr="002E1E3F" w:rsidRDefault="002165FE" w:rsidP="00F1239A">
            <w:pPr>
              <w:jc w:val="center"/>
              <w:rPr>
                <w:sz w:val="16"/>
                <w:szCs w:val="16"/>
              </w:rPr>
            </w:pPr>
            <w:r w:rsidRPr="002E1E3F">
              <w:rPr>
                <w:sz w:val="16"/>
                <w:szCs w:val="16"/>
              </w:rPr>
              <w:t>351°19'15"</w:t>
            </w:r>
          </w:p>
        </w:tc>
        <w:tc>
          <w:tcPr>
            <w:tcW w:w="0" w:type="auto"/>
            <w:vAlign w:val="center"/>
          </w:tcPr>
          <w:p w:rsidR="002165FE" w:rsidRPr="002E1E3F" w:rsidRDefault="002165FE" w:rsidP="00F1239A">
            <w:pPr>
              <w:jc w:val="center"/>
              <w:rPr>
                <w:sz w:val="16"/>
                <w:szCs w:val="16"/>
              </w:rPr>
            </w:pPr>
            <w:r w:rsidRPr="002E1E3F">
              <w:rPr>
                <w:sz w:val="16"/>
                <w:szCs w:val="16"/>
              </w:rPr>
              <w:t>84,56</w:t>
            </w:r>
          </w:p>
        </w:tc>
        <w:tc>
          <w:tcPr>
            <w:tcW w:w="0" w:type="auto"/>
            <w:vAlign w:val="center"/>
          </w:tcPr>
          <w:p w:rsidR="002165FE" w:rsidRPr="002E1E3F" w:rsidRDefault="002165FE" w:rsidP="00F1239A">
            <w:pPr>
              <w:jc w:val="center"/>
              <w:rPr>
                <w:sz w:val="16"/>
                <w:szCs w:val="16"/>
              </w:rPr>
            </w:pPr>
            <w:r w:rsidRPr="002E1E3F">
              <w:rPr>
                <w:sz w:val="16"/>
                <w:szCs w:val="16"/>
              </w:rPr>
              <w:t>355400,73</w:t>
            </w:r>
          </w:p>
        </w:tc>
        <w:tc>
          <w:tcPr>
            <w:tcW w:w="0" w:type="auto"/>
            <w:vAlign w:val="center"/>
          </w:tcPr>
          <w:p w:rsidR="002165FE" w:rsidRPr="002E1E3F" w:rsidRDefault="002165FE" w:rsidP="00F1239A">
            <w:pPr>
              <w:jc w:val="center"/>
              <w:rPr>
                <w:sz w:val="16"/>
                <w:szCs w:val="16"/>
              </w:rPr>
            </w:pPr>
            <w:r w:rsidRPr="002E1E3F">
              <w:rPr>
                <w:sz w:val="16"/>
                <w:szCs w:val="16"/>
              </w:rPr>
              <w:t>2232693,15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134</w:t>
            </w:r>
          </w:p>
        </w:tc>
        <w:tc>
          <w:tcPr>
            <w:tcW w:w="0" w:type="auto"/>
            <w:vAlign w:val="center"/>
          </w:tcPr>
          <w:p w:rsidR="002165FE" w:rsidRPr="002E1E3F" w:rsidRDefault="002165FE" w:rsidP="00F1239A">
            <w:pPr>
              <w:jc w:val="center"/>
              <w:rPr>
                <w:sz w:val="16"/>
                <w:szCs w:val="16"/>
              </w:rPr>
            </w:pPr>
            <w:r w:rsidRPr="002E1E3F">
              <w:rPr>
                <w:sz w:val="16"/>
                <w:szCs w:val="16"/>
              </w:rPr>
              <w:t>6°19'2"</w:t>
            </w:r>
          </w:p>
        </w:tc>
        <w:tc>
          <w:tcPr>
            <w:tcW w:w="0" w:type="auto"/>
            <w:vAlign w:val="center"/>
          </w:tcPr>
          <w:p w:rsidR="002165FE" w:rsidRPr="002E1E3F" w:rsidRDefault="002165FE" w:rsidP="00F1239A">
            <w:pPr>
              <w:jc w:val="center"/>
              <w:rPr>
                <w:sz w:val="16"/>
                <w:szCs w:val="16"/>
              </w:rPr>
            </w:pPr>
            <w:r w:rsidRPr="002E1E3F">
              <w:rPr>
                <w:sz w:val="16"/>
                <w:szCs w:val="16"/>
              </w:rPr>
              <w:t>220,03</w:t>
            </w:r>
          </w:p>
        </w:tc>
        <w:tc>
          <w:tcPr>
            <w:tcW w:w="0" w:type="auto"/>
            <w:vAlign w:val="center"/>
          </w:tcPr>
          <w:p w:rsidR="002165FE" w:rsidRPr="002E1E3F" w:rsidRDefault="002165FE" w:rsidP="00F1239A">
            <w:pPr>
              <w:jc w:val="center"/>
              <w:rPr>
                <w:sz w:val="16"/>
                <w:szCs w:val="16"/>
              </w:rPr>
            </w:pPr>
            <w:r w:rsidRPr="002E1E3F">
              <w:rPr>
                <w:sz w:val="16"/>
                <w:szCs w:val="16"/>
              </w:rPr>
              <w:t>355387,97</w:t>
            </w:r>
          </w:p>
        </w:tc>
        <w:tc>
          <w:tcPr>
            <w:tcW w:w="0" w:type="auto"/>
            <w:vAlign w:val="center"/>
          </w:tcPr>
          <w:p w:rsidR="002165FE" w:rsidRPr="002E1E3F" w:rsidRDefault="002165FE" w:rsidP="00F1239A">
            <w:pPr>
              <w:jc w:val="center"/>
              <w:rPr>
                <w:sz w:val="16"/>
                <w:szCs w:val="16"/>
              </w:rPr>
            </w:pPr>
            <w:r w:rsidRPr="002E1E3F">
              <w:rPr>
                <w:sz w:val="16"/>
                <w:szCs w:val="16"/>
              </w:rPr>
              <w:t>2232776,74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135</w:t>
            </w:r>
          </w:p>
        </w:tc>
        <w:tc>
          <w:tcPr>
            <w:tcW w:w="0" w:type="auto"/>
            <w:vAlign w:val="center"/>
          </w:tcPr>
          <w:p w:rsidR="002165FE" w:rsidRPr="002E1E3F" w:rsidRDefault="002165FE" w:rsidP="00F1239A">
            <w:pPr>
              <w:jc w:val="center"/>
              <w:rPr>
                <w:sz w:val="16"/>
                <w:szCs w:val="16"/>
              </w:rPr>
            </w:pPr>
            <w:r w:rsidRPr="002E1E3F">
              <w:rPr>
                <w:sz w:val="16"/>
                <w:szCs w:val="16"/>
              </w:rPr>
              <w:t>6°18'46"</w:t>
            </w:r>
          </w:p>
        </w:tc>
        <w:tc>
          <w:tcPr>
            <w:tcW w:w="0" w:type="auto"/>
            <w:vAlign w:val="center"/>
          </w:tcPr>
          <w:p w:rsidR="002165FE" w:rsidRPr="002E1E3F" w:rsidRDefault="002165FE" w:rsidP="00F1239A">
            <w:pPr>
              <w:jc w:val="center"/>
              <w:rPr>
                <w:sz w:val="16"/>
                <w:szCs w:val="16"/>
              </w:rPr>
            </w:pPr>
            <w:r w:rsidRPr="002E1E3F">
              <w:rPr>
                <w:sz w:val="16"/>
                <w:szCs w:val="16"/>
              </w:rPr>
              <w:t>20,83</w:t>
            </w:r>
          </w:p>
        </w:tc>
        <w:tc>
          <w:tcPr>
            <w:tcW w:w="0" w:type="auto"/>
            <w:vAlign w:val="center"/>
          </w:tcPr>
          <w:p w:rsidR="002165FE" w:rsidRPr="002E1E3F" w:rsidRDefault="002165FE" w:rsidP="00F1239A">
            <w:pPr>
              <w:jc w:val="center"/>
              <w:rPr>
                <w:sz w:val="16"/>
                <w:szCs w:val="16"/>
              </w:rPr>
            </w:pPr>
            <w:r w:rsidRPr="002E1E3F">
              <w:rPr>
                <w:sz w:val="16"/>
                <w:szCs w:val="16"/>
              </w:rPr>
              <w:t>355412,18</w:t>
            </w:r>
          </w:p>
        </w:tc>
        <w:tc>
          <w:tcPr>
            <w:tcW w:w="0" w:type="auto"/>
            <w:vAlign w:val="center"/>
          </w:tcPr>
          <w:p w:rsidR="002165FE" w:rsidRPr="002E1E3F" w:rsidRDefault="002165FE" w:rsidP="00F1239A">
            <w:pPr>
              <w:jc w:val="center"/>
              <w:rPr>
                <w:sz w:val="16"/>
                <w:szCs w:val="16"/>
              </w:rPr>
            </w:pPr>
            <w:r w:rsidRPr="002E1E3F">
              <w:rPr>
                <w:sz w:val="16"/>
                <w:szCs w:val="16"/>
              </w:rPr>
              <w:t>2232995,43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136</w:t>
            </w:r>
          </w:p>
        </w:tc>
        <w:tc>
          <w:tcPr>
            <w:tcW w:w="0" w:type="auto"/>
            <w:vAlign w:val="center"/>
          </w:tcPr>
          <w:p w:rsidR="002165FE" w:rsidRPr="002E1E3F" w:rsidRDefault="002165FE" w:rsidP="00F1239A">
            <w:pPr>
              <w:jc w:val="center"/>
              <w:rPr>
                <w:sz w:val="16"/>
                <w:szCs w:val="16"/>
              </w:rPr>
            </w:pPr>
            <w:r w:rsidRPr="002E1E3F">
              <w:rPr>
                <w:sz w:val="16"/>
                <w:szCs w:val="16"/>
              </w:rPr>
              <w:t>28°29'10"</w:t>
            </w:r>
          </w:p>
        </w:tc>
        <w:tc>
          <w:tcPr>
            <w:tcW w:w="0" w:type="auto"/>
            <w:vAlign w:val="center"/>
          </w:tcPr>
          <w:p w:rsidR="002165FE" w:rsidRPr="002E1E3F" w:rsidRDefault="002165FE" w:rsidP="00F1239A">
            <w:pPr>
              <w:jc w:val="center"/>
              <w:rPr>
                <w:sz w:val="16"/>
                <w:szCs w:val="16"/>
              </w:rPr>
            </w:pPr>
            <w:r w:rsidRPr="002E1E3F">
              <w:rPr>
                <w:sz w:val="16"/>
                <w:szCs w:val="16"/>
              </w:rPr>
              <w:t>51,89</w:t>
            </w:r>
          </w:p>
        </w:tc>
        <w:tc>
          <w:tcPr>
            <w:tcW w:w="0" w:type="auto"/>
            <w:vAlign w:val="center"/>
          </w:tcPr>
          <w:p w:rsidR="002165FE" w:rsidRPr="002E1E3F" w:rsidRDefault="002165FE" w:rsidP="00F1239A">
            <w:pPr>
              <w:jc w:val="center"/>
              <w:rPr>
                <w:sz w:val="16"/>
                <w:szCs w:val="16"/>
              </w:rPr>
            </w:pPr>
            <w:r w:rsidRPr="002E1E3F">
              <w:rPr>
                <w:sz w:val="16"/>
                <w:szCs w:val="16"/>
              </w:rPr>
              <w:t>355414,47</w:t>
            </w:r>
          </w:p>
        </w:tc>
        <w:tc>
          <w:tcPr>
            <w:tcW w:w="0" w:type="auto"/>
            <w:vAlign w:val="center"/>
          </w:tcPr>
          <w:p w:rsidR="002165FE" w:rsidRPr="002E1E3F" w:rsidRDefault="002165FE" w:rsidP="00F1239A">
            <w:pPr>
              <w:jc w:val="center"/>
              <w:rPr>
                <w:sz w:val="16"/>
                <w:szCs w:val="16"/>
              </w:rPr>
            </w:pPr>
            <w:r w:rsidRPr="002E1E3F">
              <w:rPr>
                <w:sz w:val="16"/>
                <w:szCs w:val="16"/>
              </w:rPr>
              <w:t>2233016,13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137</w:t>
            </w:r>
          </w:p>
        </w:tc>
        <w:tc>
          <w:tcPr>
            <w:tcW w:w="0" w:type="auto"/>
            <w:vAlign w:val="center"/>
          </w:tcPr>
          <w:p w:rsidR="002165FE" w:rsidRPr="002E1E3F" w:rsidRDefault="002165FE" w:rsidP="00F1239A">
            <w:pPr>
              <w:jc w:val="center"/>
              <w:rPr>
                <w:sz w:val="16"/>
                <w:szCs w:val="16"/>
              </w:rPr>
            </w:pPr>
            <w:r w:rsidRPr="002E1E3F">
              <w:rPr>
                <w:sz w:val="16"/>
                <w:szCs w:val="16"/>
              </w:rPr>
              <w:t>11°3'56"</w:t>
            </w:r>
          </w:p>
        </w:tc>
        <w:tc>
          <w:tcPr>
            <w:tcW w:w="0" w:type="auto"/>
            <w:vAlign w:val="center"/>
          </w:tcPr>
          <w:p w:rsidR="002165FE" w:rsidRPr="002E1E3F" w:rsidRDefault="002165FE" w:rsidP="00F1239A">
            <w:pPr>
              <w:jc w:val="center"/>
              <w:rPr>
                <w:sz w:val="16"/>
                <w:szCs w:val="16"/>
              </w:rPr>
            </w:pPr>
            <w:r w:rsidRPr="002E1E3F">
              <w:rPr>
                <w:sz w:val="16"/>
                <w:szCs w:val="16"/>
              </w:rPr>
              <w:t>26,68</w:t>
            </w:r>
          </w:p>
        </w:tc>
        <w:tc>
          <w:tcPr>
            <w:tcW w:w="0" w:type="auto"/>
            <w:vAlign w:val="center"/>
          </w:tcPr>
          <w:p w:rsidR="002165FE" w:rsidRPr="002E1E3F" w:rsidRDefault="002165FE" w:rsidP="00F1239A">
            <w:pPr>
              <w:jc w:val="center"/>
              <w:rPr>
                <w:sz w:val="16"/>
                <w:szCs w:val="16"/>
              </w:rPr>
            </w:pPr>
            <w:r w:rsidRPr="002E1E3F">
              <w:rPr>
                <w:sz w:val="16"/>
                <w:szCs w:val="16"/>
              </w:rPr>
              <w:t>355439,22</w:t>
            </w:r>
          </w:p>
        </w:tc>
        <w:tc>
          <w:tcPr>
            <w:tcW w:w="0" w:type="auto"/>
            <w:vAlign w:val="center"/>
          </w:tcPr>
          <w:p w:rsidR="002165FE" w:rsidRPr="002E1E3F" w:rsidRDefault="002165FE" w:rsidP="00F1239A">
            <w:pPr>
              <w:jc w:val="center"/>
              <w:rPr>
                <w:sz w:val="16"/>
                <w:szCs w:val="16"/>
              </w:rPr>
            </w:pPr>
            <w:r w:rsidRPr="002E1E3F">
              <w:rPr>
                <w:sz w:val="16"/>
                <w:szCs w:val="16"/>
              </w:rPr>
              <w:t>2233061,74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138</w:t>
            </w:r>
          </w:p>
        </w:tc>
        <w:tc>
          <w:tcPr>
            <w:tcW w:w="0" w:type="auto"/>
            <w:vAlign w:val="center"/>
          </w:tcPr>
          <w:p w:rsidR="002165FE" w:rsidRPr="002E1E3F" w:rsidRDefault="002165FE" w:rsidP="00F1239A">
            <w:pPr>
              <w:jc w:val="center"/>
              <w:rPr>
                <w:sz w:val="16"/>
                <w:szCs w:val="16"/>
              </w:rPr>
            </w:pPr>
            <w:r w:rsidRPr="002E1E3F">
              <w:rPr>
                <w:sz w:val="16"/>
                <w:szCs w:val="16"/>
              </w:rPr>
              <w:t>101°2'55"</w:t>
            </w:r>
          </w:p>
        </w:tc>
        <w:tc>
          <w:tcPr>
            <w:tcW w:w="0" w:type="auto"/>
            <w:vAlign w:val="center"/>
          </w:tcPr>
          <w:p w:rsidR="002165FE" w:rsidRPr="002E1E3F" w:rsidRDefault="002165FE" w:rsidP="00F1239A">
            <w:pPr>
              <w:jc w:val="center"/>
              <w:rPr>
                <w:sz w:val="16"/>
                <w:szCs w:val="16"/>
              </w:rPr>
            </w:pPr>
            <w:r w:rsidRPr="002E1E3F">
              <w:rPr>
                <w:sz w:val="16"/>
                <w:szCs w:val="16"/>
              </w:rPr>
              <w:t>867,51</w:t>
            </w:r>
          </w:p>
        </w:tc>
        <w:tc>
          <w:tcPr>
            <w:tcW w:w="0" w:type="auto"/>
            <w:vAlign w:val="center"/>
          </w:tcPr>
          <w:p w:rsidR="002165FE" w:rsidRPr="002E1E3F" w:rsidRDefault="002165FE" w:rsidP="00F1239A">
            <w:pPr>
              <w:jc w:val="center"/>
              <w:rPr>
                <w:sz w:val="16"/>
                <w:szCs w:val="16"/>
              </w:rPr>
            </w:pPr>
            <w:r w:rsidRPr="002E1E3F">
              <w:rPr>
                <w:sz w:val="16"/>
                <w:szCs w:val="16"/>
              </w:rPr>
              <w:t>355444,34</w:t>
            </w:r>
          </w:p>
        </w:tc>
        <w:tc>
          <w:tcPr>
            <w:tcW w:w="0" w:type="auto"/>
            <w:vAlign w:val="center"/>
          </w:tcPr>
          <w:p w:rsidR="002165FE" w:rsidRPr="002E1E3F" w:rsidRDefault="002165FE" w:rsidP="00F1239A">
            <w:pPr>
              <w:jc w:val="center"/>
              <w:rPr>
                <w:sz w:val="16"/>
                <w:szCs w:val="16"/>
              </w:rPr>
            </w:pPr>
            <w:r w:rsidRPr="002E1E3F">
              <w:rPr>
                <w:sz w:val="16"/>
                <w:szCs w:val="16"/>
              </w:rPr>
              <w:t>2233087,92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139</w:t>
            </w:r>
          </w:p>
        </w:tc>
        <w:tc>
          <w:tcPr>
            <w:tcW w:w="0" w:type="auto"/>
            <w:vAlign w:val="center"/>
          </w:tcPr>
          <w:p w:rsidR="002165FE" w:rsidRPr="002E1E3F" w:rsidRDefault="002165FE" w:rsidP="00F1239A">
            <w:pPr>
              <w:jc w:val="center"/>
              <w:rPr>
                <w:sz w:val="16"/>
                <w:szCs w:val="16"/>
              </w:rPr>
            </w:pPr>
            <w:r w:rsidRPr="002E1E3F">
              <w:rPr>
                <w:sz w:val="16"/>
                <w:szCs w:val="16"/>
              </w:rPr>
              <w:t>11°2'56"</w:t>
            </w:r>
          </w:p>
        </w:tc>
        <w:tc>
          <w:tcPr>
            <w:tcW w:w="0" w:type="auto"/>
            <w:vAlign w:val="center"/>
          </w:tcPr>
          <w:p w:rsidR="002165FE" w:rsidRPr="002E1E3F" w:rsidRDefault="002165FE" w:rsidP="00F1239A">
            <w:pPr>
              <w:jc w:val="center"/>
              <w:rPr>
                <w:sz w:val="16"/>
                <w:szCs w:val="16"/>
              </w:rPr>
            </w:pPr>
            <w:r w:rsidRPr="002E1E3F">
              <w:rPr>
                <w:sz w:val="16"/>
                <w:szCs w:val="16"/>
              </w:rPr>
              <w:t>34,44</w:t>
            </w:r>
          </w:p>
        </w:tc>
        <w:tc>
          <w:tcPr>
            <w:tcW w:w="0" w:type="auto"/>
            <w:vAlign w:val="center"/>
          </w:tcPr>
          <w:p w:rsidR="002165FE" w:rsidRPr="002E1E3F" w:rsidRDefault="002165FE" w:rsidP="00F1239A">
            <w:pPr>
              <w:jc w:val="center"/>
              <w:rPr>
                <w:sz w:val="16"/>
                <w:szCs w:val="16"/>
              </w:rPr>
            </w:pPr>
            <w:r w:rsidRPr="002E1E3F">
              <w:rPr>
                <w:sz w:val="16"/>
                <w:szCs w:val="16"/>
              </w:rPr>
              <w:t>356295,77</w:t>
            </w:r>
          </w:p>
        </w:tc>
        <w:tc>
          <w:tcPr>
            <w:tcW w:w="0" w:type="auto"/>
            <w:vAlign w:val="center"/>
          </w:tcPr>
          <w:p w:rsidR="002165FE" w:rsidRPr="002E1E3F" w:rsidRDefault="002165FE" w:rsidP="00F1239A">
            <w:pPr>
              <w:jc w:val="center"/>
              <w:rPr>
                <w:sz w:val="16"/>
                <w:szCs w:val="16"/>
              </w:rPr>
            </w:pPr>
            <w:r w:rsidRPr="002E1E3F">
              <w:rPr>
                <w:sz w:val="16"/>
                <w:szCs w:val="16"/>
              </w:rPr>
              <w:t>2232921,67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140</w:t>
            </w:r>
          </w:p>
        </w:tc>
        <w:tc>
          <w:tcPr>
            <w:tcW w:w="0" w:type="auto"/>
            <w:vAlign w:val="center"/>
          </w:tcPr>
          <w:p w:rsidR="002165FE" w:rsidRPr="002E1E3F" w:rsidRDefault="002165FE" w:rsidP="00F1239A">
            <w:pPr>
              <w:jc w:val="center"/>
              <w:rPr>
                <w:sz w:val="16"/>
                <w:szCs w:val="16"/>
              </w:rPr>
            </w:pPr>
            <w:r w:rsidRPr="002E1E3F">
              <w:rPr>
                <w:sz w:val="16"/>
                <w:szCs w:val="16"/>
              </w:rPr>
              <w:t>11°4'13"</w:t>
            </w:r>
          </w:p>
        </w:tc>
        <w:tc>
          <w:tcPr>
            <w:tcW w:w="0" w:type="auto"/>
            <w:vAlign w:val="center"/>
          </w:tcPr>
          <w:p w:rsidR="002165FE" w:rsidRPr="002E1E3F" w:rsidRDefault="002165FE" w:rsidP="00F1239A">
            <w:pPr>
              <w:jc w:val="center"/>
              <w:rPr>
                <w:sz w:val="16"/>
                <w:szCs w:val="16"/>
              </w:rPr>
            </w:pPr>
            <w:r w:rsidRPr="002E1E3F">
              <w:rPr>
                <w:sz w:val="16"/>
                <w:szCs w:val="16"/>
              </w:rPr>
              <w:t>7,97</w:t>
            </w:r>
          </w:p>
        </w:tc>
        <w:tc>
          <w:tcPr>
            <w:tcW w:w="0" w:type="auto"/>
            <w:vAlign w:val="center"/>
          </w:tcPr>
          <w:p w:rsidR="002165FE" w:rsidRPr="002E1E3F" w:rsidRDefault="002165FE" w:rsidP="00F1239A">
            <w:pPr>
              <w:jc w:val="center"/>
              <w:rPr>
                <w:sz w:val="16"/>
                <w:szCs w:val="16"/>
              </w:rPr>
            </w:pPr>
            <w:r w:rsidRPr="002E1E3F">
              <w:rPr>
                <w:sz w:val="16"/>
                <w:szCs w:val="16"/>
              </w:rPr>
              <w:t>356302,37</w:t>
            </w:r>
          </w:p>
        </w:tc>
        <w:tc>
          <w:tcPr>
            <w:tcW w:w="0" w:type="auto"/>
            <w:vAlign w:val="center"/>
          </w:tcPr>
          <w:p w:rsidR="002165FE" w:rsidRPr="002E1E3F" w:rsidRDefault="002165FE" w:rsidP="00F1239A">
            <w:pPr>
              <w:jc w:val="center"/>
              <w:rPr>
                <w:sz w:val="16"/>
                <w:szCs w:val="16"/>
              </w:rPr>
            </w:pPr>
            <w:r w:rsidRPr="002E1E3F">
              <w:rPr>
                <w:sz w:val="16"/>
                <w:szCs w:val="16"/>
              </w:rPr>
              <w:t>2232955,47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141</w:t>
            </w:r>
          </w:p>
        </w:tc>
        <w:tc>
          <w:tcPr>
            <w:tcW w:w="0" w:type="auto"/>
            <w:vAlign w:val="center"/>
          </w:tcPr>
          <w:p w:rsidR="002165FE" w:rsidRPr="002E1E3F" w:rsidRDefault="002165FE" w:rsidP="00F1239A">
            <w:pPr>
              <w:jc w:val="center"/>
              <w:rPr>
                <w:sz w:val="16"/>
                <w:szCs w:val="16"/>
              </w:rPr>
            </w:pPr>
            <w:r w:rsidRPr="002E1E3F">
              <w:rPr>
                <w:sz w:val="16"/>
                <w:szCs w:val="16"/>
              </w:rPr>
              <w:t>11°2'40"</w:t>
            </w:r>
          </w:p>
        </w:tc>
        <w:tc>
          <w:tcPr>
            <w:tcW w:w="0" w:type="auto"/>
            <w:vAlign w:val="center"/>
          </w:tcPr>
          <w:p w:rsidR="002165FE" w:rsidRPr="002E1E3F" w:rsidRDefault="002165FE" w:rsidP="00F1239A">
            <w:pPr>
              <w:jc w:val="center"/>
              <w:rPr>
                <w:sz w:val="16"/>
                <w:szCs w:val="16"/>
              </w:rPr>
            </w:pPr>
            <w:r w:rsidRPr="002E1E3F">
              <w:rPr>
                <w:sz w:val="16"/>
                <w:szCs w:val="16"/>
              </w:rPr>
              <w:t>34,3</w:t>
            </w:r>
          </w:p>
        </w:tc>
        <w:tc>
          <w:tcPr>
            <w:tcW w:w="0" w:type="auto"/>
            <w:vAlign w:val="center"/>
          </w:tcPr>
          <w:p w:rsidR="002165FE" w:rsidRPr="002E1E3F" w:rsidRDefault="002165FE" w:rsidP="00F1239A">
            <w:pPr>
              <w:jc w:val="center"/>
              <w:rPr>
                <w:sz w:val="16"/>
                <w:szCs w:val="16"/>
              </w:rPr>
            </w:pPr>
            <w:r w:rsidRPr="002E1E3F">
              <w:rPr>
                <w:sz w:val="16"/>
                <w:szCs w:val="16"/>
              </w:rPr>
              <w:t>356303,90</w:t>
            </w:r>
          </w:p>
        </w:tc>
        <w:tc>
          <w:tcPr>
            <w:tcW w:w="0" w:type="auto"/>
            <w:vAlign w:val="center"/>
          </w:tcPr>
          <w:p w:rsidR="002165FE" w:rsidRPr="002E1E3F" w:rsidRDefault="002165FE" w:rsidP="00F1239A">
            <w:pPr>
              <w:jc w:val="center"/>
              <w:rPr>
                <w:sz w:val="16"/>
                <w:szCs w:val="16"/>
              </w:rPr>
            </w:pPr>
            <w:r w:rsidRPr="002E1E3F">
              <w:rPr>
                <w:sz w:val="16"/>
                <w:szCs w:val="16"/>
              </w:rPr>
              <w:t>2232963,29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142</w:t>
            </w:r>
          </w:p>
        </w:tc>
        <w:tc>
          <w:tcPr>
            <w:tcW w:w="0" w:type="auto"/>
            <w:vAlign w:val="center"/>
          </w:tcPr>
          <w:p w:rsidR="002165FE" w:rsidRPr="002E1E3F" w:rsidRDefault="002165FE" w:rsidP="00F1239A">
            <w:pPr>
              <w:jc w:val="center"/>
              <w:rPr>
                <w:sz w:val="16"/>
                <w:szCs w:val="16"/>
              </w:rPr>
            </w:pPr>
            <w:r w:rsidRPr="002E1E3F">
              <w:rPr>
                <w:sz w:val="16"/>
                <w:szCs w:val="16"/>
              </w:rPr>
              <w:t>101°3'52"</w:t>
            </w:r>
          </w:p>
        </w:tc>
        <w:tc>
          <w:tcPr>
            <w:tcW w:w="0" w:type="auto"/>
            <w:vAlign w:val="center"/>
          </w:tcPr>
          <w:p w:rsidR="002165FE" w:rsidRPr="002E1E3F" w:rsidRDefault="002165FE" w:rsidP="00F1239A">
            <w:pPr>
              <w:jc w:val="center"/>
              <w:rPr>
                <w:sz w:val="16"/>
                <w:szCs w:val="16"/>
              </w:rPr>
            </w:pPr>
            <w:r w:rsidRPr="002E1E3F">
              <w:rPr>
                <w:sz w:val="16"/>
                <w:szCs w:val="16"/>
              </w:rPr>
              <w:t>140,53</w:t>
            </w:r>
          </w:p>
        </w:tc>
        <w:tc>
          <w:tcPr>
            <w:tcW w:w="0" w:type="auto"/>
            <w:vAlign w:val="center"/>
          </w:tcPr>
          <w:p w:rsidR="002165FE" w:rsidRPr="002E1E3F" w:rsidRDefault="002165FE" w:rsidP="00F1239A">
            <w:pPr>
              <w:jc w:val="center"/>
              <w:rPr>
                <w:sz w:val="16"/>
                <w:szCs w:val="16"/>
              </w:rPr>
            </w:pPr>
            <w:r w:rsidRPr="002E1E3F">
              <w:rPr>
                <w:sz w:val="16"/>
                <w:szCs w:val="16"/>
              </w:rPr>
              <w:t>356310,47</w:t>
            </w:r>
          </w:p>
        </w:tc>
        <w:tc>
          <w:tcPr>
            <w:tcW w:w="0" w:type="auto"/>
            <w:vAlign w:val="center"/>
          </w:tcPr>
          <w:p w:rsidR="002165FE" w:rsidRPr="002E1E3F" w:rsidRDefault="002165FE" w:rsidP="00F1239A">
            <w:pPr>
              <w:jc w:val="center"/>
              <w:rPr>
                <w:sz w:val="16"/>
                <w:szCs w:val="16"/>
              </w:rPr>
            </w:pPr>
            <w:r w:rsidRPr="002E1E3F">
              <w:rPr>
                <w:sz w:val="16"/>
                <w:szCs w:val="16"/>
              </w:rPr>
              <w:t>2232996,95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143</w:t>
            </w:r>
          </w:p>
        </w:tc>
        <w:tc>
          <w:tcPr>
            <w:tcW w:w="0" w:type="auto"/>
            <w:vAlign w:val="center"/>
          </w:tcPr>
          <w:p w:rsidR="002165FE" w:rsidRPr="002E1E3F" w:rsidRDefault="002165FE" w:rsidP="00F1239A">
            <w:pPr>
              <w:jc w:val="center"/>
              <w:rPr>
                <w:sz w:val="16"/>
                <w:szCs w:val="16"/>
              </w:rPr>
            </w:pPr>
            <w:r w:rsidRPr="002E1E3F">
              <w:rPr>
                <w:sz w:val="16"/>
                <w:szCs w:val="16"/>
              </w:rPr>
              <w:t>108°1'8"</w:t>
            </w:r>
          </w:p>
        </w:tc>
        <w:tc>
          <w:tcPr>
            <w:tcW w:w="0" w:type="auto"/>
            <w:vAlign w:val="center"/>
          </w:tcPr>
          <w:p w:rsidR="002165FE" w:rsidRPr="002E1E3F" w:rsidRDefault="002165FE" w:rsidP="00F1239A">
            <w:pPr>
              <w:jc w:val="center"/>
              <w:rPr>
                <w:sz w:val="16"/>
                <w:szCs w:val="16"/>
              </w:rPr>
            </w:pPr>
            <w:r w:rsidRPr="002E1E3F">
              <w:rPr>
                <w:sz w:val="16"/>
                <w:szCs w:val="16"/>
              </w:rPr>
              <w:t>89,71</w:t>
            </w:r>
          </w:p>
        </w:tc>
        <w:tc>
          <w:tcPr>
            <w:tcW w:w="0" w:type="auto"/>
            <w:vAlign w:val="center"/>
          </w:tcPr>
          <w:p w:rsidR="002165FE" w:rsidRPr="002E1E3F" w:rsidRDefault="002165FE" w:rsidP="00F1239A">
            <w:pPr>
              <w:jc w:val="center"/>
              <w:rPr>
                <w:sz w:val="16"/>
                <w:szCs w:val="16"/>
              </w:rPr>
            </w:pPr>
            <w:r w:rsidRPr="002E1E3F">
              <w:rPr>
                <w:sz w:val="16"/>
                <w:szCs w:val="16"/>
              </w:rPr>
              <w:t>356448,39</w:t>
            </w:r>
          </w:p>
        </w:tc>
        <w:tc>
          <w:tcPr>
            <w:tcW w:w="0" w:type="auto"/>
            <w:vAlign w:val="center"/>
          </w:tcPr>
          <w:p w:rsidR="002165FE" w:rsidRPr="002E1E3F" w:rsidRDefault="002165FE" w:rsidP="00F1239A">
            <w:pPr>
              <w:jc w:val="center"/>
              <w:rPr>
                <w:sz w:val="16"/>
                <w:szCs w:val="16"/>
              </w:rPr>
            </w:pPr>
            <w:r w:rsidRPr="002E1E3F">
              <w:rPr>
                <w:sz w:val="16"/>
                <w:szCs w:val="16"/>
              </w:rPr>
              <w:t>2232969,98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144</w:t>
            </w:r>
          </w:p>
        </w:tc>
        <w:tc>
          <w:tcPr>
            <w:tcW w:w="0" w:type="auto"/>
            <w:vAlign w:val="center"/>
          </w:tcPr>
          <w:p w:rsidR="002165FE" w:rsidRPr="002E1E3F" w:rsidRDefault="002165FE" w:rsidP="00F1239A">
            <w:pPr>
              <w:jc w:val="center"/>
              <w:rPr>
                <w:sz w:val="16"/>
                <w:szCs w:val="16"/>
              </w:rPr>
            </w:pPr>
            <w:r w:rsidRPr="002E1E3F">
              <w:rPr>
                <w:sz w:val="16"/>
                <w:szCs w:val="16"/>
              </w:rPr>
              <w:t>184°8'16"</w:t>
            </w:r>
          </w:p>
        </w:tc>
        <w:tc>
          <w:tcPr>
            <w:tcW w:w="0" w:type="auto"/>
            <w:vAlign w:val="center"/>
          </w:tcPr>
          <w:p w:rsidR="002165FE" w:rsidRPr="002E1E3F" w:rsidRDefault="002165FE" w:rsidP="00F1239A">
            <w:pPr>
              <w:jc w:val="center"/>
              <w:rPr>
                <w:sz w:val="16"/>
                <w:szCs w:val="16"/>
              </w:rPr>
            </w:pPr>
            <w:r w:rsidRPr="002E1E3F">
              <w:rPr>
                <w:sz w:val="16"/>
                <w:szCs w:val="16"/>
              </w:rPr>
              <w:t>23,42</w:t>
            </w:r>
          </w:p>
        </w:tc>
        <w:tc>
          <w:tcPr>
            <w:tcW w:w="0" w:type="auto"/>
            <w:vAlign w:val="center"/>
          </w:tcPr>
          <w:p w:rsidR="002165FE" w:rsidRPr="002E1E3F" w:rsidRDefault="002165FE" w:rsidP="00F1239A">
            <w:pPr>
              <w:jc w:val="center"/>
              <w:rPr>
                <w:sz w:val="16"/>
                <w:szCs w:val="16"/>
              </w:rPr>
            </w:pPr>
            <w:r w:rsidRPr="002E1E3F">
              <w:rPr>
                <w:sz w:val="16"/>
                <w:szCs w:val="16"/>
              </w:rPr>
              <w:t>356533,70</w:t>
            </w:r>
          </w:p>
        </w:tc>
        <w:tc>
          <w:tcPr>
            <w:tcW w:w="0" w:type="auto"/>
            <w:vAlign w:val="center"/>
          </w:tcPr>
          <w:p w:rsidR="002165FE" w:rsidRPr="002E1E3F" w:rsidRDefault="002165FE" w:rsidP="00F1239A">
            <w:pPr>
              <w:jc w:val="center"/>
              <w:rPr>
                <w:sz w:val="16"/>
                <w:szCs w:val="16"/>
              </w:rPr>
            </w:pPr>
            <w:r w:rsidRPr="002E1E3F">
              <w:rPr>
                <w:sz w:val="16"/>
                <w:szCs w:val="16"/>
              </w:rPr>
              <w:t>2232942,23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145</w:t>
            </w:r>
          </w:p>
        </w:tc>
        <w:tc>
          <w:tcPr>
            <w:tcW w:w="0" w:type="auto"/>
            <w:vAlign w:val="center"/>
          </w:tcPr>
          <w:p w:rsidR="002165FE" w:rsidRPr="002E1E3F" w:rsidRDefault="002165FE" w:rsidP="00F1239A">
            <w:pPr>
              <w:jc w:val="center"/>
              <w:rPr>
                <w:sz w:val="16"/>
                <w:szCs w:val="16"/>
              </w:rPr>
            </w:pPr>
            <w:r w:rsidRPr="002E1E3F">
              <w:rPr>
                <w:sz w:val="16"/>
                <w:szCs w:val="16"/>
              </w:rPr>
              <w:t>184°1'27"</w:t>
            </w:r>
          </w:p>
        </w:tc>
        <w:tc>
          <w:tcPr>
            <w:tcW w:w="0" w:type="auto"/>
            <w:vAlign w:val="center"/>
          </w:tcPr>
          <w:p w:rsidR="002165FE" w:rsidRPr="002E1E3F" w:rsidRDefault="002165FE" w:rsidP="00F1239A">
            <w:pPr>
              <w:jc w:val="center"/>
              <w:rPr>
                <w:sz w:val="16"/>
                <w:szCs w:val="16"/>
              </w:rPr>
            </w:pPr>
            <w:r w:rsidRPr="002E1E3F">
              <w:rPr>
                <w:sz w:val="16"/>
                <w:szCs w:val="16"/>
              </w:rPr>
              <w:t>7,98</w:t>
            </w:r>
          </w:p>
        </w:tc>
        <w:tc>
          <w:tcPr>
            <w:tcW w:w="0" w:type="auto"/>
            <w:vAlign w:val="center"/>
          </w:tcPr>
          <w:p w:rsidR="002165FE" w:rsidRPr="002E1E3F" w:rsidRDefault="002165FE" w:rsidP="00F1239A">
            <w:pPr>
              <w:jc w:val="center"/>
              <w:rPr>
                <w:sz w:val="16"/>
                <w:szCs w:val="16"/>
              </w:rPr>
            </w:pPr>
            <w:r w:rsidRPr="002E1E3F">
              <w:rPr>
                <w:sz w:val="16"/>
                <w:szCs w:val="16"/>
              </w:rPr>
              <w:t>356532,01</w:t>
            </w:r>
          </w:p>
        </w:tc>
        <w:tc>
          <w:tcPr>
            <w:tcW w:w="0" w:type="auto"/>
            <w:vAlign w:val="center"/>
          </w:tcPr>
          <w:p w:rsidR="002165FE" w:rsidRPr="002E1E3F" w:rsidRDefault="002165FE" w:rsidP="00F1239A">
            <w:pPr>
              <w:jc w:val="center"/>
              <w:rPr>
                <w:sz w:val="16"/>
                <w:szCs w:val="16"/>
              </w:rPr>
            </w:pPr>
            <w:r w:rsidRPr="002E1E3F">
              <w:rPr>
                <w:sz w:val="16"/>
                <w:szCs w:val="16"/>
              </w:rPr>
              <w:t>2232918,87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146</w:t>
            </w:r>
          </w:p>
        </w:tc>
        <w:tc>
          <w:tcPr>
            <w:tcW w:w="0" w:type="auto"/>
            <w:vAlign w:val="center"/>
          </w:tcPr>
          <w:p w:rsidR="002165FE" w:rsidRPr="002E1E3F" w:rsidRDefault="002165FE" w:rsidP="00F1239A">
            <w:pPr>
              <w:jc w:val="center"/>
              <w:rPr>
                <w:sz w:val="16"/>
                <w:szCs w:val="16"/>
              </w:rPr>
            </w:pPr>
            <w:r w:rsidRPr="002E1E3F">
              <w:rPr>
                <w:sz w:val="16"/>
                <w:szCs w:val="16"/>
              </w:rPr>
              <w:t>100°49'30"</w:t>
            </w:r>
          </w:p>
        </w:tc>
        <w:tc>
          <w:tcPr>
            <w:tcW w:w="0" w:type="auto"/>
            <w:vAlign w:val="center"/>
          </w:tcPr>
          <w:p w:rsidR="002165FE" w:rsidRPr="002E1E3F" w:rsidRDefault="002165FE" w:rsidP="00F1239A">
            <w:pPr>
              <w:jc w:val="center"/>
              <w:rPr>
                <w:sz w:val="16"/>
                <w:szCs w:val="16"/>
              </w:rPr>
            </w:pPr>
            <w:r w:rsidRPr="002E1E3F">
              <w:rPr>
                <w:sz w:val="16"/>
                <w:szCs w:val="16"/>
              </w:rPr>
              <w:t>7,88</w:t>
            </w:r>
          </w:p>
        </w:tc>
        <w:tc>
          <w:tcPr>
            <w:tcW w:w="0" w:type="auto"/>
            <w:vAlign w:val="center"/>
          </w:tcPr>
          <w:p w:rsidR="002165FE" w:rsidRPr="002E1E3F" w:rsidRDefault="002165FE" w:rsidP="00F1239A">
            <w:pPr>
              <w:jc w:val="center"/>
              <w:rPr>
                <w:sz w:val="16"/>
                <w:szCs w:val="16"/>
              </w:rPr>
            </w:pPr>
            <w:r w:rsidRPr="002E1E3F">
              <w:rPr>
                <w:sz w:val="16"/>
                <w:szCs w:val="16"/>
              </w:rPr>
              <w:t>356531,45</w:t>
            </w:r>
          </w:p>
        </w:tc>
        <w:tc>
          <w:tcPr>
            <w:tcW w:w="0" w:type="auto"/>
            <w:vAlign w:val="center"/>
          </w:tcPr>
          <w:p w:rsidR="002165FE" w:rsidRPr="002E1E3F" w:rsidRDefault="002165FE" w:rsidP="00F1239A">
            <w:pPr>
              <w:jc w:val="center"/>
              <w:rPr>
                <w:sz w:val="16"/>
                <w:szCs w:val="16"/>
              </w:rPr>
            </w:pPr>
            <w:r w:rsidRPr="002E1E3F">
              <w:rPr>
                <w:sz w:val="16"/>
                <w:szCs w:val="16"/>
              </w:rPr>
              <w:t>2232910,91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147</w:t>
            </w:r>
          </w:p>
        </w:tc>
        <w:tc>
          <w:tcPr>
            <w:tcW w:w="0" w:type="auto"/>
            <w:vAlign w:val="center"/>
          </w:tcPr>
          <w:p w:rsidR="002165FE" w:rsidRPr="002E1E3F" w:rsidRDefault="002165FE" w:rsidP="00F1239A">
            <w:pPr>
              <w:jc w:val="center"/>
              <w:rPr>
                <w:sz w:val="16"/>
                <w:szCs w:val="16"/>
              </w:rPr>
            </w:pPr>
            <w:r w:rsidRPr="002E1E3F">
              <w:rPr>
                <w:sz w:val="16"/>
                <w:szCs w:val="16"/>
              </w:rPr>
              <w:t>4°24'57"</w:t>
            </w:r>
          </w:p>
        </w:tc>
        <w:tc>
          <w:tcPr>
            <w:tcW w:w="0" w:type="auto"/>
            <w:vAlign w:val="center"/>
          </w:tcPr>
          <w:p w:rsidR="002165FE" w:rsidRPr="002E1E3F" w:rsidRDefault="002165FE" w:rsidP="00F1239A">
            <w:pPr>
              <w:jc w:val="center"/>
              <w:rPr>
                <w:sz w:val="16"/>
                <w:szCs w:val="16"/>
              </w:rPr>
            </w:pPr>
            <w:r w:rsidRPr="002E1E3F">
              <w:rPr>
                <w:sz w:val="16"/>
                <w:szCs w:val="16"/>
              </w:rPr>
              <w:t>38,57</w:t>
            </w:r>
          </w:p>
        </w:tc>
        <w:tc>
          <w:tcPr>
            <w:tcW w:w="0" w:type="auto"/>
            <w:vAlign w:val="center"/>
          </w:tcPr>
          <w:p w:rsidR="002165FE" w:rsidRPr="002E1E3F" w:rsidRDefault="002165FE" w:rsidP="00F1239A">
            <w:pPr>
              <w:jc w:val="center"/>
              <w:rPr>
                <w:sz w:val="16"/>
                <w:szCs w:val="16"/>
              </w:rPr>
            </w:pPr>
            <w:r w:rsidRPr="002E1E3F">
              <w:rPr>
                <w:sz w:val="16"/>
                <w:szCs w:val="16"/>
              </w:rPr>
              <w:t>356539,19</w:t>
            </w:r>
          </w:p>
        </w:tc>
        <w:tc>
          <w:tcPr>
            <w:tcW w:w="0" w:type="auto"/>
            <w:vAlign w:val="center"/>
          </w:tcPr>
          <w:p w:rsidR="002165FE" w:rsidRPr="002E1E3F" w:rsidRDefault="002165FE" w:rsidP="00F1239A">
            <w:pPr>
              <w:jc w:val="center"/>
              <w:rPr>
                <w:sz w:val="16"/>
                <w:szCs w:val="16"/>
              </w:rPr>
            </w:pPr>
            <w:r w:rsidRPr="002E1E3F">
              <w:rPr>
                <w:sz w:val="16"/>
                <w:szCs w:val="16"/>
              </w:rPr>
              <w:t>2232909,43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148</w:t>
            </w:r>
          </w:p>
        </w:tc>
        <w:tc>
          <w:tcPr>
            <w:tcW w:w="0" w:type="auto"/>
            <w:vAlign w:val="center"/>
          </w:tcPr>
          <w:p w:rsidR="002165FE" w:rsidRPr="002E1E3F" w:rsidRDefault="002165FE" w:rsidP="00F1239A">
            <w:pPr>
              <w:jc w:val="center"/>
              <w:rPr>
                <w:sz w:val="16"/>
                <w:szCs w:val="16"/>
              </w:rPr>
            </w:pPr>
            <w:r w:rsidRPr="002E1E3F">
              <w:rPr>
                <w:sz w:val="16"/>
                <w:szCs w:val="16"/>
              </w:rPr>
              <w:t>288°1'12"</w:t>
            </w:r>
          </w:p>
        </w:tc>
        <w:tc>
          <w:tcPr>
            <w:tcW w:w="0" w:type="auto"/>
            <w:vAlign w:val="center"/>
          </w:tcPr>
          <w:p w:rsidR="002165FE" w:rsidRPr="002E1E3F" w:rsidRDefault="002165FE" w:rsidP="00F1239A">
            <w:pPr>
              <w:jc w:val="center"/>
              <w:rPr>
                <w:sz w:val="16"/>
                <w:szCs w:val="16"/>
              </w:rPr>
            </w:pPr>
            <w:r w:rsidRPr="002E1E3F">
              <w:rPr>
                <w:sz w:val="16"/>
                <w:szCs w:val="16"/>
              </w:rPr>
              <w:t>96,49</w:t>
            </w:r>
          </w:p>
        </w:tc>
        <w:tc>
          <w:tcPr>
            <w:tcW w:w="0" w:type="auto"/>
            <w:vAlign w:val="center"/>
          </w:tcPr>
          <w:p w:rsidR="002165FE" w:rsidRPr="002E1E3F" w:rsidRDefault="002165FE" w:rsidP="00F1239A">
            <w:pPr>
              <w:jc w:val="center"/>
              <w:rPr>
                <w:sz w:val="16"/>
                <w:szCs w:val="16"/>
              </w:rPr>
            </w:pPr>
            <w:r w:rsidRPr="002E1E3F">
              <w:rPr>
                <w:sz w:val="16"/>
                <w:szCs w:val="16"/>
              </w:rPr>
              <w:t>356542,16</w:t>
            </w:r>
          </w:p>
        </w:tc>
        <w:tc>
          <w:tcPr>
            <w:tcW w:w="0" w:type="auto"/>
            <w:vAlign w:val="center"/>
          </w:tcPr>
          <w:p w:rsidR="002165FE" w:rsidRPr="002E1E3F" w:rsidRDefault="002165FE" w:rsidP="00F1239A">
            <w:pPr>
              <w:jc w:val="center"/>
              <w:rPr>
                <w:sz w:val="16"/>
                <w:szCs w:val="16"/>
              </w:rPr>
            </w:pPr>
            <w:r w:rsidRPr="002E1E3F">
              <w:rPr>
                <w:sz w:val="16"/>
                <w:szCs w:val="16"/>
              </w:rPr>
              <w:t>2232947,89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149</w:t>
            </w:r>
          </w:p>
        </w:tc>
        <w:tc>
          <w:tcPr>
            <w:tcW w:w="0" w:type="auto"/>
            <w:vAlign w:val="center"/>
          </w:tcPr>
          <w:p w:rsidR="002165FE" w:rsidRPr="002E1E3F" w:rsidRDefault="002165FE" w:rsidP="00F1239A">
            <w:pPr>
              <w:jc w:val="center"/>
              <w:rPr>
                <w:sz w:val="16"/>
                <w:szCs w:val="16"/>
              </w:rPr>
            </w:pPr>
            <w:r w:rsidRPr="002E1E3F">
              <w:rPr>
                <w:sz w:val="16"/>
                <w:szCs w:val="16"/>
              </w:rPr>
              <w:t>281°4'10"</w:t>
            </w:r>
          </w:p>
        </w:tc>
        <w:tc>
          <w:tcPr>
            <w:tcW w:w="0" w:type="auto"/>
            <w:vAlign w:val="center"/>
          </w:tcPr>
          <w:p w:rsidR="002165FE" w:rsidRPr="002E1E3F" w:rsidRDefault="002165FE" w:rsidP="00F1239A">
            <w:pPr>
              <w:jc w:val="center"/>
              <w:rPr>
                <w:sz w:val="16"/>
                <w:szCs w:val="16"/>
              </w:rPr>
            </w:pPr>
            <w:r w:rsidRPr="002E1E3F">
              <w:rPr>
                <w:sz w:val="16"/>
                <w:szCs w:val="16"/>
              </w:rPr>
              <w:t>149,01</w:t>
            </w:r>
          </w:p>
        </w:tc>
        <w:tc>
          <w:tcPr>
            <w:tcW w:w="0" w:type="auto"/>
            <w:vAlign w:val="center"/>
          </w:tcPr>
          <w:p w:rsidR="002165FE" w:rsidRPr="002E1E3F" w:rsidRDefault="002165FE" w:rsidP="00F1239A">
            <w:pPr>
              <w:jc w:val="center"/>
              <w:rPr>
                <w:sz w:val="16"/>
                <w:szCs w:val="16"/>
              </w:rPr>
            </w:pPr>
            <w:r w:rsidRPr="002E1E3F">
              <w:rPr>
                <w:sz w:val="16"/>
                <w:szCs w:val="16"/>
              </w:rPr>
              <w:t>356450,40</w:t>
            </w:r>
          </w:p>
        </w:tc>
        <w:tc>
          <w:tcPr>
            <w:tcW w:w="0" w:type="auto"/>
            <w:vAlign w:val="center"/>
          </w:tcPr>
          <w:p w:rsidR="002165FE" w:rsidRPr="002E1E3F" w:rsidRDefault="002165FE" w:rsidP="00F1239A">
            <w:pPr>
              <w:jc w:val="center"/>
              <w:rPr>
                <w:sz w:val="16"/>
                <w:szCs w:val="16"/>
              </w:rPr>
            </w:pPr>
            <w:r w:rsidRPr="002E1E3F">
              <w:rPr>
                <w:sz w:val="16"/>
                <w:szCs w:val="16"/>
              </w:rPr>
              <w:t>2232977,74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150</w:t>
            </w:r>
          </w:p>
        </w:tc>
        <w:tc>
          <w:tcPr>
            <w:tcW w:w="0" w:type="auto"/>
            <w:vAlign w:val="center"/>
          </w:tcPr>
          <w:p w:rsidR="002165FE" w:rsidRPr="002E1E3F" w:rsidRDefault="002165FE" w:rsidP="00F1239A">
            <w:pPr>
              <w:jc w:val="center"/>
              <w:rPr>
                <w:sz w:val="16"/>
                <w:szCs w:val="16"/>
              </w:rPr>
            </w:pPr>
            <w:r w:rsidRPr="002E1E3F">
              <w:rPr>
                <w:sz w:val="16"/>
                <w:szCs w:val="16"/>
              </w:rPr>
              <w:t>191°2'40"</w:t>
            </w:r>
          </w:p>
        </w:tc>
        <w:tc>
          <w:tcPr>
            <w:tcW w:w="0" w:type="auto"/>
            <w:vAlign w:val="center"/>
          </w:tcPr>
          <w:p w:rsidR="002165FE" w:rsidRPr="002E1E3F" w:rsidRDefault="002165FE" w:rsidP="00F1239A">
            <w:pPr>
              <w:jc w:val="center"/>
              <w:rPr>
                <w:sz w:val="16"/>
                <w:szCs w:val="16"/>
              </w:rPr>
            </w:pPr>
            <w:r w:rsidRPr="002E1E3F">
              <w:rPr>
                <w:sz w:val="16"/>
                <w:szCs w:val="16"/>
              </w:rPr>
              <w:t>42,33</w:t>
            </w:r>
          </w:p>
        </w:tc>
        <w:tc>
          <w:tcPr>
            <w:tcW w:w="0" w:type="auto"/>
            <w:vAlign w:val="center"/>
          </w:tcPr>
          <w:p w:rsidR="002165FE" w:rsidRPr="002E1E3F" w:rsidRDefault="002165FE" w:rsidP="00F1239A">
            <w:pPr>
              <w:jc w:val="center"/>
              <w:rPr>
                <w:sz w:val="16"/>
                <w:szCs w:val="16"/>
              </w:rPr>
            </w:pPr>
            <w:r w:rsidRPr="002E1E3F">
              <w:rPr>
                <w:sz w:val="16"/>
                <w:szCs w:val="16"/>
              </w:rPr>
              <w:t>356304,16</w:t>
            </w:r>
          </w:p>
        </w:tc>
        <w:tc>
          <w:tcPr>
            <w:tcW w:w="0" w:type="auto"/>
            <w:vAlign w:val="center"/>
          </w:tcPr>
          <w:p w:rsidR="002165FE" w:rsidRPr="002E1E3F" w:rsidRDefault="002165FE" w:rsidP="00F1239A">
            <w:pPr>
              <w:jc w:val="center"/>
              <w:rPr>
                <w:sz w:val="16"/>
                <w:szCs w:val="16"/>
              </w:rPr>
            </w:pPr>
            <w:r w:rsidRPr="002E1E3F">
              <w:rPr>
                <w:sz w:val="16"/>
                <w:szCs w:val="16"/>
              </w:rPr>
              <w:t>2233006,35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151</w:t>
            </w:r>
          </w:p>
        </w:tc>
        <w:tc>
          <w:tcPr>
            <w:tcW w:w="0" w:type="auto"/>
            <w:vAlign w:val="center"/>
          </w:tcPr>
          <w:p w:rsidR="002165FE" w:rsidRPr="002E1E3F" w:rsidRDefault="002165FE" w:rsidP="00F1239A">
            <w:pPr>
              <w:jc w:val="center"/>
              <w:rPr>
                <w:sz w:val="16"/>
                <w:szCs w:val="16"/>
              </w:rPr>
            </w:pPr>
            <w:r w:rsidRPr="002E1E3F">
              <w:rPr>
                <w:sz w:val="16"/>
                <w:szCs w:val="16"/>
              </w:rPr>
              <w:t>191°5'52"</w:t>
            </w:r>
          </w:p>
        </w:tc>
        <w:tc>
          <w:tcPr>
            <w:tcW w:w="0" w:type="auto"/>
            <w:vAlign w:val="center"/>
          </w:tcPr>
          <w:p w:rsidR="002165FE" w:rsidRPr="002E1E3F" w:rsidRDefault="002165FE" w:rsidP="00F1239A">
            <w:pPr>
              <w:jc w:val="center"/>
              <w:rPr>
                <w:sz w:val="16"/>
                <w:szCs w:val="16"/>
              </w:rPr>
            </w:pPr>
            <w:r w:rsidRPr="002E1E3F">
              <w:rPr>
                <w:sz w:val="16"/>
                <w:szCs w:val="16"/>
              </w:rPr>
              <w:t>7,95</w:t>
            </w:r>
          </w:p>
        </w:tc>
        <w:tc>
          <w:tcPr>
            <w:tcW w:w="0" w:type="auto"/>
            <w:vAlign w:val="center"/>
          </w:tcPr>
          <w:p w:rsidR="002165FE" w:rsidRPr="002E1E3F" w:rsidRDefault="002165FE" w:rsidP="00F1239A">
            <w:pPr>
              <w:jc w:val="center"/>
              <w:rPr>
                <w:sz w:val="16"/>
                <w:szCs w:val="16"/>
              </w:rPr>
            </w:pPr>
            <w:r w:rsidRPr="002E1E3F">
              <w:rPr>
                <w:sz w:val="16"/>
                <w:szCs w:val="16"/>
              </w:rPr>
              <w:t>356296,05</w:t>
            </w:r>
          </w:p>
        </w:tc>
        <w:tc>
          <w:tcPr>
            <w:tcW w:w="0" w:type="auto"/>
            <w:vAlign w:val="center"/>
          </w:tcPr>
          <w:p w:rsidR="002165FE" w:rsidRPr="002E1E3F" w:rsidRDefault="002165FE" w:rsidP="00F1239A">
            <w:pPr>
              <w:jc w:val="center"/>
              <w:rPr>
                <w:sz w:val="16"/>
                <w:szCs w:val="16"/>
              </w:rPr>
            </w:pPr>
            <w:r w:rsidRPr="002E1E3F">
              <w:rPr>
                <w:sz w:val="16"/>
                <w:szCs w:val="16"/>
              </w:rPr>
              <w:t>2232964,80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152</w:t>
            </w:r>
          </w:p>
        </w:tc>
        <w:tc>
          <w:tcPr>
            <w:tcW w:w="0" w:type="auto"/>
            <w:vAlign w:val="center"/>
          </w:tcPr>
          <w:p w:rsidR="002165FE" w:rsidRPr="002E1E3F" w:rsidRDefault="002165FE" w:rsidP="00F1239A">
            <w:pPr>
              <w:jc w:val="center"/>
              <w:rPr>
                <w:sz w:val="16"/>
                <w:szCs w:val="16"/>
              </w:rPr>
            </w:pPr>
            <w:r w:rsidRPr="002E1E3F">
              <w:rPr>
                <w:sz w:val="16"/>
                <w:szCs w:val="16"/>
              </w:rPr>
              <w:t>191°4'34"</w:t>
            </w:r>
          </w:p>
        </w:tc>
        <w:tc>
          <w:tcPr>
            <w:tcW w:w="0" w:type="auto"/>
            <w:vAlign w:val="center"/>
          </w:tcPr>
          <w:p w:rsidR="002165FE" w:rsidRPr="002E1E3F" w:rsidRDefault="002165FE" w:rsidP="00F1239A">
            <w:pPr>
              <w:jc w:val="center"/>
              <w:rPr>
                <w:sz w:val="16"/>
                <w:szCs w:val="16"/>
              </w:rPr>
            </w:pPr>
            <w:r w:rsidRPr="002E1E3F">
              <w:rPr>
                <w:sz w:val="16"/>
                <w:szCs w:val="16"/>
              </w:rPr>
              <w:t>26,44</w:t>
            </w:r>
          </w:p>
        </w:tc>
        <w:tc>
          <w:tcPr>
            <w:tcW w:w="0" w:type="auto"/>
            <w:vAlign w:val="center"/>
          </w:tcPr>
          <w:p w:rsidR="002165FE" w:rsidRPr="002E1E3F" w:rsidRDefault="002165FE" w:rsidP="00F1239A">
            <w:pPr>
              <w:jc w:val="center"/>
              <w:rPr>
                <w:sz w:val="16"/>
                <w:szCs w:val="16"/>
              </w:rPr>
            </w:pPr>
            <w:r w:rsidRPr="002E1E3F">
              <w:rPr>
                <w:sz w:val="16"/>
                <w:szCs w:val="16"/>
              </w:rPr>
              <w:t>356294,52</w:t>
            </w:r>
          </w:p>
        </w:tc>
        <w:tc>
          <w:tcPr>
            <w:tcW w:w="0" w:type="auto"/>
            <w:vAlign w:val="center"/>
          </w:tcPr>
          <w:p w:rsidR="002165FE" w:rsidRPr="002E1E3F" w:rsidRDefault="002165FE" w:rsidP="00F1239A">
            <w:pPr>
              <w:jc w:val="center"/>
              <w:rPr>
                <w:sz w:val="16"/>
                <w:szCs w:val="16"/>
              </w:rPr>
            </w:pPr>
            <w:r w:rsidRPr="002E1E3F">
              <w:rPr>
                <w:sz w:val="16"/>
                <w:szCs w:val="16"/>
              </w:rPr>
              <w:t>2232957,00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153</w:t>
            </w:r>
          </w:p>
        </w:tc>
        <w:tc>
          <w:tcPr>
            <w:tcW w:w="0" w:type="auto"/>
            <w:vAlign w:val="center"/>
          </w:tcPr>
          <w:p w:rsidR="002165FE" w:rsidRPr="002E1E3F" w:rsidRDefault="002165FE" w:rsidP="00F1239A">
            <w:pPr>
              <w:jc w:val="center"/>
              <w:rPr>
                <w:sz w:val="16"/>
                <w:szCs w:val="16"/>
              </w:rPr>
            </w:pPr>
            <w:r w:rsidRPr="002E1E3F">
              <w:rPr>
                <w:sz w:val="16"/>
                <w:szCs w:val="16"/>
              </w:rPr>
              <w:t>281°2'56"</w:t>
            </w:r>
          </w:p>
        </w:tc>
        <w:tc>
          <w:tcPr>
            <w:tcW w:w="0" w:type="auto"/>
            <w:vAlign w:val="center"/>
          </w:tcPr>
          <w:p w:rsidR="002165FE" w:rsidRPr="002E1E3F" w:rsidRDefault="002165FE" w:rsidP="00F1239A">
            <w:pPr>
              <w:jc w:val="center"/>
              <w:rPr>
                <w:sz w:val="16"/>
                <w:szCs w:val="16"/>
              </w:rPr>
            </w:pPr>
            <w:r w:rsidRPr="002E1E3F">
              <w:rPr>
                <w:sz w:val="16"/>
                <w:szCs w:val="16"/>
              </w:rPr>
              <w:t>867,38</w:t>
            </w:r>
          </w:p>
        </w:tc>
        <w:tc>
          <w:tcPr>
            <w:tcW w:w="0" w:type="auto"/>
            <w:vAlign w:val="center"/>
          </w:tcPr>
          <w:p w:rsidR="002165FE" w:rsidRPr="002E1E3F" w:rsidRDefault="002165FE" w:rsidP="00F1239A">
            <w:pPr>
              <w:jc w:val="center"/>
              <w:rPr>
                <w:sz w:val="16"/>
                <w:szCs w:val="16"/>
              </w:rPr>
            </w:pPr>
            <w:r w:rsidRPr="002E1E3F">
              <w:rPr>
                <w:sz w:val="16"/>
                <w:szCs w:val="16"/>
              </w:rPr>
              <w:t>356289,44</w:t>
            </w:r>
          </w:p>
        </w:tc>
        <w:tc>
          <w:tcPr>
            <w:tcW w:w="0" w:type="auto"/>
            <w:vAlign w:val="center"/>
          </w:tcPr>
          <w:p w:rsidR="002165FE" w:rsidRPr="002E1E3F" w:rsidRDefault="002165FE" w:rsidP="00F1239A">
            <w:pPr>
              <w:jc w:val="center"/>
              <w:rPr>
                <w:sz w:val="16"/>
                <w:szCs w:val="16"/>
              </w:rPr>
            </w:pPr>
            <w:r w:rsidRPr="002E1E3F">
              <w:rPr>
                <w:sz w:val="16"/>
                <w:szCs w:val="16"/>
              </w:rPr>
              <w:t>2232931,05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120</w:t>
            </w:r>
          </w:p>
        </w:tc>
        <w:tc>
          <w:tcPr>
            <w:tcW w:w="0" w:type="auto"/>
            <w:vAlign w:val="center"/>
          </w:tcPr>
          <w:p w:rsidR="002165FE" w:rsidRPr="002E1E3F" w:rsidRDefault="002165FE" w:rsidP="00F1239A">
            <w:pPr>
              <w:jc w:val="center"/>
              <w:rPr>
                <w:sz w:val="16"/>
                <w:szCs w:val="16"/>
              </w:rPr>
            </w:pPr>
            <w:r w:rsidRPr="002E1E3F">
              <w:rPr>
                <w:sz w:val="16"/>
                <w:szCs w:val="16"/>
              </w:rPr>
              <w:t>191°56'25"</w:t>
            </w:r>
          </w:p>
        </w:tc>
        <w:tc>
          <w:tcPr>
            <w:tcW w:w="0" w:type="auto"/>
            <w:vAlign w:val="center"/>
          </w:tcPr>
          <w:p w:rsidR="002165FE" w:rsidRPr="002E1E3F" w:rsidRDefault="002165FE" w:rsidP="00F1239A">
            <w:pPr>
              <w:jc w:val="center"/>
              <w:rPr>
                <w:sz w:val="16"/>
                <w:szCs w:val="16"/>
              </w:rPr>
            </w:pPr>
            <w:r w:rsidRPr="002E1E3F">
              <w:rPr>
                <w:sz w:val="16"/>
                <w:szCs w:val="16"/>
              </w:rPr>
              <w:t>8,02</w:t>
            </w:r>
          </w:p>
        </w:tc>
        <w:tc>
          <w:tcPr>
            <w:tcW w:w="0" w:type="auto"/>
            <w:vAlign w:val="center"/>
          </w:tcPr>
          <w:p w:rsidR="002165FE" w:rsidRPr="002E1E3F" w:rsidRDefault="002165FE" w:rsidP="00F1239A">
            <w:pPr>
              <w:jc w:val="center"/>
              <w:rPr>
                <w:sz w:val="16"/>
                <w:szCs w:val="16"/>
              </w:rPr>
            </w:pPr>
            <w:r w:rsidRPr="002E1E3F">
              <w:rPr>
                <w:sz w:val="16"/>
                <w:szCs w:val="16"/>
              </w:rPr>
              <w:t>355438,14</w:t>
            </w:r>
          </w:p>
        </w:tc>
        <w:tc>
          <w:tcPr>
            <w:tcW w:w="0" w:type="auto"/>
            <w:vAlign w:val="center"/>
          </w:tcPr>
          <w:p w:rsidR="002165FE" w:rsidRPr="002E1E3F" w:rsidRDefault="002165FE" w:rsidP="00F1239A">
            <w:pPr>
              <w:jc w:val="center"/>
              <w:rPr>
                <w:sz w:val="16"/>
                <w:szCs w:val="16"/>
              </w:rPr>
            </w:pPr>
            <w:r w:rsidRPr="002E1E3F">
              <w:rPr>
                <w:sz w:val="16"/>
                <w:szCs w:val="16"/>
              </w:rPr>
              <w:t>2233097,28</w:t>
            </w:r>
          </w:p>
        </w:tc>
      </w:tr>
      <w:tr w:rsidR="002165FE" w:rsidRPr="002E1E3F" w:rsidTr="002C57FC">
        <w:trPr>
          <w:trHeight w:val="28"/>
        </w:trPr>
        <w:tc>
          <w:tcPr>
            <w:tcW w:w="0" w:type="auto"/>
            <w:gridSpan w:val="3"/>
            <w:vAlign w:val="center"/>
          </w:tcPr>
          <w:p w:rsidR="002165FE" w:rsidRPr="002E1E3F" w:rsidRDefault="002165FE" w:rsidP="00F1239A">
            <w:pPr>
              <w:rPr>
                <w:sz w:val="16"/>
                <w:szCs w:val="16"/>
              </w:rPr>
            </w:pPr>
            <w:r w:rsidRPr="002E1E3F">
              <w:rPr>
                <w:sz w:val="16"/>
                <w:szCs w:val="16"/>
              </w:rPr>
              <w:t>Назначение (сооружение):</w:t>
            </w:r>
          </w:p>
        </w:tc>
        <w:tc>
          <w:tcPr>
            <w:tcW w:w="0" w:type="auto"/>
            <w:gridSpan w:val="2"/>
            <w:vAlign w:val="center"/>
          </w:tcPr>
          <w:p w:rsidR="002165FE" w:rsidRPr="002E1E3F" w:rsidRDefault="002165FE" w:rsidP="00F1239A">
            <w:pPr>
              <w:rPr>
                <w:sz w:val="16"/>
                <w:szCs w:val="16"/>
              </w:rPr>
            </w:pPr>
            <w:r w:rsidRPr="002E1E3F">
              <w:rPr>
                <w:sz w:val="16"/>
                <w:szCs w:val="16"/>
              </w:rPr>
              <w:t>Трасса выкидного трубопровода от скважины №202</w:t>
            </w:r>
          </w:p>
        </w:tc>
      </w:tr>
      <w:tr w:rsidR="002165FE" w:rsidRPr="002E1E3F" w:rsidTr="002C57FC">
        <w:trPr>
          <w:trHeight w:val="20"/>
        </w:trPr>
        <w:tc>
          <w:tcPr>
            <w:tcW w:w="0" w:type="auto"/>
            <w:vAlign w:val="bottom"/>
          </w:tcPr>
          <w:p w:rsidR="002165FE" w:rsidRPr="002E1E3F" w:rsidRDefault="002165FE" w:rsidP="00F1239A">
            <w:pPr>
              <w:jc w:val="center"/>
              <w:rPr>
                <w:sz w:val="16"/>
                <w:szCs w:val="16"/>
              </w:rPr>
            </w:pPr>
            <w:r w:rsidRPr="002E1E3F">
              <w:rPr>
                <w:sz w:val="16"/>
                <w:szCs w:val="16"/>
              </w:rPr>
              <w:t>№ точки</w:t>
            </w:r>
          </w:p>
        </w:tc>
        <w:tc>
          <w:tcPr>
            <w:tcW w:w="0" w:type="auto"/>
            <w:vAlign w:val="bottom"/>
          </w:tcPr>
          <w:p w:rsidR="002165FE" w:rsidRPr="002E1E3F" w:rsidRDefault="002165FE" w:rsidP="00F1239A">
            <w:pPr>
              <w:jc w:val="center"/>
              <w:rPr>
                <w:sz w:val="16"/>
                <w:szCs w:val="16"/>
              </w:rPr>
            </w:pPr>
            <w:r w:rsidRPr="002E1E3F">
              <w:rPr>
                <w:sz w:val="16"/>
                <w:szCs w:val="16"/>
              </w:rPr>
              <w:t>Дирекционный</w:t>
            </w:r>
          </w:p>
        </w:tc>
        <w:tc>
          <w:tcPr>
            <w:tcW w:w="0" w:type="auto"/>
            <w:vAlign w:val="bottom"/>
          </w:tcPr>
          <w:p w:rsidR="002165FE" w:rsidRPr="002E1E3F" w:rsidRDefault="002165FE" w:rsidP="00F1239A">
            <w:pPr>
              <w:jc w:val="center"/>
              <w:rPr>
                <w:sz w:val="16"/>
                <w:szCs w:val="16"/>
              </w:rPr>
            </w:pPr>
            <w:r w:rsidRPr="002E1E3F">
              <w:rPr>
                <w:sz w:val="16"/>
                <w:szCs w:val="16"/>
              </w:rPr>
              <w:t>Расстояние,</w:t>
            </w:r>
          </w:p>
        </w:tc>
        <w:tc>
          <w:tcPr>
            <w:tcW w:w="0" w:type="auto"/>
            <w:gridSpan w:val="2"/>
            <w:vAlign w:val="center"/>
          </w:tcPr>
          <w:p w:rsidR="002165FE" w:rsidRPr="002E1E3F" w:rsidRDefault="002165FE" w:rsidP="00F1239A">
            <w:pPr>
              <w:jc w:val="center"/>
              <w:rPr>
                <w:sz w:val="16"/>
                <w:szCs w:val="16"/>
              </w:rPr>
            </w:pPr>
            <w:r w:rsidRPr="002E1E3F">
              <w:rPr>
                <w:sz w:val="16"/>
                <w:szCs w:val="16"/>
              </w:rPr>
              <w:t>Координаты</w:t>
            </w:r>
          </w:p>
        </w:tc>
      </w:tr>
      <w:tr w:rsidR="002165FE" w:rsidRPr="002E1E3F" w:rsidTr="002C57FC">
        <w:trPr>
          <w:trHeight w:val="20"/>
        </w:trPr>
        <w:tc>
          <w:tcPr>
            <w:tcW w:w="0" w:type="auto"/>
          </w:tcPr>
          <w:p w:rsidR="002165FE" w:rsidRPr="002E1E3F" w:rsidRDefault="002165FE" w:rsidP="00F1239A">
            <w:pPr>
              <w:jc w:val="center"/>
              <w:rPr>
                <w:sz w:val="16"/>
                <w:szCs w:val="16"/>
              </w:rPr>
            </w:pPr>
            <w:r w:rsidRPr="002E1E3F">
              <w:rPr>
                <w:sz w:val="16"/>
                <w:szCs w:val="16"/>
              </w:rPr>
              <w:t>(сквозной)</w:t>
            </w:r>
          </w:p>
        </w:tc>
        <w:tc>
          <w:tcPr>
            <w:tcW w:w="0" w:type="auto"/>
          </w:tcPr>
          <w:p w:rsidR="002165FE" w:rsidRPr="002E1E3F" w:rsidRDefault="002165FE" w:rsidP="00F1239A">
            <w:pPr>
              <w:jc w:val="center"/>
              <w:rPr>
                <w:sz w:val="16"/>
                <w:szCs w:val="16"/>
              </w:rPr>
            </w:pPr>
            <w:r w:rsidRPr="002E1E3F">
              <w:rPr>
                <w:sz w:val="16"/>
                <w:szCs w:val="16"/>
              </w:rPr>
              <w:t>угол</w:t>
            </w:r>
          </w:p>
        </w:tc>
        <w:tc>
          <w:tcPr>
            <w:tcW w:w="0" w:type="auto"/>
          </w:tcPr>
          <w:p w:rsidR="002165FE" w:rsidRPr="002E1E3F" w:rsidRDefault="002165FE" w:rsidP="00F1239A">
            <w:pPr>
              <w:jc w:val="center"/>
              <w:rPr>
                <w:sz w:val="16"/>
                <w:szCs w:val="16"/>
              </w:rPr>
            </w:pPr>
            <w:r w:rsidRPr="002E1E3F">
              <w:rPr>
                <w:sz w:val="16"/>
                <w:szCs w:val="16"/>
              </w:rPr>
              <w:t>м</w:t>
            </w:r>
          </w:p>
        </w:tc>
        <w:tc>
          <w:tcPr>
            <w:tcW w:w="0" w:type="auto"/>
            <w:vAlign w:val="center"/>
          </w:tcPr>
          <w:p w:rsidR="002165FE" w:rsidRPr="002E1E3F" w:rsidRDefault="002165FE" w:rsidP="00F1239A">
            <w:pPr>
              <w:jc w:val="center"/>
              <w:rPr>
                <w:sz w:val="16"/>
                <w:szCs w:val="16"/>
              </w:rPr>
            </w:pPr>
            <w:r w:rsidRPr="002E1E3F">
              <w:rPr>
                <w:sz w:val="16"/>
                <w:szCs w:val="16"/>
              </w:rPr>
              <w:t>X</w:t>
            </w:r>
          </w:p>
        </w:tc>
        <w:tc>
          <w:tcPr>
            <w:tcW w:w="0" w:type="auto"/>
            <w:vAlign w:val="center"/>
          </w:tcPr>
          <w:p w:rsidR="002165FE" w:rsidRPr="002E1E3F" w:rsidRDefault="002165FE" w:rsidP="00F1239A">
            <w:pPr>
              <w:jc w:val="center"/>
              <w:rPr>
                <w:sz w:val="16"/>
                <w:szCs w:val="16"/>
              </w:rPr>
            </w:pPr>
            <w:r w:rsidRPr="002E1E3F">
              <w:rPr>
                <w:sz w:val="16"/>
                <w:szCs w:val="16"/>
              </w:rPr>
              <w:t>Y</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154</w:t>
            </w:r>
          </w:p>
        </w:tc>
        <w:tc>
          <w:tcPr>
            <w:tcW w:w="0" w:type="auto"/>
            <w:vAlign w:val="center"/>
          </w:tcPr>
          <w:p w:rsidR="002165FE" w:rsidRPr="002E1E3F" w:rsidRDefault="002165FE" w:rsidP="00F1239A">
            <w:pPr>
              <w:jc w:val="center"/>
              <w:rPr>
                <w:sz w:val="16"/>
                <w:szCs w:val="16"/>
              </w:rPr>
            </w:pPr>
            <w:r w:rsidRPr="002E1E3F">
              <w:rPr>
                <w:sz w:val="16"/>
                <w:szCs w:val="16"/>
              </w:rPr>
              <w:t>94°20'57"</w:t>
            </w:r>
          </w:p>
        </w:tc>
        <w:tc>
          <w:tcPr>
            <w:tcW w:w="0" w:type="auto"/>
            <w:vAlign w:val="center"/>
          </w:tcPr>
          <w:p w:rsidR="002165FE" w:rsidRPr="002E1E3F" w:rsidRDefault="002165FE" w:rsidP="00F1239A">
            <w:pPr>
              <w:jc w:val="center"/>
              <w:rPr>
                <w:sz w:val="16"/>
                <w:szCs w:val="16"/>
              </w:rPr>
            </w:pPr>
            <w:r w:rsidRPr="002E1E3F">
              <w:rPr>
                <w:sz w:val="16"/>
                <w:szCs w:val="16"/>
              </w:rPr>
              <w:t>24</w:t>
            </w:r>
          </w:p>
        </w:tc>
        <w:tc>
          <w:tcPr>
            <w:tcW w:w="0" w:type="auto"/>
            <w:vAlign w:val="center"/>
          </w:tcPr>
          <w:p w:rsidR="002165FE" w:rsidRPr="002E1E3F" w:rsidRDefault="002165FE" w:rsidP="00F1239A">
            <w:pPr>
              <w:jc w:val="center"/>
              <w:rPr>
                <w:sz w:val="16"/>
                <w:szCs w:val="16"/>
              </w:rPr>
            </w:pPr>
            <w:r w:rsidRPr="002E1E3F">
              <w:rPr>
                <w:sz w:val="16"/>
                <w:szCs w:val="16"/>
              </w:rPr>
              <w:t>355368,10</w:t>
            </w:r>
          </w:p>
        </w:tc>
        <w:tc>
          <w:tcPr>
            <w:tcW w:w="0" w:type="auto"/>
            <w:vAlign w:val="center"/>
          </w:tcPr>
          <w:p w:rsidR="002165FE" w:rsidRPr="002E1E3F" w:rsidRDefault="002165FE" w:rsidP="00F1239A">
            <w:pPr>
              <w:jc w:val="center"/>
              <w:rPr>
                <w:sz w:val="16"/>
                <w:szCs w:val="16"/>
              </w:rPr>
            </w:pPr>
            <w:r w:rsidRPr="002E1E3F">
              <w:rPr>
                <w:sz w:val="16"/>
                <w:szCs w:val="16"/>
              </w:rPr>
              <w:t>2232649,10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155</w:t>
            </w:r>
          </w:p>
        </w:tc>
        <w:tc>
          <w:tcPr>
            <w:tcW w:w="0" w:type="auto"/>
            <w:vAlign w:val="center"/>
          </w:tcPr>
          <w:p w:rsidR="002165FE" w:rsidRPr="002E1E3F" w:rsidRDefault="002165FE" w:rsidP="00F1239A">
            <w:pPr>
              <w:jc w:val="center"/>
              <w:rPr>
                <w:sz w:val="16"/>
                <w:szCs w:val="16"/>
              </w:rPr>
            </w:pPr>
            <w:r w:rsidRPr="002E1E3F">
              <w:rPr>
                <w:sz w:val="16"/>
                <w:szCs w:val="16"/>
              </w:rPr>
              <w:t>184°23'16"</w:t>
            </w:r>
          </w:p>
        </w:tc>
        <w:tc>
          <w:tcPr>
            <w:tcW w:w="0" w:type="auto"/>
            <w:vAlign w:val="center"/>
          </w:tcPr>
          <w:p w:rsidR="002165FE" w:rsidRPr="002E1E3F" w:rsidRDefault="002165FE" w:rsidP="00F1239A">
            <w:pPr>
              <w:jc w:val="center"/>
              <w:rPr>
                <w:sz w:val="16"/>
                <w:szCs w:val="16"/>
              </w:rPr>
            </w:pPr>
            <w:r w:rsidRPr="002E1E3F">
              <w:rPr>
                <w:sz w:val="16"/>
                <w:szCs w:val="16"/>
              </w:rPr>
              <w:t>8,1</w:t>
            </w:r>
          </w:p>
        </w:tc>
        <w:tc>
          <w:tcPr>
            <w:tcW w:w="0" w:type="auto"/>
            <w:vAlign w:val="center"/>
          </w:tcPr>
          <w:p w:rsidR="002165FE" w:rsidRPr="002E1E3F" w:rsidRDefault="002165FE" w:rsidP="00F1239A">
            <w:pPr>
              <w:jc w:val="center"/>
              <w:rPr>
                <w:sz w:val="16"/>
                <w:szCs w:val="16"/>
              </w:rPr>
            </w:pPr>
            <w:r w:rsidRPr="002E1E3F">
              <w:rPr>
                <w:sz w:val="16"/>
                <w:szCs w:val="16"/>
              </w:rPr>
              <w:t>355392,03</w:t>
            </w:r>
          </w:p>
        </w:tc>
        <w:tc>
          <w:tcPr>
            <w:tcW w:w="0" w:type="auto"/>
            <w:vAlign w:val="center"/>
          </w:tcPr>
          <w:p w:rsidR="002165FE" w:rsidRPr="002E1E3F" w:rsidRDefault="002165FE" w:rsidP="00F1239A">
            <w:pPr>
              <w:jc w:val="center"/>
              <w:rPr>
                <w:sz w:val="16"/>
                <w:szCs w:val="16"/>
              </w:rPr>
            </w:pPr>
            <w:r w:rsidRPr="002E1E3F">
              <w:rPr>
                <w:sz w:val="16"/>
                <w:szCs w:val="16"/>
              </w:rPr>
              <w:t>2232647,28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156</w:t>
            </w:r>
          </w:p>
        </w:tc>
        <w:tc>
          <w:tcPr>
            <w:tcW w:w="0" w:type="auto"/>
            <w:vAlign w:val="center"/>
          </w:tcPr>
          <w:p w:rsidR="002165FE" w:rsidRPr="002E1E3F" w:rsidRDefault="002165FE" w:rsidP="00F1239A">
            <w:pPr>
              <w:jc w:val="center"/>
              <w:rPr>
                <w:sz w:val="16"/>
                <w:szCs w:val="16"/>
              </w:rPr>
            </w:pPr>
            <w:r w:rsidRPr="002E1E3F">
              <w:rPr>
                <w:sz w:val="16"/>
                <w:szCs w:val="16"/>
              </w:rPr>
              <w:t>94°21'9"</w:t>
            </w:r>
          </w:p>
        </w:tc>
        <w:tc>
          <w:tcPr>
            <w:tcW w:w="0" w:type="auto"/>
            <w:vAlign w:val="center"/>
          </w:tcPr>
          <w:p w:rsidR="002165FE" w:rsidRPr="002E1E3F" w:rsidRDefault="002165FE" w:rsidP="00F1239A">
            <w:pPr>
              <w:jc w:val="center"/>
              <w:rPr>
                <w:sz w:val="16"/>
                <w:szCs w:val="16"/>
              </w:rPr>
            </w:pPr>
            <w:r w:rsidRPr="002E1E3F">
              <w:rPr>
                <w:sz w:val="16"/>
                <w:szCs w:val="16"/>
              </w:rPr>
              <w:t>55,21</w:t>
            </w:r>
          </w:p>
        </w:tc>
        <w:tc>
          <w:tcPr>
            <w:tcW w:w="0" w:type="auto"/>
            <w:vAlign w:val="center"/>
          </w:tcPr>
          <w:p w:rsidR="002165FE" w:rsidRPr="002E1E3F" w:rsidRDefault="002165FE" w:rsidP="00F1239A">
            <w:pPr>
              <w:jc w:val="center"/>
              <w:rPr>
                <w:sz w:val="16"/>
                <w:szCs w:val="16"/>
              </w:rPr>
            </w:pPr>
            <w:r w:rsidRPr="002E1E3F">
              <w:rPr>
                <w:sz w:val="16"/>
                <w:szCs w:val="16"/>
              </w:rPr>
              <w:t>355391,41</w:t>
            </w:r>
          </w:p>
        </w:tc>
        <w:tc>
          <w:tcPr>
            <w:tcW w:w="0" w:type="auto"/>
            <w:vAlign w:val="center"/>
          </w:tcPr>
          <w:p w:rsidR="002165FE" w:rsidRPr="002E1E3F" w:rsidRDefault="002165FE" w:rsidP="00F1239A">
            <w:pPr>
              <w:jc w:val="center"/>
              <w:rPr>
                <w:sz w:val="16"/>
                <w:szCs w:val="16"/>
              </w:rPr>
            </w:pPr>
            <w:r w:rsidRPr="002E1E3F">
              <w:rPr>
                <w:sz w:val="16"/>
                <w:szCs w:val="16"/>
              </w:rPr>
              <w:t>2232639,20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130</w:t>
            </w:r>
          </w:p>
        </w:tc>
        <w:tc>
          <w:tcPr>
            <w:tcW w:w="0" w:type="auto"/>
            <w:vAlign w:val="center"/>
          </w:tcPr>
          <w:p w:rsidR="002165FE" w:rsidRPr="002E1E3F" w:rsidRDefault="002165FE" w:rsidP="00F1239A">
            <w:pPr>
              <w:jc w:val="center"/>
              <w:rPr>
                <w:sz w:val="16"/>
                <w:szCs w:val="16"/>
              </w:rPr>
            </w:pPr>
            <w:r w:rsidRPr="002E1E3F">
              <w:rPr>
                <w:sz w:val="16"/>
                <w:szCs w:val="16"/>
              </w:rPr>
              <w:t>109°19'7"</w:t>
            </w:r>
          </w:p>
        </w:tc>
        <w:tc>
          <w:tcPr>
            <w:tcW w:w="0" w:type="auto"/>
            <w:vAlign w:val="center"/>
          </w:tcPr>
          <w:p w:rsidR="002165FE" w:rsidRPr="002E1E3F" w:rsidRDefault="002165FE" w:rsidP="00F1239A">
            <w:pPr>
              <w:jc w:val="center"/>
              <w:rPr>
                <w:sz w:val="16"/>
                <w:szCs w:val="16"/>
              </w:rPr>
            </w:pPr>
            <w:r w:rsidRPr="002E1E3F">
              <w:rPr>
                <w:sz w:val="16"/>
                <w:szCs w:val="16"/>
              </w:rPr>
              <w:t>40,6</w:t>
            </w:r>
          </w:p>
        </w:tc>
        <w:tc>
          <w:tcPr>
            <w:tcW w:w="0" w:type="auto"/>
            <w:vAlign w:val="center"/>
          </w:tcPr>
          <w:p w:rsidR="002165FE" w:rsidRPr="002E1E3F" w:rsidRDefault="002165FE" w:rsidP="00F1239A">
            <w:pPr>
              <w:jc w:val="center"/>
              <w:rPr>
                <w:sz w:val="16"/>
                <w:szCs w:val="16"/>
              </w:rPr>
            </w:pPr>
            <w:r w:rsidRPr="002E1E3F">
              <w:rPr>
                <w:sz w:val="16"/>
                <w:szCs w:val="16"/>
              </w:rPr>
              <w:t>355446,46</w:t>
            </w:r>
          </w:p>
        </w:tc>
        <w:tc>
          <w:tcPr>
            <w:tcW w:w="0" w:type="auto"/>
            <w:vAlign w:val="center"/>
          </w:tcPr>
          <w:p w:rsidR="002165FE" w:rsidRPr="002E1E3F" w:rsidRDefault="002165FE" w:rsidP="00F1239A">
            <w:pPr>
              <w:jc w:val="center"/>
              <w:rPr>
                <w:sz w:val="16"/>
                <w:szCs w:val="16"/>
              </w:rPr>
            </w:pPr>
            <w:r w:rsidRPr="002E1E3F">
              <w:rPr>
                <w:sz w:val="16"/>
                <w:szCs w:val="16"/>
              </w:rPr>
              <w:t>2232635,01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42</w:t>
            </w:r>
          </w:p>
        </w:tc>
        <w:tc>
          <w:tcPr>
            <w:tcW w:w="0" w:type="auto"/>
            <w:vAlign w:val="center"/>
          </w:tcPr>
          <w:p w:rsidR="002165FE" w:rsidRPr="002E1E3F" w:rsidRDefault="002165FE" w:rsidP="00F1239A">
            <w:pPr>
              <w:jc w:val="center"/>
              <w:rPr>
                <w:sz w:val="16"/>
                <w:szCs w:val="16"/>
              </w:rPr>
            </w:pPr>
            <w:r w:rsidRPr="002E1E3F">
              <w:rPr>
                <w:sz w:val="16"/>
                <w:szCs w:val="16"/>
              </w:rPr>
              <w:t>191°38'55"</w:t>
            </w:r>
          </w:p>
        </w:tc>
        <w:tc>
          <w:tcPr>
            <w:tcW w:w="0" w:type="auto"/>
            <w:vAlign w:val="center"/>
          </w:tcPr>
          <w:p w:rsidR="002165FE" w:rsidRPr="002E1E3F" w:rsidRDefault="002165FE" w:rsidP="00F1239A">
            <w:pPr>
              <w:jc w:val="center"/>
              <w:rPr>
                <w:sz w:val="16"/>
                <w:szCs w:val="16"/>
              </w:rPr>
            </w:pPr>
            <w:r w:rsidRPr="002E1E3F">
              <w:rPr>
                <w:sz w:val="16"/>
                <w:szCs w:val="16"/>
              </w:rPr>
              <w:t>24,22</w:t>
            </w:r>
          </w:p>
        </w:tc>
        <w:tc>
          <w:tcPr>
            <w:tcW w:w="0" w:type="auto"/>
            <w:vAlign w:val="center"/>
          </w:tcPr>
          <w:p w:rsidR="002165FE" w:rsidRPr="002E1E3F" w:rsidRDefault="002165FE" w:rsidP="00F1239A">
            <w:pPr>
              <w:jc w:val="center"/>
              <w:rPr>
                <w:sz w:val="16"/>
                <w:szCs w:val="16"/>
              </w:rPr>
            </w:pPr>
            <w:r w:rsidRPr="002E1E3F">
              <w:rPr>
                <w:sz w:val="16"/>
                <w:szCs w:val="16"/>
              </w:rPr>
              <w:t>355484,77</w:t>
            </w:r>
          </w:p>
        </w:tc>
        <w:tc>
          <w:tcPr>
            <w:tcW w:w="0" w:type="auto"/>
            <w:vAlign w:val="center"/>
          </w:tcPr>
          <w:p w:rsidR="002165FE" w:rsidRPr="002E1E3F" w:rsidRDefault="002165FE" w:rsidP="00F1239A">
            <w:pPr>
              <w:jc w:val="center"/>
              <w:rPr>
                <w:sz w:val="16"/>
                <w:szCs w:val="16"/>
              </w:rPr>
            </w:pPr>
            <w:r w:rsidRPr="002E1E3F">
              <w:rPr>
                <w:sz w:val="16"/>
                <w:szCs w:val="16"/>
              </w:rPr>
              <w:t>2232621,58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41</w:t>
            </w:r>
          </w:p>
        </w:tc>
        <w:tc>
          <w:tcPr>
            <w:tcW w:w="0" w:type="auto"/>
            <w:vAlign w:val="center"/>
          </w:tcPr>
          <w:p w:rsidR="002165FE" w:rsidRPr="002E1E3F" w:rsidRDefault="002165FE" w:rsidP="00F1239A">
            <w:pPr>
              <w:jc w:val="center"/>
              <w:rPr>
                <w:sz w:val="16"/>
                <w:szCs w:val="16"/>
              </w:rPr>
            </w:pPr>
            <w:r w:rsidRPr="002E1E3F">
              <w:rPr>
                <w:sz w:val="16"/>
                <w:szCs w:val="16"/>
              </w:rPr>
              <w:t>289°20'4"</w:t>
            </w:r>
          </w:p>
        </w:tc>
        <w:tc>
          <w:tcPr>
            <w:tcW w:w="0" w:type="auto"/>
            <w:vAlign w:val="center"/>
          </w:tcPr>
          <w:p w:rsidR="002165FE" w:rsidRPr="002E1E3F" w:rsidRDefault="002165FE" w:rsidP="00F1239A">
            <w:pPr>
              <w:jc w:val="center"/>
              <w:rPr>
                <w:sz w:val="16"/>
                <w:szCs w:val="16"/>
              </w:rPr>
            </w:pPr>
            <w:r w:rsidRPr="002E1E3F">
              <w:rPr>
                <w:sz w:val="16"/>
                <w:szCs w:val="16"/>
              </w:rPr>
              <w:t>40,68</w:t>
            </w:r>
          </w:p>
        </w:tc>
        <w:tc>
          <w:tcPr>
            <w:tcW w:w="0" w:type="auto"/>
            <w:vAlign w:val="center"/>
          </w:tcPr>
          <w:p w:rsidR="002165FE" w:rsidRPr="002E1E3F" w:rsidRDefault="002165FE" w:rsidP="00F1239A">
            <w:pPr>
              <w:jc w:val="center"/>
              <w:rPr>
                <w:sz w:val="16"/>
                <w:szCs w:val="16"/>
              </w:rPr>
            </w:pPr>
            <w:r w:rsidRPr="002E1E3F">
              <w:rPr>
                <w:sz w:val="16"/>
                <w:szCs w:val="16"/>
              </w:rPr>
              <w:t>355479,88</w:t>
            </w:r>
          </w:p>
        </w:tc>
        <w:tc>
          <w:tcPr>
            <w:tcW w:w="0" w:type="auto"/>
            <w:vAlign w:val="center"/>
          </w:tcPr>
          <w:p w:rsidR="002165FE" w:rsidRPr="002E1E3F" w:rsidRDefault="002165FE" w:rsidP="00F1239A">
            <w:pPr>
              <w:jc w:val="center"/>
              <w:rPr>
                <w:sz w:val="16"/>
                <w:szCs w:val="16"/>
              </w:rPr>
            </w:pPr>
            <w:r w:rsidRPr="002E1E3F">
              <w:rPr>
                <w:sz w:val="16"/>
                <w:szCs w:val="16"/>
              </w:rPr>
              <w:t>2232597,86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157</w:t>
            </w:r>
          </w:p>
        </w:tc>
        <w:tc>
          <w:tcPr>
            <w:tcW w:w="0" w:type="auto"/>
            <w:vAlign w:val="center"/>
          </w:tcPr>
          <w:p w:rsidR="002165FE" w:rsidRPr="002E1E3F" w:rsidRDefault="002165FE" w:rsidP="00F1239A">
            <w:pPr>
              <w:jc w:val="center"/>
              <w:rPr>
                <w:sz w:val="16"/>
                <w:szCs w:val="16"/>
              </w:rPr>
            </w:pPr>
            <w:r w:rsidRPr="002E1E3F">
              <w:rPr>
                <w:sz w:val="16"/>
                <w:szCs w:val="16"/>
              </w:rPr>
              <w:t>274°21'7"</w:t>
            </w:r>
          </w:p>
        </w:tc>
        <w:tc>
          <w:tcPr>
            <w:tcW w:w="0" w:type="auto"/>
            <w:vAlign w:val="center"/>
          </w:tcPr>
          <w:p w:rsidR="002165FE" w:rsidRPr="002E1E3F" w:rsidRDefault="002165FE" w:rsidP="00F1239A">
            <w:pPr>
              <w:jc w:val="center"/>
              <w:rPr>
                <w:sz w:val="16"/>
                <w:szCs w:val="16"/>
              </w:rPr>
            </w:pPr>
            <w:r w:rsidRPr="002E1E3F">
              <w:rPr>
                <w:sz w:val="16"/>
                <w:szCs w:val="16"/>
              </w:rPr>
              <w:t>76,04</w:t>
            </w:r>
          </w:p>
        </w:tc>
        <w:tc>
          <w:tcPr>
            <w:tcW w:w="0" w:type="auto"/>
            <w:vAlign w:val="center"/>
          </w:tcPr>
          <w:p w:rsidR="002165FE" w:rsidRPr="002E1E3F" w:rsidRDefault="002165FE" w:rsidP="00F1239A">
            <w:pPr>
              <w:jc w:val="center"/>
              <w:rPr>
                <w:sz w:val="16"/>
                <w:szCs w:val="16"/>
              </w:rPr>
            </w:pPr>
            <w:r w:rsidRPr="002E1E3F">
              <w:rPr>
                <w:sz w:val="16"/>
                <w:szCs w:val="16"/>
              </w:rPr>
              <w:t>355441,49</w:t>
            </w:r>
          </w:p>
        </w:tc>
        <w:tc>
          <w:tcPr>
            <w:tcW w:w="0" w:type="auto"/>
            <w:vAlign w:val="center"/>
          </w:tcPr>
          <w:p w:rsidR="002165FE" w:rsidRPr="002E1E3F" w:rsidRDefault="002165FE" w:rsidP="00F1239A">
            <w:pPr>
              <w:jc w:val="center"/>
              <w:rPr>
                <w:sz w:val="16"/>
                <w:szCs w:val="16"/>
              </w:rPr>
            </w:pPr>
            <w:r w:rsidRPr="002E1E3F">
              <w:rPr>
                <w:sz w:val="16"/>
                <w:szCs w:val="16"/>
              </w:rPr>
              <w:t>2232611,33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158</w:t>
            </w:r>
          </w:p>
        </w:tc>
        <w:tc>
          <w:tcPr>
            <w:tcW w:w="0" w:type="auto"/>
            <w:vAlign w:val="center"/>
          </w:tcPr>
          <w:p w:rsidR="002165FE" w:rsidRPr="002E1E3F" w:rsidRDefault="002165FE" w:rsidP="00F1239A">
            <w:pPr>
              <w:jc w:val="center"/>
              <w:rPr>
                <w:sz w:val="16"/>
                <w:szCs w:val="16"/>
              </w:rPr>
            </w:pPr>
            <w:r w:rsidRPr="002E1E3F">
              <w:rPr>
                <w:sz w:val="16"/>
                <w:szCs w:val="16"/>
              </w:rPr>
              <w:t>4°20'33"</w:t>
            </w:r>
          </w:p>
        </w:tc>
        <w:tc>
          <w:tcPr>
            <w:tcW w:w="0" w:type="auto"/>
            <w:vAlign w:val="center"/>
          </w:tcPr>
          <w:p w:rsidR="002165FE" w:rsidRPr="002E1E3F" w:rsidRDefault="002165FE" w:rsidP="00F1239A">
            <w:pPr>
              <w:jc w:val="center"/>
              <w:rPr>
                <w:sz w:val="16"/>
                <w:szCs w:val="16"/>
              </w:rPr>
            </w:pPr>
            <w:r w:rsidRPr="002E1E3F">
              <w:rPr>
                <w:sz w:val="16"/>
                <w:szCs w:val="16"/>
              </w:rPr>
              <w:t>32,09</w:t>
            </w:r>
          </w:p>
        </w:tc>
        <w:tc>
          <w:tcPr>
            <w:tcW w:w="0" w:type="auto"/>
            <w:vAlign w:val="center"/>
          </w:tcPr>
          <w:p w:rsidR="002165FE" w:rsidRPr="002E1E3F" w:rsidRDefault="002165FE" w:rsidP="00F1239A">
            <w:pPr>
              <w:jc w:val="center"/>
              <w:rPr>
                <w:sz w:val="16"/>
                <w:szCs w:val="16"/>
              </w:rPr>
            </w:pPr>
            <w:r w:rsidRPr="002E1E3F">
              <w:rPr>
                <w:sz w:val="16"/>
                <w:szCs w:val="16"/>
              </w:rPr>
              <w:t>355365,67</w:t>
            </w:r>
          </w:p>
        </w:tc>
        <w:tc>
          <w:tcPr>
            <w:tcW w:w="0" w:type="auto"/>
            <w:vAlign w:val="center"/>
          </w:tcPr>
          <w:p w:rsidR="002165FE" w:rsidRPr="002E1E3F" w:rsidRDefault="002165FE" w:rsidP="00F1239A">
            <w:pPr>
              <w:jc w:val="center"/>
              <w:rPr>
                <w:sz w:val="16"/>
                <w:szCs w:val="16"/>
              </w:rPr>
            </w:pPr>
            <w:r w:rsidRPr="002E1E3F">
              <w:rPr>
                <w:sz w:val="16"/>
                <w:szCs w:val="16"/>
              </w:rPr>
              <w:t>2232617,10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154</w:t>
            </w:r>
          </w:p>
        </w:tc>
        <w:tc>
          <w:tcPr>
            <w:tcW w:w="0" w:type="auto"/>
            <w:vAlign w:val="center"/>
          </w:tcPr>
          <w:p w:rsidR="002165FE" w:rsidRPr="002E1E3F" w:rsidRDefault="002165FE" w:rsidP="00F1239A">
            <w:pPr>
              <w:jc w:val="center"/>
              <w:rPr>
                <w:sz w:val="16"/>
                <w:szCs w:val="16"/>
              </w:rPr>
            </w:pPr>
            <w:r w:rsidRPr="002E1E3F">
              <w:rPr>
                <w:sz w:val="16"/>
                <w:szCs w:val="16"/>
              </w:rPr>
              <w:t>94°20'57"</w:t>
            </w:r>
          </w:p>
        </w:tc>
        <w:tc>
          <w:tcPr>
            <w:tcW w:w="0" w:type="auto"/>
            <w:vAlign w:val="center"/>
          </w:tcPr>
          <w:p w:rsidR="002165FE" w:rsidRPr="002E1E3F" w:rsidRDefault="002165FE" w:rsidP="00F1239A">
            <w:pPr>
              <w:jc w:val="center"/>
              <w:rPr>
                <w:sz w:val="16"/>
                <w:szCs w:val="16"/>
              </w:rPr>
            </w:pPr>
            <w:r w:rsidRPr="002E1E3F">
              <w:rPr>
                <w:sz w:val="16"/>
                <w:szCs w:val="16"/>
              </w:rPr>
              <w:t>24</w:t>
            </w:r>
          </w:p>
        </w:tc>
        <w:tc>
          <w:tcPr>
            <w:tcW w:w="0" w:type="auto"/>
            <w:vAlign w:val="center"/>
          </w:tcPr>
          <w:p w:rsidR="002165FE" w:rsidRPr="002E1E3F" w:rsidRDefault="002165FE" w:rsidP="00F1239A">
            <w:pPr>
              <w:jc w:val="center"/>
              <w:rPr>
                <w:sz w:val="16"/>
                <w:szCs w:val="16"/>
              </w:rPr>
            </w:pPr>
            <w:r w:rsidRPr="002E1E3F">
              <w:rPr>
                <w:sz w:val="16"/>
                <w:szCs w:val="16"/>
              </w:rPr>
              <w:t>355368,10</w:t>
            </w:r>
          </w:p>
        </w:tc>
        <w:tc>
          <w:tcPr>
            <w:tcW w:w="0" w:type="auto"/>
            <w:vAlign w:val="center"/>
          </w:tcPr>
          <w:p w:rsidR="002165FE" w:rsidRPr="002E1E3F" w:rsidRDefault="002165FE" w:rsidP="00F1239A">
            <w:pPr>
              <w:jc w:val="center"/>
              <w:rPr>
                <w:sz w:val="16"/>
                <w:szCs w:val="16"/>
              </w:rPr>
            </w:pPr>
            <w:r w:rsidRPr="002E1E3F">
              <w:rPr>
                <w:sz w:val="16"/>
                <w:szCs w:val="16"/>
              </w:rPr>
              <w:t>2232649,10</w:t>
            </w:r>
          </w:p>
        </w:tc>
      </w:tr>
      <w:tr w:rsidR="002165FE" w:rsidRPr="002E1E3F" w:rsidTr="002C57FC">
        <w:trPr>
          <w:trHeight w:val="28"/>
        </w:trPr>
        <w:tc>
          <w:tcPr>
            <w:tcW w:w="0" w:type="auto"/>
            <w:gridSpan w:val="3"/>
            <w:vAlign w:val="center"/>
          </w:tcPr>
          <w:p w:rsidR="002165FE" w:rsidRPr="002E1E3F" w:rsidRDefault="002165FE" w:rsidP="00F1239A">
            <w:pPr>
              <w:rPr>
                <w:sz w:val="16"/>
                <w:szCs w:val="16"/>
              </w:rPr>
            </w:pPr>
            <w:r w:rsidRPr="002E1E3F">
              <w:rPr>
                <w:sz w:val="16"/>
                <w:szCs w:val="16"/>
              </w:rPr>
              <w:t>Назначение (сооружение):</w:t>
            </w:r>
          </w:p>
        </w:tc>
        <w:tc>
          <w:tcPr>
            <w:tcW w:w="0" w:type="auto"/>
            <w:gridSpan w:val="2"/>
            <w:vAlign w:val="center"/>
          </w:tcPr>
          <w:p w:rsidR="002165FE" w:rsidRPr="002E1E3F" w:rsidRDefault="002165FE" w:rsidP="00F1239A">
            <w:pPr>
              <w:rPr>
                <w:sz w:val="16"/>
                <w:szCs w:val="16"/>
              </w:rPr>
            </w:pPr>
            <w:r w:rsidRPr="002E1E3F">
              <w:rPr>
                <w:sz w:val="16"/>
                <w:szCs w:val="16"/>
              </w:rPr>
              <w:t>Технологический проезд к сооружениям скважины № 202</w:t>
            </w:r>
          </w:p>
        </w:tc>
      </w:tr>
      <w:tr w:rsidR="002165FE" w:rsidRPr="002E1E3F" w:rsidTr="002C57FC">
        <w:trPr>
          <w:trHeight w:val="20"/>
        </w:trPr>
        <w:tc>
          <w:tcPr>
            <w:tcW w:w="0" w:type="auto"/>
            <w:vAlign w:val="bottom"/>
          </w:tcPr>
          <w:p w:rsidR="002165FE" w:rsidRPr="002E1E3F" w:rsidRDefault="002165FE" w:rsidP="00F1239A">
            <w:pPr>
              <w:jc w:val="center"/>
              <w:rPr>
                <w:sz w:val="16"/>
                <w:szCs w:val="16"/>
              </w:rPr>
            </w:pPr>
            <w:r w:rsidRPr="002E1E3F">
              <w:rPr>
                <w:sz w:val="16"/>
                <w:szCs w:val="16"/>
              </w:rPr>
              <w:t>№ точки</w:t>
            </w:r>
          </w:p>
        </w:tc>
        <w:tc>
          <w:tcPr>
            <w:tcW w:w="0" w:type="auto"/>
            <w:vAlign w:val="bottom"/>
          </w:tcPr>
          <w:p w:rsidR="002165FE" w:rsidRPr="002E1E3F" w:rsidRDefault="002165FE" w:rsidP="00F1239A">
            <w:pPr>
              <w:jc w:val="center"/>
              <w:rPr>
                <w:sz w:val="16"/>
                <w:szCs w:val="16"/>
              </w:rPr>
            </w:pPr>
            <w:r w:rsidRPr="002E1E3F">
              <w:rPr>
                <w:sz w:val="16"/>
                <w:szCs w:val="16"/>
              </w:rPr>
              <w:t>Дирекционный</w:t>
            </w:r>
          </w:p>
        </w:tc>
        <w:tc>
          <w:tcPr>
            <w:tcW w:w="0" w:type="auto"/>
            <w:vAlign w:val="bottom"/>
          </w:tcPr>
          <w:p w:rsidR="002165FE" w:rsidRPr="002E1E3F" w:rsidRDefault="002165FE" w:rsidP="00F1239A">
            <w:pPr>
              <w:jc w:val="center"/>
              <w:rPr>
                <w:sz w:val="16"/>
                <w:szCs w:val="16"/>
              </w:rPr>
            </w:pPr>
            <w:r w:rsidRPr="002E1E3F">
              <w:rPr>
                <w:sz w:val="16"/>
                <w:szCs w:val="16"/>
              </w:rPr>
              <w:t>Расстояние,</w:t>
            </w:r>
          </w:p>
        </w:tc>
        <w:tc>
          <w:tcPr>
            <w:tcW w:w="0" w:type="auto"/>
            <w:gridSpan w:val="2"/>
            <w:vAlign w:val="center"/>
          </w:tcPr>
          <w:p w:rsidR="002165FE" w:rsidRPr="002E1E3F" w:rsidRDefault="002165FE" w:rsidP="00F1239A">
            <w:pPr>
              <w:jc w:val="center"/>
              <w:rPr>
                <w:sz w:val="16"/>
                <w:szCs w:val="16"/>
              </w:rPr>
            </w:pPr>
            <w:r w:rsidRPr="002E1E3F">
              <w:rPr>
                <w:sz w:val="16"/>
                <w:szCs w:val="16"/>
              </w:rPr>
              <w:t>Координаты</w:t>
            </w:r>
          </w:p>
        </w:tc>
      </w:tr>
      <w:tr w:rsidR="002165FE" w:rsidRPr="002E1E3F" w:rsidTr="002C57FC">
        <w:trPr>
          <w:trHeight w:val="20"/>
        </w:trPr>
        <w:tc>
          <w:tcPr>
            <w:tcW w:w="0" w:type="auto"/>
          </w:tcPr>
          <w:p w:rsidR="002165FE" w:rsidRPr="002E1E3F" w:rsidRDefault="002165FE" w:rsidP="00F1239A">
            <w:pPr>
              <w:jc w:val="center"/>
              <w:rPr>
                <w:sz w:val="16"/>
                <w:szCs w:val="16"/>
              </w:rPr>
            </w:pPr>
            <w:r w:rsidRPr="002E1E3F">
              <w:rPr>
                <w:sz w:val="16"/>
                <w:szCs w:val="16"/>
              </w:rPr>
              <w:t>(сквозной)</w:t>
            </w:r>
          </w:p>
        </w:tc>
        <w:tc>
          <w:tcPr>
            <w:tcW w:w="0" w:type="auto"/>
          </w:tcPr>
          <w:p w:rsidR="002165FE" w:rsidRPr="002E1E3F" w:rsidRDefault="002165FE" w:rsidP="00F1239A">
            <w:pPr>
              <w:jc w:val="center"/>
              <w:rPr>
                <w:sz w:val="16"/>
                <w:szCs w:val="16"/>
              </w:rPr>
            </w:pPr>
            <w:r w:rsidRPr="002E1E3F">
              <w:rPr>
                <w:sz w:val="16"/>
                <w:szCs w:val="16"/>
              </w:rPr>
              <w:t>угол</w:t>
            </w:r>
          </w:p>
        </w:tc>
        <w:tc>
          <w:tcPr>
            <w:tcW w:w="0" w:type="auto"/>
          </w:tcPr>
          <w:p w:rsidR="002165FE" w:rsidRPr="002E1E3F" w:rsidRDefault="002165FE" w:rsidP="00F1239A">
            <w:pPr>
              <w:jc w:val="center"/>
              <w:rPr>
                <w:sz w:val="16"/>
                <w:szCs w:val="16"/>
              </w:rPr>
            </w:pPr>
            <w:r w:rsidRPr="002E1E3F">
              <w:rPr>
                <w:sz w:val="16"/>
                <w:szCs w:val="16"/>
              </w:rPr>
              <w:t>м</w:t>
            </w:r>
          </w:p>
        </w:tc>
        <w:tc>
          <w:tcPr>
            <w:tcW w:w="0" w:type="auto"/>
            <w:vAlign w:val="center"/>
          </w:tcPr>
          <w:p w:rsidR="002165FE" w:rsidRPr="002E1E3F" w:rsidRDefault="002165FE" w:rsidP="00F1239A">
            <w:pPr>
              <w:jc w:val="center"/>
              <w:rPr>
                <w:sz w:val="16"/>
                <w:szCs w:val="16"/>
              </w:rPr>
            </w:pPr>
            <w:r w:rsidRPr="002E1E3F">
              <w:rPr>
                <w:sz w:val="16"/>
                <w:szCs w:val="16"/>
              </w:rPr>
              <w:t>X</w:t>
            </w:r>
          </w:p>
        </w:tc>
        <w:tc>
          <w:tcPr>
            <w:tcW w:w="0" w:type="auto"/>
            <w:vAlign w:val="center"/>
          </w:tcPr>
          <w:p w:rsidR="002165FE" w:rsidRPr="002E1E3F" w:rsidRDefault="002165FE" w:rsidP="00F1239A">
            <w:pPr>
              <w:jc w:val="center"/>
              <w:rPr>
                <w:sz w:val="16"/>
                <w:szCs w:val="16"/>
              </w:rPr>
            </w:pPr>
            <w:r w:rsidRPr="002E1E3F">
              <w:rPr>
                <w:sz w:val="16"/>
                <w:szCs w:val="16"/>
              </w:rPr>
              <w:t>Y</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87</w:t>
            </w:r>
          </w:p>
        </w:tc>
        <w:tc>
          <w:tcPr>
            <w:tcW w:w="0" w:type="auto"/>
            <w:vAlign w:val="center"/>
          </w:tcPr>
          <w:p w:rsidR="002165FE" w:rsidRPr="002E1E3F" w:rsidRDefault="002165FE" w:rsidP="00F1239A">
            <w:pPr>
              <w:jc w:val="center"/>
              <w:rPr>
                <w:sz w:val="16"/>
                <w:szCs w:val="16"/>
              </w:rPr>
            </w:pPr>
            <w:r w:rsidRPr="002E1E3F">
              <w:rPr>
                <w:sz w:val="16"/>
                <w:szCs w:val="16"/>
              </w:rPr>
              <w:t>338°40'56"</w:t>
            </w:r>
          </w:p>
        </w:tc>
        <w:tc>
          <w:tcPr>
            <w:tcW w:w="0" w:type="auto"/>
            <w:vAlign w:val="center"/>
          </w:tcPr>
          <w:p w:rsidR="002165FE" w:rsidRPr="002E1E3F" w:rsidRDefault="002165FE" w:rsidP="00F1239A">
            <w:pPr>
              <w:jc w:val="center"/>
              <w:rPr>
                <w:sz w:val="16"/>
                <w:szCs w:val="16"/>
              </w:rPr>
            </w:pPr>
            <w:r w:rsidRPr="002E1E3F">
              <w:rPr>
                <w:sz w:val="16"/>
                <w:szCs w:val="16"/>
              </w:rPr>
              <w:t>0,88</w:t>
            </w:r>
          </w:p>
        </w:tc>
        <w:tc>
          <w:tcPr>
            <w:tcW w:w="0" w:type="auto"/>
            <w:vAlign w:val="center"/>
          </w:tcPr>
          <w:p w:rsidR="002165FE" w:rsidRPr="002E1E3F" w:rsidRDefault="002165FE" w:rsidP="00F1239A">
            <w:pPr>
              <w:jc w:val="center"/>
              <w:rPr>
                <w:sz w:val="16"/>
                <w:szCs w:val="16"/>
              </w:rPr>
            </w:pPr>
            <w:r w:rsidRPr="002E1E3F">
              <w:rPr>
                <w:sz w:val="16"/>
                <w:szCs w:val="16"/>
              </w:rPr>
              <w:t>355415,43</w:t>
            </w:r>
          </w:p>
        </w:tc>
        <w:tc>
          <w:tcPr>
            <w:tcW w:w="0" w:type="auto"/>
            <w:vAlign w:val="center"/>
          </w:tcPr>
          <w:p w:rsidR="002165FE" w:rsidRPr="002E1E3F" w:rsidRDefault="002165FE" w:rsidP="00F1239A">
            <w:pPr>
              <w:jc w:val="center"/>
              <w:rPr>
                <w:sz w:val="16"/>
                <w:szCs w:val="16"/>
              </w:rPr>
            </w:pPr>
            <w:r w:rsidRPr="002E1E3F">
              <w:rPr>
                <w:sz w:val="16"/>
                <w:szCs w:val="16"/>
              </w:rPr>
              <w:t>2232548,70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86</w:t>
            </w:r>
          </w:p>
        </w:tc>
        <w:tc>
          <w:tcPr>
            <w:tcW w:w="0" w:type="auto"/>
            <w:vAlign w:val="center"/>
          </w:tcPr>
          <w:p w:rsidR="002165FE" w:rsidRPr="002E1E3F" w:rsidRDefault="002165FE" w:rsidP="00F1239A">
            <w:pPr>
              <w:jc w:val="center"/>
              <w:rPr>
                <w:sz w:val="16"/>
                <w:szCs w:val="16"/>
              </w:rPr>
            </w:pPr>
            <w:r w:rsidRPr="002E1E3F">
              <w:rPr>
                <w:sz w:val="16"/>
                <w:szCs w:val="16"/>
              </w:rPr>
              <w:t>343°25'34"</w:t>
            </w:r>
          </w:p>
        </w:tc>
        <w:tc>
          <w:tcPr>
            <w:tcW w:w="0" w:type="auto"/>
            <w:vAlign w:val="center"/>
          </w:tcPr>
          <w:p w:rsidR="002165FE" w:rsidRPr="002E1E3F" w:rsidRDefault="002165FE" w:rsidP="00F1239A">
            <w:pPr>
              <w:jc w:val="center"/>
              <w:rPr>
                <w:sz w:val="16"/>
                <w:szCs w:val="16"/>
              </w:rPr>
            </w:pPr>
            <w:r w:rsidRPr="002E1E3F">
              <w:rPr>
                <w:sz w:val="16"/>
                <w:szCs w:val="16"/>
              </w:rPr>
              <w:t>0,88</w:t>
            </w:r>
          </w:p>
        </w:tc>
        <w:tc>
          <w:tcPr>
            <w:tcW w:w="0" w:type="auto"/>
            <w:vAlign w:val="center"/>
          </w:tcPr>
          <w:p w:rsidR="002165FE" w:rsidRPr="002E1E3F" w:rsidRDefault="002165FE" w:rsidP="00F1239A">
            <w:pPr>
              <w:jc w:val="center"/>
              <w:rPr>
                <w:sz w:val="16"/>
                <w:szCs w:val="16"/>
              </w:rPr>
            </w:pPr>
            <w:r w:rsidRPr="002E1E3F">
              <w:rPr>
                <w:sz w:val="16"/>
                <w:szCs w:val="16"/>
              </w:rPr>
              <w:t>355415,11</w:t>
            </w:r>
          </w:p>
        </w:tc>
        <w:tc>
          <w:tcPr>
            <w:tcW w:w="0" w:type="auto"/>
            <w:vAlign w:val="center"/>
          </w:tcPr>
          <w:p w:rsidR="002165FE" w:rsidRPr="002E1E3F" w:rsidRDefault="002165FE" w:rsidP="00F1239A">
            <w:pPr>
              <w:jc w:val="center"/>
              <w:rPr>
                <w:sz w:val="16"/>
                <w:szCs w:val="16"/>
              </w:rPr>
            </w:pPr>
            <w:r w:rsidRPr="002E1E3F">
              <w:rPr>
                <w:sz w:val="16"/>
                <w:szCs w:val="16"/>
              </w:rPr>
              <w:t>2232549,52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85</w:t>
            </w:r>
          </w:p>
        </w:tc>
        <w:tc>
          <w:tcPr>
            <w:tcW w:w="0" w:type="auto"/>
            <w:vAlign w:val="center"/>
          </w:tcPr>
          <w:p w:rsidR="002165FE" w:rsidRPr="002E1E3F" w:rsidRDefault="002165FE" w:rsidP="00F1239A">
            <w:pPr>
              <w:jc w:val="center"/>
              <w:rPr>
                <w:sz w:val="16"/>
                <w:szCs w:val="16"/>
              </w:rPr>
            </w:pPr>
            <w:r w:rsidRPr="002E1E3F">
              <w:rPr>
                <w:sz w:val="16"/>
                <w:szCs w:val="16"/>
              </w:rPr>
              <w:t>348°10'43"</w:t>
            </w:r>
          </w:p>
        </w:tc>
        <w:tc>
          <w:tcPr>
            <w:tcW w:w="0" w:type="auto"/>
            <w:vAlign w:val="center"/>
          </w:tcPr>
          <w:p w:rsidR="002165FE" w:rsidRPr="002E1E3F" w:rsidRDefault="002165FE" w:rsidP="00F1239A">
            <w:pPr>
              <w:jc w:val="center"/>
              <w:rPr>
                <w:sz w:val="16"/>
                <w:szCs w:val="16"/>
              </w:rPr>
            </w:pPr>
            <w:r w:rsidRPr="002E1E3F">
              <w:rPr>
                <w:sz w:val="16"/>
                <w:szCs w:val="16"/>
              </w:rPr>
              <w:t>0,88</w:t>
            </w:r>
          </w:p>
        </w:tc>
        <w:tc>
          <w:tcPr>
            <w:tcW w:w="0" w:type="auto"/>
            <w:vAlign w:val="center"/>
          </w:tcPr>
          <w:p w:rsidR="002165FE" w:rsidRPr="002E1E3F" w:rsidRDefault="002165FE" w:rsidP="00F1239A">
            <w:pPr>
              <w:jc w:val="center"/>
              <w:rPr>
                <w:sz w:val="16"/>
                <w:szCs w:val="16"/>
              </w:rPr>
            </w:pPr>
            <w:r w:rsidRPr="002E1E3F">
              <w:rPr>
                <w:sz w:val="16"/>
                <w:szCs w:val="16"/>
              </w:rPr>
              <w:t>355414,86</w:t>
            </w:r>
          </w:p>
        </w:tc>
        <w:tc>
          <w:tcPr>
            <w:tcW w:w="0" w:type="auto"/>
            <w:vAlign w:val="center"/>
          </w:tcPr>
          <w:p w:rsidR="002165FE" w:rsidRPr="002E1E3F" w:rsidRDefault="002165FE" w:rsidP="00F1239A">
            <w:pPr>
              <w:jc w:val="center"/>
              <w:rPr>
                <w:sz w:val="16"/>
                <w:szCs w:val="16"/>
              </w:rPr>
            </w:pPr>
            <w:r w:rsidRPr="002E1E3F">
              <w:rPr>
                <w:sz w:val="16"/>
                <w:szCs w:val="16"/>
              </w:rPr>
              <w:t>2232550,36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84</w:t>
            </w:r>
          </w:p>
        </w:tc>
        <w:tc>
          <w:tcPr>
            <w:tcW w:w="0" w:type="auto"/>
            <w:vAlign w:val="center"/>
          </w:tcPr>
          <w:p w:rsidR="002165FE" w:rsidRPr="002E1E3F" w:rsidRDefault="002165FE" w:rsidP="00F1239A">
            <w:pPr>
              <w:jc w:val="center"/>
              <w:rPr>
                <w:sz w:val="16"/>
                <w:szCs w:val="16"/>
              </w:rPr>
            </w:pPr>
            <w:r w:rsidRPr="002E1E3F">
              <w:rPr>
                <w:sz w:val="16"/>
                <w:szCs w:val="16"/>
              </w:rPr>
              <w:t>353°26'35"</w:t>
            </w:r>
          </w:p>
        </w:tc>
        <w:tc>
          <w:tcPr>
            <w:tcW w:w="0" w:type="auto"/>
            <w:vAlign w:val="center"/>
          </w:tcPr>
          <w:p w:rsidR="002165FE" w:rsidRPr="002E1E3F" w:rsidRDefault="002165FE" w:rsidP="00F1239A">
            <w:pPr>
              <w:jc w:val="center"/>
              <w:rPr>
                <w:sz w:val="16"/>
                <w:szCs w:val="16"/>
              </w:rPr>
            </w:pPr>
            <w:r w:rsidRPr="002E1E3F">
              <w:rPr>
                <w:sz w:val="16"/>
                <w:szCs w:val="16"/>
              </w:rPr>
              <w:t>0,88</w:t>
            </w:r>
          </w:p>
        </w:tc>
        <w:tc>
          <w:tcPr>
            <w:tcW w:w="0" w:type="auto"/>
            <w:vAlign w:val="center"/>
          </w:tcPr>
          <w:p w:rsidR="002165FE" w:rsidRPr="002E1E3F" w:rsidRDefault="002165FE" w:rsidP="00F1239A">
            <w:pPr>
              <w:jc w:val="center"/>
              <w:rPr>
                <w:sz w:val="16"/>
                <w:szCs w:val="16"/>
              </w:rPr>
            </w:pPr>
            <w:r w:rsidRPr="002E1E3F">
              <w:rPr>
                <w:sz w:val="16"/>
                <w:szCs w:val="16"/>
              </w:rPr>
              <w:t>355414,68</w:t>
            </w:r>
          </w:p>
        </w:tc>
        <w:tc>
          <w:tcPr>
            <w:tcW w:w="0" w:type="auto"/>
            <w:vAlign w:val="center"/>
          </w:tcPr>
          <w:p w:rsidR="002165FE" w:rsidRPr="002E1E3F" w:rsidRDefault="002165FE" w:rsidP="00F1239A">
            <w:pPr>
              <w:jc w:val="center"/>
              <w:rPr>
                <w:sz w:val="16"/>
                <w:szCs w:val="16"/>
              </w:rPr>
            </w:pPr>
            <w:r w:rsidRPr="002E1E3F">
              <w:rPr>
                <w:sz w:val="16"/>
                <w:szCs w:val="16"/>
              </w:rPr>
              <w:t>2232551,22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83</w:t>
            </w:r>
          </w:p>
        </w:tc>
        <w:tc>
          <w:tcPr>
            <w:tcW w:w="0" w:type="auto"/>
            <w:vAlign w:val="center"/>
          </w:tcPr>
          <w:p w:rsidR="002165FE" w:rsidRPr="002E1E3F" w:rsidRDefault="002165FE" w:rsidP="00F1239A">
            <w:pPr>
              <w:jc w:val="center"/>
              <w:rPr>
                <w:sz w:val="16"/>
                <w:szCs w:val="16"/>
              </w:rPr>
            </w:pPr>
            <w:r w:rsidRPr="002E1E3F">
              <w:rPr>
                <w:sz w:val="16"/>
                <w:szCs w:val="16"/>
              </w:rPr>
              <w:t>358°2'51"</w:t>
            </w:r>
          </w:p>
        </w:tc>
        <w:tc>
          <w:tcPr>
            <w:tcW w:w="0" w:type="auto"/>
            <w:vAlign w:val="center"/>
          </w:tcPr>
          <w:p w:rsidR="002165FE" w:rsidRPr="002E1E3F" w:rsidRDefault="002165FE" w:rsidP="00F1239A">
            <w:pPr>
              <w:jc w:val="center"/>
              <w:rPr>
                <w:sz w:val="16"/>
                <w:szCs w:val="16"/>
              </w:rPr>
            </w:pPr>
            <w:r w:rsidRPr="002E1E3F">
              <w:rPr>
                <w:sz w:val="16"/>
                <w:szCs w:val="16"/>
              </w:rPr>
              <w:t>0,88</w:t>
            </w:r>
          </w:p>
        </w:tc>
        <w:tc>
          <w:tcPr>
            <w:tcW w:w="0" w:type="auto"/>
            <w:vAlign w:val="center"/>
          </w:tcPr>
          <w:p w:rsidR="002165FE" w:rsidRPr="002E1E3F" w:rsidRDefault="002165FE" w:rsidP="00F1239A">
            <w:pPr>
              <w:jc w:val="center"/>
              <w:rPr>
                <w:sz w:val="16"/>
                <w:szCs w:val="16"/>
              </w:rPr>
            </w:pPr>
            <w:r w:rsidRPr="002E1E3F">
              <w:rPr>
                <w:sz w:val="16"/>
                <w:szCs w:val="16"/>
              </w:rPr>
              <w:t>355414,58</w:t>
            </w:r>
          </w:p>
        </w:tc>
        <w:tc>
          <w:tcPr>
            <w:tcW w:w="0" w:type="auto"/>
            <w:vAlign w:val="center"/>
          </w:tcPr>
          <w:p w:rsidR="002165FE" w:rsidRPr="002E1E3F" w:rsidRDefault="002165FE" w:rsidP="00F1239A">
            <w:pPr>
              <w:jc w:val="center"/>
              <w:rPr>
                <w:sz w:val="16"/>
                <w:szCs w:val="16"/>
              </w:rPr>
            </w:pPr>
            <w:r w:rsidRPr="002E1E3F">
              <w:rPr>
                <w:sz w:val="16"/>
                <w:szCs w:val="16"/>
              </w:rPr>
              <w:t>2232552,09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82</w:t>
            </w:r>
          </w:p>
        </w:tc>
        <w:tc>
          <w:tcPr>
            <w:tcW w:w="0" w:type="auto"/>
            <w:vAlign w:val="center"/>
          </w:tcPr>
          <w:p w:rsidR="002165FE" w:rsidRPr="002E1E3F" w:rsidRDefault="002165FE" w:rsidP="00F1239A">
            <w:pPr>
              <w:jc w:val="center"/>
              <w:rPr>
                <w:sz w:val="16"/>
                <w:szCs w:val="16"/>
              </w:rPr>
            </w:pPr>
            <w:r w:rsidRPr="002E1E3F">
              <w:rPr>
                <w:sz w:val="16"/>
                <w:szCs w:val="16"/>
              </w:rPr>
              <w:t>3°17'21"</w:t>
            </w:r>
          </w:p>
        </w:tc>
        <w:tc>
          <w:tcPr>
            <w:tcW w:w="0" w:type="auto"/>
            <w:vAlign w:val="center"/>
          </w:tcPr>
          <w:p w:rsidR="002165FE" w:rsidRPr="002E1E3F" w:rsidRDefault="002165FE" w:rsidP="00F1239A">
            <w:pPr>
              <w:jc w:val="center"/>
              <w:rPr>
                <w:sz w:val="16"/>
                <w:szCs w:val="16"/>
              </w:rPr>
            </w:pPr>
            <w:r w:rsidRPr="002E1E3F">
              <w:rPr>
                <w:sz w:val="16"/>
                <w:szCs w:val="16"/>
              </w:rPr>
              <w:t>0,87</w:t>
            </w:r>
          </w:p>
        </w:tc>
        <w:tc>
          <w:tcPr>
            <w:tcW w:w="0" w:type="auto"/>
            <w:vAlign w:val="center"/>
          </w:tcPr>
          <w:p w:rsidR="002165FE" w:rsidRPr="002E1E3F" w:rsidRDefault="002165FE" w:rsidP="00F1239A">
            <w:pPr>
              <w:jc w:val="center"/>
              <w:rPr>
                <w:sz w:val="16"/>
                <w:szCs w:val="16"/>
              </w:rPr>
            </w:pPr>
            <w:r w:rsidRPr="002E1E3F">
              <w:rPr>
                <w:sz w:val="16"/>
                <w:szCs w:val="16"/>
              </w:rPr>
              <w:t>355414,55</w:t>
            </w:r>
          </w:p>
        </w:tc>
        <w:tc>
          <w:tcPr>
            <w:tcW w:w="0" w:type="auto"/>
            <w:vAlign w:val="center"/>
          </w:tcPr>
          <w:p w:rsidR="002165FE" w:rsidRPr="002E1E3F" w:rsidRDefault="002165FE" w:rsidP="00F1239A">
            <w:pPr>
              <w:jc w:val="center"/>
              <w:rPr>
                <w:sz w:val="16"/>
                <w:szCs w:val="16"/>
              </w:rPr>
            </w:pPr>
            <w:r w:rsidRPr="002E1E3F">
              <w:rPr>
                <w:sz w:val="16"/>
                <w:szCs w:val="16"/>
              </w:rPr>
              <w:t>2232552,97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81</w:t>
            </w:r>
          </w:p>
        </w:tc>
        <w:tc>
          <w:tcPr>
            <w:tcW w:w="0" w:type="auto"/>
            <w:vAlign w:val="center"/>
          </w:tcPr>
          <w:p w:rsidR="002165FE" w:rsidRPr="002E1E3F" w:rsidRDefault="002165FE" w:rsidP="00F1239A">
            <w:pPr>
              <w:jc w:val="center"/>
              <w:rPr>
                <w:sz w:val="16"/>
                <w:szCs w:val="16"/>
              </w:rPr>
            </w:pPr>
            <w:r w:rsidRPr="002E1E3F">
              <w:rPr>
                <w:sz w:val="16"/>
                <w:szCs w:val="16"/>
              </w:rPr>
              <w:t>7°45'55"</w:t>
            </w:r>
          </w:p>
        </w:tc>
        <w:tc>
          <w:tcPr>
            <w:tcW w:w="0" w:type="auto"/>
            <w:vAlign w:val="center"/>
          </w:tcPr>
          <w:p w:rsidR="002165FE" w:rsidRPr="002E1E3F" w:rsidRDefault="002165FE" w:rsidP="00F1239A">
            <w:pPr>
              <w:jc w:val="center"/>
              <w:rPr>
                <w:sz w:val="16"/>
                <w:szCs w:val="16"/>
              </w:rPr>
            </w:pPr>
            <w:r w:rsidRPr="002E1E3F">
              <w:rPr>
                <w:sz w:val="16"/>
                <w:szCs w:val="16"/>
              </w:rPr>
              <w:t>0,89</w:t>
            </w:r>
          </w:p>
        </w:tc>
        <w:tc>
          <w:tcPr>
            <w:tcW w:w="0" w:type="auto"/>
            <w:vAlign w:val="center"/>
          </w:tcPr>
          <w:p w:rsidR="002165FE" w:rsidRPr="002E1E3F" w:rsidRDefault="002165FE" w:rsidP="00F1239A">
            <w:pPr>
              <w:jc w:val="center"/>
              <w:rPr>
                <w:sz w:val="16"/>
                <w:szCs w:val="16"/>
              </w:rPr>
            </w:pPr>
            <w:r w:rsidRPr="002E1E3F">
              <w:rPr>
                <w:sz w:val="16"/>
                <w:szCs w:val="16"/>
              </w:rPr>
              <w:t>355414,60</w:t>
            </w:r>
          </w:p>
        </w:tc>
        <w:tc>
          <w:tcPr>
            <w:tcW w:w="0" w:type="auto"/>
            <w:vAlign w:val="center"/>
          </w:tcPr>
          <w:p w:rsidR="002165FE" w:rsidRPr="002E1E3F" w:rsidRDefault="002165FE" w:rsidP="00F1239A">
            <w:pPr>
              <w:jc w:val="center"/>
              <w:rPr>
                <w:sz w:val="16"/>
                <w:szCs w:val="16"/>
              </w:rPr>
            </w:pPr>
            <w:r w:rsidRPr="002E1E3F">
              <w:rPr>
                <w:sz w:val="16"/>
                <w:szCs w:val="16"/>
              </w:rPr>
              <w:t>2232553,84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80</w:t>
            </w:r>
          </w:p>
        </w:tc>
        <w:tc>
          <w:tcPr>
            <w:tcW w:w="0" w:type="auto"/>
            <w:vAlign w:val="center"/>
          </w:tcPr>
          <w:p w:rsidR="002165FE" w:rsidRPr="002E1E3F" w:rsidRDefault="002165FE" w:rsidP="00F1239A">
            <w:pPr>
              <w:jc w:val="center"/>
              <w:rPr>
                <w:sz w:val="16"/>
                <w:szCs w:val="16"/>
              </w:rPr>
            </w:pPr>
            <w:r w:rsidRPr="002E1E3F">
              <w:rPr>
                <w:sz w:val="16"/>
                <w:szCs w:val="16"/>
              </w:rPr>
              <w:t>13°14'26"</w:t>
            </w:r>
          </w:p>
        </w:tc>
        <w:tc>
          <w:tcPr>
            <w:tcW w:w="0" w:type="auto"/>
            <w:vAlign w:val="center"/>
          </w:tcPr>
          <w:p w:rsidR="002165FE" w:rsidRPr="002E1E3F" w:rsidRDefault="002165FE" w:rsidP="00F1239A">
            <w:pPr>
              <w:jc w:val="center"/>
              <w:rPr>
                <w:sz w:val="16"/>
                <w:szCs w:val="16"/>
              </w:rPr>
            </w:pPr>
            <w:r w:rsidRPr="002E1E3F">
              <w:rPr>
                <w:sz w:val="16"/>
                <w:szCs w:val="16"/>
              </w:rPr>
              <w:t>0,87</w:t>
            </w:r>
          </w:p>
        </w:tc>
        <w:tc>
          <w:tcPr>
            <w:tcW w:w="0" w:type="auto"/>
            <w:vAlign w:val="center"/>
          </w:tcPr>
          <w:p w:rsidR="002165FE" w:rsidRPr="002E1E3F" w:rsidRDefault="002165FE" w:rsidP="00F1239A">
            <w:pPr>
              <w:jc w:val="center"/>
              <w:rPr>
                <w:sz w:val="16"/>
                <w:szCs w:val="16"/>
              </w:rPr>
            </w:pPr>
            <w:r w:rsidRPr="002E1E3F">
              <w:rPr>
                <w:sz w:val="16"/>
                <w:szCs w:val="16"/>
              </w:rPr>
              <w:t>355414,72</w:t>
            </w:r>
          </w:p>
        </w:tc>
        <w:tc>
          <w:tcPr>
            <w:tcW w:w="0" w:type="auto"/>
            <w:vAlign w:val="center"/>
          </w:tcPr>
          <w:p w:rsidR="002165FE" w:rsidRPr="002E1E3F" w:rsidRDefault="002165FE" w:rsidP="00F1239A">
            <w:pPr>
              <w:jc w:val="center"/>
              <w:rPr>
                <w:sz w:val="16"/>
                <w:szCs w:val="16"/>
              </w:rPr>
            </w:pPr>
            <w:r w:rsidRPr="002E1E3F">
              <w:rPr>
                <w:sz w:val="16"/>
                <w:szCs w:val="16"/>
              </w:rPr>
              <w:t>2232554,72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79</w:t>
            </w:r>
          </w:p>
        </w:tc>
        <w:tc>
          <w:tcPr>
            <w:tcW w:w="0" w:type="auto"/>
            <w:vAlign w:val="center"/>
          </w:tcPr>
          <w:p w:rsidR="002165FE" w:rsidRPr="002E1E3F" w:rsidRDefault="002165FE" w:rsidP="00F1239A">
            <w:pPr>
              <w:jc w:val="center"/>
              <w:rPr>
                <w:sz w:val="16"/>
                <w:szCs w:val="16"/>
              </w:rPr>
            </w:pPr>
            <w:r w:rsidRPr="002E1E3F">
              <w:rPr>
                <w:sz w:val="16"/>
                <w:szCs w:val="16"/>
              </w:rPr>
              <w:t>18°26'6"</w:t>
            </w:r>
          </w:p>
        </w:tc>
        <w:tc>
          <w:tcPr>
            <w:tcW w:w="0" w:type="auto"/>
            <w:vAlign w:val="center"/>
          </w:tcPr>
          <w:p w:rsidR="002165FE" w:rsidRPr="002E1E3F" w:rsidRDefault="002165FE" w:rsidP="00F1239A">
            <w:pPr>
              <w:jc w:val="center"/>
              <w:rPr>
                <w:sz w:val="16"/>
                <w:szCs w:val="16"/>
              </w:rPr>
            </w:pPr>
            <w:r w:rsidRPr="002E1E3F">
              <w:rPr>
                <w:sz w:val="16"/>
                <w:szCs w:val="16"/>
              </w:rPr>
              <w:t>0,89</w:t>
            </w:r>
          </w:p>
        </w:tc>
        <w:tc>
          <w:tcPr>
            <w:tcW w:w="0" w:type="auto"/>
            <w:vAlign w:val="center"/>
          </w:tcPr>
          <w:p w:rsidR="002165FE" w:rsidRPr="002E1E3F" w:rsidRDefault="002165FE" w:rsidP="00F1239A">
            <w:pPr>
              <w:jc w:val="center"/>
              <w:rPr>
                <w:sz w:val="16"/>
                <w:szCs w:val="16"/>
              </w:rPr>
            </w:pPr>
            <w:r w:rsidRPr="002E1E3F">
              <w:rPr>
                <w:sz w:val="16"/>
                <w:szCs w:val="16"/>
              </w:rPr>
              <w:t>355414,92</w:t>
            </w:r>
          </w:p>
        </w:tc>
        <w:tc>
          <w:tcPr>
            <w:tcW w:w="0" w:type="auto"/>
            <w:vAlign w:val="center"/>
          </w:tcPr>
          <w:p w:rsidR="002165FE" w:rsidRPr="002E1E3F" w:rsidRDefault="002165FE" w:rsidP="00F1239A">
            <w:pPr>
              <w:jc w:val="center"/>
              <w:rPr>
                <w:sz w:val="16"/>
                <w:szCs w:val="16"/>
              </w:rPr>
            </w:pPr>
            <w:r w:rsidRPr="002E1E3F">
              <w:rPr>
                <w:sz w:val="16"/>
                <w:szCs w:val="16"/>
              </w:rPr>
              <w:t>2232555,57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78</w:t>
            </w:r>
          </w:p>
        </w:tc>
        <w:tc>
          <w:tcPr>
            <w:tcW w:w="0" w:type="auto"/>
            <w:vAlign w:val="center"/>
          </w:tcPr>
          <w:p w:rsidR="002165FE" w:rsidRPr="002E1E3F" w:rsidRDefault="002165FE" w:rsidP="00F1239A">
            <w:pPr>
              <w:jc w:val="center"/>
              <w:rPr>
                <w:sz w:val="16"/>
                <w:szCs w:val="16"/>
              </w:rPr>
            </w:pPr>
            <w:r w:rsidRPr="002E1E3F">
              <w:rPr>
                <w:sz w:val="16"/>
                <w:szCs w:val="16"/>
              </w:rPr>
              <w:t>22°46'13"</w:t>
            </w:r>
          </w:p>
        </w:tc>
        <w:tc>
          <w:tcPr>
            <w:tcW w:w="0" w:type="auto"/>
            <w:vAlign w:val="center"/>
          </w:tcPr>
          <w:p w:rsidR="002165FE" w:rsidRPr="002E1E3F" w:rsidRDefault="002165FE" w:rsidP="00F1239A">
            <w:pPr>
              <w:jc w:val="center"/>
              <w:rPr>
                <w:sz w:val="16"/>
                <w:szCs w:val="16"/>
              </w:rPr>
            </w:pPr>
            <w:r w:rsidRPr="002E1E3F">
              <w:rPr>
                <w:sz w:val="16"/>
                <w:szCs w:val="16"/>
              </w:rPr>
              <w:t>0,88</w:t>
            </w:r>
          </w:p>
        </w:tc>
        <w:tc>
          <w:tcPr>
            <w:tcW w:w="0" w:type="auto"/>
            <w:vAlign w:val="center"/>
          </w:tcPr>
          <w:p w:rsidR="002165FE" w:rsidRPr="002E1E3F" w:rsidRDefault="002165FE" w:rsidP="00F1239A">
            <w:pPr>
              <w:jc w:val="center"/>
              <w:rPr>
                <w:sz w:val="16"/>
                <w:szCs w:val="16"/>
              </w:rPr>
            </w:pPr>
            <w:r w:rsidRPr="002E1E3F">
              <w:rPr>
                <w:sz w:val="16"/>
                <w:szCs w:val="16"/>
              </w:rPr>
              <w:t>355415,20</w:t>
            </w:r>
          </w:p>
        </w:tc>
        <w:tc>
          <w:tcPr>
            <w:tcW w:w="0" w:type="auto"/>
            <w:vAlign w:val="center"/>
          </w:tcPr>
          <w:p w:rsidR="002165FE" w:rsidRPr="002E1E3F" w:rsidRDefault="002165FE" w:rsidP="00F1239A">
            <w:pPr>
              <w:jc w:val="center"/>
              <w:rPr>
                <w:sz w:val="16"/>
                <w:szCs w:val="16"/>
              </w:rPr>
            </w:pPr>
            <w:r w:rsidRPr="002E1E3F">
              <w:rPr>
                <w:sz w:val="16"/>
                <w:szCs w:val="16"/>
              </w:rPr>
              <w:t>2232556,41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77</w:t>
            </w:r>
          </w:p>
        </w:tc>
        <w:tc>
          <w:tcPr>
            <w:tcW w:w="0" w:type="auto"/>
            <w:vAlign w:val="center"/>
          </w:tcPr>
          <w:p w:rsidR="002165FE" w:rsidRPr="002E1E3F" w:rsidRDefault="002165FE" w:rsidP="00F1239A">
            <w:pPr>
              <w:jc w:val="center"/>
              <w:rPr>
                <w:sz w:val="16"/>
                <w:szCs w:val="16"/>
              </w:rPr>
            </w:pPr>
            <w:r w:rsidRPr="002E1E3F">
              <w:rPr>
                <w:sz w:val="16"/>
                <w:szCs w:val="16"/>
              </w:rPr>
              <w:t>28°2'2"</w:t>
            </w:r>
          </w:p>
        </w:tc>
        <w:tc>
          <w:tcPr>
            <w:tcW w:w="0" w:type="auto"/>
            <w:vAlign w:val="center"/>
          </w:tcPr>
          <w:p w:rsidR="002165FE" w:rsidRPr="002E1E3F" w:rsidRDefault="002165FE" w:rsidP="00F1239A">
            <w:pPr>
              <w:jc w:val="center"/>
              <w:rPr>
                <w:sz w:val="16"/>
                <w:szCs w:val="16"/>
              </w:rPr>
            </w:pPr>
            <w:r w:rsidRPr="002E1E3F">
              <w:rPr>
                <w:sz w:val="16"/>
                <w:szCs w:val="16"/>
              </w:rPr>
              <w:t>0,87</w:t>
            </w:r>
          </w:p>
        </w:tc>
        <w:tc>
          <w:tcPr>
            <w:tcW w:w="0" w:type="auto"/>
            <w:vAlign w:val="center"/>
          </w:tcPr>
          <w:p w:rsidR="002165FE" w:rsidRPr="002E1E3F" w:rsidRDefault="002165FE" w:rsidP="00F1239A">
            <w:pPr>
              <w:jc w:val="center"/>
              <w:rPr>
                <w:sz w:val="16"/>
                <w:szCs w:val="16"/>
              </w:rPr>
            </w:pPr>
            <w:r w:rsidRPr="002E1E3F">
              <w:rPr>
                <w:sz w:val="16"/>
                <w:szCs w:val="16"/>
              </w:rPr>
              <w:t>355415,54</w:t>
            </w:r>
          </w:p>
        </w:tc>
        <w:tc>
          <w:tcPr>
            <w:tcW w:w="0" w:type="auto"/>
            <w:vAlign w:val="center"/>
          </w:tcPr>
          <w:p w:rsidR="002165FE" w:rsidRPr="002E1E3F" w:rsidRDefault="002165FE" w:rsidP="00F1239A">
            <w:pPr>
              <w:jc w:val="center"/>
              <w:rPr>
                <w:sz w:val="16"/>
                <w:szCs w:val="16"/>
              </w:rPr>
            </w:pPr>
            <w:r w:rsidRPr="002E1E3F">
              <w:rPr>
                <w:sz w:val="16"/>
                <w:szCs w:val="16"/>
              </w:rPr>
              <w:t>2232557,22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76</w:t>
            </w:r>
          </w:p>
        </w:tc>
        <w:tc>
          <w:tcPr>
            <w:tcW w:w="0" w:type="auto"/>
            <w:vAlign w:val="center"/>
          </w:tcPr>
          <w:p w:rsidR="002165FE" w:rsidRPr="002E1E3F" w:rsidRDefault="002165FE" w:rsidP="00F1239A">
            <w:pPr>
              <w:jc w:val="center"/>
              <w:rPr>
                <w:sz w:val="16"/>
                <w:szCs w:val="16"/>
              </w:rPr>
            </w:pPr>
            <w:r w:rsidRPr="002E1E3F">
              <w:rPr>
                <w:sz w:val="16"/>
                <w:szCs w:val="16"/>
              </w:rPr>
              <w:t>32°25'16"</w:t>
            </w:r>
          </w:p>
        </w:tc>
        <w:tc>
          <w:tcPr>
            <w:tcW w:w="0" w:type="auto"/>
            <w:vAlign w:val="center"/>
          </w:tcPr>
          <w:p w:rsidR="002165FE" w:rsidRPr="002E1E3F" w:rsidRDefault="002165FE" w:rsidP="00F1239A">
            <w:pPr>
              <w:jc w:val="center"/>
              <w:rPr>
                <w:sz w:val="16"/>
                <w:szCs w:val="16"/>
              </w:rPr>
            </w:pPr>
            <w:r w:rsidRPr="002E1E3F">
              <w:rPr>
                <w:sz w:val="16"/>
                <w:szCs w:val="16"/>
              </w:rPr>
              <w:t>0,88</w:t>
            </w:r>
          </w:p>
        </w:tc>
        <w:tc>
          <w:tcPr>
            <w:tcW w:w="0" w:type="auto"/>
            <w:vAlign w:val="center"/>
          </w:tcPr>
          <w:p w:rsidR="002165FE" w:rsidRPr="002E1E3F" w:rsidRDefault="002165FE" w:rsidP="00F1239A">
            <w:pPr>
              <w:jc w:val="center"/>
              <w:rPr>
                <w:sz w:val="16"/>
                <w:szCs w:val="16"/>
              </w:rPr>
            </w:pPr>
            <w:r w:rsidRPr="002E1E3F">
              <w:rPr>
                <w:sz w:val="16"/>
                <w:szCs w:val="16"/>
              </w:rPr>
              <w:t>355415,95</w:t>
            </w:r>
          </w:p>
        </w:tc>
        <w:tc>
          <w:tcPr>
            <w:tcW w:w="0" w:type="auto"/>
            <w:vAlign w:val="center"/>
          </w:tcPr>
          <w:p w:rsidR="002165FE" w:rsidRPr="002E1E3F" w:rsidRDefault="002165FE" w:rsidP="00F1239A">
            <w:pPr>
              <w:jc w:val="center"/>
              <w:rPr>
                <w:sz w:val="16"/>
                <w:szCs w:val="16"/>
              </w:rPr>
            </w:pPr>
            <w:r w:rsidRPr="002E1E3F">
              <w:rPr>
                <w:sz w:val="16"/>
                <w:szCs w:val="16"/>
              </w:rPr>
              <w:t>2232557,99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75</w:t>
            </w:r>
          </w:p>
        </w:tc>
        <w:tc>
          <w:tcPr>
            <w:tcW w:w="0" w:type="auto"/>
            <w:vAlign w:val="center"/>
          </w:tcPr>
          <w:p w:rsidR="002165FE" w:rsidRPr="002E1E3F" w:rsidRDefault="002165FE" w:rsidP="00F1239A">
            <w:pPr>
              <w:jc w:val="center"/>
              <w:rPr>
                <w:sz w:val="16"/>
                <w:szCs w:val="16"/>
              </w:rPr>
            </w:pPr>
            <w:r w:rsidRPr="002E1E3F">
              <w:rPr>
                <w:sz w:val="16"/>
                <w:szCs w:val="16"/>
              </w:rPr>
              <w:t>37°38'51"</w:t>
            </w:r>
          </w:p>
        </w:tc>
        <w:tc>
          <w:tcPr>
            <w:tcW w:w="0" w:type="auto"/>
            <w:vAlign w:val="center"/>
          </w:tcPr>
          <w:p w:rsidR="002165FE" w:rsidRPr="002E1E3F" w:rsidRDefault="002165FE" w:rsidP="00F1239A">
            <w:pPr>
              <w:jc w:val="center"/>
              <w:rPr>
                <w:sz w:val="16"/>
                <w:szCs w:val="16"/>
              </w:rPr>
            </w:pPr>
            <w:r w:rsidRPr="002E1E3F">
              <w:rPr>
                <w:sz w:val="16"/>
                <w:szCs w:val="16"/>
              </w:rPr>
              <w:t>0,88</w:t>
            </w:r>
          </w:p>
        </w:tc>
        <w:tc>
          <w:tcPr>
            <w:tcW w:w="0" w:type="auto"/>
            <w:vAlign w:val="center"/>
          </w:tcPr>
          <w:p w:rsidR="002165FE" w:rsidRPr="002E1E3F" w:rsidRDefault="002165FE" w:rsidP="00F1239A">
            <w:pPr>
              <w:jc w:val="center"/>
              <w:rPr>
                <w:sz w:val="16"/>
                <w:szCs w:val="16"/>
              </w:rPr>
            </w:pPr>
            <w:r w:rsidRPr="002E1E3F">
              <w:rPr>
                <w:sz w:val="16"/>
                <w:szCs w:val="16"/>
              </w:rPr>
              <w:t>355416,42</w:t>
            </w:r>
          </w:p>
        </w:tc>
        <w:tc>
          <w:tcPr>
            <w:tcW w:w="0" w:type="auto"/>
            <w:vAlign w:val="center"/>
          </w:tcPr>
          <w:p w:rsidR="002165FE" w:rsidRPr="002E1E3F" w:rsidRDefault="002165FE" w:rsidP="00F1239A">
            <w:pPr>
              <w:jc w:val="center"/>
              <w:rPr>
                <w:sz w:val="16"/>
                <w:szCs w:val="16"/>
              </w:rPr>
            </w:pPr>
            <w:r w:rsidRPr="002E1E3F">
              <w:rPr>
                <w:sz w:val="16"/>
                <w:szCs w:val="16"/>
              </w:rPr>
              <w:t>2232558,73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74</w:t>
            </w:r>
          </w:p>
        </w:tc>
        <w:tc>
          <w:tcPr>
            <w:tcW w:w="0" w:type="auto"/>
            <w:vAlign w:val="center"/>
          </w:tcPr>
          <w:p w:rsidR="002165FE" w:rsidRPr="002E1E3F" w:rsidRDefault="002165FE" w:rsidP="00F1239A">
            <w:pPr>
              <w:jc w:val="center"/>
              <w:rPr>
                <w:sz w:val="16"/>
                <w:szCs w:val="16"/>
              </w:rPr>
            </w:pPr>
            <w:r w:rsidRPr="002E1E3F">
              <w:rPr>
                <w:sz w:val="16"/>
                <w:szCs w:val="16"/>
              </w:rPr>
              <w:t>43°9'9"</w:t>
            </w:r>
          </w:p>
        </w:tc>
        <w:tc>
          <w:tcPr>
            <w:tcW w:w="0" w:type="auto"/>
            <w:vAlign w:val="center"/>
          </w:tcPr>
          <w:p w:rsidR="002165FE" w:rsidRPr="002E1E3F" w:rsidRDefault="002165FE" w:rsidP="00F1239A">
            <w:pPr>
              <w:jc w:val="center"/>
              <w:rPr>
                <w:sz w:val="16"/>
                <w:szCs w:val="16"/>
              </w:rPr>
            </w:pPr>
            <w:r w:rsidRPr="002E1E3F">
              <w:rPr>
                <w:sz w:val="16"/>
                <w:szCs w:val="16"/>
              </w:rPr>
              <w:t>0,88</w:t>
            </w:r>
          </w:p>
        </w:tc>
        <w:tc>
          <w:tcPr>
            <w:tcW w:w="0" w:type="auto"/>
            <w:vAlign w:val="center"/>
          </w:tcPr>
          <w:p w:rsidR="002165FE" w:rsidRPr="002E1E3F" w:rsidRDefault="002165FE" w:rsidP="00F1239A">
            <w:pPr>
              <w:jc w:val="center"/>
              <w:rPr>
                <w:sz w:val="16"/>
                <w:szCs w:val="16"/>
              </w:rPr>
            </w:pPr>
            <w:r w:rsidRPr="002E1E3F">
              <w:rPr>
                <w:sz w:val="16"/>
                <w:szCs w:val="16"/>
              </w:rPr>
              <w:t>355416,96</w:t>
            </w:r>
          </w:p>
        </w:tc>
        <w:tc>
          <w:tcPr>
            <w:tcW w:w="0" w:type="auto"/>
            <w:vAlign w:val="center"/>
          </w:tcPr>
          <w:p w:rsidR="002165FE" w:rsidRPr="002E1E3F" w:rsidRDefault="002165FE" w:rsidP="00F1239A">
            <w:pPr>
              <w:jc w:val="center"/>
              <w:rPr>
                <w:sz w:val="16"/>
                <w:szCs w:val="16"/>
              </w:rPr>
            </w:pPr>
            <w:r w:rsidRPr="002E1E3F">
              <w:rPr>
                <w:sz w:val="16"/>
                <w:szCs w:val="16"/>
              </w:rPr>
              <w:t>2232559,43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73</w:t>
            </w:r>
          </w:p>
        </w:tc>
        <w:tc>
          <w:tcPr>
            <w:tcW w:w="0" w:type="auto"/>
            <w:vAlign w:val="center"/>
          </w:tcPr>
          <w:p w:rsidR="002165FE" w:rsidRPr="002E1E3F" w:rsidRDefault="002165FE" w:rsidP="00F1239A">
            <w:pPr>
              <w:jc w:val="center"/>
              <w:rPr>
                <w:sz w:val="16"/>
                <w:szCs w:val="16"/>
              </w:rPr>
            </w:pPr>
            <w:r w:rsidRPr="002E1E3F">
              <w:rPr>
                <w:sz w:val="16"/>
                <w:szCs w:val="16"/>
              </w:rPr>
              <w:t>47°46'13"</w:t>
            </w:r>
          </w:p>
        </w:tc>
        <w:tc>
          <w:tcPr>
            <w:tcW w:w="0" w:type="auto"/>
            <w:vAlign w:val="center"/>
          </w:tcPr>
          <w:p w:rsidR="002165FE" w:rsidRPr="002E1E3F" w:rsidRDefault="002165FE" w:rsidP="00F1239A">
            <w:pPr>
              <w:jc w:val="center"/>
              <w:rPr>
                <w:sz w:val="16"/>
                <w:szCs w:val="16"/>
              </w:rPr>
            </w:pPr>
            <w:r w:rsidRPr="002E1E3F">
              <w:rPr>
                <w:sz w:val="16"/>
                <w:szCs w:val="16"/>
              </w:rPr>
              <w:t>0,88</w:t>
            </w:r>
          </w:p>
        </w:tc>
        <w:tc>
          <w:tcPr>
            <w:tcW w:w="0" w:type="auto"/>
            <w:vAlign w:val="center"/>
          </w:tcPr>
          <w:p w:rsidR="002165FE" w:rsidRPr="002E1E3F" w:rsidRDefault="002165FE" w:rsidP="00F1239A">
            <w:pPr>
              <w:jc w:val="center"/>
              <w:rPr>
                <w:sz w:val="16"/>
                <w:szCs w:val="16"/>
              </w:rPr>
            </w:pPr>
            <w:r w:rsidRPr="002E1E3F">
              <w:rPr>
                <w:sz w:val="16"/>
                <w:szCs w:val="16"/>
              </w:rPr>
              <w:t>355417,56</w:t>
            </w:r>
          </w:p>
        </w:tc>
        <w:tc>
          <w:tcPr>
            <w:tcW w:w="0" w:type="auto"/>
            <w:vAlign w:val="center"/>
          </w:tcPr>
          <w:p w:rsidR="002165FE" w:rsidRPr="002E1E3F" w:rsidRDefault="002165FE" w:rsidP="00F1239A">
            <w:pPr>
              <w:jc w:val="center"/>
              <w:rPr>
                <w:sz w:val="16"/>
                <w:szCs w:val="16"/>
              </w:rPr>
            </w:pPr>
            <w:r w:rsidRPr="002E1E3F">
              <w:rPr>
                <w:sz w:val="16"/>
                <w:szCs w:val="16"/>
              </w:rPr>
              <w:t>2232560,07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72</w:t>
            </w:r>
          </w:p>
        </w:tc>
        <w:tc>
          <w:tcPr>
            <w:tcW w:w="0" w:type="auto"/>
            <w:vAlign w:val="center"/>
          </w:tcPr>
          <w:p w:rsidR="002165FE" w:rsidRPr="002E1E3F" w:rsidRDefault="002165FE" w:rsidP="00F1239A">
            <w:pPr>
              <w:jc w:val="center"/>
              <w:rPr>
                <w:sz w:val="16"/>
                <w:szCs w:val="16"/>
              </w:rPr>
            </w:pPr>
            <w:r w:rsidRPr="002E1E3F">
              <w:rPr>
                <w:sz w:val="16"/>
                <w:szCs w:val="16"/>
              </w:rPr>
              <w:t>52°52'9"</w:t>
            </w:r>
          </w:p>
        </w:tc>
        <w:tc>
          <w:tcPr>
            <w:tcW w:w="0" w:type="auto"/>
            <w:vAlign w:val="center"/>
          </w:tcPr>
          <w:p w:rsidR="002165FE" w:rsidRPr="002E1E3F" w:rsidRDefault="002165FE" w:rsidP="00F1239A">
            <w:pPr>
              <w:jc w:val="center"/>
              <w:rPr>
                <w:sz w:val="16"/>
                <w:szCs w:val="16"/>
              </w:rPr>
            </w:pPr>
            <w:r w:rsidRPr="002E1E3F">
              <w:rPr>
                <w:sz w:val="16"/>
                <w:szCs w:val="16"/>
              </w:rPr>
              <w:t>0,88</w:t>
            </w:r>
          </w:p>
        </w:tc>
        <w:tc>
          <w:tcPr>
            <w:tcW w:w="0" w:type="auto"/>
            <w:vAlign w:val="center"/>
          </w:tcPr>
          <w:p w:rsidR="002165FE" w:rsidRPr="002E1E3F" w:rsidRDefault="002165FE" w:rsidP="00F1239A">
            <w:pPr>
              <w:jc w:val="center"/>
              <w:rPr>
                <w:sz w:val="16"/>
                <w:szCs w:val="16"/>
              </w:rPr>
            </w:pPr>
            <w:r w:rsidRPr="002E1E3F">
              <w:rPr>
                <w:sz w:val="16"/>
                <w:szCs w:val="16"/>
              </w:rPr>
              <w:t>355418,21</w:t>
            </w:r>
          </w:p>
        </w:tc>
        <w:tc>
          <w:tcPr>
            <w:tcW w:w="0" w:type="auto"/>
            <w:vAlign w:val="center"/>
          </w:tcPr>
          <w:p w:rsidR="002165FE" w:rsidRPr="002E1E3F" w:rsidRDefault="002165FE" w:rsidP="00F1239A">
            <w:pPr>
              <w:jc w:val="center"/>
              <w:rPr>
                <w:sz w:val="16"/>
                <w:szCs w:val="16"/>
              </w:rPr>
            </w:pPr>
            <w:r w:rsidRPr="002E1E3F">
              <w:rPr>
                <w:sz w:val="16"/>
                <w:szCs w:val="16"/>
              </w:rPr>
              <w:t>2232560,66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71</w:t>
            </w:r>
          </w:p>
        </w:tc>
        <w:tc>
          <w:tcPr>
            <w:tcW w:w="0" w:type="auto"/>
            <w:vAlign w:val="center"/>
          </w:tcPr>
          <w:p w:rsidR="002165FE" w:rsidRPr="002E1E3F" w:rsidRDefault="002165FE" w:rsidP="00F1239A">
            <w:pPr>
              <w:jc w:val="center"/>
              <w:rPr>
                <w:sz w:val="16"/>
                <w:szCs w:val="16"/>
              </w:rPr>
            </w:pPr>
            <w:r w:rsidRPr="002E1E3F">
              <w:rPr>
                <w:sz w:val="16"/>
                <w:szCs w:val="16"/>
              </w:rPr>
              <w:t>57°31'49"</w:t>
            </w:r>
          </w:p>
        </w:tc>
        <w:tc>
          <w:tcPr>
            <w:tcW w:w="0" w:type="auto"/>
            <w:vAlign w:val="center"/>
          </w:tcPr>
          <w:p w:rsidR="002165FE" w:rsidRPr="002E1E3F" w:rsidRDefault="002165FE" w:rsidP="00F1239A">
            <w:pPr>
              <w:jc w:val="center"/>
              <w:rPr>
                <w:sz w:val="16"/>
                <w:szCs w:val="16"/>
              </w:rPr>
            </w:pPr>
            <w:r w:rsidRPr="002E1E3F">
              <w:rPr>
                <w:sz w:val="16"/>
                <w:szCs w:val="16"/>
              </w:rPr>
              <w:t>28,65</w:t>
            </w:r>
          </w:p>
        </w:tc>
        <w:tc>
          <w:tcPr>
            <w:tcW w:w="0" w:type="auto"/>
            <w:vAlign w:val="center"/>
          </w:tcPr>
          <w:p w:rsidR="002165FE" w:rsidRPr="002E1E3F" w:rsidRDefault="002165FE" w:rsidP="00F1239A">
            <w:pPr>
              <w:jc w:val="center"/>
              <w:rPr>
                <w:sz w:val="16"/>
                <w:szCs w:val="16"/>
              </w:rPr>
            </w:pPr>
            <w:r w:rsidRPr="002E1E3F">
              <w:rPr>
                <w:sz w:val="16"/>
                <w:szCs w:val="16"/>
              </w:rPr>
              <w:t>355418,91</w:t>
            </w:r>
          </w:p>
        </w:tc>
        <w:tc>
          <w:tcPr>
            <w:tcW w:w="0" w:type="auto"/>
            <w:vAlign w:val="center"/>
          </w:tcPr>
          <w:p w:rsidR="002165FE" w:rsidRPr="002E1E3F" w:rsidRDefault="002165FE" w:rsidP="00F1239A">
            <w:pPr>
              <w:jc w:val="center"/>
              <w:rPr>
                <w:sz w:val="16"/>
                <w:szCs w:val="16"/>
              </w:rPr>
            </w:pPr>
            <w:r w:rsidRPr="002E1E3F">
              <w:rPr>
                <w:sz w:val="16"/>
                <w:szCs w:val="16"/>
              </w:rPr>
              <w:t>2232561,19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70</w:t>
            </w:r>
          </w:p>
        </w:tc>
        <w:tc>
          <w:tcPr>
            <w:tcW w:w="0" w:type="auto"/>
            <w:vAlign w:val="center"/>
          </w:tcPr>
          <w:p w:rsidR="002165FE" w:rsidRPr="002E1E3F" w:rsidRDefault="002165FE" w:rsidP="00F1239A">
            <w:pPr>
              <w:jc w:val="center"/>
              <w:rPr>
                <w:sz w:val="16"/>
                <w:szCs w:val="16"/>
              </w:rPr>
            </w:pPr>
            <w:r w:rsidRPr="002E1E3F">
              <w:rPr>
                <w:sz w:val="16"/>
                <w:szCs w:val="16"/>
              </w:rPr>
              <w:t>59°26'21"</w:t>
            </w:r>
          </w:p>
        </w:tc>
        <w:tc>
          <w:tcPr>
            <w:tcW w:w="0" w:type="auto"/>
            <w:vAlign w:val="center"/>
          </w:tcPr>
          <w:p w:rsidR="002165FE" w:rsidRPr="002E1E3F" w:rsidRDefault="002165FE" w:rsidP="00F1239A">
            <w:pPr>
              <w:jc w:val="center"/>
              <w:rPr>
                <w:sz w:val="16"/>
                <w:szCs w:val="16"/>
              </w:rPr>
            </w:pPr>
            <w:r w:rsidRPr="002E1E3F">
              <w:rPr>
                <w:sz w:val="16"/>
                <w:szCs w:val="16"/>
              </w:rPr>
              <w:t>2,44</w:t>
            </w:r>
          </w:p>
        </w:tc>
        <w:tc>
          <w:tcPr>
            <w:tcW w:w="0" w:type="auto"/>
            <w:vAlign w:val="center"/>
          </w:tcPr>
          <w:p w:rsidR="002165FE" w:rsidRPr="002E1E3F" w:rsidRDefault="002165FE" w:rsidP="00F1239A">
            <w:pPr>
              <w:jc w:val="center"/>
              <w:rPr>
                <w:sz w:val="16"/>
                <w:szCs w:val="16"/>
              </w:rPr>
            </w:pPr>
            <w:r w:rsidRPr="002E1E3F">
              <w:rPr>
                <w:sz w:val="16"/>
                <w:szCs w:val="16"/>
              </w:rPr>
              <w:t>355443,08</w:t>
            </w:r>
          </w:p>
        </w:tc>
        <w:tc>
          <w:tcPr>
            <w:tcW w:w="0" w:type="auto"/>
            <w:vAlign w:val="center"/>
          </w:tcPr>
          <w:p w:rsidR="002165FE" w:rsidRPr="002E1E3F" w:rsidRDefault="002165FE" w:rsidP="00F1239A">
            <w:pPr>
              <w:jc w:val="center"/>
              <w:rPr>
                <w:sz w:val="16"/>
                <w:szCs w:val="16"/>
              </w:rPr>
            </w:pPr>
            <w:r w:rsidRPr="002E1E3F">
              <w:rPr>
                <w:sz w:val="16"/>
                <w:szCs w:val="16"/>
              </w:rPr>
              <w:t>2232576,57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69</w:t>
            </w:r>
          </w:p>
        </w:tc>
        <w:tc>
          <w:tcPr>
            <w:tcW w:w="0" w:type="auto"/>
            <w:vAlign w:val="center"/>
          </w:tcPr>
          <w:p w:rsidR="002165FE" w:rsidRPr="002E1E3F" w:rsidRDefault="002165FE" w:rsidP="00F1239A">
            <w:pPr>
              <w:jc w:val="center"/>
              <w:rPr>
                <w:sz w:val="16"/>
                <w:szCs w:val="16"/>
              </w:rPr>
            </w:pPr>
            <w:r w:rsidRPr="002E1E3F">
              <w:rPr>
                <w:sz w:val="16"/>
                <w:szCs w:val="16"/>
              </w:rPr>
              <w:t>64°10'20"</w:t>
            </w:r>
          </w:p>
        </w:tc>
        <w:tc>
          <w:tcPr>
            <w:tcW w:w="0" w:type="auto"/>
            <w:vAlign w:val="center"/>
          </w:tcPr>
          <w:p w:rsidR="002165FE" w:rsidRPr="002E1E3F" w:rsidRDefault="002165FE" w:rsidP="00F1239A">
            <w:pPr>
              <w:jc w:val="center"/>
              <w:rPr>
                <w:sz w:val="16"/>
                <w:szCs w:val="16"/>
              </w:rPr>
            </w:pPr>
            <w:r w:rsidRPr="002E1E3F">
              <w:rPr>
                <w:sz w:val="16"/>
                <w:szCs w:val="16"/>
              </w:rPr>
              <w:t>2,43</w:t>
            </w:r>
          </w:p>
        </w:tc>
        <w:tc>
          <w:tcPr>
            <w:tcW w:w="0" w:type="auto"/>
            <w:vAlign w:val="center"/>
          </w:tcPr>
          <w:p w:rsidR="002165FE" w:rsidRPr="002E1E3F" w:rsidRDefault="002165FE" w:rsidP="00F1239A">
            <w:pPr>
              <w:jc w:val="center"/>
              <w:rPr>
                <w:sz w:val="16"/>
                <w:szCs w:val="16"/>
              </w:rPr>
            </w:pPr>
            <w:r w:rsidRPr="002E1E3F">
              <w:rPr>
                <w:sz w:val="16"/>
                <w:szCs w:val="16"/>
              </w:rPr>
              <w:t>355445,18</w:t>
            </w:r>
          </w:p>
        </w:tc>
        <w:tc>
          <w:tcPr>
            <w:tcW w:w="0" w:type="auto"/>
            <w:vAlign w:val="center"/>
          </w:tcPr>
          <w:p w:rsidR="002165FE" w:rsidRPr="002E1E3F" w:rsidRDefault="002165FE" w:rsidP="00F1239A">
            <w:pPr>
              <w:jc w:val="center"/>
              <w:rPr>
                <w:sz w:val="16"/>
                <w:szCs w:val="16"/>
              </w:rPr>
            </w:pPr>
            <w:r w:rsidRPr="002E1E3F">
              <w:rPr>
                <w:sz w:val="16"/>
                <w:szCs w:val="16"/>
              </w:rPr>
              <w:t>2232577,81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68</w:t>
            </w:r>
          </w:p>
        </w:tc>
        <w:tc>
          <w:tcPr>
            <w:tcW w:w="0" w:type="auto"/>
            <w:vAlign w:val="center"/>
          </w:tcPr>
          <w:p w:rsidR="002165FE" w:rsidRPr="002E1E3F" w:rsidRDefault="002165FE" w:rsidP="00F1239A">
            <w:pPr>
              <w:jc w:val="center"/>
              <w:rPr>
                <w:sz w:val="16"/>
                <w:szCs w:val="16"/>
              </w:rPr>
            </w:pPr>
            <w:r w:rsidRPr="002E1E3F">
              <w:rPr>
                <w:sz w:val="16"/>
                <w:szCs w:val="16"/>
              </w:rPr>
              <w:t>69°24'60"</w:t>
            </w:r>
          </w:p>
        </w:tc>
        <w:tc>
          <w:tcPr>
            <w:tcW w:w="0" w:type="auto"/>
            <w:vAlign w:val="center"/>
          </w:tcPr>
          <w:p w:rsidR="002165FE" w:rsidRPr="002E1E3F" w:rsidRDefault="002165FE" w:rsidP="00F1239A">
            <w:pPr>
              <w:jc w:val="center"/>
              <w:rPr>
                <w:sz w:val="16"/>
                <w:szCs w:val="16"/>
              </w:rPr>
            </w:pPr>
            <w:r w:rsidRPr="002E1E3F">
              <w:rPr>
                <w:sz w:val="16"/>
                <w:szCs w:val="16"/>
              </w:rPr>
              <w:t>2,45</w:t>
            </w:r>
          </w:p>
        </w:tc>
        <w:tc>
          <w:tcPr>
            <w:tcW w:w="0" w:type="auto"/>
            <w:vAlign w:val="center"/>
          </w:tcPr>
          <w:p w:rsidR="002165FE" w:rsidRPr="002E1E3F" w:rsidRDefault="002165FE" w:rsidP="00F1239A">
            <w:pPr>
              <w:jc w:val="center"/>
              <w:rPr>
                <w:sz w:val="16"/>
                <w:szCs w:val="16"/>
              </w:rPr>
            </w:pPr>
            <w:r w:rsidRPr="002E1E3F">
              <w:rPr>
                <w:sz w:val="16"/>
                <w:szCs w:val="16"/>
              </w:rPr>
              <w:t>355447,37</w:t>
            </w:r>
          </w:p>
        </w:tc>
        <w:tc>
          <w:tcPr>
            <w:tcW w:w="0" w:type="auto"/>
            <w:vAlign w:val="center"/>
          </w:tcPr>
          <w:p w:rsidR="002165FE" w:rsidRPr="002E1E3F" w:rsidRDefault="002165FE" w:rsidP="00F1239A">
            <w:pPr>
              <w:jc w:val="center"/>
              <w:rPr>
                <w:sz w:val="16"/>
                <w:szCs w:val="16"/>
              </w:rPr>
            </w:pPr>
            <w:r w:rsidRPr="002E1E3F">
              <w:rPr>
                <w:sz w:val="16"/>
                <w:szCs w:val="16"/>
              </w:rPr>
              <w:t>2232578,87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67</w:t>
            </w:r>
          </w:p>
        </w:tc>
        <w:tc>
          <w:tcPr>
            <w:tcW w:w="0" w:type="auto"/>
            <w:vAlign w:val="center"/>
          </w:tcPr>
          <w:p w:rsidR="002165FE" w:rsidRPr="002E1E3F" w:rsidRDefault="002165FE" w:rsidP="00F1239A">
            <w:pPr>
              <w:jc w:val="center"/>
              <w:rPr>
                <w:sz w:val="16"/>
                <w:szCs w:val="16"/>
              </w:rPr>
            </w:pPr>
            <w:r w:rsidRPr="002E1E3F">
              <w:rPr>
                <w:sz w:val="16"/>
                <w:szCs w:val="16"/>
              </w:rPr>
              <w:t>74°18'45"</w:t>
            </w:r>
          </w:p>
        </w:tc>
        <w:tc>
          <w:tcPr>
            <w:tcW w:w="0" w:type="auto"/>
            <w:vAlign w:val="center"/>
          </w:tcPr>
          <w:p w:rsidR="002165FE" w:rsidRPr="002E1E3F" w:rsidRDefault="002165FE" w:rsidP="00F1239A">
            <w:pPr>
              <w:jc w:val="center"/>
              <w:rPr>
                <w:sz w:val="16"/>
                <w:szCs w:val="16"/>
              </w:rPr>
            </w:pPr>
            <w:r w:rsidRPr="002E1E3F">
              <w:rPr>
                <w:sz w:val="16"/>
                <w:szCs w:val="16"/>
              </w:rPr>
              <w:t>2,44</w:t>
            </w:r>
          </w:p>
        </w:tc>
        <w:tc>
          <w:tcPr>
            <w:tcW w:w="0" w:type="auto"/>
            <w:vAlign w:val="center"/>
          </w:tcPr>
          <w:p w:rsidR="002165FE" w:rsidRPr="002E1E3F" w:rsidRDefault="002165FE" w:rsidP="00F1239A">
            <w:pPr>
              <w:jc w:val="center"/>
              <w:rPr>
                <w:sz w:val="16"/>
                <w:szCs w:val="16"/>
              </w:rPr>
            </w:pPr>
            <w:r w:rsidRPr="002E1E3F">
              <w:rPr>
                <w:sz w:val="16"/>
                <w:szCs w:val="16"/>
              </w:rPr>
              <w:t>355449,66</w:t>
            </w:r>
          </w:p>
        </w:tc>
        <w:tc>
          <w:tcPr>
            <w:tcW w:w="0" w:type="auto"/>
            <w:vAlign w:val="center"/>
          </w:tcPr>
          <w:p w:rsidR="002165FE" w:rsidRPr="002E1E3F" w:rsidRDefault="002165FE" w:rsidP="00F1239A">
            <w:pPr>
              <w:jc w:val="center"/>
              <w:rPr>
                <w:sz w:val="16"/>
                <w:szCs w:val="16"/>
              </w:rPr>
            </w:pPr>
            <w:r w:rsidRPr="002E1E3F">
              <w:rPr>
                <w:sz w:val="16"/>
                <w:szCs w:val="16"/>
              </w:rPr>
              <w:t>2232579,73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66</w:t>
            </w:r>
          </w:p>
        </w:tc>
        <w:tc>
          <w:tcPr>
            <w:tcW w:w="0" w:type="auto"/>
            <w:vAlign w:val="center"/>
          </w:tcPr>
          <w:p w:rsidR="002165FE" w:rsidRPr="002E1E3F" w:rsidRDefault="002165FE" w:rsidP="00F1239A">
            <w:pPr>
              <w:jc w:val="center"/>
              <w:rPr>
                <w:sz w:val="16"/>
                <w:szCs w:val="16"/>
              </w:rPr>
            </w:pPr>
            <w:r w:rsidRPr="002E1E3F">
              <w:rPr>
                <w:sz w:val="16"/>
                <w:szCs w:val="16"/>
              </w:rPr>
              <w:t>79°36'40"</w:t>
            </w:r>
          </w:p>
        </w:tc>
        <w:tc>
          <w:tcPr>
            <w:tcW w:w="0" w:type="auto"/>
            <w:vAlign w:val="center"/>
          </w:tcPr>
          <w:p w:rsidR="002165FE" w:rsidRPr="002E1E3F" w:rsidRDefault="002165FE" w:rsidP="00F1239A">
            <w:pPr>
              <w:jc w:val="center"/>
              <w:rPr>
                <w:sz w:val="16"/>
                <w:szCs w:val="16"/>
              </w:rPr>
            </w:pPr>
            <w:r w:rsidRPr="002E1E3F">
              <w:rPr>
                <w:sz w:val="16"/>
                <w:szCs w:val="16"/>
              </w:rPr>
              <w:t>2,44</w:t>
            </w:r>
          </w:p>
        </w:tc>
        <w:tc>
          <w:tcPr>
            <w:tcW w:w="0" w:type="auto"/>
            <w:vAlign w:val="center"/>
          </w:tcPr>
          <w:p w:rsidR="002165FE" w:rsidRPr="002E1E3F" w:rsidRDefault="002165FE" w:rsidP="00F1239A">
            <w:pPr>
              <w:jc w:val="center"/>
              <w:rPr>
                <w:sz w:val="16"/>
                <w:szCs w:val="16"/>
              </w:rPr>
            </w:pPr>
            <w:r w:rsidRPr="002E1E3F">
              <w:rPr>
                <w:sz w:val="16"/>
                <w:szCs w:val="16"/>
              </w:rPr>
              <w:t>355452,01</w:t>
            </w:r>
          </w:p>
        </w:tc>
        <w:tc>
          <w:tcPr>
            <w:tcW w:w="0" w:type="auto"/>
            <w:vAlign w:val="center"/>
          </w:tcPr>
          <w:p w:rsidR="002165FE" w:rsidRPr="002E1E3F" w:rsidRDefault="002165FE" w:rsidP="00F1239A">
            <w:pPr>
              <w:jc w:val="center"/>
              <w:rPr>
                <w:sz w:val="16"/>
                <w:szCs w:val="16"/>
              </w:rPr>
            </w:pPr>
            <w:r w:rsidRPr="002E1E3F">
              <w:rPr>
                <w:sz w:val="16"/>
                <w:szCs w:val="16"/>
              </w:rPr>
              <w:t>2232580,39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65</w:t>
            </w:r>
          </w:p>
        </w:tc>
        <w:tc>
          <w:tcPr>
            <w:tcW w:w="0" w:type="auto"/>
            <w:vAlign w:val="center"/>
          </w:tcPr>
          <w:p w:rsidR="002165FE" w:rsidRPr="002E1E3F" w:rsidRDefault="002165FE" w:rsidP="00F1239A">
            <w:pPr>
              <w:jc w:val="center"/>
              <w:rPr>
                <w:sz w:val="16"/>
                <w:szCs w:val="16"/>
              </w:rPr>
            </w:pPr>
            <w:r w:rsidRPr="002E1E3F">
              <w:rPr>
                <w:sz w:val="16"/>
                <w:szCs w:val="16"/>
              </w:rPr>
              <w:t>84°35'35"</w:t>
            </w:r>
          </w:p>
        </w:tc>
        <w:tc>
          <w:tcPr>
            <w:tcW w:w="0" w:type="auto"/>
            <w:vAlign w:val="center"/>
          </w:tcPr>
          <w:p w:rsidR="002165FE" w:rsidRPr="002E1E3F" w:rsidRDefault="002165FE" w:rsidP="00F1239A">
            <w:pPr>
              <w:jc w:val="center"/>
              <w:rPr>
                <w:sz w:val="16"/>
                <w:szCs w:val="16"/>
              </w:rPr>
            </w:pPr>
            <w:r w:rsidRPr="002E1E3F">
              <w:rPr>
                <w:sz w:val="16"/>
                <w:szCs w:val="16"/>
              </w:rPr>
              <w:t>2,44</w:t>
            </w:r>
          </w:p>
        </w:tc>
        <w:tc>
          <w:tcPr>
            <w:tcW w:w="0" w:type="auto"/>
            <w:vAlign w:val="center"/>
          </w:tcPr>
          <w:p w:rsidR="002165FE" w:rsidRPr="002E1E3F" w:rsidRDefault="002165FE" w:rsidP="00F1239A">
            <w:pPr>
              <w:jc w:val="center"/>
              <w:rPr>
                <w:sz w:val="16"/>
                <w:szCs w:val="16"/>
              </w:rPr>
            </w:pPr>
            <w:r w:rsidRPr="002E1E3F">
              <w:rPr>
                <w:sz w:val="16"/>
                <w:szCs w:val="16"/>
              </w:rPr>
              <w:t>355454,41</w:t>
            </w:r>
          </w:p>
        </w:tc>
        <w:tc>
          <w:tcPr>
            <w:tcW w:w="0" w:type="auto"/>
            <w:vAlign w:val="center"/>
          </w:tcPr>
          <w:p w:rsidR="002165FE" w:rsidRPr="002E1E3F" w:rsidRDefault="002165FE" w:rsidP="00F1239A">
            <w:pPr>
              <w:jc w:val="center"/>
              <w:rPr>
                <w:sz w:val="16"/>
                <w:szCs w:val="16"/>
              </w:rPr>
            </w:pPr>
            <w:r w:rsidRPr="002E1E3F">
              <w:rPr>
                <w:sz w:val="16"/>
                <w:szCs w:val="16"/>
              </w:rPr>
              <w:t>2232580,83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64</w:t>
            </w:r>
          </w:p>
        </w:tc>
        <w:tc>
          <w:tcPr>
            <w:tcW w:w="0" w:type="auto"/>
            <w:vAlign w:val="center"/>
          </w:tcPr>
          <w:p w:rsidR="002165FE" w:rsidRPr="002E1E3F" w:rsidRDefault="002165FE" w:rsidP="00F1239A">
            <w:pPr>
              <w:jc w:val="center"/>
              <w:rPr>
                <w:sz w:val="16"/>
                <w:szCs w:val="16"/>
              </w:rPr>
            </w:pPr>
            <w:r w:rsidRPr="002E1E3F">
              <w:rPr>
                <w:sz w:val="16"/>
                <w:szCs w:val="16"/>
              </w:rPr>
              <w:t>89°17'44"</w:t>
            </w:r>
          </w:p>
        </w:tc>
        <w:tc>
          <w:tcPr>
            <w:tcW w:w="0" w:type="auto"/>
            <w:vAlign w:val="center"/>
          </w:tcPr>
          <w:p w:rsidR="002165FE" w:rsidRPr="002E1E3F" w:rsidRDefault="002165FE" w:rsidP="00F1239A">
            <w:pPr>
              <w:jc w:val="center"/>
              <w:rPr>
                <w:sz w:val="16"/>
                <w:szCs w:val="16"/>
              </w:rPr>
            </w:pPr>
            <w:r w:rsidRPr="002E1E3F">
              <w:rPr>
                <w:sz w:val="16"/>
                <w:szCs w:val="16"/>
              </w:rPr>
              <w:t>2,44</w:t>
            </w:r>
          </w:p>
        </w:tc>
        <w:tc>
          <w:tcPr>
            <w:tcW w:w="0" w:type="auto"/>
            <w:vAlign w:val="center"/>
          </w:tcPr>
          <w:p w:rsidR="002165FE" w:rsidRPr="002E1E3F" w:rsidRDefault="002165FE" w:rsidP="00F1239A">
            <w:pPr>
              <w:jc w:val="center"/>
              <w:rPr>
                <w:sz w:val="16"/>
                <w:szCs w:val="16"/>
              </w:rPr>
            </w:pPr>
            <w:r w:rsidRPr="002E1E3F">
              <w:rPr>
                <w:sz w:val="16"/>
                <w:szCs w:val="16"/>
              </w:rPr>
              <w:t>355456,84</w:t>
            </w:r>
          </w:p>
        </w:tc>
        <w:tc>
          <w:tcPr>
            <w:tcW w:w="0" w:type="auto"/>
            <w:vAlign w:val="center"/>
          </w:tcPr>
          <w:p w:rsidR="002165FE" w:rsidRPr="002E1E3F" w:rsidRDefault="002165FE" w:rsidP="00F1239A">
            <w:pPr>
              <w:jc w:val="center"/>
              <w:rPr>
                <w:sz w:val="16"/>
                <w:szCs w:val="16"/>
              </w:rPr>
            </w:pPr>
            <w:r w:rsidRPr="002E1E3F">
              <w:rPr>
                <w:sz w:val="16"/>
                <w:szCs w:val="16"/>
              </w:rPr>
              <w:t>2232581,06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63</w:t>
            </w:r>
          </w:p>
        </w:tc>
        <w:tc>
          <w:tcPr>
            <w:tcW w:w="0" w:type="auto"/>
            <w:vAlign w:val="center"/>
          </w:tcPr>
          <w:p w:rsidR="002165FE" w:rsidRPr="002E1E3F" w:rsidRDefault="002165FE" w:rsidP="00F1239A">
            <w:pPr>
              <w:jc w:val="center"/>
              <w:rPr>
                <w:sz w:val="16"/>
                <w:szCs w:val="16"/>
              </w:rPr>
            </w:pPr>
            <w:r w:rsidRPr="002E1E3F">
              <w:rPr>
                <w:sz w:val="16"/>
                <w:szCs w:val="16"/>
              </w:rPr>
              <w:t>94°42'18"</w:t>
            </w:r>
          </w:p>
        </w:tc>
        <w:tc>
          <w:tcPr>
            <w:tcW w:w="0" w:type="auto"/>
            <w:vAlign w:val="center"/>
          </w:tcPr>
          <w:p w:rsidR="002165FE" w:rsidRPr="002E1E3F" w:rsidRDefault="002165FE" w:rsidP="00F1239A">
            <w:pPr>
              <w:jc w:val="center"/>
              <w:rPr>
                <w:sz w:val="16"/>
                <w:szCs w:val="16"/>
              </w:rPr>
            </w:pPr>
            <w:r w:rsidRPr="002E1E3F">
              <w:rPr>
                <w:sz w:val="16"/>
                <w:szCs w:val="16"/>
              </w:rPr>
              <w:t>2,44</w:t>
            </w:r>
          </w:p>
        </w:tc>
        <w:tc>
          <w:tcPr>
            <w:tcW w:w="0" w:type="auto"/>
            <w:vAlign w:val="center"/>
          </w:tcPr>
          <w:p w:rsidR="002165FE" w:rsidRPr="002E1E3F" w:rsidRDefault="002165FE" w:rsidP="00F1239A">
            <w:pPr>
              <w:jc w:val="center"/>
              <w:rPr>
                <w:sz w:val="16"/>
                <w:szCs w:val="16"/>
              </w:rPr>
            </w:pPr>
            <w:r w:rsidRPr="002E1E3F">
              <w:rPr>
                <w:sz w:val="16"/>
                <w:szCs w:val="16"/>
              </w:rPr>
              <w:t>355459,28</w:t>
            </w:r>
          </w:p>
        </w:tc>
        <w:tc>
          <w:tcPr>
            <w:tcW w:w="0" w:type="auto"/>
            <w:vAlign w:val="center"/>
          </w:tcPr>
          <w:p w:rsidR="002165FE" w:rsidRPr="002E1E3F" w:rsidRDefault="002165FE" w:rsidP="00F1239A">
            <w:pPr>
              <w:jc w:val="center"/>
              <w:rPr>
                <w:sz w:val="16"/>
                <w:szCs w:val="16"/>
              </w:rPr>
            </w:pPr>
            <w:r w:rsidRPr="002E1E3F">
              <w:rPr>
                <w:sz w:val="16"/>
                <w:szCs w:val="16"/>
              </w:rPr>
              <w:t>2232581,09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62</w:t>
            </w:r>
          </w:p>
        </w:tc>
        <w:tc>
          <w:tcPr>
            <w:tcW w:w="0" w:type="auto"/>
            <w:vAlign w:val="center"/>
          </w:tcPr>
          <w:p w:rsidR="002165FE" w:rsidRPr="002E1E3F" w:rsidRDefault="002165FE" w:rsidP="00F1239A">
            <w:pPr>
              <w:jc w:val="center"/>
              <w:rPr>
                <w:sz w:val="16"/>
                <w:szCs w:val="16"/>
              </w:rPr>
            </w:pPr>
            <w:r w:rsidRPr="002E1E3F">
              <w:rPr>
                <w:sz w:val="16"/>
                <w:szCs w:val="16"/>
              </w:rPr>
              <w:t>99°25'26"</w:t>
            </w:r>
          </w:p>
        </w:tc>
        <w:tc>
          <w:tcPr>
            <w:tcW w:w="0" w:type="auto"/>
            <w:vAlign w:val="center"/>
          </w:tcPr>
          <w:p w:rsidR="002165FE" w:rsidRPr="002E1E3F" w:rsidRDefault="002165FE" w:rsidP="00F1239A">
            <w:pPr>
              <w:jc w:val="center"/>
              <w:rPr>
                <w:sz w:val="16"/>
                <w:szCs w:val="16"/>
              </w:rPr>
            </w:pPr>
            <w:r w:rsidRPr="002E1E3F">
              <w:rPr>
                <w:sz w:val="16"/>
                <w:szCs w:val="16"/>
              </w:rPr>
              <w:t>2,44</w:t>
            </w:r>
          </w:p>
        </w:tc>
        <w:tc>
          <w:tcPr>
            <w:tcW w:w="0" w:type="auto"/>
            <w:vAlign w:val="center"/>
          </w:tcPr>
          <w:p w:rsidR="002165FE" w:rsidRPr="002E1E3F" w:rsidRDefault="002165FE" w:rsidP="00F1239A">
            <w:pPr>
              <w:jc w:val="center"/>
              <w:rPr>
                <w:sz w:val="16"/>
                <w:szCs w:val="16"/>
              </w:rPr>
            </w:pPr>
            <w:r w:rsidRPr="002E1E3F">
              <w:rPr>
                <w:sz w:val="16"/>
                <w:szCs w:val="16"/>
              </w:rPr>
              <w:t>355461,71</w:t>
            </w:r>
          </w:p>
        </w:tc>
        <w:tc>
          <w:tcPr>
            <w:tcW w:w="0" w:type="auto"/>
            <w:vAlign w:val="center"/>
          </w:tcPr>
          <w:p w:rsidR="002165FE" w:rsidRPr="002E1E3F" w:rsidRDefault="002165FE" w:rsidP="00F1239A">
            <w:pPr>
              <w:jc w:val="center"/>
              <w:rPr>
                <w:sz w:val="16"/>
                <w:szCs w:val="16"/>
              </w:rPr>
            </w:pPr>
            <w:r w:rsidRPr="002E1E3F">
              <w:rPr>
                <w:sz w:val="16"/>
                <w:szCs w:val="16"/>
              </w:rPr>
              <w:t>2232580,89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61</w:t>
            </w:r>
          </w:p>
        </w:tc>
        <w:tc>
          <w:tcPr>
            <w:tcW w:w="0" w:type="auto"/>
            <w:vAlign w:val="center"/>
          </w:tcPr>
          <w:p w:rsidR="002165FE" w:rsidRPr="002E1E3F" w:rsidRDefault="002165FE" w:rsidP="00F1239A">
            <w:pPr>
              <w:jc w:val="center"/>
              <w:rPr>
                <w:sz w:val="16"/>
                <w:szCs w:val="16"/>
              </w:rPr>
            </w:pPr>
            <w:r w:rsidRPr="002E1E3F">
              <w:rPr>
                <w:sz w:val="16"/>
                <w:szCs w:val="16"/>
              </w:rPr>
              <w:t>101°29'43"</w:t>
            </w:r>
          </w:p>
        </w:tc>
        <w:tc>
          <w:tcPr>
            <w:tcW w:w="0" w:type="auto"/>
            <w:vAlign w:val="center"/>
          </w:tcPr>
          <w:p w:rsidR="002165FE" w:rsidRPr="002E1E3F" w:rsidRDefault="002165FE" w:rsidP="00F1239A">
            <w:pPr>
              <w:jc w:val="center"/>
              <w:rPr>
                <w:sz w:val="16"/>
                <w:szCs w:val="16"/>
              </w:rPr>
            </w:pPr>
            <w:r w:rsidRPr="002E1E3F">
              <w:rPr>
                <w:sz w:val="16"/>
                <w:szCs w:val="16"/>
              </w:rPr>
              <w:t>15,15</w:t>
            </w:r>
          </w:p>
        </w:tc>
        <w:tc>
          <w:tcPr>
            <w:tcW w:w="0" w:type="auto"/>
            <w:vAlign w:val="center"/>
          </w:tcPr>
          <w:p w:rsidR="002165FE" w:rsidRPr="002E1E3F" w:rsidRDefault="002165FE" w:rsidP="00F1239A">
            <w:pPr>
              <w:jc w:val="center"/>
              <w:rPr>
                <w:sz w:val="16"/>
                <w:szCs w:val="16"/>
              </w:rPr>
            </w:pPr>
            <w:r w:rsidRPr="002E1E3F">
              <w:rPr>
                <w:sz w:val="16"/>
                <w:szCs w:val="16"/>
              </w:rPr>
              <w:t>355464,12</w:t>
            </w:r>
          </w:p>
        </w:tc>
        <w:tc>
          <w:tcPr>
            <w:tcW w:w="0" w:type="auto"/>
            <w:vAlign w:val="center"/>
          </w:tcPr>
          <w:p w:rsidR="002165FE" w:rsidRPr="002E1E3F" w:rsidRDefault="002165FE" w:rsidP="00F1239A">
            <w:pPr>
              <w:jc w:val="center"/>
              <w:rPr>
                <w:sz w:val="16"/>
                <w:szCs w:val="16"/>
              </w:rPr>
            </w:pPr>
            <w:r w:rsidRPr="002E1E3F">
              <w:rPr>
                <w:sz w:val="16"/>
                <w:szCs w:val="16"/>
              </w:rPr>
              <w:t>2232580,49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60</w:t>
            </w:r>
          </w:p>
        </w:tc>
        <w:tc>
          <w:tcPr>
            <w:tcW w:w="0" w:type="auto"/>
            <w:vAlign w:val="center"/>
          </w:tcPr>
          <w:p w:rsidR="002165FE" w:rsidRPr="002E1E3F" w:rsidRDefault="002165FE" w:rsidP="00F1239A">
            <w:pPr>
              <w:jc w:val="center"/>
              <w:rPr>
                <w:sz w:val="16"/>
                <w:szCs w:val="16"/>
              </w:rPr>
            </w:pPr>
            <w:r w:rsidRPr="002E1E3F">
              <w:rPr>
                <w:sz w:val="16"/>
                <w:szCs w:val="16"/>
              </w:rPr>
              <w:t>11°32'5"</w:t>
            </w:r>
          </w:p>
        </w:tc>
        <w:tc>
          <w:tcPr>
            <w:tcW w:w="0" w:type="auto"/>
            <w:vAlign w:val="center"/>
          </w:tcPr>
          <w:p w:rsidR="002165FE" w:rsidRPr="002E1E3F" w:rsidRDefault="002165FE" w:rsidP="00F1239A">
            <w:pPr>
              <w:jc w:val="center"/>
              <w:rPr>
                <w:sz w:val="16"/>
                <w:szCs w:val="16"/>
              </w:rPr>
            </w:pPr>
            <w:r w:rsidRPr="002E1E3F">
              <w:rPr>
                <w:sz w:val="16"/>
                <w:szCs w:val="16"/>
              </w:rPr>
              <w:t>6,5</w:t>
            </w:r>
          </w:p>
        </w:tc>
        <w:tc>
          <w:tcPr>
            <w:tcW w:w="0" w:type="auto"/>
            <w:vAlign w:val="center"/>
          </w:tcPr>
          <w:p w:rsidR="002165FE" w:rsidRPr="002E1E3F" w:rsidRDefault="002165FE" w:rsidP="00F1239A">
            <w:pPr>
              <w:jc w:val="center"/>
              <w:rPr>
                <w:sz w:val="16"/>
                <w:szCs w:val="16"/>
              </w:rPr>
            </w:pPr>
            <w:r w:rsidRPr="002E1E3F">
              <w:rPr>
                <w:sz w:val="16"/>
                <w:szCs w:val="16"/>
              </w:rPr>
              <w:t>355478,97</w:t>
            </w:r>
          </w:p>
        </w:tc>
        <w:tc>
          <w:tcPr>
            <w:tcW w:w="0" w:type="auto"/>
            <w:vAlign w:val="center"/>
          </w:tcPr>
          <w:p w:rsidR="002165FE" w:rsidRPr="002E1E3F" w:rsidRDefault="002165FE" w:rsidP="00F1239A">
            <w:pPr>
              <w:jc w:val="center"/>
              <w:rPr>
                <w:sz w:val="16"/>
                <w:szCs w:val="16"/>
              </w:rPr>
            </w:pPr>
            <w:r w:rsidRPr="002E1E3F">
              <w:rPr>
                <w:sz w:val="16"/>
                <w:szCs w:val="16"/>
              </w:rPr>
              <w:t>2232577,47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59</w:t>
            </w:r>
          </w:p>
        </w:tc>
        <w:tc>
          <w:tcPr>
            <w:tcW w:w="0" w:type="auto"/>
            <w:vAlign w:val="center"/>
          </w:tcPr>
          <w:p w:rsidR="002165FE" w:rsidRPr="002E1E3F" w:rsidRDefault="002165FE" w:rsidP="00F1239A">
            <w:pPr>
              <w:jc w:val="center"/>
              <w:rPr>
                <w:sz w:val="16"/>
                <w:szCs w:val="16"/>
              </w:rPr>
            </w:pPr>
            <w:r w:rsidRPr="002E1E3F">
              <w:rPr>
                <w:sz w:val="16"/>
                <w:szCs w:val="16"/>
              </w:rPr>
              <w:t>281°30'3"</w:t>
            </w:r>
          </w:p>
        </w:tc>
        <w:tc>
          <w:tcPr>
            <w:tcW w:w="0" w:type="auto"/>
            <w:vAlign w:val="center"/>
          </w:tcPr>
          <w:p w:rsidR="002165FE" w:rsidRPr="002E1E3F" w:rsidRDefault="002165FE" w:rsidP="00F1239A">
            <w:pPr>
              <w:jc w:val="center"/>
              <w:rPr>
                <w:sz w:val="16"/>
                <w:szCs w:val="16"/>
              </w:rPr>
            </w:pPr>
            <w:r w:rsidRPr="002E1E3F">
              <w:rPr>
                <w:sz w:val="16"/>
                <w:szCs w:val="16"/>
              </w:rPr>
              <w:t>15,3</w:t>
            </w:r>
          </w:p>
        </w:tc>
        <w:tc>
          <w:tcPr>
            <w:tcW w:w="0" w:type="auto"/>
            <w:vAlign w:val="center"/>
          </w:tcPr>
          <w:p w:rsidR="002165FE" w:rsidRPr="002E1E3F" w:rsidRDefault="002165FE" w:rsidP="00F1239A">
            <w:pPr>
              <w:jc w:val="center"/>
              <w:rPr>
                <w:sz w:val="16"/>
                <w:szCs w:val="16"/>
              </w:rPr>
            </w:pPr>
            <w:r w:rsidRPr="002E1E3F">
              <w:rPr>
                <w:sz w:val="16"/>
                <w:szCs w:val="16"/>
              </w:rPr>
              <w:t>355480,27</w:t>
            </w:r>
          </w:p>
        </w:tc>
        <w:tc>
          <w:tcPr>
            <w:tcW w:w="0" w:type="auto"/>
            <w:vAlign w:val="center"/>
          </w:tcPr>
          <w:p w:rsidR="002165FE" w:rsidRPr="002E1E3F" w:rsidRDefault="002165FE" w:rsidP="00F1239A">
            <w:pPr>
              <w:jc w:val="center"/>
              <w:rPr>
                <w:sz w:val="16"/>
                <w:szCs w:val="16"/>
              </w:rPr>
            </w:pPr>
            <w:r w:rsidRPr="002E1E3F">
              <w:rPr>
                <w:sz w:val="16"/>
                <w:szCs w:val="16"/>
              </w:rPr>
              <w:t>2232583,84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58</w:t>
            </w:r>
          </w:p>
        </w:tc>
        <w:tc>
          <w:tcPr>
            <w:tcW w:w="0" w:type="auto"/>
            <w:vAlign w:val="center"/>
          </w:tcPr>
          <w:p w:rsidR="002165FE" w:rsidRPr="002E1E3F" w:rsidRDefault="002165FE" w:rsidP="00F1239A">
            <w:pPr>
              <w:jc w:val="center"/>
              <w:rPr>
                <w:sz w:val="16"/>
                <w:szCs w:val="16"/>
              </w:rPr>
            </w:pPr>
            <w:r w:rsidRPr="002E1E3F">
              <w:rPr>
                <w:sz w:val="16"/>
                <w:szCs w:val="16"/>
              </w:rPr>
              <w:t>279°12'1"</w:t>
            </w:r>
          </w:p>
        </w:tc>
        <w:tc>
          <w:tcPr>
            <w:tcW w:w="0" w:type="auto"/>
            <w:vAlign w:val="center"/>
          </w:tcPr>
          <w:p w:rsidR="002165FE" w:rsidRPr="002E1E3F" w:rsidRDefault="002165FE" w:rsidP="00F1239A">
            <w:pPr>
              <w:jc w:val="center"/>
              <w:rPr>
                <w:sz w:val="16"/>
                <w:szCs w:val="16"/>
              </w:rPr>
            </w:pPr>
            <w:r w:rsidRPr="002E1E3F">
              <w:rPr>
                <w:sz w:val="16"/>
                <w:szCs w:val="16"/>
              </w:rPr>
              <w:t>2,88</w:t>
            </w:r>
          </w:p>
        </w:tc>
        <w:tc>
          <w:tcPr>
            <w:tcW w:w="0" w:type="auto"/>
            <w:vAlign w:val="center"/>
          </w:tcPr>
          <w:p w:rsidR="002165FE" w:rsidRPr="002E1E3F" w:rsidRDefault="002165FE" w:rsidP="00F1239A">
            <w:pPr>
              <w:jc w:val="center"/>
              <w:rPr>
                <w:sz w:val="16"/>
                <w:szCs w:val="16"/>
              </w:rPr>
            </w:pPr>
            <w:r w:rsidRPr="002E1E3F">
              <w:rPr>
                <w:sz w:val="16"/>
                <w:szCs w:val="16"/>
              </w:rPr>
              <w:t>355465,28</w:t>
            </w:r>
          </w:p>
        </w:tc>
        <w:tc>
          <w:tcPr>
            <w:tcW w:w="0" w:type="auto"/>
            <w:vAlign w:val="center"/>
          </w:tcPr>
          <w:p w:rsidR="002165FE" w:rsidRPr="002E1E3F" w:rsidRDefault="002165FE" w:rsidP="00F1239A">
            <w:pPr>
              <w:jc w:val="center"/>
              <w:rPr>
                <w:sz w:val="16"/>
                <w:szCs w:val="16"/>
              </w:rPr>
            </w:pPr>
            <w:r w:rsidRPr="002E1E3F">
              <w:rPr>
                <w:sz w:val="16"/>
                <w:szCs w:val="16"/>
              </w:rPr>
              <w:t>2232586,89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57</w:t>
            </w:r>
          </w:p>
        </w:tc>
        <w:tc>
          <w:tcPr>
            <w:tcW w:w="0" w:type="auto"/>
            <w:vAlign w:val="center"/>
          </w:tcPr>
          <w:p w:rsidR="002165FE" w:rsidRPr="002E1E3F" w:rsidRDefault="002165FE" w:rsidP="00F1239A">
            <w:pPr>
              <w:jc w:val="center"/>
              <w:rPr>
                <w:sz w:val="16"/>
                <w:szCs w:val="16"/>
              </w:rPr>
            </w:pPr>
            <w:r w:rsidRPr="002E1E3F">
              <w:rPr>
                <w:sz w:val="16"/>
                <w:szCs w:val="16"/>
              </w:rPr>
              <w:t>274°35'52"</w:t>
            </w:r>
          </w:p>
        </w:tc>
        <w:tc>
          <w:tcPr>
            <w:tcW w:w="0" w:type="auto"/>
            <w:vAlign w:val="center"/>
          </w:tcPr>
          <w:p w:rsidR="002165FE" w:rsidRPr="002E1E3F" w:rsidRDefault="002165FE" w:rsidP="00F1239A">
            <w:pPr>
              <w:jc w:val="center"/>
              <w:rPr>
                <w:sz w:val="16"/>
                <w:szCs w:val="16"/>
              </w:rPr>
            </w:pPr>
            <w:r w:rsidRPr="002E1E3F">
              <w:rPr>
                <w:sz w:val="16"/>
                <w:szCs w:val="16"/>
              </w:rPr>
              <w:t>2,87</w:t>
            </w:r>
          </w:p>
        </w:tc>
        <w:tc>
          <w:tcPr>
            <w:tcW w:w="0" w:type="auto"/>
            <w:vAlign w:val="center"/>
          </w:tcPr>
          <w:p w:rsidR="002165FE" w:rsidRPr="002E1E3F" w:rsidRDefault="002165FE" w:rsidP="00F1239A">
            <w:pPr>
              <w:jc w:val="center"/>
              <w:rPr>
                <w:sz w:val="16"/>
                <w:szCs w:val="16"/>
              </w:rPr>
            </w:pPr>
            <w:r w:rsidRPr="002E1E3F">
              <w:rPr>
                <w:sz w:val="16"/>
                <w:szCs w:val="16"/>
              </w:rPr>
              <w:t>355462,44</w:t>
            </w:r>
          </w:p>
        </w:tc>
        <w:tc>
          <w:tcPr>
            <w:tcW w:w="0" w:type="auto"/>
            <w:vAlign w:val="center"/>
          </w:tcPr>
          <w:p w:rsidR="002165FE" w:rsidRPr="002E1E3F" w:rsidRDefault="002165FE" w:rsidP="00F1239A">
            <w:pPr>
              <w:jc w:val="center"/>
              <w:rPr>
                <w:sz w:val="16"/>
                <w:szCs w:val="16"/>
              </w:rPr>
            </w:pPr>
            <w:r w:rsidRPr="002E1E3F">
              <w:rPr>
                <w:sz w:val="16"/>
                <w:szCs w:val="16"/>
              </w:rPr>
              <w:t>2232587,35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56</w:t>
            </w:r>
          </w:p>
        </w:tc>
        <w:tc>
          <w:tcPr>
            <w:tcW w:w="0" w:type="auto"/>
            <w:vAlign w:val="center"/>
          </w:tcPr>
          <w:p w:rsidR="002165FE" w:rsidRPr="002E1E3F" w:rsidRDefault="002165FE" w:rsidP="00F1239A">
            <w:pPr>
              <w:jc w:val="center"/>
              <w:rPr>
                <w:sz w:val="16"/>
                <w:szCs w:val="16"/>
              </w:rPr>
            </w:pPr>
            <w:r w:rsidRPr="002E1E3F">
              <w:rPr>
                <w:sz w:val="16"/>
                <w:szCs w:val="16"/>
              </w:rPr>
              <w:t>269°36'8"</w:t>
            </w:r>
          </w:p>
        </w:tc>
        <w:tc>
          <w:tcPr>
            <w:tcW w:w="0" w:type="auto"/>
            <w:vAlign w:val="center"/>
          </w:tcPr>
          <w:p w:rsidR="002165FE" w:rsidRPr="002E1E3F" w:rsidRDefault="002165FE" w:rsidP="00F1239A">
            <w:pPr>
              <w:jc w:val="center"/>
              <w:rPr>
                <w:sz w:val="16"/>
                <w:szCs w:val="16"/>
              </w:rPr>
            </w:pPr>
            <w:r w:rsidRPr="002E1E3F">
              <w:rPr>
                <w:sz w:val="16"/>
                <w:szCs w:val="16"/>
              </w:rPr>
              <w:t>2,88</w:t>
            </w:r>
          </w:p>
        </w:tc>
        <w:tc>
          <w:tcPr>
            <w:tcW w:w="0" w:type="auto"/>
            <w:vAlign w:val="center"/>
          </w:tcPr>
          <w:p w:rsidR="002165FE" w:rsidRPr="002E1E3F" w:rsidRDefault="002165FE" w:rsidP="00F1239A">
            <w:pPr>
              <w:jc w:val="center"/>
              <w:rPr>
                <w:sz w:val="16"/>
                <w:szCs w:val="16"/>
              </w:rPr>
            </w:pPr>
            <w:r w:rsidRPr="002E1E3F">
              <w:rPr>
                <w:sz w:val="16"/>
                <w:szCs w:val="16"/>
              </w:rPr>
              <w:t>355459,58</w:t>
            </w:r>
          </w:p>
        </w:tc>
        <w:tc>
          <w:tcPr>
            <w:tcW w:w="0" w:type="auto"/>
            <w:vAlign w:val="center"/>
          </w:tcPr>
          <w:p w:rsidR="002165FE" w:rsidRPr="002E1E3F" w:rsidRDefault="002165FE" w:rsidP="00F1239A">
            <w:pPr>
              <w:jc w:val="center"/>
              <w:rPr>
                <w:sz w:val="16"/>
                <w:szCs w:val="16"/>
              </w:rPr>
            </w:pPr>
            <w:r w:rsidRPr="002E1E3F">
              <w:rPr>
                <w:sz w:val="16"/>
                <w:szCs w:val="16"/>
              </w:rPr>
              <w:t>2232587,58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111</w:t>
            </w:r>
          </w:p>
        </w:tc>
        <w:tc>
          <w:tcPr>
            <w:tcW w:w="0" w:type="auto"/>
            <w:vAlign w:val="center"/>
          </w:tcPr>
          <w:p w:rsidR="002165FE" w:rsidRPr="002E1E3F" w:rsidRDefault="002165FE" w:rsidP="00F1239A">
            <w:pPr>
              <w:jc w:val="center"/>
              <w:rPr>
                <w:sz w:val="16"/>
                <w:szCs w:val="16"/>
              </w:rPr>
            </w:pPr>
            <w:r w:rsidRPr="002E1E3F">
              <w:rPr>
                <w:sz w:val="16"/>
                <w:szCs w:val="16"/>
              </w:rPr>
              <w:t>265°12'12"</w:t>
            </w:r>
          </w:p>
        </w:tc>
        <w:tc>
          <w:tcPr>
            <w:tcW w:w="0" w:type="auto"/>
            <w:vAlign w:val="center"/>
          </w:tcPr>
          <w:p w:rsidR="002165FE" w:rsidRPr="002E1E3F" w:rsidRDefault="002165FE" w:rsidP="00F1239A">
            <w:pPr>
              <w:jc w:val="center"/>
              <w:rPr>
                <w:sz w:val="16"/>
                <w:szCs w:val="16"/>
              </w:rPr>
            </w:pPr>
            <w:r w:rsidRPr="002E1E3F">
              <w:rPr>
                <w:sz w:val="16"/>
                <w:szCs w:val="16"/>
              </w:rPr>
              <w:t>2,87</w:t>
            </w:r>
          </w:p>
        </w:tc>
        <w:tc>
          <w:tcPr>
            <w:tcW w:w="0" w:type="auto"/>
            <w:vAlign w:val="center"/>
          </w:tcPr>
          <w:p w:rsidR="002165FE" w:rsidRPr="002E1E3F" w:rsidRDefault="002165FE" w:rsidP="00F1239A">
            <w:pPr>
              <w:jc w:val="center"/>
              <w:rPr>
                <w:sz w:val="16"/>
                <w:szCs w:val="16"/>
              </w:rPr>
            </w:pPr>
            <w:r w:rsidRPr="002E1E3F">
              <w:rPr>
                <w:sz w:val="16"/>
                <w:szCs w:val="16"/>
              </w:rPr>
              <w:t>355456,70</w:t>
            </w:r>
          </w:p>
        </w:tc>
        <w:tc>
          <w:tcPr>
            <w:tcW w:w="0" w:type="auto"/>
            <w:vAlign w:val="center"/>
          </w:tcPr>
          <w:p w:rsidR="002165FE" w:rsidRPr="002E1E3F" w:rsidRDefault="002165FE" w:rsidP="00F1239A">
            <w:pPr>
              <w:jc w:val="center"/>
              <w:rPr>
                <w:sz w:val="16"/>
                <w:szCs w:val="16"/>
              </w:rPr>
            </w:pPr>
            <w:r w:rsidRPr="002E1E3F">
              <w:rPr>
                <w:sz w:val="16"/>
                <w:szCs w:val="16"/>
              </w:rPr>
              <w:t>2232587,56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110</w:t>
            </w:r>
          </w:p>
        </w:tc>
        <w:tc>
          <w:tcPr>
            <w:tcW w:w="0" w:type="auto"/>
            <w:vAlign w:val="center"/>
          </w:tcPr>
          <w:p w:rsidR="002165FE" w:rsidRPr="002E1E3F" w:rsidRDefault="002165FE" w:rsidP="00F1239A">
            <w:pPr>
              <w:jc w:val="center"/>
              <w:rPr>
                <w:sz w:val="16"/>
                <w:szCs w:val="16"/>
              </w:rPr>
            </w:pPr>
            <w:r w:rsidRPr="002E1E3F">
              <w:rPr>
                <w:sz w:val="16"/>
                <w:szCs w:val="16"/>
              </w:rPr>
              <w:t>259°51'16"</w:t>
            </w:r>
          </w:p>
        </w:tc>
        <w:tc>
          <w:tcPr>
            <w:tcW w:w="0" w:type="auto"/>
            <w:vAlign w:val="center"/>
          </w:tcPr>
          <w:p w:rsidR="002165FE" w:rsidRPr="002E1E3F" w:rsidRDefault="002165FE" w:rsidP="00F1239A">
            <w:pPr>
              <w:jc w:val="center"/>
              <w:rPr>
                <w:sz w:val="16"/>
                <w:szCs w:val="16"/>
              </w:rPr>
            </w:pPr>
            <w:r w:rsidRPr="002E1E3F">
              <w:rPr>
                <w:sz w:val="16"/>
                <w:szCs w:val="16"/>
              </w:rPr>
              <w:t>2,9</w:t>
            </w:r>
          </w:p>
        </w:tc>
        <w:tc>
          <w:tcPr>
            <w:tcW w:w="0" w:type="auto"/>
            <w:vAlign w:val="center"/>
          </w:tcPr>
          <w:p w:rsidR="002165FE" w:rsidRPr="002E1E3F" w:rsidRDefault="002165FE" w:rsidP="00F1239A">
            <w:pPr>
              <w:jc w:val="center"/>
              <w:rPr>
                <w:sz w:val="16"/>
                <w:szCs w:val="16"/>
              </w:rPr>
            </w:pPr>
            <w:r w:rsidRPr="002E1E3F">
              <w:rPr>
                <w:sz w:val="16"/>
                <w:szCs w:val="16"/>
              </w:rPr>
              <w:t>355453,84</w:t>
            </w:r>
          </w:p>
        </w:tc>
        <w:tc>
          <w:tcPr>
            <w:tcW w:w="0" w:type="auto"/>
            <w:vAlign w:val="center"/>
          </w:tcPr>
          <w:p w:rsidR="002165FE" w:rsidRPr="002E1E3F" w:rsidRDefault="002165FE" w:rsidP="00F1239A">
            <w:pPr>
              <w:jc w:val="center"/>
              <w:rPr>
                <w:sz w:val="16"/>
                <w:szCs w:val="16"/>
              </w:rPr>
            </w:pPr>
            <w:r w:rsidRPr="002E1E3F">
              <w:rPr>
                <w:sz w:val="16"/>
                <w:szCs w:val="16"/>
              </w:rPr>
              <w:t>2232587,32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109</w:t>
            </w:r>
          </w:p>
        </w:tc>
        <w:tc>
          <w:tcPr>
            <w:tcW w:w="0" w:type="auto"/>
            <w:vAlign w:val="center"/>
          </w:tcPr>
          <w:p w:rsidR="002165FE" w:rsidRPr="002E1E3F" w:rsidRDefault="002165FE" w:rsidP="00F1239A">
            <w:pPr>
              <w:jc w:val="center"/>
              <w:rPr>
                <w:sz w:val="16"/>
                <w:szCs w:val="16"/>
              </w:rPr>
            </w:pPr>
            <w:r w:rsidRPr="002E1E3F">
              <w:rPr>
                <w:sz w:val="16"/>
                <w:szCs w:val="16"/>
              </w:rPr>
              <w:t>255°28'47"</w:t>
            </w:r>
          </w:p>
        </w:tc>
        <w:tc>
          <w:tcPr>
            <w:tcW w:w="0" w:type="auto"/>
            <w:vAlign w:val="center"/>
          </w:tcPr>
          <w:p w:rsidR="002165FE" w:rsidRPr="002E1E3F" w:rsidRDefault="002165FE" w:rsidP="00F1239A">
            <w:pPr>
              <w:jc w:val="center"/>
              <w:rPr>
                <w:sz w:val="16"/>
                <w:szCs w:val="16"/>
              </w:rPr>
            </w:pPr>
            <w:r w:rsidRPr="002E1E3F">
              <w:rPr>
                <w:sz w:val="16"/>
                <w:szCs w:val="16"/>
              </w:rPr>
              <w:t>2,87</w:t>
            </w:r>
          </w:p>
        </w:tc>
        <w:tc>
          <w:tcPr>
            <w:tcW w:w="0" w:type="auto"/>
            <w:vAlign w:val="center"/>
          </w:tcPr>
          <w:p w:rsidR="002165FE" w:rsidRPr="002E1E3F" w:rsidRDefault="002165FE" w:rsidP="00F1239A">
            <w:pPr>
              <w:jc w:val="center"/>
              <w:rPr>
                <w:sz w:val="16"/>
                <w:szCs w:val="16"/>
              </w:rPr>
            </w:pPr>
            <w:r w:rsidRPr="002E1E3F">
              <w:rPr>
                <w:sz w:val="16"/>
                <w:szCs w:val="16"/>
              </w:rPr>
              <w:t>355450,99</w:t>
            </w:r>
          </w:p>
        </w:tc>
        <w:tc>
          <w:tcPr>
            <w:tcW w:w="0" w:type="auto"/>
            <w:vAlign w:val="center"/>
          </w:tcPr>
          <w:p w:rsidR="002165FE" w:rsidRPr="002E1E3F" w:rsidRDefault="002165FE" w:rsidP="00F1239A">
            <w:pPr>
              <w:jc w:val="center"/>
              <w:rPr>
                <w:sz w:val="16"/>
                <w:szCs w:val="16"/>
              </w:rPr>
            </w:pPr>
            <w:r w:rsidRPr="002E1E3F">
              <w:rPr>
                <w:sz w:val="16"/>
                <w:szCs w:val="16"/>
              </w:rPr>
              <w:t>2232586,81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108</w:t>
            </w:r>
          </w:p>
        </w:tc>
        <w:tc>
          <w:tcPr>
            <w:tcW w:w="0" w:type="auto"/>
            <w:vAlign w:val="center"/>
          </w:tcPr>
          <w:p w:rsidR="002165FE" w:rsidRPr="002E1E3F" w:rsidRDefault="002165FE" w:rsidP="00F1239A">
            <w:pPr>
              <w:jc w:val="center"/>
              <w:rPr>
                <w:sz w:val="16"/>
                <w:szCs w:val="16"/>
              </w:rPr>
            </w:pPr>
            <w:r w:rsidRPr="002E1E3F">
              <w:rPr>
                <w:sz w:val="16"/>
                <w:szCs w:val="16"/>
              </w:rPr>
              <w:t>250°18'22"</w:t>
            </w:r>
          </w:p>
        </w:tc>
        <w:tc>
          <w:tcPr>
            <w:tcW w:w="0" w:type="auto"/>
            <w:vAlign w:val="center"/>
          </w:tcPr>
          <w:p w:rsidR="002165FE" w:rsidRPr="002E1E3F" w:rsidRDefault="002165FE" w:rsidP="00F1239A">
            <w:pPr>
              <w:jc w:val="center"/>
              <w:rPr>
                <w:sz w:val="16"/>
                <w:szCs w:val="16"/>
              </w:rPr>
            </w:pPr>
            <w:r w:rsidRPr="002E1E3F">
              <w:rPr>
                <w:sz w:val="16"/>
                <w:szCs w:val="16"/>
              </w:rPr>
              <w:t>2,88</w:t>
            </w:r>
          </w:p>
        </w:tc>
        <w:tc>
          <w:tcPr>
            <w:tcW w:w="0" w:type="auto"/>
            <w:vAlign w:val="center"/>
          </w:tcPr>
          <w:p w:rsidR="002165FE" w:rsidRPr="002E1E3F" w:rsidRDefault="002165FE" w:rsidP="00F1239A">
            <w:pPr>
              <w:jc w:val="center"/>
              <w:rPr>
                <w:sz w:val="16"/>
                <w:szCs w:val="16"/>
              </w:rPr>
            </w:pPr>
            <w:r w:rsidRPr="002E1E3F">
              <w:rPr>
                <w:sz w:val="16"/>
                <w:szCs w:val="16"/>
              </w:rPr>
              <w:t>355448,21</w:t>
            </w:r>
          </w:p>
        </w:tc>
        <w:tc>
          <w:tcPr>
            <w:tcW w:w="0" w:type="auto"/>
            <w:vAlign w:val="center"/>
          </w:tcPr>
          <w:p w:rsidR="002165FE" w:rsidRPr="002E1E3F" w:rsidRDefault="002165FE" w:rsidP="00F1239A">
            <w:pPr>
              <w:jc w:val="center"/>
              <w:rPr>
                <w:sz w:val="16"/>
                <w:szCs w:val="16"/>
              </w:rPr>
            </w:pPr>
            <w:r w:rsidRPr="002E1E3F">
              <w:rPr>
                <w:sz w:val="16"/>
                <w:szCs w:val="16"/>
              </w:rPr>
              <w:t>2232586,09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107</w:t>
            </w:r>
          </w:p>
        </w:tc>
        <w:tc>
          <w:tcPr>
            <w:tcW w:w="0" w:type="auto"/>
            <w:vAlign w:val="center"/>
          </w:tcPr>
          <w:p w:rsidR="002165FE" w:rsidRPr="002E1E3F" w:rsidRDefault="002165FE" w:rsidP="00F1239A">
            <w:pPr>
              <w:jc w:val="center"/>
              <w:rPr>
                <w:sz w:val="16"/>
                <w:szCs w:val="16"/>
              </w:rPr>
            </w:pPr>
            <w:r w:rsidRPr="002E1E3F">
              <w:rPr>
                <w:sz w:val="16"/>
                <w:szCs w:val="16"/>
              </w:rPr>
              <w:t>245°45'15"</w:t>
            </w:r>
          </w:p>
        </w:tc>
        <w:tc>
          <w:tcPr>
            <w:tcW w:w="0" w:type="auto"/>
            <w:vAlign w:val="center"/>
          </w:tcPr>
          <w:p w:rsidR="002165FE" w:rsidRPr="002E1E3F" w:rsidRDefault="002165FE" w:rsidP="00F1239A">
            <w:pPr>
              <w:jc w:val="center"/>
              <w:rPr>
                <w:sz w:val="16"/>
                <w:szCs w:val="16"/>
              </w:rPr>
            </w:pPr>
            <w:r w:rsidRPr="002E1E3F">
              <w:rPr>
                <w:sz w:val="16"/>
                <w:szCs w:val="16"/>
              </w:rPr>
              <w:t>2,87</w:t>
            </w:r>
          </w:p>
        </w:tc>
        <w:tc>
          <w:tcPr>
            <w:tcW w:w="0" w:type="auto"/>
            <w:vAlign w:val="center"/>
          </w:tcPr>
          <w:p w:rsidR="002165FE" w:rsidRPr="002E1E3F" w:rsidRDefault="002165FE" w:rsidP="00F1239A">
            <w:pPr>
              <w:jc w:val="center"/>
              <w:rPr>
                <w:sz w:val="16"/>
                <w:szCs w:val="16"/>
              </w:rPr>
            </w:pPr>
            <w:r w:rsidRPr="002E1E3F">
              <w:rPr>
                <w:sz w:val="16"/>
                <w:szCs w:val="16"/>
              </w:rPr>
              <w:t>355445,50</w:t>
            </w:r>
          </w:p>
        </w:tc>
        <w:tc>
          <w:tcPr>
            <w:tcW w:w="0" w:type="auto"/>
            <w:vAlign w:val="center"/>
          </w:tcPr>
          <w:p w:rsidR="002165FE" w:rsidRPr="002E1E3F" w:rsidRDefault="002165FE" w:rsidP="00F1239A">
            <w:pPr>
              <w:jc w:val="center"/>
              <w:rPr>
                <w:sz w:val="16"/>
                <w:szCs w:val="16"/>
              </w:rPr>
            </w:pPr>
            <w:r w:rsidRPr="002E1E3F">
              <w:rPr>
                <w:sz w:val="16"/>
                <w:szCs w:val="16"/>
              </w:rPr>
              <w:t>2232585,12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106</w:t>
            </w:r>
          </w:p>
        </w:tc>
        <w:tc>
          <w:tcPr>
            <w:tcW w:w="0" w:type="auto"/>
            <w:vAlign w:val="center"/>
          </w:tcPr>
          <w:p w:rsidR="002165FE" w:rsidRPr="002E1E3F" w:rsidRDefault="002165FE" w:rsidP="00F1239A">
            <w:pPr>
              <w:jc w:val="center"/>
              <w:rPr>
                <w:sz w:val="16"/>
                <w:szCs w:val="16"/>
              </w:rPr>
            </w:pPr>
            <w:r w:rsidRPr="002E1E3F">
              <w:rPr>
                <w:sz w:val="16"/>
                <w:szCs w:val="16"/>
              </w:rPr>
              <w:t>241°7'10"</w:t>
            </w:r>
          </w:p>
        </w:tc>
        <w:tc>
          <w:tcPr>
            <w:tcW w:w="0" w:type="auto"/>
            <w:vAlign w:val="center"/>
          </w:tcPr>
          <w:p w:rsidR="002165FE" w:rsidRPr="002E1E3F" w:rsidRDefault="002165FE" w:rsidP="00F1239A">
            <w:pPr>
              <w:jc w:val="center"/>
              <w:rPr>
                <w:sz w:val="16"/>
                <w:szCs w:val="16"/>
              </w:rPr>
            </w:pPr>
            <w:r w:rsidRPr="002E1E3F">
              <w:rPr>
                <w:sz w:val="16"/>
                <w:szCs w:val="16"/>
              </w:rPr>
              <w:t>2,88</w:t>
            </w:r>
          </w:p>
        </w:tc>
        <w:tc>
          <w:tcPr>
            <w:tcW w:w="0" w:type="auto"/>
            <w:vAlign w:val="center"/>
          </w:tcPr>
          <w:p w:rsidR="002165FE" w:rsidRPr="002E1E3F" w:rsidRDefault="002165FE" w:rsidP="00F1239A">
            <w:pPr>
              <w:jc w:val="center"/>
              <w:rPr>
                <w:sz w:val="16"/>
                <w:szCs w:val="16"/>
              </w:rPr>
            </w:pPr>
            <w:r w:rsidRPr="002E1E3F">
              <w:rPr>
                <w:sz w:val="16"/>
                <w:szCs w:val="16"/>
              </w:rPr>
              <w:t>355442,88</w:t>
            </w:r>
          </w:p>
        </w:tc>
        <w:tc>
          <w:tcPr>
            <w:tcW w:w="0" w:type="auto"/>
            <w:vAlign w:val="center"/>
          </w:tcPr>
          <w:p w:rsidR="002165FE" w:rsidRPr="002E1E3F" w:rsidRDefault="002165FE" w:rsidP="00F1239A">
            <w:pPr>
              <w:jc w:val="center"/>
              <w:rPr>
                <w:sz w:val="16"/>
                <w:szCs w:val="16"/>
              </w:rPr>
            </w:pPr>
            <w:r w:rsidRPr="002E1E3F">
              <w:rPr>
                <w:sz w:val="16"/>
                <w:szCs w:val="16"/>
              </w:rPr>
              <w:t>2232583,94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105</w:t>
            </w:r>
          </w:p>
        </w:tc>
        <w:tc>
          <w:tcPr>
            <w:tcW w:w="0" w:type="auto"/>
            <w:vAlign w:val="center"/>
          </w:tcPr>
          <w:p w:rsidR="002165FE" w:rsidRPr="002E1E3F" w:rsidRDefault="002165FE" w:rsidP="00F1239A">
            <w:pPr>
              <w:jc w:val="center"/>
              <w:rPr>
                <w:sz w:val="16"/>
                <w:szCs w:val="16"/>
              </w:rPr>
            </w:pPr>
            <w:r w:rsidRPr="002E1E3F">
              <w:rPr>
                <w:sz w:val="16"/>
                <w:szCs w:val="16"/>
              </w:rPr>
              <w:t>237°30'18"</w:t>
            </w:r>
          </w:p>
        </w:tc>
        <w:tc>
          <w:tcPr>
            <w:tcW w:w="0" w:type="auto"/>
            <w:vAlign w:val="center"/>
          </w:tcPr>
          <w:p w:rsidR="002165FE" w:rsidRPr="002E1E3F" w:rsidRDefault="002165FE" w:rsidP="00F1239A">
            <w:pPr>
              <w:jc w:val="center"/>
              <w:rPr>
                <w:sz w:val="16"/>
                <w:szCs w:val="16"/>
              </w:rPr>
            </w:pPr>
            <w:r w:rsidRPr="002E1E3F">
              <w:rPr>
                <w:sz w:val="16"/>
                <w:szCs w:val="16"/>
              </w:rPr>
              <w:t>29,65</w:t>
            </w:r>
          </w:p>
        </w:tc>
        <w:tc>
          <w:tcPr>
            <w:tcW w:w="0" w:type="auto"/>
            <w:vAlign w:val="center"/>
          </w:tcPr>
          <w:p w:rsidR="002165FE" w:rsidRPr="002E1E3F" w:rsidRDefault="002165FE" w:rsidP="00F1239A">
            <w:pPr>
              <w:jc w:val="center"/>
              <w:rPr>
                <w:sz w:val="16"/>
                <w:szCs w:val="16"/>
              </w:rPr>
            </w:pPr>
            <w:r w:rsidRPr="002E1E3F">
              <w:rPr>
                <w:sz w:val="16"/>
                <w:szCs w:val="16"/>
              </w:rPr>
              <w:t>355440,36</w:t>
            </w:r>
          </w:p>
        </w:tc>
        <w:tc>
          <w:tcPr>
            <w:tcW w:w="0" w:type="auto"/>
            <w:vAlign w:val="center"/>
          </w:tcPr>
          <w:p w:rsidR="002165FE" w:rsidRPr="002E1E3F" w:rsidRDefault="002165FE" w:rsidP="00F1239A">
            <w:pPr>
              <w:jc w:val="center"/>
              <w:rPr>
                <w:sz w:val="16"/>
                <w:szCs w:val="16"/>
              </w:rPr>
            </w:pPr>
            <w:r w:rsidRPr="002E1E3F">
              <w:rPr>
                <w:sz w:val="16"/>
                <w:szCs w:val="16"/>
              </w:rPr>
              <w:t>2232582,55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104</w:t>
            </w:r>
          </w:p>
        </w:tc>
        <w:tc>
          <w:tcPr>
            <w:tcW w:w="0" w:type="auto"/>
            <w:vAlign w:val="center"/>
          </w:tcPr>
          <w:p w:rsidR="002165FE" w:rsidRPr="002E1E3F" w:rsidRDefault="002165FE" w:rsidP="00F1239A">
            <w:pPr>
              <w:jc w:val="center"/>
              <w:rPr>
                <w:sz w:val="16"/>
                <w:szCs w:val="16"/>
              </w:rPr>
            </w:pPr>
            <w:r w:rsidRPr="002E1E3F">
              <w:rPr>
                <w:sz w:val="16"/>
                <w:szCs w:val="16"/>
              </w:rPr>
              <w:t>241°23'22"</w:t>
            </w:r>
          </w:p>
        </w:tc>
        <w:tc>
          <w:tcPr>
            <w:tcW w:w="0" w:type="auto"/>
            <w:vAlign w:val="center"/>
          </w:tcPr>
          <w:p w:rsidR="002165FE" w:rsidRPr="002E1E3F" w:rsidRDefault="002165FE" w:rsidP="00F1239A">
            <w:pPr>
              <w:jc w:val="center"/>
              <w:rPr>
                <w:sz w:val="16"/>
                <w:szCs w:val="16"/>
              </w:rPr>
            </w:pPr>
            <w:r w:rsidRPr="002E1E3F">
              <w:rPr>
                <w:sz w:val="16"/>
                <w:szCs w:val="16"/>
              </w:rPr>
              <w:t>0,88</w:t>
            </w:r>
          </w:p>
        </w:tc>
        <w:tc>
          <w:tcPr>
            <w:tcW w:w="0" w:type="auto"/>
            <w:vAlign w:val="center"/>
          </w:tcPr>
          <w:p w:rsidR="002165FE" w:rsidRPr="002E1E3F" w:rsidRDefault="002165FE" w:rsidP="00F1239A">
            <w:pPr>
              <w:jc w:val="center"/>
              <w:rPr>
                <w:sz w:val="16"/>
                <w:szCs w:val="16"/>
              </w:rPr>
            </w:pPr>
            <w:r w:rsidRPr="002E1E3F">
              <w:rPr>
                <w:sz w:val="16"/>
                <w:szCs w:val="16"/>
              </w:rPr>
              <w:t>355415,35</w:t>
            </w:r>
          </w:p>
        </w:tc>
        <w:tc>
          <w:tcPr>
            <w:tcW w:w="0" w:type="auto"/>
            <w:vAlign w:val="center"/>
          </w:tcPr>
          <w:p w:rsidR="002165FE" w:rsidRPr="002E1E3F" w:rsidRDefault="002165FE" w:rsidP="00F1239A">
            <w:pPr>
              <w:jc w:val="center"/>
              <w:rPr>
                <w:sz w:val="16"/>
                <w:szCs w:val="16"/>
              </w:rPr>
            </w:pPr>
            <w:r w:rsidRPr="002E1E3F">
              <w:rPr>
                <w:sz w:val="16"/>
                <w:szCs w:val="16"/>
              </w:rPr>
              <w:t>2232566,62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103</w:t>
            </w:r>
          </w:p>
        </w:tc>
        <w:tc>
          <w:tcPr>
            <w:tcW w:w="0" w:type="auto"/>
            <w:vAlign w:val="center"/>
          </w:tcPr>
          <w:p w:rsidR="002165FE" w:rsidRPr="002E1E3F" w:rsidRDefault="002165FE" w:rsidP="00F1239A">
            <w:pPr>
              <w:jc w:val="center"/>
              <w:rPr>
                <w:sz w:val="16"/>
                <w:szCs w:val="16"/>
              </w:rPr>
            </w:pPr>
            <w:r w:rsidRPr="002E1E3F">
              <w:rPr>
                <w:sz w:val="16"/>
                <w:szCs w:val="16"/>
              </w:rPr>
              <w:t>245°46'20"</w:t>
            </w:r>
          </w:p>
        </w:tc>
        <w:tc>
          <w:tcPr>
            <w:tcW w:w="0" w:type="auto"/>
            <w:vAlign w:val="center"/>
          </w:tcPr>
          <w:p w:rsidR="002165FE" w:rsidRPr="002E1E3F" w:rsidRDefault="002165FE" w:rsidP="00F1239A">
            <w:pPr>
              <w:jc w:val="center"/>
              <w:rPr>
                <w:sz w:val="16"/>
                <w:szCs w:val="16"/>
              </w:rPr>
            </w:pPr>
            <w:r w:rsidRPr="002E1E3F">
              <w:rPr>
                <w:sz w:val="16"/>
                <w:szCs w:val="16"/>
              </w:rPr>
              <w:t>0,88</w:t>
            </w:r>
          </w:p>
        </w:tc>
        <w:tc>
          <w:tcPr>
            <w:tcW w:w="0" w:type="auto"/>
            <w:vAlign w:val="center"/>
          </w:tcPr>
          <w:p w:rsidR="002165FE" w:rsidRPr="002E1E3F" w:rsidRDefault="002165FE" w:rsidP="00F1239A">
            <w:pPr>
              <w:jc w:val="center"/>
              <w:rPr>
                <w:sz w:val="16"/>
                <w:szCs w:val="16"/>
              </w:rPr>
            </w:pPr>
            <w:r w:rsidRPr="002E1E3F">
              <w:rPr>
                <w:sz w:val="16"/>
                <w:szCs w:val="16"/>
              </w:rPr>
              <w:t>355414,58</w:t>
            </w:r>
          </w:p>
        </w:tc>
        <w:tc>
          <w:tcPr>
            <w:tcW w:w="0" w:type="auto"/>
            <w:vAlign w:val="center"/>
          </w:tcPr>
          <w:p w:rsidR="002165FE" w:rsidRPr="002E1E3F" w:rsidRDefault="002165FE" w:rsidP="00F1239A">
            <w:pPr>
              <w:jc w:val="center"/>
              <w:rPr>
                <w:sz w:val="16"/>
                <w:szCs w:val="16"/>
              </w:rPr>
            </w:pPr>
            <w:r w:rsidRPr="002E1E3F">
              <w:rPr>
                <w:sz w:val="16"/>
                <w:szCs w:val="16"/>
              </w:rPr>
              <w:t>2232566,20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102</w:t>
            </w:r>
          </w:p>
        </w:tc>
        <w:tc>
          <w:tcPr>
            <w:tcW w:w="0" w:type="auto"/>
            <w:vAlign w:val="center"/>
          </w:tcPr>
          <w:p w:rsidR="002165FE" w:rsidRPr="002E1E3F" w:rsidRDefault="002165FE" w:rsidP="00F1239A">
            <w:pPr>
              <w:jc w:val="center"/>
              <w:rPr>
                <w:sz w:val="16"/>
                <w:szCs w:val="16"/>
              </w:rPr>
            </w:pPr>
            <w:r w:rsidRPr="002E1E3F">
              <w:rPr>
                <w:sz w:val="16"/>
                <w:szCs w:val="16"/>
              </w:rPr>
              <w:t>251°33'54"</w:t>
            </w:r>
          </w:p>
        </w:tc>
        <w:tc>
          <w:tcPr>
            <w:tcW w:w="0" w:type="auto"/>
            <w:vAlign w:val="center"/>
          </w:tcPr>
          <w:p w:rsidR="002165FE" w:rsidRPr="002E1E3F" w:rsidRDefault="002165FE" w:rsidP="00F1239A">
            <w:pPr>
              <w:jc w:val="center"/>
              <w:rPr>
                <w:sz w:val="16"/>
                <w:szCs w:val="16"/>
              </w:rPr>
            </w:pPr>
            <w:r w:rsidRPr="002E1E3F">
              <w:rPr>
                <w:sz w:val="16"/>
                <w:szCs w:val="16"/>
              </w:rPr>
              <w:t>0,89</w:t>
            </w:r>
          </w:p>
        </w:tc>
        <w:tc>
          <w:tcPr>
            <w:tcW w:w="0" w:type="auto"/>
            <w:vAlign w:val="center"/>
          </w:tcPr>
          <w:p w:rsidR="002165FE" w:rsidRPr="002E1E3F" w:rsidRDefault="002165FE" w:rsidP="00F1239A">
            <w:pPr>
              <w:jc w:val="center"/>
              <w:rPr>
                <w:sz w:val="16"/>
                <w:szCs w:val="16"/>
              </w:rPr>
            </w:pPr>
            <w:r w:rsidRPr="002E1E3F">
              <w:rPr>
                <w:sz w:val="16"/>
                <w:szCs w:val="16"/>
              </w:rPr>
              <w:t>355413,78</w:t>
            </w:r>
          </w:p>
        </w:tc>
        <w:tc>
          <w:tcPr>
            <w:tcW w:w="0" w:type="auto"/>
            <w:vAlign w:val="center"/>
          </w:tcPr>
          <w:p w:rsidR="002165FE" w:rsidRPr="002E1E3F" w:rsidRDefault="002165FE" w:rsidP="00F1239A">
            <w:pPr>
              <w:jc w:val="center"/>
              <w:rPr>
                <w:sz w:val="16"/>
                <w:szCs w:val="16"/>
              </w:rPr>
            </w:pPr>
            <w:r w:rsidRPr="002E1E3F">
              <w:rPr>
                <w:sz w:val="16"/>
                <w:szCs w:val="16"/>
              </w:rPr>
              <w:t>2232565,84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101</w:t>
            </w:r>
          </w:p>
        </w:tc>
        <w:tc>
          <w:tcPr>
            <w:tcW w:w="0" w:type="auto"/>
            <w:vAlign w:val="center"/>
          </w:tcPr>
          <w:p w:rsidR="002165FE" w:rsidRPr="002E1E3F" w:rsidRDefault="002165FE" w:rsidP="00F1239A">
            <w:pPr>
              <w:jc w:val="center"/>
              <w:rPr>
                <w:sz w:val="16"/>
                <w:szCs w:val="16"/>
              </w:rPr>
            </w:pPr>
            <w:r w:rsidRPr="002E1E3F">
              <w:rPr>
                <w:sz w:val="16"/>
                <w:szCs w:val="16"/>
              </w:rPr>
              <w:t>256°7'21"</w:t>
            </w:r>
          </w:p>
        </w:tc>
        <w:tc>
          <w:tcPr>
            <w:tcW w:w="0" w:type="auto"/>
            <w:vAlign w:val="center"/>
          </w:tcPr>
          <w:p w:rsidR="002165FE" w:rsidRPr="002E1E3F" w:rsidRDefault="002165FE" w:rsidP="00F1239A">
            <w:pPr>
              <w:jc w:val="center"/>
              <w:rPr>
                <w:sz w:val="16"/>
                <w:szCs w:val="16"/>
              </w:rPr>
            </w:pPr>
            <w:r w:rsidRPr="002E1E3F">
              <w:rPr>
                <w:sz w:val="16"/>
                <w:szCs w:val="16"/>
              </w:rPr>
              <w:t>0,88</w:t>
            </w:r>
          </w:p>
        </w:tc>
        <w:tc>
          <w:tcPr>
            <w:tcW w:w="0" w:type="auto"/>
            <w:vAlign w:val="center"/>
          </w:tcPr>
          <w:p w:rsidR="002165FE" w:rsidRPr="002E1E3F" w:rsidRDefault="002165FE" w:rsidP="00F1239A">
            <w:pPr>
              <w:jc w:val="center"/>
              <w:rPr>
                <w:sz w:val="16"/>
                <w:szCs w:val="16"/>
              </w:rPr>
            </w:pPr>
            <w:r w:rsidRPr="002E1E3F">
              <w:rPr>
                <w:sz w:val="16"/>
                <w:szCs w:val="16"/>
              </w:rPr>
              <w:t>355412,94</w:t>
            </w:r>
          </w:p>
        </w:tc>
        <w:tc>
          <w:tcPr>
            <w:tcW w:w="0" w:type="auto"/>
            <w:vAlign w:val="center"/>
          </w:tcPr>
          <w:p w:rsidR="002165FE" w:rsidRPr="002E1E3F" w:rsidRDefault="002165FE" w:rsidP="00F1239A">
            <w:pPr>
              <w:jc w:val="center"/>
              <w:rPr>
                <w:sz w:val="16"/>
                <w:szCs w:val="16"/>
              </w:rPr>
            </w:pPr>
            <w:r w:rsidRPr="002E1E3F">
              <w:rPr>
                <w:sz w:val="16"/>
                <w:szCs w:val="16"/>
              </w:rPr>
              <w:t>2232565,56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100</w:t>
            </w:r>
          </w:p>
        </w:tc>
        <w:tc>
          <w:tcPr>
            <w:tcW w:w="0" w:type="auto"/>
            <w:vAlign w:val="center"/>
          </w:tcPr>
          <w:p w:rsidR="002165FE" w:rsidRPr="002E1E3F" w:rsidRDefault="002165FE" w:rsidP="00F1239A">
            <w:pPr>
              <w:jc w:val="center"/>
              <w:rPr>
                <w:sz w:val="16"/>
                <w:szCs w:val="16"/>
              </w:rPr>
            </w:pPr>
            <w:r w:rsidRPr="002E1E3F">
              <w:rPr>
                <w:sz w:val="16"/>
                <w:szCs w:val="16"/>
              </w:rPr>
              <w:t>262°3'24"</w:t>
            </w:r>
          </w:p>
        </w:tc>
        <w:tc>
          <w:tcPr>
            <w:tcW w:w="0" w:type="auto"/>
            <w:vAlign w:val="center"/>
          </w:tcPr>
          <w:p w:rsidR="002165FE" w:rsidRPr="002E1E3F" w:rsidRDefault="002165FE" w:rsidP="00F1239A">
            <w:pPr>
              <w:jc w:val="center"/>
              <w:rPr>
                <w:sz w:val="16"/>
                <w:szCs w:val="16"/>
              </w:rPr>
            </w:pPr>
            <w:r w:rsidRPr="002E1E3F">
              <w:rPr>
                <w:sz w:val="16"/>
                <w:szCs w:val="16"/>
              </w:rPr>
              <w:t>0,87</w:t>
            </w:r>
          </w:p>
        </w:tc>
        <w:tc>
          <w:tcPr>
            <w:tcW w:w="0" w:type="auto"/>
            <w:vAlign w:val="center"/>
          </w:tcPr>
          <w:p w:rsidR="002165FE" w:rsidRPr="002E1E3F" w:rsidRDefault="002165FE" w:rsidP="00F1239A">
            <w:pPr>
              <w:jc w:val="center"/>
              <w:rPr>
                <w:sz w:val="16"/>
                <w:szCs w:val="16"/>
              </w:rPr>
            </w:pPr>
            <w:r w:rsidRPr="002E1E3F">
              <w:rPr>
                <w:sz w:val="16"/>
                <w:szCs w:val="16"/>
              </w:rPr>
              <w:t>355412,09</w:t>
            </w:r>
          </w:p>
        </w:tc>
        <w:tc>
          <w:tcPr>
            <w:tcW w:w="0" w:type="auto"/>
            <w:vAlign w:val="center"/>
          </w:tcPr>
          <w:p w:rsidR="002165FE" w:rsidRPr="002E1E3F" w:rsidRDefault="002165FE" w:rsidP="00F1239A">
            <w:pPr>
              <w:jc w:val="center"/>
              <w:rPr>
                <w:sz w:val="16"/>
                <w:szCs w:val="16"/>
              </w:rPr>
            </w:pPr>
            <w:r w:rsidRPr="002E1E3F">
              <w:rPr>
                <w:sz w:val="16"/>
                <w:szCs w:val="16"/>
              </w:rPr>
              <w:t>2232565,35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99</w:t>
            </w:r>
          </w:p>
        </w:tc>
        <w:tc>
          <w:tcPr>
            <w:tcW w:w="0" w:type="auto"/>
            <w:vAlign w:val="center"/>
          </w:tcPr>
          <w:p w:rsidR="002165FE" w:rsidRPr="002E1E3F" w:rsidRDefault="002165FE" w:rsidP="00F1239A">
            <w:pPr>
              <w:jc w:val="center"/>
              <w:rPr>
                <w:sz w:val="16"/>
                <w:szCs w:val="16"/>
              </w:rPr>
            </w:pPr>
            <w:r w:rsidRPr="002E1E3F">
              <w:rPr>
                <w:sz w:val="16"/>
                <w:szCs w:val="16"/>
              </w:rPr>
              <w:t>266°44'53"</w:t>
            </w:r>
          </w:p>
        </w:tc>
        <w:tc>
          <w:tcPr>
            <w:tcW w:w="0" w:type="auto"/>
            <w:vAlign w:val="center"/>
          </w:tcPr>
          <w:p w:rsidR="002165FE" w:rsidRPr="002E1E3F" w:rsidRDefault="002165FE" w:rsidP="00F1239A">
            <w:pPr>
              <w:jc w:val="center"/>
              <w:rPr>
                <w:sz w:val="16"/>
                <w:szCs w:val="16"/>
              </w:rPr>
            </w:pPr>
            <w:r w:rsidRPr="002E1E3F">
              <w:rPr>
                <w:sz w:val="16"/>
                <w:szCs w:val="16"/>
              </w:rPr>
              <w:t>0,88</w:t>
            </w:r>
          </w:p>
        </w:tc>
        <w:tc>
          <w:tcPr>
            <w:tcW w:w="0" w:type="auto"/>
            <w:vAlign w:val="center"/>
          </w:tcPr>
          <w:p w:rsidR="002165FE" w:rsidRPr="002E1E3F" w:rsidRDefault="002165FE" w:rsidP="00F1239A">
            <w:pPr>
              <w:jc w:val="center"/>
              <w:rPr>
                <w:sz w:val="16"/>
                <w:szCs w:val="16"/>
              </w:rPr>
            </w:pPr>
            <w:r w:rsidRPr="002E1E3F">
              <w:rPr>
                <w:sz w:val="16"/>
                <w:szCs w:val="16"/>
              </w:rPr>
              <w:t>355411,23</w:t>
            </w:r>
          </w:p>
        </w:tc>
        <w:tc>
          <w:tcPr>
            <w:tcW w:w="0" w:type="auto"/>
            <w:vAlign w:val="center"/>
          </w:tcPr>
          <w:p w:rsidR="002165FE" w:rsidRPr="002E1E3F" w:rsidRDefault="002165FE" w:rsidP="00F1239A">
            <w:pPr>
              <w:jc w:val="center"/>
              <w:rPr>
                <w:sz w:val="16"/>
                <w:szCs w:val="16"/>
              </w:rPr>
            </w:pPr>
            <w:r w:rsidRPr="002E1E3F">
              <w:rPr>
                <w:sz w:val="16"/>
                <w:szCs w:val="16"/>
              </w:rPr>
              <w:t>2232565,23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98</w:t>
            </w:r>
          </w:p>
        </w:tc>
        <w:tc>
          <w:tcPr>
            <w:tcW w:w="0" w:type="auto"/>
            <w:vAlign w:val="center"/>
          </w:tcPr>
          <w:p w:rsidR="002165FE" w:rsidRPr="002E1E3F" w:rsidRDefault="002165FE" w:rsidP="00F1239A">
            <w:pPr>
              <w:jc w:val="center"/>
              <w:rPr>
                <w:sz w:val="16"/>
                <w:szCs w:val="16"/>
              </w:rPr>
            </w:pPr>
            <w:r w:rsidRPr="002E1E3F">
              <w:rPr>
                <w:sz w:val="16"/>
                <w:szCs w:val="16"/>
              </w:rPr>
              <w:t>271°58'30"</w:t>
            </w:r>
          </w:p>
        </w:tc>
        <w:tc>
          <w:tcPr>
            <w:tcW w:w="0" w:type="auto"/>
            <w:vAlign w:val="center"/>
          </w:tcPr>
          <w:p w:rsidR="002165FE" w:rsidRPr="002E1E3F" w:rsidRDefault="002165FE" w:rsidP="00F1239A">
            <w:pPr>
              <w:jc w:val="center"/>
              <w:rPr>
                <w:sz w:val="16"/>
                <w:szCs w:val="16"/>
              </w:rPr>
            </w:pPr>
            <w:r w:rsidRPr="002E1E3F">
              <w:rPr>
                <w:sz w:val="16"/>
                <w:szCs w:val="16"/>
              </w:rPr>
              <w:t>0,87</w:t>
            </w:r>
          </w:p>
        </w:tc>
        <w:tc>
          <w:tcPr>
            <w:tcW w:w="0" w:type="auto"/>
            <w:vAlign w:val="center"/>
          </w:tcPr>
          <w:p w:rsidR="002165FE" w:rsidRPr="002E1E3F" w:rsidRDefault="002165FE" w:rsidP="00F1239A">
            <w:pPr>
              <w:jc w:val="center"/>
              <w:rPr>
                <w:sz w:val="16"/>
                <w:szCs w:val="16"/>
              </w:rPr>
            </w:pPr>
            <w:r w:rsidRPr="002E1E3F">
              <w:rPr>
                <w:sz w:val="16"/>
                <w:szCs w:val="16"/>
              </w:rPr>
              <w:t>355410,35</w:t>
            </w:r>
          </w:p>
        </w:tc>
        <w:tc>
          <w:tcPr>
            <w:tcW w:w="0" w:type="auto"/>
            <w:vAlign w:val="center"/>
          </w:tcPr>
          <w:p w:rsidR="002165FE" w:rsidRPr="002E1E3F" w:rsidRDefault="002165FE" w:rsidP="00F1239A">
            <w:pPr>
              <w:jc w:val="center"/>
              <w:rPr>
                <w:sz w:val="16"/>
                <w:szCs w:val="16"/>
              </w:rPr>
            </w:pPr>
            <w:r w:rsidRPr="002E1E3F">
              <w:rPr>
                <w:sz w:val="16"/>
                <w:szCs w:val="16"/>
              </w:rPr>
              <w:t>2232565,18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97</w:t>
            </w:r>
          </w:p>
        </w:tc>
        <w:tc>
          <w:tcPr>
            <w:tcW w:w="0" w:type="auto"/>
            <w:vAlign w:val="center"/>
          </w:tcPr>
          <w:p w:rsidR="002165FE" w:rsidRPr="002E1E3F" w:rsidRDefault="002165FE" w:rsidP="00F1239A">
            <w:pPr>
              <w:jc w:val="center"/>
              <w:rPr>
                <w:sz w:val="16"/>
                <w:szCs w:val="16"/>
              </w:rPr>
            </w:pPr>
            <w:r w:rsidRPr="002E1E3F">
              <w:rPr>
                <w:sz w:val="16"/>
                <w:szCs w:val="16"/>
              </w:rPr>
              <w:t>277°7'30"</w:t>
            </w:r>
          </w:p>
        </w:tc>
        <w:tc>
          <w:tcPr>
            <w:tcW w:w="0" w:type="auto"/>
            <w:vAlign w:val="center"/>
          </w:tcPr>
          <w:p w:rsidR="002165FE" w:rsidRPr="002E1E3F" w:rsidRDefault="002165FE" w:rsidP="00F1239A">
            <w:pPr>
              <w:jc w:val="center"/>
              <w:rPr>
                <w:sz w:val="16"/>
                <w:szCs w:val="16"/>
              </w:rPr>
            </w:pPr>
            <w:r w:rsidRPr="002E1E3F">
              <w:rPr>
                <w:sz w:val="16"/>
                <w:szCs w:val="16"/>
              </w:rPr>
              <w:t>0,89</w:t>
            </w:r>
          </w:p>
        </w:tc>
        <w:tc>
          <w:tcPr>
            <w:tcW w:w="0" w:type="auto"/>
            <w:vAlign w:val="center"/>
          </w:tcPr>
          <w:p w:rsidR="002165FE" w:rsidRPr="002E1E3F" w:rsidRDefault="002165FE" w:rsidP="00F1239A">
            <w:pPr>
              <w:jc w:val="center"/>
              <w:rPr>
                <w:sz w:val="16"/>
                <w:szCs w:val="16"/>
              </w:rPr>
            </w:pPr>
            <w:r w:rsidRPr="002E1E3F">
              <w:rPr>
                <w:sz w:val="16"/>
                <w:szCs w:val="16"/>
              </w:rPr>
              <w:t>355409,48</w:t>
            </w:r>
          </w:p>
        </w:tc>
        <w:tc>
          <w:tcPr>
            <w:tcW w:w="0" w:type="auto"/>
            <w:vAlign w:val="center"/>
          </w:tcPr>
          <w:p w:rsidR="002165FE" w:rsidRPr="002E1E3F" w:rsidRDefault="002165FE" w:rsidP="00F1239A">
            <w:pPr>
              <w:jc w:val="center"/>
              <w:rPr>
                <w:sz w:val="16"/>
                <w:szCs w:val="16"/>
              </w:rPr>
            </w:pPr>
            <w:r w:rsidRPr="002E1E3F">
              <w:rPr>
                <w:sz w:val="16"/>
                <w:szCs w:val="16"/>
              </w:rPr>
              <w:t>2232565,21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96</w:t>
            </w:r>
          </w:p>
        </w:tc>
        <w:tc>
          <w:tcPr>
            <w:tcW w:w="0" w:type="auto"/>
            <w:vAlign w:val="center"/>
          </w:tcPr>
          <w:p w:rsidR="002165FE" w:rsidRPr="002E1E3F" w:rsidRDefault="002165FE" w:rsidP="00F1239A">
            <w:pPr>
              <w:jc w:val="center"/>
              <w:rPr>
                <w:sz w:val="16"/>
                <w:szCs w:val="16"/>
              </w:rPr>
            </w:pPr>
            <w:r w:rsidRPr="002E1E3F">
              <w:rPr>
                <w:sz w:val="16"/>
                <w:szCs w:val="16"/>
              </w:rPr>
              <w:t>281°10'54"</w:t>
            </w:r>
          </w:p>
        </w:tc>
        <w:tc>
          <w:tcPr>
            <w:tcW w:w="0" w:type="auto"/>
            <w:vAlign w:val="center"/>
          </w:tcPr>
          <w:p w:rsidR="002165FE" w:rsidRPr="002E1E3F" w:rsidRDefault="002165FE" w:rsidP="00F1239A">
            <w:pPr>
              <w:jc w:val="center"/>
              <w:rPr>
                <w:sz w:val="16"/>
                <w:szCs w:val="16"/>
              </w:rPr>
            </w:pPr>
            <w:r w:rsidRPr="002E1E3F">
              <w:rPr>
                <w:sz w:val="16"/>
                <w:szCs w:val="16"/>
              </w:rPr>
              <w:t>0,88</w:t>
            </w:r>
          </w:p>
        </w:tc>
        <w:tc>
          <w:tcPr>
            <w:tcW w:w="0" w:type="auto"/>
            <w:vAlign w:val="center"/>
          </w:tcPr>
          <w:p w:rsidR="002165FE" w:rsidRPr="002E1E3F" w:rsidRDefault="002165FE" w:rsidP="00F1239A">
            <w:pPr>
              <w:jc w:val="center"/>
              <w:rPr>
                <w:sz w:val="16"/>
                <w:szCs w:val="16"/>
              </w:rPr>
            </w:pPr>
            <w:r w:rsidRPr="002E1E3F">
              <w:rPr>
                <w:sz w:val="16"/>
                <w:szCs w:val="16"/>
              </w:rPr>
              <w:t>355408,60</w:t>
            </w:r>
          </w:p>
        </w:tc>
        <w:tc>
          <w:tcPr>
            <w:tcW w:w="0" w:type="auto"/>
            <w:vAlign w:val="center"/>
          </w:tcPr>
          <w:p w:rsidR="002165FE" w:rsidRPr="002E1E3F" w:rsidRDefault="002165FE" w:rsidP="00F1239A">
            <w:pPr>
              <w:jc w:val="center"/>
              <w:rPr>
                <w:sz w:val="16"/>
                <w:szCs w:val="16"/>
              </w:rPr>
            </w:pPr>
            <w:r w:rsidRPr="002E1E3F">
              <w:rPr>
                <w:sz w:val="16"/>
                <w:szCs w:val="16"/>
              </w:rPr>
              <w:t>2232565,32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95</w:t>
            </w:r>
          </w:p>
        </w:tc>
        <w:tc>
          <w:tcPr>
            <w:tcW w:w="0" w:type="auto"/>
            <w:vAlign w:val="center"/>
          </w:tcPr>
          <w:p w:rsidR="002165FE" w:rsidRPr="002E1E3F" w:rsidRDefault="002165FE" w:rsidP="00F1239A">
            <w:pPr>
              <w:jc w:val="center"/>
              <w:rPr>
                <w:sz w:val="16"/>
                <w:szCs w:val="16"/>
              </w:rPr>
            </w:pPr>
            <w:r w:rsidRPr="002E1E3F">
              <w:rPr>
                <w:sz w:val="16"/>
                <w:szCs w:val="16"/>
              </w:rPr>
              <w:t>288°1'11"</w:t>
            </w:r>
          </w:p>
        </w:tc>
        <w:tc>
          <w:tcPr>
            <w:tcW w:w="0" w:type="auto"/>
            <w:vAlign w:val="center"/>
          </w:tcPr>
          <w:p w:rsidR="002165FE" w:rsidRPr="002E1E3F" w:rsidRDefault="002165FE" w:rsidP="00F1239A">
            <w:pPr>
              <w:jc w:val="center"/>
              <w:rPr>
                <w:sz w:val="16"/>
                <w:szCs w:val="16"/>
              </w:rPr>
            </w:pPr>
            <w:r w:rsidRPr="002E1E3F">
              <w:rPr>
                <w:sz w:val="16"/>
                <w:szCs w:val="16"/>
              </w:rPr>
              <w:t>0,87</w:t>
            </w:r>
          </w:p>
        </w:tc>
        <w:tc>
          <w:tcPr>
            <w:tcW w:w="0" w:type="auto"/>
            <w:vAlign w:val="center"/>
          </w:tcPr>
          <w:p w:rsidR="002165FE" w:rsidRPr="002E1E3F" w:rsidRDefault="002165FE" w:rsidP="00F1239A">
            <w:pPr>
              <w:jc w:val="center"/>
              <w:rPr>
                <w:sz w:val="16"/>
                <w:szCs w:val="16"/>
              </w:rPr>
            </w:pPr>
            <w:r w:rsidRPr="002E1E3F">
              <w:rPr>
                <w:sz w:val="16"/>
                <w:szCs w:val="16"/>
              </w:rPr>
              <w:t>355407,74</w:t>
            </w:r>
          </w:p>
        </w:tc>
        <w:tc>
          <w:tcPr>
            <w:tcW w:w="0" w:type="auto"/>
            <w:vAlign w:val="center"/>
          </w:tcPr>
          <w:p w:rsidR="002165FE" w:rsidRPr="002E1E3F" w:rsidRDefault="002165FE" w:rsidP="00F1239A">
            <w:pPr>
              <w:jc w:val="center"/>
              <w:rPr>
                <w:sz w:val="16"/>
                <w:szCs w:val="16"/>
              </w:rPr>
            </w:pPr>
            <w:r w:rsidRPr="002E1E3F">
              <w:rPr>
                <w:sz w:val="16"/>
                <w:szCs w:val="16"/>
              </w:rPr>
              <w:t>2232565,49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94</w:t>
            </w:r>
          </w:p>
        </w:tc>
        <w:tc>
          <w:tcPr>
            <w:tcW w:w="0" w:type="auto"/>
            <w:vAlign w:val="center"/>
          </w:tcPr>
          <w:p w:rsidR="002165FE" w:rsidRPr="002E1E3F" w:rsidRDefault="002165FE" w:rsidP="00F1239A">
            <w:pPr>
              <w:jc w:val="center"/>
              <w:rPr>
                <w:sz w:val="16"/>
                <w:szCs w:val="16"/>
              </w:rPr>
            </w:pPr>
            <w:r w:rsidRPr="002E1E3F">
              <w:rPr>
                <w:sz w:val="16"/>
                <w:szCs w:val="16"/>
              </w:rPr>
              <w:t>292°9'59"</w:t>
            </w:r>
          </w:p>
        </w:tc>
        <w:tc>
          <w:tcPr>
            <w:tcW w:w="0" w:type="auto"/>
            <w:vAlign w:val="center"/>
          </w:tcPr>
          <w:p w:rsidR="002165FE" w:rsidRPr="002E1E3F" w:rsidRDefault="002165FE" w:rsidP="00F1239A">
            <w:pPr>
              <w:jc w:val="center"/>
              <w:rPr>
                <w:sz w:val="16"/>
                <w:szCs w:val="16"/>
              </w:rPr>
            </w:pPr>
            <w:r w:rsidRPr="002E1E3F">
              <w:rPr>
                <w:sz w:val="16"/>
                <w:szCs w:val="16"/>
              </w:rPr>
              <w:t>0,87</w:t>
            </w:r>
          </w:p>
        </w:tc>
        <w:tc>
          <w:tcPr>
            <w:tcW w:w="0" w:type="auto"/>
            <w:vAlign w:val="center"/>
          </w:tcPr>
          <w:p w:rsidR="002165FE" w:rsidRPr="002E1E3F" w:rsidRDefault="002165FE" w:rsidP="00F1239A">
            <w:pPr>
              <w:jc w:val="center"/>
              <w:rPr>
                <w:sz w:val="16"/>
                <w:szCs w:val="16"/>
              </w:rPr>
            </w:pPr>
            <w:r w:rsidRPr="002E1E3F">
              <w:rPr>
                <w:sz w:val="16"/>
                <w:szCs w:val="16"/>
              </w:rPr>
              <w:t>355406,91</w:t>
            </w:r>
          </w:p>
        </w:tc>
        <w:tc>
          <w:tcPr>
            <w:tcW w:w="0" w:type="auto"/>
            <w:vAlign w:val="center"/>
          </w:tcPr>
          <w:p w:rsidR="002165FE" w:rsidRPr="002E1E3F" w:rsidRDefault="002165FE" w:rsidP="00F1239A">
            <w:pPr>
              <w:jc w:val="center"/>
              <w:rPr>
                <w:sz w:val="16"/>
                <w:szCs w:val="16"/>
              </w:rPr>
            </w:pPr>
            <w:r w:rsidRPr="002E1E3F">
              <w:rPr>
                <w:sz w:val="16"/>
                <w:szCs w:val="16"/>
              </w:rPr>
              <w:t>2232565,76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93</w:t>
            </w:r>
          </w:p>
        </w:tc>
        <w:tc>
          <w:tcPr>
            <w:tcW w:w="0" w:type="auto"/>
            <w:vAlign w:val="center"/>
          </w:tcPr>
          <w:p w:rsidR="002165FE" w:rsidRPr="002E1E3F" w:rsidRDefault="002165FE" w:rsidP="00F1239A">
            <w:pPr>
              <w:jc w:val="center"/>
              <w:rPr>
                <w:sz w:val="16"/>
                <w:szCs w:val="16"/>
              </w:rPr>
            </w:pPr>
            <w:r w:rsidRPr="002E1E3F">
              <w:rPr>
                <w:sz w:val="16"/>
                <w:szCs w:val="16"/>
              </w:rPr>
              <w:t>297°43'42"</w:t>
            </w:r>
          </w:p>
        </w:tc>
        <w:tc>
          <w:tcPr>
            <w:tcW w:w="0" w:type="auto"/>
            <w:vAlign w:val="center"/>
          </w:tcPr>
          <w:p w:rsidR="002165FE" w:rsidRPr="002E1E3F" w:rsidRDefault="002165FE" w:rsidP="00F1239A">
            <w:pPr>
              <w:jc w:val="center"/>
              <w:rPr>
                <w:sz w:val="16"/>
                <w:szCs w:val="16"/>
              </w:rPr>
            </w:pPr>
            <w:r w:rsidRPr="002E1E3F">
              <w:rPr>
                <w:sz w:val="16"/>
                <w:szCs w:val="16"/>
              </w:rPr>
              <w:t>0,88</w:t>
            </w:r>
          </w:p>
        </w:tc>
        <w:tc>
          <w:tcPr>
            <w:tcW w:w="0" w:type="auto"/>
            <w:vAlign w:val="center"/>
          </w:tcPr>
          <w:p w:rsidR="002165FE" w:rsidRPr="002E1E3F" w:rsidRDefault="002165FE" w:rsidP="00F1239A">
            <w:pPr>
              <w:jc w:val="center"/>
              <w:rPr>
                <w:sz w:val="16"/>
                <w:szCs w:val="16"/>
              </w:rPr>
            </w:pPr>
            <w:r w:rsidRPr="002E1E3F">
              <w:rPr>
                <w:sz w:val="16"/>
                <w:szCs w:val="16"/>
              </w:rPr>
              <w:t>355406,10</w:t>
            </w:r>
          </w:p>
        </w:tc>
        <w:tc>
          <w:tcPr>
            <w:tcW w:w="0" w:type="auto"/>
            <w:vAlign w:val="center"/>
          </w:tcPr>
          <w:p w:rsidR="002165FE" w:rsidRPr="002E1E3F" w:rsidRDefault="002165FE" w:rsidP="00F1239A">
            <w:pPr>
              <w:jc w:val="center"/>
              <w:rPr>
                <w:sz w:val="16"/>
                <w:szCs w:val="16"/>
              </w:rPr>
            </w:pPr>
            <w:r w:rsidRPr="002E1E3F">
              <w:rPr>
                <w:sz w:val="16"/>
                <w:szCs w:val="16"/>
              </w:rPr>
              <w:t>2232566,09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92</w:t>
            </w:r>
          </w:p>
        </w:tc>
        <w:tc>
          <w:tcPr>
            <w:tcW w:w="0" w:type="auto"/>
            <w:vAlign w:val="center"/>
          </w:tcPr>
          <w:p w:rsidR="002165FE" w:rsidRPr="002E1E3F" w:rsidRDefault="002165FE" w:rsidP="00F1239A">
            <w:pPr>
              <w:jc w:val="center"/>
              <w:rPr>
                <w:sz w:val="16"/>
                <w:szCs w:val="16"/>
              </w:rPr>
            </w:pPr>
            <w:r w:rsidRPr="002E1E3F">
              <w:rPr>
                <w:sz w:val="16"/>
                <w:szCs w:val="16"/>
              </w:rPr>
              <w:t>302°25'16"</w:t>
            </w:r>
          </w:p>
        </w:tc>
        <w:tc>
          <w:tcPr>
            <w:tcW w:w="0" w:type="auto"/>
            <w:vAlign w:val="center"/>
          </w:tcPr>
          <w:p w:rsidR="002165FE" w:rsidRPr="002E1E3F" w:rsidRDefault="002165FE" w:rsidP="00F1239A">
            <w:pPr>
              <w:jc w:val="center"/>
              <w:rPr>
                <w:sz w:val="16"/>
                <w:szCs w:val="16"/>
              </w:rPr>
            </w:pPr>
            <w:r w:rsidRPr="002E1E3F">
              <w:rPr>
                <w:sz w:val="16"/>
                <w:szCs w:val="16"/>
              </w:rPr>
              <w:t>0,88</w:t>
            </w:r>
          </w:p>
        </w:tc>
        <w:tc>
          <w:tcPr>
            <w:tcW w:w="0" w:type="auto"/>
            <w:vAlign w:val="center"/>
          </w:tcPr>
          <w:p w:rsidR="002165FE" w:rsidRPr="002E1E3F" w:rsidRDefault="002165FE" w:rsidP="00F1239A">
            <w:pPr>
              <w:jc w:val="center"/>
              <w:rPr>
                <w:sz w:val="16"/>
                <w:szCs w:val="16"/>
              </w:rPr>
            </w:pPr>
            <w:r w:rsidRPr="002E1E3F">
              <w:rPr>
                <w:sz w:val="16"/>
                <w:szCs w:val="16"/>
              </w:rPr>
              <w:t>355405,32</w:t>
            </w:r>
          </w:p>
        </w:tc>
        <w:tc>
          <w:tcPr>
            <w:tcW w:w="0" w:type="auto"/>
            <w:vAlign w:val="center"/>
          </w:tcPr>
          <w:p w:rsidR="002165FE" w:rsidRPr="002E1E3F" w:rsidRDefault="002165FE" w:rsidP="00F1239A">
            <w:pPr>
              <w:jc w:val="center"/>
              <w:rPr>
                <w:sz w:val="16"/>
                <w:szCs w:val="16"/>
              </w:rPr>
            </w:pPr>
            <w:r w:rsidRPr="002E1E3F">
              <w:rPr>
                <w:sz w:val="16"/>
                <w:szCs w:val="16"/>
              </w:rPr>
              <w:t>2232566,50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91</w:t>
            </w:r>
          </w:p>
        </w:tc>
        <w:tc>
          <w:tcPr>
            <w:tcW w:w="0" w:type="auto"/>
            <w:vAlign w:val="center"/>
          </w:tcPr>
          <w:p w:rsidR="002165FE" w:rsidRPr="002E1E3F" w:rsidRDefault="002165FE" w:rsidP="00F1239A">
            <w:pPr>
              <w:jc w:val="center"/>
              <w:rPr>
                <w:sz w:val="16"/>
                <w:szCs w:val="16"/>
              </w:rPr>
            </w:pPr>
            <w:r w:rsidRPr="002E1E3F">
              <w:rPr>
                <w:sz w:val="16"/>
                <w:szCs w:val="16"/>
              </w:rPr>
              <w:t>308°2'49"</w:t>
            </w:r>
          </w:p>
        </w:tc>
        <w:tc>
          <w:tcPr>
            <w:tcW w:w="0" w:type="auto"/>
            <w:vAlign w:val="center"/>
          </w:tcPr>
          <w:p w:rsidR="002165FE" w:rsidRPr="002E1E3F" w:rsidRDefault="002165FE" w:rsidP="00F1239A">
            <w:pPr>
              <w:jc w:val="center"/>
              <w:rPr>
                <w:sz w:val="16"/>
                <w:szCs w:val="16"/>
              </w:rPr>
            </w:pPr>
            <w:r w:rsidRPr="002E1E3F">
              <w:rPr>
                <w:sz w:val="16"/>
                <w:szCs w:val="16"/>
              </w:rPr>
              <w:t>0,88</w:t>
            </w:r>
          </w:p>
        </w:tc>
        <w:tc>
          <w:tcPr>
            <w:tcW w:w="0" w:type="auto"/>
            <w:vAlign w:val="center"/>
          </w:tcPr>
          <w:p w:rsidR="002165FE" w:rsidRPr="002E1E3F" w:rsidRDefault="002165FE" w:rsidP="00F1239A">
            <w:pPr>
              <w:jc w:val="center"/>
              <w:rPr>
                <w:sz w:val="16"/>
                <w:szCs w:val="16"/>
              </w:rPr>
            </w:pPr>
            <w:r w:rsidRPr="002E1E3F">
              <w:rPr>
                <w:sz w:val="16"/>
                <w:szCs w:val="16"/>
              </w:rPr>
              <w:t>355404,58</w:t>
            </w:r>
          </w:p>
        </w:tc>
        <w:tc>
          <w:tcPr>
            <w:tcW w:w="0" w:type="auto"/>
            <w:vAlign w:val="center"/>
          </w:tcPr>
          <w:p w:rsidR="002165FE" w:rsidRPr="002E1E3F" w:rsidRDefault="002165FE" w:rsidP="00F1239A">
            <w:pPr>
              <w:jc w:val="center"/>
              <w:rPr>
                <w:sz w:val="16"/>
                <w:szCs w:val="16"/>
              </w:rPr>
            </w:pPr>
            <w:r w:rsidRPr="002E1E3F">
              <w:rPr>
                <w:sz w:val="16"/>
                <w:szCs w:val="16"/>
              </w:rPr>
              <w:t>2232566,97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90</w:t>
            </w:r>
          </w:p>
        </w:tc>
        <w:tc>
          <w:tcPr>
            <w:tcW w:w="0" w:type="auto"/>
            <w:vAlign w:val="center"/>
          </w:tcPr>
          <w:p w:rsidR="002165FE" w:rsidRPr="002E1E3F" w:rsidRDefault="002165FE" w:rsidP="00F1239A">
            <w:pPr>
              <w:jc w:val="center"/>
              <w:rPr>
                <w:sz w:val="16"/>
                <w:szCs w:val="16"/>
              </w:rPr>
            </w:pPr>
            <w:r w:rsidRPr="002E1E3F">
              <w:rPr>
                <w:sz w:val="16"/>
                <w:szCs w:val="16"/>
              </w:rPr>
              <w:t>313°9'9"</w:t>
            </w:r>
          </w:p>
        </w:tc>
        <w:tc>
          <w:tcPr>
            <w:tcW w:w="0" w:type="auto"/>
            <w:vAlign w:val="center"/>
          </w:tcPr>
          <w:p w:rsidR="002165FE" w:rsidRPr="002E1E3F" w:rsidRDefault="002165FE" w:rsidP="00F1239A">
            <w:pPr>
              <w:jc w:val="center"/>
              <w:rPr>
                <w:sz w:val="16"/>
                <w:szCs w:val="16"/>
              </w:rPr>
            </w:pPr>
            <w:r w:rsidRPr="002E1E3F">
              <w:rPr>
                <w:sz w:val="16"/>
                <w:szCs w:val="16"/>
              </w:rPr>
              <w:t>0,88</w:t>
            </w:r>
          </w:p>
        </w:tc>
        <w:tc>
          <w:tcPr>
            <w:tcW w:w="0" w:type="auto"/>
            <w:vAlign w:val="center"/>
          </w:tcPr>
          <w:p w:rsidR="002165FE" w:rsidRPr="002E1E3F" w:rsidRDefault="002165FE" w:rsidP="00F1239A">
            <w:pPr>
              <w:jc w:val="center"/>
              <w:rPr>
                <w:sz w:val="16"/>
                <w:szCs w:val="16"/>
              </w:rPr>
            </w:pPr>
            <w:r w:rsidRPr="002E1E3F">
              <w:rPr>
                <w:sz w:val="16"/>
                <w:szCs w:val="16"/>
              </w:rPr>
              <w:t>355403,89</w:t>
            </w:r>
          </w:p>
        </w:tc>
        <w:tc>
          <w:tcPr>
            <w:tcW w:w="0" w:type="auto"/>
            <w:vAlign w:val="center"/>
          </w:tcPr>
          <w:p w:rsidR="002165FE" w:rsidRPr="002E1E3F" w:rsidRDefault="002165FE" w:rsidP="00F1239A">
            <w:pPr>
              <w:jc w:val="center"/>
              <w:rPr>
                <w:sz w:val="16"/>
                <w:szCs w:val="16"/>
              </w:rPr>
            </w:pPr>
            <w:r w:rsidRPr="002E1E3F">
              <w:rPr>
                <w:sz w:val="16"/>
                <w:szCs w:val="16"/>
              </w:rPr>
              <w:t>2232567,51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89</w:t>
            </w:r>
          </w:p>
        </w:tc>
        <w:tc>
          <w:tcPr>
            <w:tcW w:w="0" w:type="auto"/>
            <w:vAlign w:val="center"/>
          </w:tcPr>
          <w:p w:rsidR="002165FE" w:rsidRPr="002E1E3F" w:rsidRDefault="002165FE" w:rsidP="00F1239A">
            <w:pPr>
              <w:jc w:val="center"/>
              <w:rPr>
                <w:sz w:val="16"/>
                <w:szCs w:val="16"/>
              </w:rPr>
            </w:pPr>
            <w:r w:rsidRPr="002E1E3F">
              <w:rPr>
                <w:sz w:val="16"/>
                <w:szCs w:val="16"/>
              </w:rPr>
              <w:t>317°46'13"</w:t>
            </w:r>
          </w:p>
        </w:tc>
        <w:tc>
          <w:tcPr>
            <w:tcW w:w="0" w:type="auto"/>
            <w:vAlign w:val="center"/>
          </w:tcPr>
          <w:p w:rsidR="002165FE" w:rsidRPr="002E1E3F" w:rsidRDefault="002165FE" w:rsidP="00F1239A">
            <w:pPr>
              <w:jc w:val="center"/>
              <w:rPr>
                <w:sz w:val="16"/>
                <w:szCs w:val="16"/>
              </w:rPr>
            </w:pPr>
            <w:r w:rsidRPr="002E1E3F">
              <w:rPr>
                <w:sz w:val="16"/>
                <w:szCs w:val="16"/>
              </w:rPr>
              <w:t>0,88</w:t>
            </w:r>
          </w:p>
        </w:tc>
        <w:tc>
          <w:tcPr>
            <w:tcW w:w="0" w:type="auto"/>
            <w:vAlign w:val="center"/>
          </w:tcPr>
          <w:p w:rsidR="002165FE" w:rsidRPr="002E1E3F" w:rsidRDefault="002165FE" w:rsidP="00F1239A">
            <w:pPr>
              <w:jc w:val="center"/>
              <w:rPr>
                <w:sz w:val="16"/>
                <w:szCs w:val="16"/>
              </w:rPr>
            </w:pPr>
            <w:r w:rsidRPr="002E1E3F">
              <w:rPr>
                <w:sz w:val="16"/>
                <w:szCs w:val="16"/>
              </w:rPr>
              <w:t>355403,25</w:t>
            </w:r>
          </w:p>
        </w:tc>
        <w:tc>
          <w:tcPr>
            <w:tcW w:w="0" w:type="auto"/>
            <w:vAlign w:val="center"/>
          </w:tcPr>
          <w:p w:rsidR="002165FE" w:rsidRPr="002E1E3F" w:rsidRDefault="002165FE" w:rsidP="00F1239A">
            <w:pPr>
              <w:jc w:val="center"/>
              <w:rPr>
                <w:sz w:val="16"/>
                <w:szCs w:val="16"/>
              </w:rPr>
            </w:pPr>
            <w:r w:rsidRPr="002E1E3F">
              <w:rPr>
                <w:sz w:val="16"/>
                <w:szCs w:val="16"/>
              </w:rPr>
              <w:t>2232568,11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88</w:t>
            </w:r>
          </w:p>
        </w:tc>
        <w:tc>
          <w:tcPr>
            <w:tcW w:w="0" w:type="auto"/>
            <w:vAlign w:val="center"/>
          </w:tcPr>
          <w:p w:rsidR="002165FE" w:rsidRPr="002E1E3F" w:rsidRDefault="002165FE" w:rsidP="00F1239A">
            <w:pPr>
              <w:jc w:val="center"/>
              <w:rPr>
                <w:sz w:val="16"/>
                <w:szCs w:val="16"/>
              </w:rPr>
            </w:pPr>
            <w:r w:rsidRPr="002E1E3F">
              <w:rPr>
                <w:sz w:val="16"/>
                <w:szCs w:val="16"/>
              </w:rPr>
              <w:t>147°31'10"</w:t>
            </w:r>
          </w:p>
        </w:tc>
        <w:tc>
          <w:tcPr>
            <w:tcW w:w="0" w:type="auto"/>
            <w:vAlign w:val="center"/>
          </w:tcPr>
          <w:p w:rsidR="002165FE" w:rsidRPr="002E1E3F" w:rsidRDefault="002165FE" w:rsidP="00F1239A">
            <w:pPr>
              <w:jc w:val="center"/>
              <w:rPr>
                <w:sz w:val="16"/>
                <w:szCs w:val="16"/>
              </w:rPr>
            </w:pPr>
            <w:r w:rsidRPr="002E1E3F">
              <w:rPr>
                <w:sz w:val="16"/>
                <w:szCs w:val="16"/>
              </w:rPr>
              <w:t>23,78</w:t>
            </w:r>
          </w:p>
        </w:tc>
        <w:tc>
          <w:tcPr>
            <w:tcW w:w="0" w:type="auto"/>
            <w:vAlign w:val="center"/>
          </w:tcPr>
          <w:p w:rsidR="002165FE" w:rsidRPr="002E1E3F" w:rsidRDefault="002165FE" w:rsidP="00F1239A">
            <w:pPr>
              <w:jc w:val="center"/>
              <w:rPr>
                <w:sz w:val="16"/>
                <w:szCs w:val="16"/>
              </w:rPr>
            </w:pPr>
            <w:r w:rsidRPr="002E1E3F">
              <w:rPr>
                <w:sz w:val="16"/>
                <w:szCs w:val="16"/>
              </w:rPr>
              <w:t>355402,66</w:t>
            </w:r>
          </w:p>
        </w:tc>
        <w:tc>
          <w:tcPr>
            <w:tcW w:w="0" w:type="auto"/>
            <w:vAlign w:val="center"/>
          </w:tcPr>
          <w:p w:rsidR="002165FE" w:rsidRPr="002E1E3F" w:rsidRDefault="002165FE" w:rsidP="00F1239A">
            <w:pPr>
              <w:jc w:val="center"/>
              <w:rPr>
                <w:sz w:val="16"/>
                <w:szCs w:val="16"/>
              </w:rPr>
            </w:pPr>
            <w:r w:rsidRPr="002E1E3F">
              <w:rPr>
                <w:sz w:val="16"/>
                <w:szCs w:val="16"/>
              </w:rPr>
              <w:t>2232568,76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87</w:t>
            </w:r>
          </w:p>
        </w:tc>
        <w:tc>
          <w:tcPr>
            <w:tcW w:w="0" w:type="auto"/>
            <w:vAlign w:val="center"/>
          </w:tcPr>
          <w:p w:rsidR="002165FE" w:rsidRPr="002E1E3F" w:rsidRDefault="002165FE" w:rsidP="00F1239A">
            <w:pPr>
              <w:jc w:val="center"/>
              <w:rPr>
                <w:sz w:val="16"/>
                <w:szCs w:val="16"/>
              </w:rPr>
            </w:pPr>
            <w:r w:rsidRPr="002E1E3F">
              <w:rPr>
                <w:sz w:val="16"/>
                <w:szCs w:val="16"/>
              </w:rPr>
              <w:t>338°40'56"</w:t>
            </w:r>
          </w:p>
        </w:tc>
        <w:tc>
          <w:tcPr>
            <w:tcW w:w="0" w:type="auto"/>
            <w:vAlign w:val="center"/>
          </w:tcPr>
          <w:p w:rsidR="002165FE" w:rsidRPr="002E1E3F" w:rsidRDefault="002165FE" w:rsidP="00F1239A">
            <w:pPr>
              <w:jc w:val="center"/>
              <w:rPr>
                <w:sz w:val="16"/>
                <w:szCs w:val="16"/>
              </w:rPr>
            </w:pPr>
            <w:r w:rsidRPr="002E1E3F">
              <w:rPr>
                <w:sz w:val="16"/>
                <w:szCs w:val="16"/>
              </w:rPr>
              <w:t>0,88</w:t>
            </w:r>
          </w:p>
        </w:tc>
        <w:tc>
          <w:tcPr>
            <w:tcW w:w="0" w:type="auto"/>
            <w:vAlign w:val="center"/>
          </w:tcPr>
          <w:p w:rsidR="002165FE" w:rsidRPr="002E1E3F" w:rsidRDefault="002165FE" w:rsidP="00F1239A">
            <w:pPr>
              <w:jc w:val="center"/>
              <w:rPr>
                <w:sz w:val="16"/>
                <w:szCs w:val="16"/>
              </w:rPr>
            </w:pPr>
            <w:r w:rsidRPr="002E1E3F">
              <w:rPr>
                <w:sz w:val="16"/>
                <w:szCs w:val="16"/>
              </w:rPr>
              <w:t>355415,43</w:t>
            </w:r>
          </w:p>
        </w:tc>
        <w:tc>
          <w:tcPr>
            <w:tcW w:w="0" w:type="auto"/>
            <w:vAlign w:val="center"/>
          </w:tcPr>
          <w:p w:rsidR="002165FE" w:rsidRPr="002E1E3F" w:rsidRDefault="002165FE" w:rsidP="00F1239A">
            <w:pPr>
              <w:jc w:val="center"/>
              <w:rPr>
                <w:sz w:val="16"/>
                <w:szCs w:val="16"/>
              </w:rPr>
            </w:pPr>
            <w:r w:rsidRPr="002E1E3F">
              <w:rPr>
                <w:sz w:val="16"/>
                <w:szCs w:val="16"/>
              </w:rPr>
              <w:t>2232548,70</w:t>
            </w:r>
          </w:p>
        </w:tc>
      </w:tr>
      <w:tr w:rsidR="002165FE" w:rsidRPr="002E1E3F" w:rsidTr="002C57FC">
        <w:trPr>
          <w:trHeight w:val="28"/>
        </w:trPr>
        <w:tc>
          <w:tcPr>
            <w:tcW w:w="0" w:type="auto"/>
            <w:gridSpan w:val="3"/>
            <w:vAlign w:val="center"/>
          </w:tcPr>
          <w:p w:rsidR="002165FE" w:rsidRPr="002E1E3F" w:rsidRDefault="002165FE" w:rsidP="00F1239A">
            <w:pPr>
              <w:rPr>
                <w:sz w:val="16"/>
                <w:szCs w:val="16"/>
              </w:rPr>
            </w:pPr>
            <w:r w:rsidRPr="002E1E3F">
              <w:rPr>
                <w:sz w:val="16"/>
                <w:szCs w:val="16"/>
              </w:rPr>
              <w:t>Назначение (сооружение):</w:t>
            </w:r>
          </w:p>
        </w:tc>
        <w:tc>
          <w:tcPr>
            <w:tcW w:w="0" w:type="auto"/>
            <w:gridSpan w:val="2"/>
            <w:vAlign w:val="center"/>
          </w:tcPr>
          <w:p w:rsidR="002165FE" w:rsidRPr="002E1E3F" w:rsidRDefault="002165FE" w:rsidP="00F1239A">
            <w:pPr>
              <w:rPr>
                <w:sz w:val="16"/>
                <w:szCs w:val="16"/>
              </w:rPr>
            </w:pPr>
            <w:r w:rsidRPr="002E1E3F">
              <w:rPr>
                <w:sz w:val="16"/>
                <w:szCs w:val="16"/>
              </w:rPr>
              <w:t>Трасса демонтажа опор по существующей ВЛ-6 кВ Ф-2 ПС 35/6 кВ Покровская в пролете опор №№ 1-43</w:t>
            </w:r>
          </w:p>
        </w:tc>
      </w:tr>
      <w:tr w:rsidR="002165FE" w:rsidRPr="002E1E3F" w:rsidTr="002C57FC">
        <w:trPr>
          <w:trHeight w:val="20"/>
        </w:trPr>
        <w:tc>
          <w:tcPr>
            <w:tcW w:w="0" w:type="auto"/>
            <w:vAlign w:val="bottom"/>
          </w:tcPr>
          <w:p w:rsidR="002165FE" w:rsidRPr="002E1E3F" w:rsidRDefault="002165FE" w:rsidP="00F1239A">
            <w:pPr>
              <w:jc w:val="center"/>
              <w:rPr>
                <w:sz w:val="16"/>
                <w:szCs w:val="16"/>
              </w:rPr>
            </w:pPr>
            <w:r w:rsidRPr="002E1E3F">
              <w:rPr>
                <w:sz w:val="16"/>
                <w:szCs w:val="16"/>
              </w:rPr>
              <w:t>№ точки</w:t>
            </w:r>
          </w:p>
        </w:tc>
        <w:tc>
          <w:tcPr>
            <w:tcW w:w="0" w:type="auto"/>
            <w:vAlign w:val="bottom"/>
          </w:tcPr>
          <w:p w:rsidR="002165FE" w:rsidRPr="002E1E3F" w:rsidRDefault="002165FE" w:rsidP="00F1239A">
            <w:pPr>
              <w:jc w:val="center"/>
              <w:rPr>
                <w:sz w:val="16"/>
                <w:szCs w:val="16"/>
              </w:rPr>
            </w:pPr>
            <w:r w:rsidRPr="002E1E3F">
              <w:rPr>
                <w:sz w:val="16"/>
                <w:szCs w:val="16"/>
              </w:rPr>
              <w:t>Дирекционный</w:t>
            </w:r>
          </w:p>
        </w:tc>
        <w:tc>
          <w:tcPr>
            <w:tcW w:w="0" w:type="auto"/>
            <w:vAlign w:val="bottom"/>
          </w:tcPr>
          <w:p w:rsidR="002165FE" w:rsidRPr="002E1E3F" w:rsidRDefault="002165FE" w:rsidP="00F1239A">
            <w:pPr>
              <w:jc w:val="center"/>
              <w:rPr>
                <w:sz w:val="16"/>
                <w:szCs w:val="16"/>
              </w:rPr>
            </w:pPr>
            <w:r w:rsidRPr="002E1E3F">
              <w:rPr>
                <w:sz w:val="16"/>
                <w:szCs w:val="16"/>
              </w:rPr>
              <w:t>Расстояние,</w:t>
            </w:r>
          </w:p>
        </w:tc>
        <w:tc>
          <w:tcPr>
            <w:tcW w:w="0" w:type="auto"/>
            <w:gridSpan w:val="2"/>
            <w:vAlign w:val="center"/>
          </w:tcPr>
          <w:p w:rsidR="002165FE" w:rsidRPr="002E1E3F" w:rsidRDefault="002165FE" w:rsidP="00F1239A">
            <w:pPr>
              <w:jc w:val="center"/>
              <w:rPr>
                <w:sz w:val="16"/>
                <w:szCs w:val="16"/>
              </w:rPr>
            </w:pPr>
            <w:r w:rsidRPr="002E1E3F">
              <w:rPr>
                <w:sz w:val="16"/>
                <w:szCs w:val="16"/>
              </w:rPr>
              <w:t>Координаты</w:t>
            </w:r>
          </w:p>
        </w:tc>
      </w:tr>
      <w:tr w:rsidR="002165FE" w:rsidRPr="002E1E3F" w:rsidTr="002C57FC">
        <w:trPr>
          <w:trHeight w:val="20"/>
        </w:trPr>
        <w:tc>
          <w:tcPr>
            <w:tcW w:w="0" w:type="auto"/>
          </w:tcPr>
          <w:p w:rsidR="002165FE" w:rsidRPr="002E1E3F" w:rsidRDefault="002165FE" w:rsidP="00F1239A">
            <w:pPr>
              <w:jc w:val="center"/>
              <w:rPr>
                <w:sz w:val="16"/>
                <w:szCs w:val="16"/>
              </w:rPr>
            </w:pPr>
            <w:r w:rsidRPr="002E1E3F">
              <w:rPr>
                <w:sz w:val="16"/>
                <w:szCs w:val="16"/>
              </w:rPr>
              <w:t>(сквозной)</w:t>
            </w:r>
          </w:p>
        </w:tc>
        <w:tc>
          <w:tcPr>
            <w:tcW w:w="0" w:type="auto"/>
          </w:tcPr>
          <w:p w:rsidR="002165FE" w:rsidRPr="002E1E3F" w:rsidRDefault="002165FE" w:rsidP="00F1239A">
            <w:pPr>
              <w:jc w:val="center"/>
              <w:rPr>
                <w:sz w:val="16"/>
                <w:szCs w:val="16"/>
              </w:rPr>
            </w:pPr>
            <w:r w:rsidRPr="002E1E3F">
              <w:rPr>
                <w:sz w:val="16"/>
                <w:szCs w:val="16"/>
              </w:rPr>
              <w:t>угол</w:t>
            </w:r>
          </w:p>
        </w:tc>
        <w:tc>
          <w:tcPr>
            <w:tcW w:w="0" w:type="auto"/>
          </w:tcPr>
          <w:p w:rsidR="002165FE" w:rsidRPr="002E1E3F" w:rsidRDefault="002165FE" w:rsidP="00F1239A">
            <w:pPr>
              <w:jc w:val="center"/>
              <w:rPr>
                <w:sz w:val="16"/>
                <w:szCs w:val="16"/>
              </w:rPr>
            </w:pPr>
            <w:r w:rsidRPr="002E1E3F">
              <w:rPr>
                <w:sz w:val="16"/>
                <w:szCs w:val="16"/>
              </w:rPr>
              <w:t>м</w:t>
            </w:r>
          </w:p>
        </w:tc>
        <w:tc>
          <w:tcPr>
            <w:tcW w:w="0" w:type="auto"/>
            <w:vAlign w:val="center"/>
          </w:tcPr>
          <w:p w:rsidR="002165FE" w:rsidRPr="002E1E3F" w:rsidRDefault="002165FE" w:rsidP="00F1239A">
            <w:pPr>
              <w:jc w:val="center"/>
              <w:rPr>
                <w:sz w:val="16"/>
                <w:szCs w:val="16"/>
              </w:rPr>
            </w:pPr>
            <w:r w:rsidRPr="002E1E3F">
              <w:rPr>
                <w:sz w:val="16"/>
                <w:szCs w:val="16"/>
              </w:rPr>
              <w:t>X</w:t>
            </w:r>
          </w:p>
        </w:tc>
        <w:tc>
          <w:tcPr>
            <w:tcW w:w="0" w:type="auto"/>
            <w:vAlign w:val="center"/>
          </w:tcPr>
          <w:p w:rsidR="002165FE" w:rsidRPr="002E1E3F" w:rsidRDefault="002165FE" w:rsidP="00F1239A">
            <w:pPr>
              <w:jc w:val="center"/>
              <w:rPr>
                <w:sz w:val="16"/>
                <w:szCs w:val="16"/>
              </w:rPr>
            </w:pPr>
            <w:r w:rsidRPr="002E1E3F">
              <w:rPr>
                <w:sz w:val="16"/>
                <w:szCs w:val="16"/>
              </w:rPr>
              <w:t>Y</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159</w:t>
            </w:r>
          </w:p>
        </w:tc>
        <w:tc>
          <w:tcPr>
            <w:tcW w:w="0" w:type="auto"/>
            <w:vAlign w:val="center"/>
          </w:tcPr>
          <w:p w:rsidR="002165FE" w:rsidRPr="002E1E3F" w:rsidRDefault="002165FE" w:rsidP="00F1239A">
            <w:pPr>
              <w:jc w:val="center"/>
              <w:rPr>
                <w:sz w:val="16"/>
                <w:szCs w:val="16"/>
              </w:rPr>
            </w:pPr>
            <w:r w:rsidRPr="002E1E3F">
              <w:rPr>
                <w:sz w:val="16"/>
                <w:szCs w:val="16"/>
              </w:rPr>
              <w:t>101°0'38"</w:t>
            </w:r>
          </w:p>
        </w:tc>
        <w:tc>
          <w:tcPr>
            <w:tcW w:w="0" w:type="auto"/>
            <w:vAlign w:val="center"/>
          </w:tcPr>
          <w:p w:rsidR="002165FE" w:rsidRPr="002E1E3F" w:rsidRDefault="002165FE" w:rsidP="00F1239A">
            <w:pPr>
              <w:jc w:val="center"/>
              <w:rPr>
                <w:sz w:val="16"/>
                <w:szCs w:val="16"/>
              </w:rPr>
            </w:pPr>
            <w:r w:rsidRPr="002E1E3F">
              <w:rPr>
                <w:sz w:val="16"/>
                <w:szCs w:val="16"/>
              </w:rPr>
              <w:t>54,03</w:t>
            </w:r>
          </w:p>
        </w:tc>
        <w:tc>
          <w:tcPr>
            <w:tcW w:w="0" w:type="auto"/>
            <w:vAlign w:val="center"/>
          </w:tcPr>
          <w:p w:rsidR="002165FE" w:rsidRPr="002E1E3F" w:rsidRDefault="002165FE" w:rsidP="00F1239A">
            <w:pPr>
              <w:jc w:val="center"/>
              <w:rPr>
                <w:sz w:val="16"/>
                <w:szCs w:val="16"/>
              </w:rPr>
            </w:pPr>
            <w:r w:rsidRPr="002E1E3F">
              <w:rPr>
                <w:sz w:val="16"/>
                <w:szCs w:val="16"/>
              </w:rPr>
              <w:t>356478,97</w:t>
            </w:r>
          </w:p>
        </w:tc>
        <w:tc>
          <w:tcPr>
            <w:tcW w:w="0" w:type="auto"/>
            <w:vAlign w:val="center"/>
          </w:tcPr>
          <w:p w:rsidR="002165FE" w:rsidRPr="002E1E3F" w:rsidRDefault="002165FE" w:rsidP="00F1239A">
            <w:pPr>
              <w:jc w:val="center"/>
              <w:rPr>
                <w:sz w:val="16"/>
                <w:szCs w:val="16"/>
              </w:rPr>
            </w:pPr>
            <w:r w:rsidRPr="002E1E3F">
              <w:rPr>
                <w:sz w:val="16"/>
                <w:szCs w:val="16"/>
              </w:rPr>
              <w:t>2232929,19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145</w:t>
            </w:r>
          </w:p>
        </w:tc>
        <w:tc>
          <w:tcPr>
            <w:tcW w:w="0" w:type="auto"/>
            <w:vAlign w:val="center"/>
          </w:tcPr>
          <w:p w:rsidR="002165FE" w:rsidRPr="002E1E3F" w:rsidRDefault="002165FE" w:rsidP="00F1239A">
            <w:pPr>
              <w:jc w:val="center"/>
              <w:rPr>
                <w:sz w:val="16"/>
                <w:szCs w:val="16"/>
              </w:rPr>
            </w:pPr>
            <w:r w:rsidRPr="002E1E3F">
              <w:rPr>
                <w:sz w:val="16"/>
                <w:szCs w:val="16"/>
              </w:rPr>
              <w:t>184°1'27"</w:t>
            </w:r>
          </w:p>
        </w:tc>
        <w:tc>
          <w:tcPr>
            <w:tcW w:w="0" w:type="auto"/>
            <w:vAlign w:val="center"/>
          </w:tcPr>
          <w:p w:rsidR="002165FE" w:rsidRPr="002E1E3F" w:rsidRDefault="002165FE" w:rsidP="00F1239A">
            <w:pPr>
              <w:jc w:val="center"/>
              <w:rPr>
                <w:sz w:val="16"/>
                <w:szCs w:val="16"/>
              </w:rPr>
            </w:pPr>
            <w:r w:rsidRPr="002E1E3F">
              <w:rPr>
                <w:sz w:val="16"/>
                <w:szCs w:val="16"/>
              </w:rPr>
              <w:t>7,98</w:t>
            </w:r>
          </w:p>
        </w:tc>
        <w:tc>
          <w:tcPr>
            <w:tcW w:w="0" w:type="auto"/>
            <w:vAlign w:val="center"/>
          </w:tcPr>
          <w:p w:rsidR="002165FE" w:rsidRPr="002E1E3F" w:rsidRDefault="002165FE" w:rsidP="00F1239A">
            <w:pPr>
              <w:jc w:val="center"/>
              <w:rPr>
                <w:sz w:val="16"/>
                <w:szCs w:val="16"/>
              </w:rPr>
            </w:pPr>
            <w:r w:rsidRPr="002E1E3F">
              <w:rPr>
                <w:sz w:val="16"/>
                <w:szCs w:val="16"/>
              </w:rPr>
              <w:t>356532,01</w:t>
            </w:r>
          </w:p>
        </w:tc>
        <w:tc>
          <w:tcPr>
            <w:tcW w:w="0" w:type="auto"/>
            <w:vAlign w:val="center"/>
          </w:tcPr>
          <w:p w:rsidR="002165FE" w:rsidRPr="002E1E3F" w:rsidRDefault="002165FE" w:rsidP="00F1239A">
            <w:pPr>
              <w:jc w:val="center"/>
              <w:rPr>
                <w:sz w:val="16"/>
                <w:szCs w:val="16"/>
              </w:rPr>
            </w:pPr>
            <w:r w:rsidRPr="002E1E3F">
              <w:rPr>
                <w:sz w:val="16"/>
                <w:szCs w:val="16"/>
              </w:rPr>
              <w:t>2232918,87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146</w:t>
            </w:r>
          </w:p>
        </w:tc>
        <w:tc>
          <w:tcPr>
            <w:tcW w:w="0" w:type="auto"/>
            <w:vAlign w:val="center"/>
          </w:tcPr>
          <w:p w:rsidR="002165FE" w:rsidRPr="002E1E3F" w:rsidRDefault="002165FE" w:rsidP="00F1239A">
            <w:pPr>
              <w:jc w:val="center"/>
              <w:rPr>
                <w:sz w:val="16"/>
                <w:szCs w:val="16"/>
              </w:rPr>
            </w:pPr>
            <w:r w:rsidRPr="002E1E3F">
              <w:rPr>
                <w:sz w:val="16"/>
                <w:szCs w:val="16"/>
              </w:rPr>
              <w:t>281°0'44"</w:t>
            </w:r>
          </w:p>
        </w:tc>
        <w:tc>
          <w:tcPr>
            <w:tcW w:w="0" w:type="auto"/>
            <w:vAlign w:val="center"/>
          </w:tcPr>
          <w:p w:rsidR="002165FE" w:rsidRPr="002E1E3F" w:rsidRDefault="002165FE" w:rsidP="00F1239A">
            <w:pPr>
              <w:jc w:val="center"/>
              <w:rPr>
                <w:sz w:val="16"/>
                <w:szCs w:val="16"/>
              </w:rPr>
            </w:pPr>
            <w:r w:rsidRPr="002E1E3F">
              <w:rPr>
                <w:sz w:val="16"/>
                <w:szCs w:val="16"/>
              </w:rPr>
              <w:t>55,13</w:t>
            </w:r>
          </w:p>
        </w:tc>
        <w:tc>
          <w:tcPr>
            <w:tcW w:w="0" w:type="auto"/>
            <w:vAlign w:val="center"/>
          </w:tcPr>
          <w:p w:rsidR="002165FE" w:rsidRPr="002E1E3F" w:rsidRDefault="002165FE" w:rsidP="00F1239A">
            <w:pPr>
              <w:jc w:val="center"/>
              <w:rPr>
                <w:sz w:val="16"/>
                <w:szCs w:val="16"/>
              </w:rPr>
            </w:pPr>
            <w:r w:rsidRPr="002E1E3F">
              <w:rPr>
                <w:sz w:val="16"/>
                <w:szCs w:val="16"/>
              </w:rPr>
              <w:t>356531,45</w:t>
            </w:r>
          </w:p>
        </w:tc>
        <w:tc>
          <w:tcPr>
            <w:tcW w:w="0" w:type="auto"/>
            <w:vAlign w:val="center"/>
          </w:tcPr>
          <w:p w:rsidR="002165FE" w:rsidRPr="002E1E3F" w:rsidRDefault="002165FE" w:rsidP="00F1239A">
            <w:pPr>
              <w:jc w:val="center"/>
              <w:rPr>
                <w:sz w:val="16"/>
                <w:szCs w:val="16"/>
              </w:rPr>
            </w:pPr>
            <w:r w:rsidRPr="002E1E3F">
              <w:rPr>
                <w:sz w:val="16"/>
                <w:szCs w:val="16"/>
              </w:rPr>
              <w:t>2232910,91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160</w:t>
            </w:r>
          </w:p>
        </w:tc>
        <w:tc>
          <w:tcPr>
            <w:tcW w:w="0" w:type="auto"/>
            <w:vAlign w:val="center"/>
          </w:tcPr>
          <w:p w:rsidR="002165FE" w:rsidRPr="002E1E3F" w:rsidRDefault="002165FE" w:rsidP="00F1239A">
            <w:pPr>
              <w:jc w:val="center"/>
              <w:rPr>
                <w:sz w:val="16"/>
                <w:szCs w:val="16"/>
              </w:rPr>
            </w:pPr>
            <w:r w:rsidRPr="002E1E3F">
              <w:rPr>
                <w:sz w:val="16"/>
                <w:szCs w:val="16"/>
              </w:rPr>
              <w:t>11°52'39"</w:t>
            </w:r>
          </w:p>
        </w:tc>
        <w:tc>
          <w:tcPr>
            <w:tcW w:w="0" w:type="auto"/>
            <w:vAlign w:val="center"/>
          </w:tcPr>
          <w:p w:rsidR="002165FE" w:rsidRPr="002E1E3F" w:rsidRDefault="002165FE" w:rsidP="00F1239A">
            <w:pPr>
              <w:jc w:val="center"/>
              <w:rPr>
                <w:sz w:val="16"/>
                <w:szCs w:val="16"/>
              </w:rPr>
            </w:pPr>
            <w:r w:rsidRPr="002E1E3F">
              <w:rPr>
                <w:sz w:val="16"/>
                <w:szCs w:val="16"/>
              </w:rPr>
              <w:t>7,92</w:t>
            </w:r>
          </w:p>
        </w:tc>
        <w:tc>
          <w:tcPr>
            <w:tcW w:w="0" w:type="auto"/>
            <w:vAlign w:val="center"/>
          </w:tcPr>
          <w:p w:rsidR="002165FE" w:rsidRPr="002E1E3F" w:rsidRDefault="002165FE" w:rsidP="00F1239A">
            <w:pPr>
              <w:jc w:val="center"/>
              <w:rPr>
                <w:sz w:val="16"/>
                <w:szCs w:val="16"/>
              </w:rPr>
            </w:pPr>
            <w:r w:rsidRPr="002E1E3F">
              <w:rPr>
                <w:sz w:val="16"/>
                <w:szCs w:val="16"/>
              </w:rPr>
              <w:t>356477,34</w:t>
            </w:r>
          </w:p>
        </w:tc>
        <w:tc>
          <w:tcPr>
            <w:tcW w:w="0" w:type="auto"/>
            <w:vAlign w:val="center"/>
          </w:tcPr>
          <w:p w:rsidR="002165FE" w:rsidRPr="002E1E3F" w:rsidRDefault="002165FE" w:rsidP="00F1239A">
            <w:pPr>
              <w:jc w:val="center"/>
              <w:rPr>
                <w:sz w:val="16"/>
                <w:szCs w:val="16"/>
              </w:rPr>
            </w:pPr>
            <w:r w:rsidRPr="002E1E3F">
              <w:rPr>
                <w:sz w:val="16"/>
                <w:szCs w:val="16"/>
              </w:rPr>
              <w:t>2232921,44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159</w:t>
            </w:r>
          </w:p>
        </w:tc>
        <w:tc>
          <w:tcPr>
            <w:tcW w:w="0" w:type="auto"/>
            <w:vAlign w:val="center"/>
          </w:tcPr>
          <w:p w:rsidR="002165FE" w:rsidRPr="002E1E3F" w:rsidRDefault="002165FE" w:rsidP="00F1239A">
            <w:pPr>
              <w:jc w:val="center"/>
              <w:rPr>
                <w:sz w:val="16"/>
                <w:szCs w:val="16"/>
              </w:rPr>
            </w:pPr>
            <w:r w:rsidRPr="002E1E3F">
              <w:rPr>
                <w:sz w:val="16"/>
                <w:szCs w:val="16"/>
              </w:rPr>
              <w:t>101°0'38"</w:t>
            </w:r>
          </w:p>
        </w:tc>
        <w:tc>
          <w:tcPr>
            <w:tcW w:w="0" w:type="auto"/>
            <w:vAlign w:val="center"/>
          </w:tcPr>
          <w:p w:rsidR="002165FE" w:rsidRPr="002E1E3F" w:rsidRDefault="002165FE" w:rsidP="00F1239A">
            <w:pPr>
              <w:jc w:val="center"/>
              <w:rPr>
                <w:sz w:val="16"/>
                <w:szCs w:val="16"/>
              </w:rPr>
            </w:pPr>
            <w:r w:rsidRPr="002E1E3F">
              <w:rPr>
                <w:sz w:val="16"/>
                <w:szCs w:val="16"/>
              </w:rPr>
              <w:t>54,03</w:t>
            </w:r>
          </w:p>
        </w:tc>
        <w:tc>
          <w:tcPr>
            <w:tcW w:w="0" w:type="auto"/>
            <w:vAlign w:val="center"/>
          </w:tcPr>
          <w:p w:rsidR="002165FE" w:rsidRPr="002E1E3F" w:rsidRDefault="002165FE" w:rsidP="00F1239A">
            <w:pPr>
              <w:jc w:val="center"/>
              <w:rPr>
                <w:sz w:val="16"/>
                <w:szCs w:val="16"/>
              </w:rPr>
            </w:pPr>
            <w:r w:rsidRPr="002E1E3F">
              <w:rPr>
                <w:sz w:val="16"/>
                <w:szCs w:val="16"/>
              </w:rPr>
              <w:t>356478,97</w:t>
            </w:r>
          </w:p>
        </w:tc>
        <w:tc>
          <w:tcPr>
            <w:tcW w:w="0" w:type="auto"/>
            <w:vAlign w:val="center"/>
          </w:tcPr>
          <w:p w:rsidR="002165FE" w:rsidRPr="002E1E3F" w:rsidRDefault="002165FE" w:rsidP="00F1239A">
            <w:pPr>
              <w:jc w:val="center"/>
              <w:rPr>
                <w:sz w:val="16"/>
                <w:szCs w:val="16"/>
              </w:rPr>
            </w:pPr>
            <w:r w:rsidRPr="002E1E3F">
              <w:rPr>
                <w:sz w:val="16"/>
                <w:szCs w:val="16"/>
              </w:rPr>
              <w:t>2232929,19</w:t>
            </w:r>
          </w:p>
        </w:tc>
      </w:tr>
      <w:tr w:rsidR="002165FE" w:rsidRPr="002E1E3F" w:rsidTr="002C57F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161</w:t>
            </w:r>
          </w:p>
        </w:tc>
        <w:tc>
          <w:tcPr>
            <w:tcW w:w="0" w:type="auto"/>
            <w:vAlign w:val="center"/>
          </w:tcPr>
          <w:p w:rsidR="002165FE" w:rsidRPr="002E1E3F" w:rsidRDefault="002165FE" w:rsidP="00F1239A">
            <w:pPr>
              <w:jc w:val="center"/>
              <w:rPr>
                <w:sz w:val="16"/>
                <w:szCs w:val="16"/>
              </w:rPr>
            </w:pPr>
            <w:r w:rsidRPr="002E1E3F">
              <w:rPr>
                <w:sz w:val="16"/>
                <w:szCs w:val="16"/>
              </w:rPr>
              <w:t>101°0'56"</w:t>
            </w:r>
          </w:p>
        </w:tc>
        <w:tc>
          <w:tcPr>
            <w:tcW w:w="0" w:type="auto"/>
            <w:vAlign w:val="center"/>
          </w:tcPr>
          <w:p w:rsidR="002165FE" w:rsidRPr="002E1E3F" w:rsidRDefault="002165FE" w:rsidP="00F1239A">
            <w:pPr>
              <w:jc w:val="center"/>
              <w:rPr>
                <w:sz w:val="16"/>
                <w:szCs w:val="16"/>
              </w:rPr>
            </w:pPr>
            <w:r w:rsidRPr="002E1E3F">
              <w:rPr>
                <w:sz w:val="16"/>
                <w:szCs w:val="16"/>
              </w:rPr>
              <w:t>98,08</w:t>
            </w:r>
          </w:p>
        </w:tc>
        <w:tc>
          <w:tcPr>
            <w:tcW w:w="0" w:type="auto"/>
            <w:vAlign w:val="center"/>
          </w:tcPr>
          <w:p w:rsidR="002165FE" w:rsidRPr="002E1E3F" w:rsidRDefault="002165FE" w:rsidP="00F1239A">
            <w:pPr>
              <w:jc w:val="center"/>
              <w:rPr>
                <w:sz w:val="16"/>
                <w:szCs w:val="16"/>
              </w:rPr>
            </w:pPr>
            <w:r w:rsidRPr="002E1E3F">
              <w:rPr>
                <w:sz w:val="16"/>
                <w:szCs w:val="16"/>
              </w:rPr>
              <w:t>356374,89</w:t>
            </w:r>
          </w:p>
        </w:tc>
        <w:tc>
          <w:tcPr>
            <w:tcW w:w="0" w:type="auto"/>
            <w:vAlign w:val="center"/>
          </w:tcPr>
          <w:p w:rsidR="002165FE" w:rsidRPr="002E1E3F" w:rsidRDefault="002165FE" w:rsidP="00F1239A">
            <w:pPr>
              <w:jc w:val="center"/>
              <w:rPr>
                <w:sz w:val="16"/>
                <w:szCs w:val="16"/>
              </w:rPr>
            </w:pPr>
            <w:r w:rsidRPr="002E1E3F">
              <w:rPr>
                <w:sz w:val="16"/>
                <w:szCs w:val="16"/>
              </w:rPr>
              <w:t>2232949,46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162</w:t>
            </w:r>
          </w:p>
        </w:tc>
        <w:tc>
          <w:tcPr>
            <w:tcW w:w="0" w:type="auto"/>
            <w:vAlign w:val="center"/>
          </w:tcPr>
          <w:p w:rsidR="002165FE" w:rsidRPr="002E1E3F" w:rsidRDefault="002165FE" w:rsidP="00F1239A">
            <w:pPr>
              <w:jc w:val="center"/>
              <w:rPr>
                <w:sz w:val="16"/>
                <w:szCs w:val="16"/>
              </w:rPr>
            </w:pPr>
            <w:r w:rsidRPr="002E1E3F">
              <w:rPr>
                <w:sz w:val="16"/>
                <w:szCs w:val="16"/>
              </w:rPr>
              <w:t>191°43'57"</w:t>
            </w:r>
          </w:p>
        </w:tc>
        <w:tc>
          <w:tcPr>
            <w:tcW w:w="0" w:type="auto"/>
            <w:vAlign w:val="center"/>
          </w:tcPr>
          <w:p w:rsidR="002165FE" w:rsidRPr="002E1E3F" w:rsidRDefault="002165FE" w:rsidP="00F1239A">
            <w:pPr>
              <w:jc w:val="center"/>
              <w:rPr>
                <w:sz w:val="16"/>
                <w:szCs w:val="16"/>
              </w:rPr>
            </w:pPr>
            <w:r w:rsidRPr="002E1E3F">
              <w:rPr>
                <w:sz w:val="16"/>
                <w:szCs w:val="16"/>
              </w:rPr>
              <w:t>7,18</w:t>
            </w:r>
          </w:p>
        </w:tc>
        <w:tc>
          <w:tcPr>
            <w:tcW w:w="0" w:type="auto"/>
            <w:vAlign w:val="center"/>
          </w:tcPr>
          <w:p w:rsidR="002165FE" w:rsidRPr="002E1E3F" w:rsidRDefault="002165FE" w:rsidP="00F1239A">
            <w:pPr>
              <w:jc w:val="center"/>
              <w:rPr>
                <w:sz w:val="16"/>
                <w:szCs w:val="16"/>
              </w:rPr>
            </w:pPr>
            <w:r w:rsidRPr="002E1E3F">
              <w:rPr>
                <w:sz w:val="16"/>
                <w:szCs w:val="16"/>
              </w:rPr>
              <w:t>356471,16</w:t>
            </w:r>
          </w:p>
        </w:tc>
        <w:tc>
          <w:tcPr>
            <w:tcW w:w="0" w:type="auto"/>
            <w:vAlign w:val="center"/>
          </w:tcPr>
          <w:p w:rsidR="002165FE" w:rsidRPr="002E1E3F" w:rsidRDefault="002165FE" w:rsidP="00F1239A">
            <w:pPr>
              <w:jc w:val="center"/>
              <w:rPr>
                <w:sz w:val="16"/>
                <w:szCs w:val="16"/>
              </w:rPr>
            </w:pPr>
            <w:r w:rsidRPr="002E1E3F">
              <w:rPr>
                <w:sz w:val="16"/>
                <w:szCs w:val="16"/>
              </w:rPr>
              <w:t>2232930,72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163</w:t>
            </w:r>
          </w:p>
        </w:tc>
        <w:tc>
          <w:tcPr>
            <w:tcW w:w="0" w:type="auto"/>
            <w:vAlign w:val="center"/>
          </w:tcPr>
          <w:p w:rsidR="002165FE" w:rsidRPr="002E1E3F" w:rsidRDefault="002165FE" w:rsidP="00F1239A">
            <w:pPr>
              <w:jc w:val="center"/>
              <w:rPr>
                <w:sz w:val="16"/>
                <w:szCs w:val="16"/>
              </w:rPr>
            </w:pPr>
            <w:r w:rsidRPr="002E1E3F">
              <w:rPr>
                <w:sz w:val="16"/>
                <w:szCs w:val="16"/>
              </w:rPr>
              <w:t>192°12'2"</w:t>
            </w:r>
          </w:p>
        </w:tc>
        <w:tc>
          <w:tcPr>
            <w:tcW w:w="0" w:type="auto"/>
            <w:vAlign w:val="center"/>
          </w:tcPr>
          <w:p w:rsidR="002165FE" w:rsidRPr="002E1E3F" w:rsidRDefault="002165FE" w:rsidP="00F1239A">
            <w:pPr>
              <w:jc w:val="center"/>
              <w:rPr>
                <w:sz w:val="16"/>
                <w:szCs w:val="16"/>
              </w:rPr>
            </w:pPr>
            <w:r w:rsidRPr="002E1E3F">
              <w:rPr>
                <w:sz w:val="16"/>
                <w:szCs w:val="16"/>
              </w:rPr>
              <w:t>0,76</w:t>
            </w:r>
          </w:p>
        </w:tc>
        <w:tc>
          <w:tcPr>
            <w:tcW w:w="0" w:type="auto"/>
            <w:vAlign w:val="center"/>
          </w:tcPr>
          <w:p w:rsidR="002165FE" w:rsidRPr="002E1E3F" w:rsidRDefault="002165FE" w:rsidP="00F1239A">
            <w:pPr>
              <w:jc w:val="center"/>
              <w:rPr>
                <w:sz w:val="16"/>
                <w:szCs w:val="16"/>
              </w:rPr>
            </w:pPr>
            <w:r w:rsidRPr="002E1E3F">
              <w:rPr>
                <w:sz w:val="16"/>
                <w:szCs w:val="16"/>
              </w:rPr>
              <w:t>356469,70</w:t>
            </w:r>
          </w:p>
        </w:tc>
        <w:tc>
          <w:tcPr>
            <w:tcW w:w="0" w:type="auto"/>
            <w:vAlign w:val="center"/>
          </w:tcPr>
          <w:p w:rsidR="002165FE" w:rsidRPr="002E1E3F" w:rsidRDefault="002165FE" w:rsidP="00F1239A">
            <w:pPr>
              <w:jc w:val="center"/>
              <w:rPr>
                <w:sz w:val="16"/>
                <w:szCs w:val="16"/>
              </w:rPr>
            </w:pPr>
            <w:r w:rsidRPr="002E1E3F">
              <w:rPr>
                <w:sz w:val="16"/>
                <w:szCs w:val="16"/>
              </w:rPr>
              <w:t>2232923,69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164</w:t>
            </w:r>
          </w:p>
        </w:tc>
        <w:tc>
          <w:tcPr>
            <w:tcW w:w="0" w:type="auto"/>
            <w:vAlign w:val="center"/>
          </w:tcPr>
          <w:p w:rsidR="002165FE" w:rsidRPr="002E1E3F" w:rsidRDefault="002165FE" w:rsidP="00F1239A">
            <w:pPr>
              <w:jc w:val="center"/>
              <w:rPr>
                <w:sz w:val="16"/>
                <w:szCs w:val="16"/>
              </w:rPr>
            </w:pPr>
            <w:r w:rsidRPr="002E1E3F">
              <w:rPr>
                <w:sz w:val="16"/>
                <w:szCs w:val="16"/>
              </w:rPr>
              <w:t>281°18'36"</w:t>
            </w:r>
          </w:p>
        </w:tc>
        <w:tc>
          <w:tcPr>
            <w:tcW w:w="0" w:type="auto"/>
            <w:vAlign w:val="center"/>
          </w:tcPr>
          <w:p w:rsidR="002165FE" w:rsidRPr="002E1E3F" w:rsidRDefault="002165FE" w:rsidP="00F1239A">
            <w:pPr>
              <w:jc w:val="center"/>
              <w:rPr>
                <w:sz w:val="16"/>
                <w:szCs w:val="16"/>
              </w:rPr>
            </w:pPr>
            <w:r w:rsidRPr="002E1E3F">
              <w:rPr>
                <w:sz w:val="16"/>
                <w:szCs w:val="16"/>
              </w:rPr>
              <w:t>0,51</w:t>
            </w:r>
          </w:p>
        </w:tc>
        <w:tc>
          <w:tcPr>
            <w:tcW w:w="0" w:type="auto"/>
            <w:vAlign w:val="center"/>
          </w:tcPr>
          <w:p w:rsidR="002165FE" w:rsidRPr="002E1E3F" w:rsidRDefault="002165FE" w:rsidP="00F1239A">
            <w:pPr>
              <w:jc w:val="center"/>
              <w:rPr>
                <w:sz w:val="16"/>
                <w:szCs w:val="16"/>
              </w:rPr>
            </w:pPr>
            <w:r w:rsidRPr="002E1E3F">
              <w:rPr>
                <w:sz w:val="16"/>
                <w:szCs w:val="16"/>
              </w:rPr>
              <w:t>356469,54</w:t>
            </w:r>
          </w:p>
        </w:tc>
        <w:tc>
          <w:tcPr>
            <w:tcW w:w="0" w:type="auto"/>
            <w:vAlign w:val="center"/>
          </w:tcPr>
          <w:p w:rsidR="002165FE" w:rsidRPr="002E1E3F" w:rsidRDefault="002165FE" w:rsidP="00F1239A">
            <w:pPr>
              <w:jc w:val="center"/>
              <w:rPr>
                <w:sz w:val="16"/>
                <w:szCs w:val="16"/>
              </w:rPr>
            </w:pPr>
            <w:r w:rsidRPr="002E1E3F">
              <w:rPr>
                <w:sz w:val="16"/>
                <w:szCs w:val="16"/>
              </w:rPr>
              <w:t>2232922,95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165</w:t>
            </w:r>
          </w:p>
        </w:tc>
        <w:tc>
          <w:tcPr>
            <w:tcW w:w="0" w:type="auto"/>
            <w:vAlign w:val="center"/>
          </w:tcPr>
          <w:p w:rsidR="002165FE" w:rsidRPr="002E1E3F" w:rsidRDefault="002165FE" w:rsidP="00F1239A">
            <w:pPr>
              <w:jc w:val="center"/>
              <w:rPr>
                <w:sz w:val="16"/>
                <w:szCs w:val="16"/>
              </w:rPr>
            </w:pPr>
            <w:r w:rsidRPr="002E1E3F">
              <w:rPr>
                <w:sz w:val="16"/>
                <w:szCs w:val="16"/>
              </w:rPr>
              <w:t>281°0'27"</w:t>
            </w:r>
          </w:p>
        </w:tc>
        <w:tc>
          <w:tcPr>
            <w:tcW w:w="0" w:type="auto"/>
            <w:vAlign w:val="center"/>
          </w:tcPr>
          <w:p w:rsidR="002165FE" w:rsidRPr="002E1E3F" w:rsidRDefault="002165FE" w:rsidP="00F1239A">
            <w:pPr>
              <w:jc w:val="center"/>
              <w:rPr>
                <w:sz w:val="16"/>
                <w:szCs w:val="16"/>
              </w:rPr>
            </w:pPr>
            <w:r w:rsidRPr="002E1E3F">
              <w:rPr>
                <w:sz w:val="16"/>
                <w:szCs w:val="16"/>
              </w:rPr>
              <w:t>97,68</w:t>
            </w:r>
          </w:p>
        </w:tc>
        <w:tc>
          <w:tcPr>
            <w:tcW w:w="0" w:type="auto"/>
            <w:vAlign w:val="center"/>
          </w:tcPr>
          <w:p w:rsidR="002165FE" w:rsidRPr="002E1E3F" w:rsidRDefault="002165FE" w:rsidP="00F1239A">
            <w:pPr>
              <w:jc w:val="center"/>
              <w:rPr>
                <w:sz w:val="16"/>
                <w:szCs w:val="16"/>
              </w:rPr>
            </w:pPr>
            <w:r w:rsidRPr="002E1E3F">
              <w:rPr>
                <w:sz w:val="16"/>
                <w:szCs w:val="16"/>
              </w:rPr>
              <w:t>356469,04</w:t>
            </w:r>
          </w:p>
        </w:tc>
        <w:tc>
          <w:tcPr>
            <w:tcW w:w="0" w:type="auto"/>
            <w:vAlign w:val="center"/>
          </w:tcPr>
          <w:p w:rsidR="002165FE" w:rsidRPr="002E1E3F" w:rsidRDefault="002165FE" w:rsidP="00F1239A">
            <w:pPr>
              <w:jc w:val="center"/>
              <w:rPr>
                <w:sz w:val="16"/>
                <w:szCs w:val="16"/>
              </w:rPr>
            </w:pPr>
            <w:r w:rsidRPr="002E1E3F">
              <w:rPr>
                <w:sz w:val="16"/>
                <w:szCs w:val="16"/>
              </w:rPr>
              <w:t>2232923,05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166</w:t>
            </w:r>
          </w:p>
        </w:tc>
        <w:tc>
          <w:tcPr>
            <w:tcW w:w="0" w:type="auto"/>
            <w:vAlign w:val="center"/>
          </w:tcPr>
          <w:p w:rsidR="002165FE" w:rsidRPr="002E1E3F" w:rsidRDefault="002165FE" w:rsidP="00F1239A">
            <w:pPr>
              <w:jc w:val="center"/>
              <w:rPr>
                <w:sz w:val="16"/>
                <w:szCs w:val="16"/>
              </w:rPr>
            </w:pPr>
            <w:r w:rsidRPr="002E1E3F">
              <w:rPr>
                <w:sz w:val="16"/>
                <w:szCs w:val="16"/>
              </w:rPr>
              <w:t>12°34'4"</w:t>
            </w:r>
          </w:p>
        </w:tc>
        <w:tc>
          <w:tcPr>
            <w:tcW w:w="0" w:type="auto"/>
            <w:vAlign w:val="center"/>
          </w:tcPr>
          <w:p w:rsidR="002165FE" w:rsidRPr="002E1E3F" w:rsidRDefault="002165FE" w:rsidP="00F1239A">
            <w:pPr>
              <w:jc w:val="center"/>
              <w:rPr>
                <w:sz w:val="16"/>
                <w:szCs w:val="16"/>
              </w:rPr>
            </w:pPr>
            <w:r w:rsidRPr="002E1E3F">
              <w:rPr>
                <w:sz w:val="16"/>
                <w:szCs w:val="16"/>
              </w:rPr>
              <w:t>7,95</w:t>
            </w:r>
          </w:p>
        </w:tc>
        <w:tc>
          <w:tcPr>
            <w:tcW w:w="0" w:type="auto"/>
            <w:vAlign w:val="center"/>
          </w:tcPr>
          <w:p w:rsidR="002165FE" w:rsidRPr="002E1E3F" w:rsidRDefault="002165FE" w:rsidP="00F1239A">
            <w:pPr>
              <w:jc w:val="center"/>
              <w:rPr>
                <w:sz w:val="16"/>
                <w:szCs w:val="16"/>
              </w:rPr>
            </w:pPr>
            <w:r w:rsidRPr="002E1E3F">
              <w:rPr>
                <w:sz w:val="16"/>
                <w:szCs w:val="16"/>
              </w:rPr>
              <w:t>356373,16</w:t>
            </w:r>
          </w:p>
        </w:tc>
        <w:tc>
          <w:tcPr>
            <w:tcW w:w="0" w:type="auto"/>
            <w:vAlign w:val="center"/>
          </w:tcPr>
          <w:p w:rsidR="002165FE" w:rsidRPr="002E1E3F" w:rsidRDefault="002165FE" w:rsidP="00F1239A">
            <w:pPr>
              <w:jc w:val="center"/>
              <w:rPr>
                <w:sz w:val="16"/>
                <w:szCs w:val="16"/>
              </w:rPr>
            </w:pPr>
            <w:r w:rsidRPr="002E1E3F">
              <w:rPr>
                <w:sz w:val="16"/>
                <w:szCs w:val="16"/>
              </w:rPr>
              <w:t>2232941,70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161</w:t>
            </w:r>
          </w:p>
        </w:tc>
        <w:tc>
          <w:tcPr>
            <w:tcW w:w="0" w:type="auto"/>
            <w:vAlign w:val="center"/>
          </w:tcPr>
          <w:p w:rsidR="002165FE" w:rsidRPr="002E1E3F" w:rsidRDefault="002165FE" w:rsidP="00F1239A">
            <w:pPr>
              <w:jc w:val="center"/>
              <w:rPr>
                <w:sz w:val="16"/>
                <w:szCs w:val="16"/>
              </w:rPr>
            </w:pPr>
            <w:r w:rsidRPr="002E1E3F">
              <w:rPr>
                <w:sz w:val="16"/>
                <w:szCs w:val="16"/>
              </w:rPr>
              <w:t>101°0'56"</w:t>
            </w:r>
          </w:p>
        </w:tc>
        <w:tc>
          <w:tcPr>
            <w:tcW w:w="0" w:type="auto"/>
            <w:vAlign w:val="center"/>
          </w:tcPr>
          <w:p w:rsidR="002165FE" w:rsidRPr="002E1E3F" w:rsidRDefault="002165FE" w:rsidP="00F1239A">
            <w:pPr>
              <w:jc w:val="center"/>
              <w:rPr>
                <w:sz w:val="16"/>
                <w:szCs w:val="16"/>
              </w:rPr>
            </w:pPr>
            <w:r w:rsidRPr="002E1E3F">
              <w:rPr>
                <w:sz w:val="16"/>
                <w:szCs w:val="16"/>
              </w:rPr>
              <w:t>98,08</w:t>
            </w:r>
          </w:p>
        </w:tc>
        <w:tc>
          <w:tcPr>
            <w:tcW w:w="0" w:type="auto"/>
            <w:vAlign w:val="center"/>
          </w:tcPr>
          <w:p w:rsidR="002165FE" w:rsidRPr="002E1E3F" w:rsidRDefault="002165FE" w:rsidP="00F1239A">
            <w:pPr>
              <w:jc w:val="center"/>
              <w:rPr>
                <w:sz w:val="16"/>
                <w:szCs w:val="16"/>
              </w:rPr>
            </w:pPr>
            <w:r w:rsidRPr="002E1E3F">
              <w:rPr>
                <w:sz w:val="16"/>
                <w:szCs w:val="16"/>
              </w:rPr>
              <w:t>356374,89</w:t>
            </w:r>
          </w:p>
        </w:tc>
        <w:tc>
          <w:tcPr>
            <w:tcW w:w="0" w:type="auto"/>
            <w:vAlign w:val="center"/>
          </w:tcPr>
          <w:p w:rsidR="002165FE" w:rsidRPr="002E1E3F" w:rsidRDefault="002165FE" w:rsidP="00F1239A">
            <w:pPr>
              <w:jc w:val="center"/>
              <w:rPr>
                <w:sz w:val="16"/>
                <w:szCs w:val="16"/>
              </w:rPr>
            </w:pPr>
            <w:r w:rsidRPr="002E1E3F">
              <w:rPr>
                <w:sz w:val="16"/>
                <w:szCs w:val="16"/>
              </w:rPr>
              <w:t>2232949,46</w:t>
            </w:r>
          </w:p>
        </w:tc>
      </w:tr>
      <w:tr w:rsidR="002165FE" w:rsidRPr="002E1E3F" w:rsidTr="002C57F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141</w:t>
            </w:r>
          </w:p>
        </w:tc>
        <w:tc>
          <w:tcPr>
            <w:tcW w:w="0" w:type="auto"/>
            <w:vAlign w:val="center"/>
          </w:tcPr>
          <w:p w:rsidR="002165FE" w:rsidRPr="002E1E3F" w:rsidRDefault="002165FE" w:rsidP="00F1239A">
            <w:pPr>
              <w:jc w:val="center"/>
              <w:rPr>
                <w:sz w:val="16"/>
                <w:szCs w:val="16"/>
              </w:rPr>
            </w:pPr>
            <w:r w:rsidRPr="002E1E3F">
              <w:rPr>
                <w:sz w:val="16"/>
                <w:szCs w:val="16"/>
              </w:rPr>
              <w:t>101°1'50"</w:t>
            </w:r>
          </w:p>
        </w:tc>
        <w:tc>
          <w:tcPr>
            <w:tcW w:w="0" w:type="auto"/>
            <w:vAlign w:val="center"/>
          </w:tcPr>
          <w:p w:rsidR="002165FE" w:rsidRPr="002E1E3F" w:rsidRDefault="002165FE" w:rsidP="00F1239A">
            <w:pPr>
              <w:jc w:val="center"/>
              <w:rPr>
                <w:sz w:val="16"/>
                <w:szCs w:val="16"/>
              </w:rPr>
            </w:pPr>
            <w:r w:rsidRPr="002E1E3F">
              <w:rPr>
                <w:sz w:val="16"/>
                <w:szCs w:val="16"/>
              </w:rPr>
              <w:t>64,34</w:t>
            </w:r>
          </w:p>
        </w:tc>
        <w:tc>
          <w:tcPr>
            <w:tcW w:w="0" w:type="auto"/>
            <w:vAlign w:val="center"/>
          </w:tcPr>
          <w:p w:rsidR="002165FE" w:rsidRPr="002E1E3F" w:rsidRDefault="002165FE" w:rsidP="00F1239A">
            <w:pPr>
              <w:jc w:val="center"/>
              <w:rPr>
                <w:sz w:val="16"/>
                <w:szCs w:val="16"/>
              </w:rPr>
            </w:pPr>
            <w:r w:rsidRPr="002E1E3F">
              <w:rPr>
                <w:sz w:val="16"/>
                <w:szCs w:val="16"/>
              </w:rPr>
              <w:t>356303,90</w:t>
            </w:r>
          </w:p>
        </w:tc>
        <w:tc>
          <w:tcPr>
            <w:tcW w:w="0" w:type="auto"/>
            <w:vAlign w:val="center"/>
          </w:tcPr>
          <w:p w:rsidR="002165FE" w:rsidRPr="002E1E3F" w:rsidRDefault="002165FE" w:rsidP="00F1239A">
            <w:pPr>
              <w:jc w:val="center"/>
              <w:rPr>
                <w:sz w:val="16"/>
                <w:szCs w:val="16"/>
              </w:rPr>
            </w:pPr>
            <w:r w:rsidRPr="002E1E3F">
              <w:rPr>
                <w:sz w:val="16"/>
                <w:szCs w:val="16"/>
              </w:rPr>
              <w:t>2232963,29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167</w:t>
            </w:r>
          </w:p>
        </w:tc>
        <w:tc>
          <w:tcPr>
            <w:tcW w:w="0" w:type="auto"/>
            <w:vAlign w:val="center"/>
          </w:tcPr>
          <w:p w:rsidR="002165FE" w:rsidRPr="002E1E3F" w:rsidRDefault="002165FE" w:rsidP="00F1239A">
            <w:pPr>
              <w:jc w:val="center"/>
              <w:rPr>
                <w:sz w:val="16"/>
                <w:szCs w:val="16"/>
              </w:rPr>
            </w:pPr>
            <w:r w:rsidRPr="002E1E3F">
              <w:rPr>
                <w:sz w:val="16"/>
                <w:szCs w:val="16"/>
              </w:rPr>
              <w:t>192°34'4"</w:t>
            </w:r>
          </w:p>
        </w:tc>
        <w:tc>
          <w:tcPr>
            <w:tcW w:w="0" w:type="auto"/>
            <w:vAlign w:val="center"/>
          </w:tcPr>
          <w:p w:rsidR="002165FE" w:rsidRPr="002E1E3F" w:rsidRDefault="002165FE" w:rsidP="00F1239A">
            <w:pPr>
              <w:jc w:val="center"/>
              <w:rPr>
                <w:sz w:val="16"/>
                <w:szCs w:val="16"/>
              </w:rPr>
            </w:pPr>
            <w:r w:rsidRPr="002E1E3F">
              <w:rPr>
                <w:sz w:val="16"/>
                <w:szCs w:val="16"/>
              </w:rPr>
              <w:t>7,95</w:t>
            </w:r>
          </w:p>
        </w:tc>
        <w:tc>
          <w:tcPr>
            <w:tcW w:w="0" w:type="auto"/>
            <w:vAlign w:val="center"/>
          </w:tcPr>
          <w:p w:rsidR="002165FE" w:rsidRPr="002E1E3F" w:rsidRDefault="002165FE" w:rsidP="00F1239A">
            <w:pPr>
              <w:jc w:val="center"/>
              <w:rPr>
                <w:sz w:val="16"/>
                <w:szCs w:val="16"/>
              </w:rPr>
            </w:pPr>
            <w:r w:rsidRPr="002E1E3F">
              <w:rPr>
                <w:sz w:val="16"/>
                <w:szCs w:val="16"/>
              </w:rPr>
              <w:t>356367,05</w:t>
            </w:r>
          </w:p>
        </w:tc>
        <w:tc>
          <w:tcPr>
            <w:tcW w:w="0" w:type="auto"/>
            <w:vAlign w:val="center"/>
          </w:tcPr>
          <w:p w:rsidR="002165FE" w:rsidRPr="002E1E3F" w:rsidRDefault="002165FE" w:rsidP="00F1239A">
            <w:pPr>
              <w:jc w:val="center"/>
              <w:rPr>
                <w:sz w:val="16"/>
                <w:szCs w:val="16"/>
              </w:rPr>
            </w:pPr>
            <w:r w:rsidRPr="002E1E3F">
              <w:rPr>
                <w:sz w:val="16"/>
                <w:szCs w:val="16"/>
              </w:rPr>
              <w:t>2232950,98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168</w:t>
            </w:r>
          </w:p>
        </w:tc>
        <w:tc>
          <w:tcPr>
            <w:tcW w:w="0" w:type="auto"/>
            <w:vAlign w:val="center"/>
          </w:tcPr>
          <w:p w:rsidR="002165FE" w:rsidRPr="002E1E3F" w:rsidRDefault="002165FE" w:rsidP="00F1239A">
            <w:pPr>
              <w:jc w:val="center"/>
              <w:rPr>
                <w:sz w:val="16"/>
                <w:szCs w:val="16"/>
              </w:rPr>
            </w:pPr>
            <w:r w:rsidRPr="002E1E3F">
              <w:rPr>
                <w:sz w:val="16"/>
                <w:szCs w:val="16"/>
              </w:rPr>
              <w:t>281°0'43"</w:t>
            </w:r>
          </w:p>
        </w:tc>
        <w:tc>
          <w:tcPr>
            <w:tcW w:w="0" w:type="auto"/>
            <w:vAlign w:val="center"/>
          </w:tcPr>
          <w:p w:rsidR="002165FE" w:rsidRPr="002E1E3F" w:rsidRDefault="002165FE" w:rsidP="00F1239A">
            <w:pPr>
              <w:jc w:val="center"/>
              <w:rPr>
                <w:sz w:val="16"/>
                <w:szCs w:val="16"/>
              </w:rPr>
            </w:pPr>
            <w:r w:rsidRPr="002E1E3F">
              <w:rPr>
                <w:sz w:val="16"/>
                <w:szCs w:val="16"/>
              </w:rPr>
              <w:t>64,13</w:t>
            </w:r>
          </w:p>
        </w:tc>
        <w:tc>
          <w:tcPr>
            <w:tcW w:w="0" w:type="auto"/>
            <w:vAlign w:val="center"/>
          </w:tcPr>
          <w:p w:rsidR="002165FE" w:rsidRPr="002E1E3F" w:rsidRDefault="002165FE" w:rsidP="00F1239A">
            <w:pPr>
              <w:jc w:val="center"/>
              <w:rPr>
                <w:sz w:val="16"/>
                <w:szCs w:val="16"/>
              </w:rPr>
            </w:pPr>
            <w:r w:rsidRPr="002E1E3F">
              <w:rPr>
                <w:sz w:val="16"/>
                <w:szCs w:val="16"/>
              </w:rPr>
              <w:t>356365,32</w:t>
            </w:r>
          </w:p>
        </w:tc>
        <w:tc>
          <w:tcPr>
            <w:tcW w:w="0" w:type="auto"/>
            <w:vAlign w:val="center"/>
          </w:tcPr>
          <w:p w:rsidR="002165FE" w:rsidRPr="002E1E3F" w:rsidRDefault="002165FE" w:rsidP="00F1239A">
            <w:pPr>
              <w:jc w:val="center"/>
              <w:rPr>
                <w:sz w:val="16"/>
                <w:szCs w:val="16"/>
              </w:rPr>
            </w:pPr>
            <w:r w:rsidRPr="002E1E3F">
              <w:rPr>
                <w:sz w:val="16"/>
                <w:szCs w:val="16"/>
              </w:rPr>
              <w:t>2232943,22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140</w:t>
            </w:r>
          </w:p>
        </w:tc>
        <w:tc>
          <w:tcPr>
            <w:tcW w:w="0" w:type="auto"/>
            <w:vAlign w:val="center"/>
          </w:tcPr>
          <w:p w:rsidR="002165FE" w:rsidRPr="002E1E3F" w:rsidRDefault="002165FE" w:rsidP="00F1239A">
            <w:pPr>
              <w:jc w:val="center"/>
              <w:rPr>
                <w:sz w:val="16"/>
                <w:szCs w:val="16"/>
              </w:rPr>
            </w:pPr>
            <w:r w:rsidRPr="002E1E3F">
              <w:rPr>
                <w:sz w:val="16"/>
                <w:szCs w:val="16"/>
              </w:rPr>
              <w:t>11°4'13"</w:t>
            </w:r>
          </w:p>
        </w:tc>
        <w:tc>
          <w:tcPr>
            <w:tcW w:w="0" w:type="auto"/>
            <w:vAlign w:val="center"/>
          </w:tcPr>
          <w:p w:rsidR="002165FE" w:rsidRPr="002E1E3F" w:rsidRDefault="002165FE" w:rsidP="00F1239A">
            <w:pPr>
              <w:jc w:val="center"/>
              <w:rPr>
                <w:sz w:val="16"/>
                <w:szCs w:val="16"/>
              </w:rPr>
            </w:pPr>
            <w:r w:rsidRPr="002E1E3F">
              <w:rPr>
                <w:sz w:val="16"/>
                <w:szCs w:val="16"/>
              </w:rPr>
              <w:t>7,97</w:t>
            </w:r>
          </w:p>
        </w:tc>
        <w:tc>
          <w:tcPr>
            <w:tcW w:w="0" w:type="auto"/>
            <w:vAlign w:val="center"/>
          </w:tcPr>
          <w:p w:rsidR="002165FE" w:rsidRPr="002E1E3F" w:rsidRDefault="002165FE" w:rsidP="00F1239A">
            <w:pPr>
              <w:jc w:val="center"/>
              <w:rPr>
                <w:sz w:val="16"/>
                <w:szCs w:val="16"/>
              </w:rPr>
            </w:pPr>
            <w:r w:rsidRPr="002E1E3F">
              <w:rPr>
                <w:sz w:val="16"/>
                <w:szCs w:val="16"/>
              </w:rPr>
              <w:t>356302,37</w:t>
            </w:r>
          </w:p>
        </w:tc>
        <w:tc>
          <w:tcPr>
            <w:tcW w:w="0" w:type="auto"/>
            <w:vAlign w:val="center"/>
          </w:tcPr>
          <w:p w:rsidR="002165FE" w:rsidRPr="002E1E3F" w:rsidRDefault="002165FE" w:rsidP="00F1239A">
            <w:pPr>
              <w:jc w:val="center"/>
              <w:rPr>
                <w:sz w:val="16"/>
                <w:szCs w:val="16"/>
              </w:rPr>
            </w:pPr>
            <w:r w:rsidRPr="002E1E3F">
              <w:rPr>
                <w:sz w:val="16"/>
                <w:szCs w:val="16"/>
              </w:rPr>
              <w:t>2232955,47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141</w:t>
            </w:r>
          </w:p>
        </w:tc>
        <w:tc>
          <w:tcPr>
            <w:tcW w:w="0" w:type="auto"/>
            <w:vAlign w:val="center"/>
          </w:tcPr>
          <w:p w:rsidR="002165FE" w:rsidRPr="002E1E3F" w:rsidRDefault="002165FE" w:rsidP="00F1239A">
            <w:pPr>
              <w:jc w:val="center"/>
              <w:rPr>
                <w:sz w:val="16"/>
                <w:szCs w:val="16"/>
              </w:rPr>
            </w:pPr>
            <w:r w:rsidRPr="002E1E3F">
              <w:rPr>
                <w:sz w:val="16"/>
                <w:szCs w:val="16"/>
              </w:rPr>
              <w:t>101°1'50"</w:t>
            </w:r>
          </w:p>
        </w:tc>
        <w:tc>
          <w:tcPr>
            <w:tcW w:w="0" w:type="auto"/>
            <w:vAlign w:val="center"/>
          </w:tcPr>
          <w:p w:rsidR="002165FE" w:rsidRPr="002E1E3F" w:rsidRDefault="002165FE" w:rsidP="00F1239A">
            <w:pPr>
              <w:jc w:val="center"/>
              <w:rPr>
                <w:sz w:val="16"/>
                <w:szCs w:val="16"/>
              </w:rPr>
            </w:pPr>
            <w:r w:rsidRPr="002E1E3F">
              <w:rPr>
                <w:sz w:val="16"/>
                <w:szCs w:val="16"/>
              </w:rPr>
              <w:t>64,34</w:t>
            </w:r>
          </w:p>
        </w:tc>
        <w:tc>
          <w:tcPr>
            <w:tcW w:w="0" w:type="auto"/>
            <w:vAlign w:val="center"/>
          </w:tcPr>
          <w:p w:rsidR="002165FE" w:rsidRPr="002E1E3F" w:rsidRDefault="002165FE" w:rsidP="00F1239A">
            <w:pPr>
              <w:jc w:val="center"/>
              <w:rPr>
                <w:sz w:val="16"/>
                <w:szCs w:val="16"/>
              </w:rPr>
            </w:pPr>
            <w:r w:rsidRPr="002E1E3F">
              <w:rPr>
                <w:sz w:val="16"/>
                <w:szCs w:val="16"/>
              </w:rPr>
              <w:t>356303,90</w:t>
            </w:r>
          </w:p>
        </w:tc>
        <w:tc>
          <w:tcPr>
            <w:tcW w:w="0" w:type="auto"/>
            <w:vAlign w:val="center"/>
          </w:tcPr>
          <w:p w:rsidR="002165FE" w:rsidRPr="002E1E3F" w:rsidRDefault="002165FE" w:rsidP="00F1239A">
            <w:pPr>
              <w:jc w:val="center"/>
              <w:rPr>
                <w:sz w:val="16"/>
                <w:szCs w:val="16"/>
              </w:rPr>
            </w:pPr>
            <w:r w:rsidRPr="002E1E3F">
              <w:rPr>
                <w:sz w:val="16"/>
                <w:szCs w:val="16"/>
              </w:rPr>
              <w:t>2232963,29</w:t>
            </w:r>
          </w:p>
        </w:tc>
      </w:tr>
      <w:tr w:rsidR="002165FE" w:rsidRPr="002E1E3F" w:rsidTr="002C57F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169</w:t>
            </w:r>
          </w:p>
        </w:tc>
        <w:tc>
          <w:tcPr>
            <w:tcW w:w="0" w:type="auto"/>
            <w:vAlign w:val="center"/>
          </w:tcPr>
          <w:p w:rsidR="002165FE" w:rsidRPr="002E1E3F" w:rsidRDefault="002165FE" w:rsidP="00F1239A">
            <w:pPr>
              <w:jc w:val="center"/>
              <w:rPr>
                <w:sz w:val="16"/>
                <w:szCs w:val="16"/>
              </w:rPr>
            </w:pPr>
            <w:r w:rsidRPr="002E1E3F">
              <w:rPr>
                <w:sz w:val="16"/>
                <w:szCs w:val="16"/>
              </w:rPr>
              <w:t>96°22'47"</w:t>
            </w:r>
          </w:p>
        </w:tc>
        <w:tc>
          <w:tcPr>
            <w:tcW w:w="0" w:type="auto"/>
            <w:vAlign w:val="center"/>
          </w:tcPr>
          <w:p w:rsidR="002165FE" w:rsidRPr="002E1E3F" w:rsidRDefault="002165FE" w:rsidP="00F1239A">
            <w:pPr>
              <w:jc w:val="center"/>
              <w:rPr>
                <w:sz w:val="16"/>
                <w:szCs w:val="16"/>
              </w:rPr>
            </w:pPr>
            <w:r w:rsidRPr="002E1E3F">
              <w:rPr>
                <w:sz w:val="16"/>
                <w:szCs w:val="16"/>
              </w:rPr>
              <w:t>8,01</w:t>
            </w:r>
          </w:p>
        </w:tc>
        <w:tc>
          <w:tcPr>
            <w:tcW w:w="0" w:type="auto"/>
            <w:vAlign w:val="center"/>
          </w:tcPr>
          <w:p w:rsidR="002165FE" w:rsidRPr="002E1E3F" w:rsidRDefault="002165FE" w:rsidP="00F1239A">
            <w:pPr>
              <w:jc w:val="center"/>
              <w:rPr>
                <w:sz w:val="16"/>
                <w:szCs w:val="16"/>
              </w:rPr>
            </w:pPr>
            <w:r w:rsidRPr="002E1E3F">
              <w:rPr>
                <w:sz w:val="16"/>
                <w:szCs w:val="16"/>
              </w:rPr>
              <w:t>355305,47</w:t>
            </w:r>
          </w:p>
        </w:tc>
        <w:tc>
          <w:tcPr>
            <w:tcW w:w="0" w:type="auto"/>
            <w:vAlign w:val="center"/>
          </w:tcPr>
          <w:p w:rsidR="002165FE" w:rsidRPr="002E1E3F" w:rsidRDefault="002165FE" w:rsidP="00F1239A">
            <w:pPr>
              <w:jc w:val="center"/>
              <w:rPr>
                <w:sz w:val="16"/>
                <w:szCs w:val="16"/>
              </w:rPr>
            </w:pPr>
            <w:r w:rsidRPr="002E1E3F">
              <w:rPr>
                <w:sz w:val="16"/>
                <w:szCs w:val="16"/>
              </w:rPr>
              <w:t>2233259,74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170</w:t>
            </w:r>
          </w:p>
        </w:tc>
        <w:tc>
          <w:tcPr>
            <w:tcW w:w="0" w:type="auto"/>
            <w:vAlign w:val="center"/>
          </w:tcPr>
          <w:p w:rsidR="002165FE" w:rsidRPr="002E1E3F" w:rsidRDefault="002165FE" w:rsidP="00F1239A">
            <w:pPr>
              <w:jc w:val="center"/>
              <w:rPr>
                <w:sz w:val="16"/>
                <w:szCs w:val="16"/>
              </w:rPr>
            </w:pPr>
            <w:r w:rsidRPr="002E1E3F">
              <w:rPr>
                <w:sz w:val="16"/>
                <w:szCs w:val="16"/>
              </w:rPr>
              <w:t>186°24'27"</w:t>
            </w:r>
          </w:p>
        </w:tc>
        <w:tc>
          <w:tcPr>
            <w:tcW w:w="0" w:type="auto"/>
            <w:vAlign w:val="center"/>
          </w:tcPr>
          <w:p w:rsidR="002165FE" w:rsidRPr="002E1E3F" w:rsidRDefault="002165FE" w:rsidP="00F1239A">
            <w:pPr>
              <w:jc w:val="center"/>
              <w:rPr>
                <w:sz w:val="16"/>
                <w:szCs w:val="16"/>
              </w:rPr>
            </w:pPr>
            <w:r w:rsidRPr="002E1E3F">
              <w:rPr>
                <w:sz w:val="16"/>
                <w:szCs w:val="16"/>
              </w:rPr>
              <w:t>45,07</w:t>
            </w:r>
          </w:p>
        </w:tc>
        <w:tc>
          <w:tcPr>
            <w:tcW w:w="0" w:type="auto"/>
            <w:vAlign w:val="center"/>
          </w:tcPr>
          <w:p w:rsidR="002165FE" w:rsidRPr="002E1E3F" w:rsidRDefault="002165FE" w:rsidP="00F1239A">
            <w:pPr>
              <w:jc w:val="center"/>
              <w:rPr>
                <w:sz w:val="16"/>
                <w:szCs w:val="16"/>
              </w:rPr>
            </w:pPr>
            <w:r w:rsidRPr="002E1E3F">
              <w:rPr>
                <w:sz w:val="16"/>
                <w:szCs w:val="16"/>
              </w:rPr>
              <w:t>355313,43</w:t>
            </w:r>
          </w:p>
        </w:tc>
        <w:tc>
          <w:tcPr>
            <w:tcW w:w="0" w:type="auto"/>
            <w:vAlign w:val="center"/>
          </w:tcPr>
          <w:p w:rsidR="002165FE" w:rsidRPr="002E1E3F" w:rsidRDefault="002165FE" w:rsidP="00F1239A">
            <w:pPr>
              <w:jc w:val="center"/>
              <w:rPr>
                <w:sz w:val="16"/>
                <w:szCs w:val="16"/>
              </w:rPr>
            </w:pPr>
            <w:r w:rsidRPr="002E1E3F">
              <w:rPr>
                <w:sz w:val="16"/>
                <w:szCs w:val="16"/>
              </w:rPr>
              <w:t>2233258,85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171</w:t>
            </w:r>
          </w:p>
        </w:tc>
        <w:tc>
          <w:tcPr>
            <w:tcW w:w="0" w:type="auto"/>
            <w:vAlign w:val="center"/>
          </w:tcPr>
          <w:p w:rsidR="002165FE" w:rsidRPr="002E1E3F" w:rsidRDefault="002165FE" w:rsidP="00F1239A">
            <w:pPr>
              <w:jc w:val="center"/>
              <w:rPr>
                <w:sz w:val="16"/>
                <w:szCs w:val="16"/>
              </w:rPr>
            </w:pPr>
            <w:r w:rsidRPr="002E1E3F">
              <w:rPr>
                <w:sz w:val="16"/>
                <w:szCs w:val="16"/>
              </w:rPr>
              <w:t>110°19'5"</w:t>
            </w:r>
          </w:p>
        </w:tc>
        <w:tc>
          <w:tcPr>
            <w:tcW w:w="0" w:type="auto"/>
            <w:vAlign w:val="center"/>
          </w:tcPr>
          <w:p w:rsidR="002165FE" w:rsidRPr="002E1E3F" w:rsidRDefault="002165FE" w:rsidP="00F1239A">
            <w:pPr>
              <w:jc w:val="center"/>
              <w:rPr>
                <w:sz w:val="16"/>
                <w:szCs w:val="16"/>
              </w:rPr>
            </w:pPr>
            <w:r w:rsidRPr="002E1E3F">
              <w:rPr>
                <w:sz w:val="16"/>
                <w:szCs w:val="16"/>
              </w:rPr>
              <w:t>7,89</w:t>
            </w:r>
          </w:p>
        </w:tc>
        <w:tc>
          <w:tcPr>
            <w:tcW w:w="0" w:type="auto"/>
            <w:vAlign w:val="center"/>
          </w:tcPr>
          <w:p w:rsidR="002165FE" w:rsidRPr="002E1E3F" w:rsidRDefault="002165FE" w:rsidP="00F1239A">
            <w:pPr>
              <w:jc w:val="center"/>
              <w:rPr>
                <w:sz w:val="16"/>
                <w:szCs w:val="16"/>
              </w:rPr>
            </w:pPr>
            <w:r w:rsidRPr="002E1E3F">
              <w:rPr>
                <w:sz w:val="16"/>
                <w:szCs w:val="16"/>
              </w:rPr>
              <w:t>355308,40</w:t>
            </w:r>
          </w:p>
        </w:tc>
        <w:tc>
          <w:tcPr>
            <w:tcW w:w="0" w:type="auto"/>
            <w:vAlign w:val="center"/>
          </w:tcPr>
          <w:p w:rsidR="002165FE" w:rsidRPr="002E1E3F" w:rsidRDefault="002165FE" w:rsidP="00F1239A">
            <w:pPr>
              <w:jc w:val="center"/>
              <w:rPr>
                <w:sz w:val="16"/>
                <w:szCs w:val="16"/>
              </w:rPr>
            </w:pPr>
            <w:r w:rsidRPr="002E1E3F">
              <w:rPr>
                <w:sz w:val="16"/>
                <w:szCs w:val="16"/>
              </w:rPr>
              <w:t>2233214,06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172</w:t>
            </w:r>
          </w:p>
        </w:tc>
        <w:tc>
          <w:tcPr>
            <w:tcW w:w="0" w:type="auto"/>
            <w:vAlign w:val="center"/>
          </w:tcPr>
          <w:p w:rsidR="002165FE" w:rsidRPr="002E1E3F" w:rsidRDefault="002165FE" w:rsidP="00F1239A">
            <w:pPr>
              <w:jc w:val="center"/>
              <w:rPr>
                <w:sz w:val="16"/>
                <w:szCs w:val="16"/>
              </w:rPr>
            </w:pPr>
            <w:r w:rsidRPr="002E1E3F">
              <w:rPr>
                <w:sz w:val="16"/>
                <w:szCs w:val="16"/>
              </w:rPr>
              <w:t>4°32'38"</w:t>
            </w:r>
          </w:p>
        </w:tc>
        <w:tc>
          <w:tcPr>
            <w:tcW w:w="0" w:type="auto"/>
            <w:vAlign w:val="center"/>
          </w:tcPr>
          <w:p w:rsidR="002165FE" w:rsidRPr="002E1E3F" w:rsidRDefault="002165FE" w:rsidP="00F1239A">
            <w:pPr>
              <w:jc w:val="center"/>
              <w:rPr>
                <w:sz w:val="16"/>
                <w:szCs w:val="16"/>
              </w:rPr>
            </w:pPr>
            <w:r w:rsidRPr="002E1E3F">
              <w:rPr>
                <w:sz w:val="16"/>
                <w:szCs w:val="16"/>
              </w:rPr>
              <w:t>1,51</w:t>
            </w:r>
          </w:p>
        </w:tc>
        <w:tc>
          <w:tcPr>
            <w:tcW w:w="0" w:type="auto"/>
            <w:vAlign w:val="center"/>
          </w:tcPr>
          <w:p w:rsidR="002165FE" w:rsidRPr="002E1E3F" w:rsidRDefault="002165FE" w:rsidP="00F1239A">
            <w:pPr>
              <w:jc w:val="center"/>
              <w:rPr>
                <w:sz w:val="16"/>
                <w:szCs w:val="16"/>
              </w:rPr>
            </w:pPr>
            <w:r w:rsidRPr="002E1E3F">
              <w:rPr>
                <w:sz w:val="16"/>
                <w:szCs w:val="16"/>
              </w:rPr>
              <w:t>355315,80</w:t>
            </w:r>
          </w:p>
        </w:tc>
        <w:tc>
          <w:tcPr>
            <w:tcW w:w="0" w:type="auto"/>
            <w:vAlign w:val="center"/>
          </w:tcPr>
          <w:p w:rsidR="002165FE" w:rsidRPr="002E1E3F" w:rsidRDefault="002165FE" w:rsidP="00F1239A">
            <w:pPr>
              <w:jc w:val="center"/>
              <w:rPr>
                <w:sz w:val="16"/>
                <w:szCs w:val="16"/>
              </w:rPr>
            </w:pPr>
            <w:r w:rsidRPr="002E1E3F">
              <w:rPr>
                <w:sz w:val="16"/>
                <w:szCs w:val="16"/>
              </w:rPr>
              <w:t>2233211,32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173</w:t>
            </w:r>
          </w:p>
        </w:tc>
        <w:tc>
          <w:tcPr>
            <w:tcW w:w="0" w:type="auto"/>
            <w:vAlign w:val="center"/>
          </w:tcPr>
          <w:p w:rsidR="002165FE" w:rsidRPr="002E1E3F" w:rsidRDefault="002165FE" w:rsidP="00F1239A">
            <w:pPr>
              <w:jc w:val="center"/>
              <w:rPr>
                <w:sz w:val="16"/>
                <w:szCs w:val="16"/>
              </w:rPr>
            </w:pPr>
            <w:r w:rsidRPr="002E1E3F">
              <w:rPr>
                <w:sz w:val="16"/>
                <w:szCs w:val="16"/>
              </w:rPr>
              <w:t>94°10'14"</w:t>
            </w:r>
          </w:p>
        </w:tc>
        <w:tc>
          <w:tcPr>
            <w:tcW w:w="0" w:type="auto"/>
            <w:vAlign w:val="center"/>
          </w:tcPr>
          <w:p w:rsidR="002165FE" w:rsidRPr="002E1E3F" w:rsidRDefault="002165FE" w:rsidP="00F1239A">
            <w:pPr>
              <w:jc w:val="center"/>
              <w:rPr>
                <w:sz w:val="16"/>
                <w:szCs w:val="16"/>
              </w:rPr>
            </w:pPr>
            <w:r w:rsidRPr="002E1E3F">
              <w:rPr>
                <w:sz w:val="16"/>
                <w:szCs w:val="16"/>
              </w:rPr>
              <w:t>3,85</w:t>
            </w:r>
          </w:p>
        </w:tc>
        <w:tc>
          <w:tcPr>
            <w:tcW w:w="0" w:type="auto"/>
            <w:vAlign w:val="center"/>
          </w:tcPr>
          <w:p w:rsidR="002165FE" w:rsidRPr="002E1E3F" w:rsidRDefault="002165FE" w:rsidP="00F1239A">
            <w:pPr>
              <w:jc w:val="center"/>
              <w:rPr>
                <w:sz w:val="16"/>
                <w:szCs w:val="16"/>
              </w:rPr>
            </w:pPr>
            <w:r w:rsidRPr="002E1E3F">
              <w:rPr>
                <w:sz w:val="16"/>
                <w:szCs w:val="16"/>
              </w:rPr>
              <w:t>355315,92</w:t>
            </w:r>
          </w:p>
        </w:tc>
        <w:tc>
          <w:tcPr>
            <w:tcW w:w="0" w:type="auto"/>
            <w:vAlign w:val="center"/>
          </w:tcPr>
          <w:p w:rsidR="002165FE" w:rsidRPr="002E1E3F" w:rsidRDefault="002165FE" w:rsidP="00F1239A">
            <w:pPr>
              <w:jc w:val="center"/>
              <w:rPr>
                <w:sz w:val="16"/>
                <w:szCs w:val="16"/>
              </w:rPr>
            </w:pPr>
            <w:r w:rsidRPr="002E1E3F">
              <w:rPr>
                <w:sz w:val="16"/>
                <w:szCs w:val="16"/>
              </w:rPr>
              <w:t>2233212,83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174</w:t>
            </w:r>
          </w:p>
        </w:tc>
        <w:tc>
          <w:tcPr>
            <w:tcW w:w="0" w:type="auto"/>
            <w:vAlign w:val="center"/>
          </w:tcPr>
          <w:p w:rsidR="002165FE" w:rsidRPr="002E1E3F" w:rsidRDefault="002165FE" w:rsidP="00F1239A">
            <w:pPr>
              <w:jc w:val="center"/>
              <w:rPr>
                <w:sz w:val="16"/>
                <w:szCs w:val="16"/>
              </w:rPr>
            </w:pPr>
            <w:r w:rsidRPr="002E1E3F">
              <w:rPr>
                <w:sz w:val="16"/>
                <w:szCs w:val="16"/>
              </w:rPr>
              <w:t>183°27'19"</w:t>
            </w:r>
          </w:p>
        </w:tc>
        <w:tc>
          <w:tcPr>
            <w:tcW w:w="0" w:type="auto"/>
            <w:vAlign w:val="center"/>
          </w:tcPr>
          <w:p w:rsidR="002165FE" w:rsidRPr="002E1E3F" w:rsidRDefault="002165FE" w:rsidP="00F1239A">
            <w:pPr>
              <w:jc w:val="center"/>
              <w:rPr>
                <w:sz w:val="16"/>
                <w:szCs w:val="16"/>
              </w:rPr>
            </w:pPr>
            <w:r w:rsidRPr="002E1E3F">
              <w:rPr>
                <w:sz w:val="16"/>
                <w:szCs w:val="16"/>
              </w:rPr>
              <w:t>2,65</w:t>
            </w:r>
          </w:p>
        </w:tc>
        <w:tc>
          <w:tcPr>
            <w:tcW w:w="0" w:type="auto"/>
            <w:vAlign w:val="center"/>
          </w:tcPr>
          <w:p w:rsidR="002165FE" w:rsidRPr="002E1E3F" w:rsidRDefault="002165FE" w:rsidP="00F1239A">
            <w:pPr>
              <w:jc w:val="center"/>
              <w:rPr>
                <w:sz w:val="16"/>
                <w:szCs w:val="16"/>
              </w:rPr>
            </w:pPr>
            <w:r w:rsidRPr="002E1E3F">
              <w:rPr>
                <w:sz w:val="16"/>
                <w:szCs w:val="16"/>
              </w:rPr>
              <w:t>355319,76</w:t>
            </w:r>
          </w:p>
        </w:tc>
        <w:tc>
          <w:tcPr>
            <w:tcW w:w="0" w:type="auto"/>
            <w:vAlign w:val="center"/>
          </w:tcPr>
          <w:p w:rsidR="002165FE" w:rsidRPr="002E1E3F" w:rsidRDefault="002165FE" w:rsidP="00F1239A">
            <w:pPr>
              <w:jc w:val="center"/>
              <w:rPr>
                <w:sz w:val="16"/>
                <w:szCs w:val="16"/>
              </w:rPr>
            </w:pPr>
            <w:r w:rsidRPr="002E1E3F">
              <w:rPr>
                <w:sz w:val="16"/>
                <w:szCs w:val="16"/>
              </w:rPr>
              <w:t>2233212,55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175</w:t>
            </w:r>
          </w:p>
        </w:tc>
        <w:tc>
          <w:tcPr>
            <w:tcW w:w="0" w:type="auto"/>
            <w:vAlign w:val="center"/>
          </w:tcPr>
          <w:p w:rsidR="002165FE" w:rsidRPr="002E1E3F" w:rsidRDefault="002165FE" w:rsidP="00F1239A">
            <w:pPr>
              <w:jc w:val="center"/>
              <w:rPr>
                <w:sz w:val="16"/>
                <w:szCs w:val="16"/>
              </w:rPr>
            </w:pPr>
            <w:r w:rsidRPr="002E1E3F">
              <w:rPr>
                <w:sz w:val="16"/>
                <w:szCs w:val="16"/>
              </w:rPr>
              <w:t>110°18'9"</w:t>
            </w:r>
          </w:p>
        </w:tc>
        <w:tc>
          <w:tcPr>
            <w:tcW w:w="0" w:type="auto"/>
            <w:vAlign w:val="center"/>
          </w:tcPr>
          <w:p w:rsidR="002165FE" w:rsidRPr="002E1E3F" w:rsidRDefault="002165FE" w:rsidP="00F1239A">
            <w:pPr>
              <w:jc w:val="center"/>
              <w:rPr>
                <w:sz w:val="16"/>
                <w:szCs w:val="16"/>
              </w:rPr>
            </w:pPr>
            <w:r w:rsidRPr="002E1E3F">
              <w:rPr>
                <w:sz w:val="16"/>
                <w:szCs w:val="16"/>
              </w:rPr>
              <w:t>101,79</w:t>
            </w:r>
          </w:p>
        </w:tc>
        <w:tc>
          <w:tcPr>
            <w:tcW w:w="0" w:type="auto"/>
            <w:vAlign w:val="center"/>
          </w:tcPr>
          <w:p w:rsidR="002165FE" w:rsidRPr="002E1E3F" w:rsidRDefault="002165FE" w:rsidP="00F1239A">
            <w:pPr>
              <w:jc w:val="center"/>
              <w:rPr>
                <w:sz w:val="16"/>
                <w:szCs w:val="16"/>
              </w:rPr>
            </w:pPr>
            <w:r w:rsidRPr="002E1E3F">
              <w:rPr>
                <w:sz w:val="16"/>
                <w:szCs w:val="16"/>
              </w:rPr>
              <w:t>355319,60</w:t>
            </w:r>
          </w:p>
        </w:tc>
        <w:tc>
          <w:tcPr>
            <w:tcW w:w="0" w:type="auto"/>
            <w:vAlign w:val="center"/>
          </w:tcPr>
          <w:p w:rsidR="002165FE" w:rsidRPr="002E1E3F" w:rsidRDefault="002165FE" w:rsidP="00F1239A">
            <w:pPr>
              <w:jc w:val="center"/>
              <w:rPr>
                <w:sz w:val="16"/>
                <w:szCs w:val="16"/>
              </w:rPr>
            </w:pPr>
            <w:r w:rsidRPr="002E1E3F">
              <w:rPr>
                <w:sz w:val="16"/>
                <w:szCs w:val="16"/>
              </w:rPr>
              <w:t>2233209,90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176</w:t>
            </w:r>
          </w:p>
        </w:tc>
        <w:tc>
          <w:tcPr>
            <w:tcW w:w="0" w:type="auto"/>
            <w:vAlign w:val="center"/>
          </w:tcPr>
          <w:p w:rsidR="002165FE" w:rsidRPr="002E1E3F" w:rsidRDefault="002165FE" w:rsidP="00F1239A">
            <w:pPr>
              <w:jc w:val="center"/>
              <w:rPr>
                <w:sz w:val="16"/>
                <w:szCs w:val="16"/>
              </w:rPr>
            </w:pPr>
            <w:r w:rsidRPr="002E1E3F">
              <w:rPr>
                <w:sz w:val="16"/>
                <w:szCs w:val="16"/>
              </w:rPr>
              <w:t>183°19'2"</w:t>
            </w:r>
          </w:p>
        </w:tc>
        <w:tc>
          <w:tcPr>
            <w:tcW w:w="0" w:type="auto"/>
            <w:vAlign w:val="center"/>
          </w:tcPr>
          <w:p w:rsidR="002165FE" w:rsidRPr="002E1E3F" w:rsidRDefault="002165FE" w:rsidP="00F1239A">
            <w:pPr>
              <w:jc w:val="center"/>
              <w:rPr>
                <w:sz w:val="16"/>
                <w:szCs w:val="16"/>
              </w:rPr>
            </w:pPr>
            <w:r w:rsidRPr="002E1E3F">
              <w:rPr>
                <w:sz w:val="16"/>
                <w:szCs w:val="16"/>
              </w:rPr>
              <w:t>37,5</w:t>
            </w:r>
          </w:p>
        </w:tc>
        <w:tc>
          <w:tcPr>
            <w:tcW w:w="0" w:type="auto"/>
            <w:vAlign w:val="center"/>
          </w:tcPr>
          <w:p w:rsidR="002165FE" w:rsidRPr="002E1E3F" w:rsidRDefault="002165FE" w:rsidP="00F1239A">
            <w:pPr>
              <w:jc w:val="center"/>
              <w:rPr>
                <w:sz w:val="16"/>
                <w:szCs w:val="16"/>
              </w:rPr>
            </w:pPr>
            <w:r w:rsidRPr="002E1E3F">
              <w:rPr>
                <w:sz w:val="16"/>
                <w:szCs w:val="16"/>
              </w:rPr>
              <w:t>355415,07</w:t>
            </w:r>
          </w:p>
        </w:tc>
        <w:tc>
          <w:tcPr>
            <w:tcW w:w="0" w:type="auto"/>
            <w:vAlign w:val="center"/>
          </w:tcPr>
          <w:p w:rsidR="002165FE" w:rsidRPr="002E1E3F" w:rsidRDefault="002165FE" w:rsidP="00F1239A">
            <w:pPr>
              <w:jc w:val="center"/>
              <w:rPr>
                <w:sz w:val="16"/>
                <w:szCs w:val="16"/>
              </w:rPr>
            </w:pPr>
            <w:r w:rsidRPr="002E1E3F">
              <w:rPr>
                <w:sz w:val="16"/>
                <w:szCs w:val="16"/>
              </w:rPr>
              <w:t>2233174,58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177</w:t>
            </w:r>
          </w:p>
        </w:tc>
        <w:tc>
          <w:tcPr>
            <w:tcW w:w="0" w:type="auto"/>
            <w:vAlign w:val="center"/>
          </w:tcPr>
          <w:p w:rsidR="002165FE" w:rsidRPr="002E1E3F" w:rsidRDefault="002165FE" w:rsidP="00F1239A">
            <w:pPr>
              <w:jc w:val="center"/>
              <w:rPr>
                <w:sz w:val="16"/>
                <w:szCs w:val="16"/>
              </w:rPr>
            </w:pPr>
            <w:r w:rsidRPr="002E1E3F">
              <w:rPr>
                <w:sz w:val="16"/>
                <w:szCs w:val="16"/>
              </w:rPr>
              <w:t>101°3'56"</w:t>
            </w:r>
          </w:p>
        </w:tc>
        <w:tc>
          <w:tcPr>
            <w:tcW w:w="0" w:type="auto"/>
            <w:vAlign w:val="center"/>
          </w:tcPr>
          <w:p w:rsidR="002165FE" w:rsidRPr="002E1E3F" w:rsidRDefault="002165FE" w:rsidP="00F1239A">
            <w:pPr>
              <w:jc w:val="center"/>
              <w:rPr>
                <w:sz w:val="16"/>
                <w:szCs w:val="16"/>
              </w:rPr>
            </w:pPr>
            <w:r w:rsidRPr="002E1E3F">
              <w:rPr>
                <w:sz w:val="16"/>
                <w:szCs w:val="16"/>
              </w:rPr>
              <w:t>49,65</w:t>
            </w:r>
          </w:p>
        </w:tc>
        <w:tc>
          <w:tcPr>
            <w:tcW w:w="0" w:type="auto"/>
            <w:vAlign w:val="center"/>
          </w:tcPr>
          <w:p w:rsidR="002165FE" w:rsidRPr="002E1E3F" w:rsidRDefault="002165FE" w:rsidP="00F1239A">
            <w:pPr>
              <w:jc w:val="center"/>
              <w:rPr>
                <w:sz w:val="16"/>
                <w:szCs w:val="16"/>
              </w:rPr>
            </w:pPr>
            <w:r w:rsidRPr="002E1E3F">
              <w:rPr>
                <w:sz w:val="16"/>
                <w:szCs w:val="16"/>
              </w:rPr>
              <w:t>355412,90</w:t>
            </w:r>
          </w:p>
        </w:tc>
        <w:tc>
          <w:tcPr>
            <w:tcW w:w="0" w:type="auto"/>
            <w:vAlign w:val="center"/>
          </w:tcPr>
          <w:p w:rsidR="002165FE" w:rsidRPr="002E1E3F" w:rsidRDefault="002165FE" w:rsidP="00F1239A">
            <w:pPr>
              <w:jc w:val="center"/>
              <w:rPr>
                <w:sz w:val="16"/>
                <w:szCs w:val="16"/>
              </w:rPr>
            </w:pPr>
            <w:r w:rsidRPr="002E1E3F">
              <w:rPr>
                <w:sz w:val="16"/>
                <w:szCs w:val="16"/>
              </w:rPr>
              <w:t>2233137,14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178</w:t>
            </w:r>
          </w:p>
        </w:tc>
        <w:tc>
          <w:tcPr>
            <w:tcW w:w="0" w:type="auto"/>
            <w:vAlign w:val="center"/>
          </w:tcPr>
          <w:p w:rsidR="002165FE" w:rsidRPr="002E1E3F" w:rsidRDefault="002165FE" w:rsidP="00F1239A">
            <w:pPr>
              <w:jc w:val="center"/>
              <w:rPr>
                <w:sz w:val="16"/>
                <w:szCs w:val="16"/>
              </w:rPr>
            </w:pPr>
            <w:r w:rsidRPr="002E1E3F">
              <w:rPr>
                <w:sz w:val="16"/>
                <w:szCs w:val="16"/>
              </w:rPr>
              <w:t>100°18'17"</w:t>
            </w:r>
          </w:p>
        </w:tc>
        <w:tc>
          <w:tcPr>
            <w:tcW w:w="0" w:type="auto"/>
            <w:vAlign w:val="center"/>
          </w:tcPr>
          <w:p w:rsidR="002165FE" w:rsidRPr="002E1E3F" w:rsidRDefault="002165FE" w:rsidP="00F1239A">
            <w:pPr>
              <w:jc w:val="center"/>
              <w:rPr>
                <w:sz w:val="16"/>
                <w:szCs w:val="16"/>
              </w:rPr>
            </w:pPr>
            <w:r w:rsidRPr="002E1E3F">
              <w:rPr>
                <w:sz w:val="16"/>
                <w:szCs w:val="16"/>
              </w:rPr>
              <w:t>0,11</w:t>
            </w:r>
          </w:p>
        </w:tc>
        <w:tc>
          <w:tcPr>
            <w:tcW w:w="0" w:type="auto"/>
            <w:vAlign w:val="center"/>
          </w:tcPr>
          <w:p w:rsidR="002165FE" w:rsidRPr="002E1E3F" w:rsidRDefault="002165FE" w:rsidP="00F1239A">
            <w:pPr>
              <w:jc w:val="center"/>
              <w:rPr>
                <w:sz w:val="16"/>
                <w:szCs w:val="16"/>
              </w:rPr>
            </w:pPr>
            <w:r w:rsidRPr="002E1E3F">
              <w:rPr>
                <w:sz w:val="16"/>
                <w:szCs w:val="16"/>
              </w:rPr>
              <w:t>355461,63</w:t>
            </w:r>
          </w:p>
        </w:tc>
        <w:tc>
          <w:tcPr>
            <w:tcW w:w="0" w:type="auto"/>
            <w:vAlign w:val="center"/>
          </w:tcPr>
          <w:p w:rsidR="002165FE" w:rsidRPr="002E1E3F" w:rsidRDefault="002165FE" w:rsidP="00F1239A">
            <w:pPr>
              <w:jc w:val="center"/>
              <w:rPr>
                <w:sz w:val="16"/>
                <w:szCs w:val="16"/>
              </w:rPr>
            </w:pPr>
            <w:r w:rsidRPr="002E1E3F">
              <w:rPr>
                <w:sz w:val="16"/>
                <w:szCs w:val="16"/>
              </w:rPr>
              <w:t>2233127,61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179</w:t>
            </w:r>
          </w:p>
        </w:tc>
        <w:tc>
          <w:tcPr>
            <w:tcW w:w="0" w:type="auto"/>
            <w:vAlign w:val="center"/>
          </w:tcPr>
          <w:p w:rsidR="002165FE" w:rsidRPr="002E1E3F" w:rsidRDefault="002165FE" w:rsidP="00F1239A">
            <w:pPr>
              <w:jc w:val="center"/>
              <w:rPr>
                <w:sz w:val="16"/>
                <w:szCs w:val="16"/>
              </w:rPr>
            </w:pPr>
            <w:r w:rsidRPr="002E1E3F">
              <w:rPr>
                <w:sz w:val="16"/>
                <w:szCs w:val="16"/>
              </w:rPr>
              <w:t>101°3'41"</w:t>
            </w:r>
          </w:p>
        </w:tc>
        <w:tc>
          <w:tcPr>
            <w:tcW w:w="0" w:type="auto"/>
            <w:vAlign w:val="center"/>
          </w:tcPr>
          <w:p w:rsidR="002165FE" w:rsidRPr="002E1E3F" w:rsidRDefault="002165FE" w:rsidP="00F1239A">
            <w:pPr>
              <w:jc w:val="center"/>
              <w:rPr>
                <w:sz w:val="16"/>
                <w:szCs w:val="16"/>
              </w:rPr>
            </w:pPr>
            <w:r w:rsidRPr="002E1E3F">
              <w:rPr>
                <w:sz w:val="16"/>
                <w:szCs w:val="16"/>
              </w:rPr>
              <w:t>187,58</w:t>
            </w:r>
          </w:p>
        </w:tc>
        <w:tc>
          <w:tcPr>
            <w:tcW w:w="0" w:type="auto"/>
            <w:vAlign w:val="center"/>
          </w:tcPr>
          <w:p w:rsidR="002165FE" w:rsidRPr="002E1E3F" w:rsidRDefault="002165FE" w:rsidP="00F1239A">
            <w:pPr>
              <w:jc w:val="center"/>
              <w:rPr>
                <w:sz w:val="16"/>
                <w:szCs w:val="16"/>
              </w:rPr>
            </w:pPr>
            <w:r w:rsidRPr="002E1E3F">
              <w:rPr>
                <w:sz w:val="16"/>
                <w:szCs w:val="16"/>
              </w:rPr>
              <w:t>355461,74</w:t>
            </w:r>
          </w:p>
        </w:tc>
        <w:tc>
          <w:tcPr>
            <w:tcW w:w="0" w:type="auto"/>
            <w:vAlign w:val="center"/>
          </w:tcPr>
          <w:p w:rsidR="002165FE" w:rsidRPr="002E1E3F" w:rsidRDefault="002165FE" w:rsidP="00F1239A">
            <w:pPr>
              <w:jc w:val="center"/>
              <w:rPr>
                <w:sz w:val="16"/>
                <w:szCs w:val="16"/>
              </w:rPr>
            </w:pPr>
            <w:r w:rsidRPr="002E1E3F">
              <w:rPr>
                <w:sz w:val="16"/>
                <w:szCs w:val="16"/>
              </w:rPr>
              <w:t>2233127,59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180</w:t>
            </w:r>
          </w:p>
        </w:tc>
        <w:tc>
          <w:tcPr>
            <w:tcW w:w="0" w:type="auto"/>
            <w:vAlign w:val="center"/>
          </w:tcPr>
          <w:p w:rsidR="002165FE" w:rsidRPr="002E1E3F" w:rsidRDefault="002165FE" w:rsidP="00F1239A">
            <w:pPr>
              <w:jc w:val="center"/>
              <w:rPr>
                <w:sz w:val="16"/>
                <w:szCs w:val="16"/>
              </w:rPr>
            </w:pPr>
            <w:r w:rsidRPr="002E1E3F">
              <w:rPr>
                <w:sz w:val="16"/>
                <w:szCs w:val="16"/>
              </w:rPr>
              <w:t>101°3'41"</w:t>
            </w:r>
          </w:p>
        </w:tc>
        <w:tc>
          <w:tcPr>
            <w:tcW w:w="0" w:type="auto"/>
            <w:vAlign w:val="center"/>
          </w:tcPr>
          <w:p w:rsidR="002165FE" w:rsidRPr="002E1E3F" w:rsidRDefault="002165FE" w:rsidP="00F1239A">
            <w:pPr>
              <w:jc w:val="center"/>
              <w:rPr>
                <w:sz w:val="16"/>
                <w:szCs w:val="16"/>
              </w:rPr>
            </w:pPr>
            <w:r w:rsidRPr="002E1E3F">
              <w:rPr>
                <w:sz w:val="16"/>
                <w:szCs w:val="16"/>
              </w:rPr>
              <w:t>95,8</w:t>
            </w:r>
          </w:p>
        </w:tc>
        <w:tc>
          <w:tcPr>
            <w:tcW w:w="0" w:type="auto"/>
            <w:vAlign w:val="center"/>
          </w:tcPr>
          <w:p w:rsidR="002165FE" w:rsidRPr="002E1E3F" w:rsidRDefault="002165FE" w:rsidP="00F1239A">
            <w:pPr>
              <w:jc w:val="center"/>
              <w:rPr>
                <w:sz w:val="16"/>
                <w:szCs w:val="16"/>
              </w:rPr>
            </w:pPr>
            <w:r w:rsidRPr="002E1E3F">
              <w:rPr>
                <w:sz w:val="16"/>
                <w:szCs w:val="16"/>
              </w:rPr>
              <w:t>355645,84</w:t>
            </w:r>
          </w:p>
        </w:tc>
        <w:tc>
          <w:tcPr>
            <w:tcW w:w="0" w:type="auto"/>
            <w:vAlign w:val="center"/>
          </w:tcPr>
          <w:p w:rsidR="002165FE" w:rsidRPr="002E1E3F" w:rsidRDefault="002165FE" w:rsidP="00F1239A">
            <w:pPr>
              <w:jc w:val="center"/>
              <w:rPr>
                <w:sz w:val="16"/>
                <w:szCs w:val="16"/>
              </w:rPr>
            </w:pPr>
            <w:r w:rsidRPr="002E1E3F">
              <w:rPr>
                <w:sz w:val="16"/>
                <w:szCs w:val="16"/>
              </w:rPr>
              <w:t>2233091,60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181</w:t>
            </w:r>
          </w:p>
        </w:tc>
        <w:tc>
          <w:tcPr>
            <w:tcW w:w="0" w:type="auto"/>
            <w:vAlign w:val="center"/>
          </w:tcPr>
          <w:p w:rsidR="002165FE" w:rsidRPr="002E1E3F" w:rsidRDefault="002165FE" w:rsidP="00F1239A">
            <w:pPr>
              <w:jc w:val="center"/>
              <w:rPr>
                <w:sz w:val="16"/>
                <w:szCs w:val="16"/>
              </w:rPr>
            </w:pPr>
            <w:r w:rsidRPr="002E1E3F">
              <w:rPr>
                <w:sz w:val="16"/>
                <w:szCs w:val="16"/>
              </w:rPr>
              <w:t>100°37'11"</w:t>
            </w:r>
          </w:p>
        </w:tc>
        <w:tc>
          <w:tcPr>
            <w:tcW w:w="0" w:type="auto"/>
            <w:vAlign w:val="center"/>
          </w:tcPr>
          <w:p w:rsidR="002165FE" w:rsidRPr="002E1E3F" w:rsidRDefault="002165FE" w:rsidP="00F1239A">
            <w:pPr>
              <w:jc w:val="center"/>
              <w:rPr>
                <w:sz w:val="16"/>
                <w:szCs w:val="16"/>
              </w:rPr>
            </w:pPr>
            <w:r w:rsidRPr="002E1E3F">
              <w:rPr>
                <w:sz w:val="16"/>
                <w:szCs w:val="16"/>
              </w:rPr>
              <w:t>0,16</w:t>
            </w:r>
          </w:p>
        </w:tc>
        <w:tc>
          <w:tcPr>
            <w:tcW w:w="0" w:type="auto"/>
            <w:vAlign w:val="center"/>
          </w:tcPr>
          <w:p w:rsidR="002165FE" w:rsidRPr="002E1E3F" w:rsidRDefault="002165FE" w:rsidP="00F1239A">
            <w:pPr>
              <w:jc w:val="center"/>
              <w:rPr>
                <w:sz w:val="16"/>
                <w:szCs w:val="16"/>
              </w:rPr>
            </w:pPr>
            <w:r w:rsidRPr="002E1E3F">
              <w:rPr>
                <w:sz w:val="16"/>
                <w:szCs w:val="16"/>
              </w:rPr>
              <w:t>355739,86</w:t>
            </w:r>
          </w:p>
        </w:tc>
        <w:tc>
          <w:tcPr>
            <w:tcW w:w="0" w:type="auto"/>
            <w:vAlign w:val="center"/>
          </w:tcPr>
          <w:p w:rsidR="002165FE" w:rsidRPr="002E1E3F" w:rsidRDefault="002165FE" w:rsidP="00F1239A">
            <w:pPr>
              <w:jc w:val="center"/>
              <w:rPr>
                <w:sz w:val="16"/>
                <w:szCs w:val="16"/>
              </w:rPr>
            </w:pPr>
            <w:r w:rsidRPr="002E1E3F">
              <w:rPr>
                <w:sz w:val="16"/>
                <w:szCs w:val="16"/>
              </w:rPr>
              <w:t>2233073,22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182</w:t>
            </w:r>
          </w:p>
        </w:tc>
        <w:tc>
          <w:tcPr>
            <w:tcW w:w="0" w:type="auto"/>
            <w:vAlign w:val="center"/>
          </w:tcPr>
          <w:p w:rsidR="002165FE" w:rsidRPr="002E1E3F" w:rsidRDefault="002165FE" w:rsidP="00F1239A">
            <w:pPr>
              <w:jc w:val="center"/>
              <w:rPr>
                <w:sz w:val="16"/>
                <w:szCs w:val="16"/>
              </w:rPr>
            </w:pPr>
            <w:r w:rsidRPr="002E1E3F">
              <w:rPr>
                <w:sz w:val="16"/>
                <w:szCs w:val="16"/>
              </w:rPr>
              <w:t>101°3'28"</w:t>
            </w:r>
          </w:p>
        </w:tc>
        <w:tc>
          <w:tcPr>
            <w:tcW w:w="0" w:type="auto"/>
            <w:vAlign w:val="center"/>
          </w:tcPr>
          <w:p w:rsidR="002165FE" w:rsidRPr="002E1E3F" w:rsidRDefault="002165FE" w:rsidP="00F1239A">
            <w:pPr>
              <w:jc w:val="center"/>
              <w:rPr>
                <w:sz w:val="16"/>
                <w:szCs w:val="16"/>
              </w:rPr>
            </w:pPr>
            <w:r w:rsidRPr="002E1E3F">
              <w:rPr>
                <w:sz w:val="16"/>
                <w:szCs w:val="16"/>
              </w:rPr>
              <w:t>148,8</w:t>
            </w:r>
          </w:p>
        </w:tc>
        <w:tc>
          <w:tcPr>
            <w:tcW w:w="0" w:type="auto"/>
            <w:vAlign w:val="center"/>
          </w:tcPr>
          <w:p w:rsidR="002165FE" w:rsidRPr="002E1E3F" w:rsidRDefault="002165FE" w:rsidP="00F1239A">
            <w:pPr>
              <w:jc w:val="center"/>
              <w:rPr>
                <w:sz w:val="16"/>
                <w:szCs w:val="16"/>
              </w:rPr>
            </w:pPr>
            <w:r w:rsidRPr="002E1E3F">
              <w:rPr>
                <w:sz w:val="16"/>
                <w:szCs w:val="16"/>
              </w:rPr>
              <w:t>355740,02</w:t>
            </w:r>
          </w:p>
        </w:tc>
        <w:tc>
          <w:tcPr>
            <w:tcW w:w="0" w:type="auto"/>
            <w:vAlign w:val="center"/>
          </w:tcPr>
          <w:p w:rsidR="002165FE" w:rsidRPr="002E1E3F" w:rsidRDefault="002165FE" w:rsidP="00F1239A">
            <w:pPr>
              <w:jc w:val="center"/>
              <w:rPr>
                <w:sz w:val="16"/>
                <w:szCs w:val="16"/>
              </w:rPr>
            </w:pPr>
            <w:r w:rsidRPr="002E1E3F">
              <w:rPr>
                <w:sz w:val="16"/>
                <w:szCs w:val="16"/>
              </w:rPr>
              <w:t>2233073,19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183</w:t>
            </w:r>
          </w:p>
        </w:tc>
        <w:tc>
          <w:tcPr>
            <w:tcW w:w="0" w:type="auto"/>
            <w:vAlign w:val="center"/>
          </w:tcPr>
          <w:p w:rsidR="002165FE" w:rsidRPr="002E1E3F" w:rsidRDefault="002165FE" w:rsidP="00F1239A">
            <w:pPr>
              <w:jc w:val="center"/>
              <w:rPr>
                <w:sz w:val="16"/>
                <w:szCs w:val="16"/>
              </w:rPr>
            </w:pPr>
            <w:r w:rsidRPr="002E1E3F">
              <w:rPr>
                <w:sz w:val="16"/>
                <w:szCs w:val="16"/>
              </w:rPr>
              <w:t>101°3'38"</w:t>
            </w:r>
          </w:p>
        </w:tc>
        <w:tc>
          <w:tcPr>
            <w:tcW w:w="0" w:type="auto"/>
            <w:vAlign w:val="center"/>
          </w:tcPr>
          <w:p w:rsidR="002165FE" w:rsidRPr="002E1E3F" w:rsidRDefault="002165FE" w:rsidP="00F1239A">
            <w:pPr>
              <w:jc w:val="center"/>
              <w:rPr>
                <w:sz w:val="16"/>
                <w:szCs w:val="16"/>
              </w:rPr>
            </w:pPr>
            <w:r w:rsidRPr="002E1E3F">
              <w:rPr>
                <w:sz w:val="16"/>
                <w:szCs w:val="16"/>
              </w:rPr>
              <w:t>49,99</w:t>
            </w:r>
          </w:p>
        </w:tc>
        <w:tc>
          <w:tcPr>
            <w:tcW w:w="0" w:type="auto"/>
            <w:vAlign w:val="center"/>
          </w:tcPr>
          <w:p w:rsidR="002165FE" w:rsidRPr="002E1E3F" w:rsidRDefault="002165FE" w:rsidP="00F1239A">
            <w:pPr>
              <w:jc w:val="center"/>
              <w:rPr>
                <w:sz w:val="16"/>
                <w:szCs w:val="16"/>
              </w:rPr>
            </w:pPr>
            <w:r w:rsidRPr="002E1E3F">
              <w:rPr>
                <w:sz w:val="16"/>
                <w:szCs w:val="16"/>
              </w:rPr>
              <w:t>355886,06</w:t>
            </w:r>
          </w:p>
        </w:tc>
        <w:tc>
          <w:tcPr>
            <w:tcW w:w="0" w:type="auto"/>
            <w:vAlign w:val="center"/>
          </w:tcPr>
          <w:p w:rsidR="002165FE" w:rsidRPr="002E1E3F" w:rsidRDefault="002165FE" w:rsidP="00F1239A">
            <w:pPr>
              <w:jc w:val="center"/>
              <w:rPr>
                <w:sz w:val="16"/>
                <w:szCs w:val="16"/>
              </w:rPr>
            </w:pPr>
            <w:r w:rsidRPr="002E1E3F">
              <w:rPr>
                <w:sz w:val="16"/>
                <w:szCs w:val="16"/>
              </w:rPr>
              <w:t>2233044,65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184</w:t>
            </w:r>
          </w:p>
        </w:tc>
        <w:tc>
          <w:tcPr>
            <w:tcW w:w="0" w:type="auto"/>
            <w:vAlign w:val="center"/>
          </w:tcPr>
          <w:p w:rsidR="002165FE" w:rsidRPr="002E1E3F" w:rsidRDefault="002165FE" w:rsidP="00F1239A">
            <w:pPr>
              <w:jc w:val="center"/>
              <w:rPr>
                <w:sz w:val="16"/>
                <w:szCs w:val="16"/>
              </w:rPr>
            </w:pPr>
            <w:r w:rsidRPr="002E1E3F">
              <w:rPr>
                <w:sz w:val="16"/>
                <w:szCs w:val="16"/>
              </w:rPr>
              <w:t>101°0'51"</w:t>
            </w:r>
          </w:p>
        </w:tc>
        <w:tc>
          <w:tcPr>
            <w:tcW w:w="0" w:type="auto"/>
            <w:vAlign w:val="center"/>
          </w:tcPr>
          <w:p w:rsidR="002165FE" w:rsidRPr="002E1E3F" w:rsidRDefault="002165FE" w:rsidP="00F1239A">
            <w:pPr>
              <w:jc w:val="center"/>
              <w:rPr>
                <w:sz w:val="16"/>
                <w:szCs w:val="16"/>
              </w:rPr>
            </w:pPr>
            <w:r w:rsidRPr="002E1E3F">
              <w:rPr>
                <w:sz w:val="16"/>
                <w:szCs w:val="16"/>
              </w:rPr>
              <w:t>197,85</w:t>
            </w:r>
          </w:p>
        </w:tc>
        <w:tc>
          <w:tcPr>
            <w:tcW w:w="0" w:type="auto"/>
            <w:vAlign w:val="center"/>
          </w:tcPr>
          <w:p w:rsidR="002165FE" w:rsidRPr="002E1E3F" w:rsidRDefault="002165FE" w:rsidP="00F1239A">
            <w:pPr>
              <w:jc w:val="center"/>
              <w:rPr>
                <w:sz w:val="16"/>
                <w:szCs w:val="16"/>
              </w:rPr>
            </w:pPr>
            <w:r w:rsidRPr="002E1E3F">
              <w:rPr>
                <w:sz w:val="16"/>
                <w:szCs w:val="16"/>
              </w:rPr>
              <w:t>355935,12</w:t>
            </w:r>
          </w:p>
        </w:tc>
        <w:tc>
          <w:tcPr>
            <w:tcW w:w="0" w:type="auto"/>
            <w:vAlign w:val="center"/>
          </w:tcPr>
          <w:p w:rsidR="002165FE" w:rsidRPr="002E1E3F" w:rsidRDefault="002165FE" w:rsidP="00F1239A">
            <w:pPr>
              <w:jc w:val="center"/>
              <w:rPr>
                <w:sz w:val="16"/>
                <w:szCs w:val="16"/>
              </w:rPr>
            </w:pPr>
            <w:r w:rsidRPr="002E1E3F">
              <w:rPr>
                <w:sz w:val="16"/>
                <w:szCs w:val="16"/>
              </w:rPr>
              <w:t>2233035,06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185</w:t>
            </w:r>
          </w:p>
        </w:tc>
        <w:tc>
          <w:tcPr>
            <w:tcW w:w="0" w:type="auto"/>
            <w:vAlign w:val="center"/>
          </w:tcPr>
          <w:p w:rsidR="002165FE" w:rsidRPr="002E1E3F" w:rsidRDefault="002165FE" w:rsidP="00F1239A">
            <w:pPr>
              <w:jc w:val="center"/>
              <w:rPr>
                <w:sz w:val="16"/>
                <w:szCs w:val="16"/>
              </w:rPr>
            </w:pPr>
            <w:r w:rsidRPr="002E1E3F">
              <w:rPr>
                <w:sz w:val="16"/>
                <w:szCs w:val="16"/>
              </w:rPr>
              <w:t>101°1'3"</w:t>
            </w:r>
          </w:p>
        </w:tc>
        <w:tc>
          <w:tcPr>
            <w:tcW w:w="0" w:type="auto"/>
            <w:vAlign w:val="center"/>
          </w:tcPr>
          <w:p w:rsidR="002165FE" w:rsidRPr="002E1E3F" w:rsidRDefault="002165FE" w:rsidP="00F1239A">
            <w:pPr>
              <w:jc w:val="center"/>
              <w:rPr>
                <w:sz w:val="16"/>
                <w:szCs w:val="16"/>
              </w:rPr>
            </w:pPr>
            <w:r w:rsidRPr="002E1E3F">
              <w:rPr>
                <w:sz w:val="16"/>
                <w:szCs w:val="16"/>
              </w:rPr>
              <w:t>169,85</w:t>
            </w:r>
          </w:p>
        </w:tc>
        <w:tc>
          <w:tcPr>
            <w:tcW w:w="0" w:type="auto"/>
            <w:vAlign w:val="center"/>
          </w:tcPr>
          <w:p w:rsidR="002165FE" w:rsidRPr="002E1E3F" w:rsidRDefault="002165FE" w:rsidP="00F1239A">
            <w:pPr>
              <w:jc w:val="center"/>
              <w:rPr>
                <w:sz w:val="16"/>
                <w:szCs w:val="16"/>
              </w:rPr>
            </w:pPr>
            <w:r w:rsidRPr="002E1E3F">
              <w:rPr>
                <w:sz w:val="16"/>
                <w:szCs w:val="16"/>
              </w:rPr>
              <w:t>356129,33</w:t>
            </w:r>
          </w:p>
        </w:tc>
        <w:tc>
          <w:tcPr>
            <w:tcW w:w="0" w:type="auto"/>
            <w:vAlign w:val="center"/>
          </w:tcPr>
          <w:p w:rsidR="002165FE" w:rsidRPr="002E1E3F" w:rsidRDefault="002165FE" w:rsidP="00F1239A">
            <w:pPr>
              <w:jc w:val="center"/>
              <w:rPr>
                <w:sz w:val="16"/>
                <w:szCs w:val="16"/>
              </w:rPr>
            </w:pPr>
            <w:r w:rsidRPr="002E1E3F">
              <w:rPr>
                <w:sz w:val="16"/>
                <w:szCs w:val="16"/>
              </w:rPr>
              <w:t>2232997,26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151</w:t>
            </w:r>
          </w:p>
        </w:tc>
        <w:tc>
          <w:tcPr>
            <w:tcW w:w="0" w:type="auto"/>
            <w:vAlign w:val="center"/>
          </w:tcPr>
          <w:p w:rsidR="002165FE" w:rsidRPr="002E1E3F" w:rsidRDefault="002165FE" w:rsidP="00F1239A">
            <w:pPr>
              <w:jc w:val="center"/>
              <w:rPr>
                <w:sz w:val="16"/>
                <w:szCs w:val="16"/>
              </w:rPr>
            </w:pPr>
            <w:r w:rsidRPr="002E1E3F">
              <w:rPr>
                <w:sz w:val="16"/>
                <w:szCs w:val="16"/>
              </w:rPr>
              <w:t>191°5'52"</w:t>
            </w:r>
          </w:p>
        </w:tc>
        <w:tc>
          <w:tcPr>
            <w:tcW w:w="0" w:type="auto"/>
            <w:vAlign w:val="center"/>
          </w:tcPr>
          <w:p w:rsidR="002165FE" w:rsidRPr="002E1E3F" w:rsidRDefault="002165FE" w:rsidP="00F1239A">
            <w:pPr>
              <w:jc w:val="center"/>
              <w:rPr>
                <w:sz w:val="16"/>
                <w:szCs w:val="16"/>
              </w:rPr>
            </w:pPr>
            <w:r w:rsidRPr="002E1E3F">
              <w:rPr>
                <w:sz w:val="16"/>
                <w:szCs w:val="16"/>
              </w:rPr>
              <w:t>7,95</w:t>
            </w:r>
          </w:p>
        </w:tc>
        <w:tc>
          <w:tcPr>
            <w:tcW w:w="0" w:type="auto"/>
            <w:vAlign w:val="center"/>
          </w:tcPr>
          <w:p w:rsidR="002165FE" w:rsidRPr="002E1E3F" w:rsidRDefault="002165FE" w:rsidP="00F1239A">
            <w:pPr>
              <w:jc w:val="center"/>
              <w:rPr>
                <w:sz w:val="16"/>
                <w:szCs w:val="16"/>
              </w:rPr>
            </w:pPr>
            <w:r w:rsidRPr="002E1E3F">
              <w:rPr>
                <w:sz w:val="16"/>
                <w:szCs w:val="16"/>
              </w:rPr>
              <w:t>356296,05</w:t>
            </w:r>
          </w:p>
        </w:tc>
        <w:tc>
          <w:tcPr>
            <w:tcW w:w="0" w:type="auto"/>
            <w:vAlign w:val="center"/>
          </w:tcPr>
          <w:p w:rsidR="002165FE" w:rsidRPr="002E1E3F" w:rsidRDefault="002165FE" w:rsidP="00F1239A">
            <w:pPr>
              <w:jc w:val="center"/>
              <w:rPr>
                <w:sz w:val="16"/>
                <w:szCs w:val="16"/>
              </w:rPr>
            </w:pPr>
            <w:r w:rsidRPr="002E1E3F">
              <w:rPr>
                <w:sz w:val="16"/>
                <w:szCs w:val="16"/>
              </w:rPr>
              <w:t>2232964,80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152</w:t>
            </w:r>
          </w:p>
        </w:tc>
        <w:tc>
          <w:tcPr>
            <w:tcW w:w="0" w:type="auto"/>
            <w:vAlign w:val="center"/>
          </w:tcPr>
          <w:p w:rsidR="002165FE" w:rsidRPr="002E1E3F" w:rsidRDefault="002165FE" w:rsidP="00F1239A">
            <w:pPr>
              <w:jc w:val="center"/>
              <w:rPr>
                <w:sz w:val="16"/>
                <w:szCs w:val="16"/>
              </w:rPr>
            </w:pPr>
            <w:r w:rsidRPr="002E1E3F">
              <w:rPr>
                <w:sz w:val="16"/>
                <w:szCs w:val="16"/>
              </w:rPr>
              <w:t>281°0'3"</w:t>
            </w:r>
          </w:p>
        </w:tc>
        <w:tc>
          <w:tcPr>
            <w:tcW w:w="0" w:type="auto"/>
            <w:vAlign w:val="center"/>
          </w:tcPr>
          <w:p w:rsidR="002165FE" w:rsidRPr="002E1E3F" w:rsidRDefault="002165FE" w:rsidP="00F1239A">
            <w:pPr>
              <w:jc w:val="center"/>
              <w:rPr>
                <w:sz w:val="16"/>
                <w:szCs w:val="16"/>
              </w:rPr>
            </w:pPr>
            <w:r w:rsidRPr="002E1E3F">
              <w:rPr>
                <w:sz w:val="16"/>
                <w:szCs w:val="16"/>
              </w:rPr>
              <w:t>169,84</w:t>
            </w:r>
          </w:p>
        </w:tc>
        <w:tc>
          <w:tcPr>
            <w:tcW w:w="0" w:type="auto"/>
            <w:vAlign w:val="center"/>
          </w:tcPr>
          <w:p w:rsidR="002165FE" w:rsidRPr="002E1E3F" w:rsidRDefault="002165FE" w:rsidP="00F1239A">
            <w:pPr>
              <w:jc w:val="center"/>
              <w:rPr>
                <w:sz w:val="16"/>
                <w:szCs w:val="16"/>
              </w:rPr>
            </w:pPr>
            <w:r w:rsidRPr="002E1E3F">
              <w:rPr>
                <w:sz w:val="16"/>
                <w:szCs w:val="16"/>
              </w:rPr>
              <w:t>356294,52</w:t>
            </w:r>
          </w:p>
        </w:tc>
        <w:tc>
          <w:tcPr>
            <w:tcW w:w="0" w:type="auto"/>
            <w:vAlign w:val="center"/>
          </w:tcPr>
          <w:p w:rsidR="002165FE" w:rsidRPr="002E1E3F" w:rsidRDefault="002165FE" w:rsidP="00F1239A">
            <w:pPr>
              <w:jc w:val="center"/>
              <w:rPr>
                <w:sz w:val="16"/>
                <w:szCs w:val="16"/>
              </w:rPr>
            </w:pPr>
            <w:r w:rsidRPr="002E1E3F">
              <w:rPr>
                <w:sz w:val="16"/>
                <w:szCs w:val="16"/>
              </w:rPr>
              <w:t>2232957,00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186</w:t>
            </w:r>
          </w:p>
        </w:tc>
        <w:tc>
          <w:tcPr>
            <w:tcW w:w="0" w:type="auto"/>
            <w:vAlign w:val="center"/>
          </w:tcPr>
          <w:p w:rsidR="002165FE" w:rsidRPr="002E1E3F" w:rsidRDefault="002165FE" w:rsidP="00F1239A">
            <w:pPr>
              <w:jc w:val="center"/>
              <w:rPr>
                <w:sz w:val="16"/>
                <w:szCs w:val="16"/>
              </w:rPr>
            </w:pPr>
            <w:r w:rsidRPr="002E1E3F">
              <w:rPr>
                <w:sz w:val="16"/>
                <w:szCs w:val="16"/>
              </w:rPr>
              <w:t>281°0'49"</w:t>
            </w:r>
          </w:p>
        </w:tc>
        <w:tc>
          <w:tcPr>
            <w:tcW w:w="0" w:type="auto"/>
            <w:vAlign w:val="center"/>
          </w:tcPr>
          <w:p w:rsidR="002165FE" w:rsidRPr="002E1E3F" w:rsidRDefault="002165FE" w:rsidP="00F1239A">
            <w:pPr>
              <w:jc w:val="center"/>
              <w:rPr>
                <w:sz w:val="16"/>
                <w:szCs w:val="16"/>
              </w:rPr>
            </w:pPr>
            <w:r w:rsidRPr="002E1E3F">
              <w:rPr>
                <w:sz w:val="16"/>
                <w:szCs w:val="16"/>
              </w:rPr>
              <w:t>197,86</w:t>
            </w:r>
          </w:p>
        </w:tc>
        <w:tc>
          <w:tcPr>
            <w:tcW w:w="0" w:type="auto"/>
            <w:vAlign w:val="center"/>
          </w:tcPr>
          <w:p w:rsidR="002165FE" w:rsidRPr="002E1E3F" w:rsidRDefault="002165FE" w:rsidP="00F1239A">
            <w:pPr>
              <w:jc w:val="center"/>
              <w:rPr>
                <w:sz w:val="16"/>
                <w:szCs w:val="16"/>
              </w:rPr>
            </w:pPr>
            <w:r w:rsidRPr="002E1E3F">
              <w:rPr>
                <w:sz w:val="16"/>
                <w:szCs w:val="16"/>
              </w:rPr>
              <w:t>356127,80</w:t>
            </w:r>
          </w:p>
        </w:tc>
        <w:tc>
          <w:tcPr>
            <w:tcW w:w="0" w:type="auto"/>
            <w:vAlign w:val="center"/>
          </w:tcPr>
          <w:p w:rsidR="002165FE" w:rsidRPr="002E1E3F" w:rsidRDefault="002165FE" w:rsidP="00F1239A">
            <w:pPr>
              <w:jc w:val="center"/>
              <w:rPr>
                <w:sz w:val="16"/>
                <w:szCs w:val="16"/>
              </w:rPr>
            </w:pPr>
            <w:r w:rsidRPr="002E1E3F">
              <w:rPr>
                <w:sz w:val="16"/>
                <w:szCs w:val="16"/>
              </w:rPr>
              <w:t>2232989,41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187</w:t>
            </w:r>
          </w:p>
        </w:tc>
        <w:tc>
          <w:tcPr>
            <w:tcW w:w="0" w:type="auto"/>
            <w:vAlign w:val="center"/>
          </w:tcPr>
          <w:p w:rsidR="002165FE" w:rsidRPr="002E1E3F" w:rsidRDefault="002165FE" w:rsidP="00F1239A">
            <w:pPr>
              <w:jc w:val="center"/>
              <w:rPr>
                <w:sz w:val="16"/>
                <w:szCs w:val="16"/>
              </w:rPr>
            </w:pPr>
            <w:r w:rsidRPr="002E1E3F">
              <w:rPr>
                <w:sz w:val="16"/>
                <w:szCs w:val="16"/>
              </w:rPr>
              <w:t>281°3'40"</w:t>
            </w:r>
          </w:p>
        </w:tc>
        <w:tc>
          <w:tcPr>
            <w:tcW w:w="0" w:type="auto"/>
            <w:vAlign w:val="center"/>
          </w:tcPr>
          <w:p w:rsidR="002165FE" w:rsidRPr="002E1E3F" w:rsidRDefault="002165FE" w:rsidP="00F1239A">
            <w:pPr>
              <w:jc w:val="center"/>
              <w:rPr>
                <w:sz w:val="16"/>
                <w:szCs w:val="16"/>
              </w:rPr>
            </w:pPr>
            <w:r w:rsidRPr="002E1E3F">
              <w:rPr>
                <w:sz w:val="16"/>
                <w:szCs w:val="16"/>
              </w:rPr>
              <w:t>531,02</w:t>
            </w:r>
          </w:p>
        </w:tc>
        <w:tc>
          <w:tcPr>
            <w:tcW w:w="0" w:type="auto"/>
            <w:vAlign w:val="center"/>
          </w:tcPr>
          <w:p w:rsidR="002165FE" w:rsidRPr="002E1E3F" w:rsidRDefault="002165FE" w:rsidP="00F1239A">
            <w:pPr>
              <w:jc w:val="center"/>
              <w:rPr>
                <w:sz w:val="16"/>
                <w:szCs w:val="16"/>
              </w:rPr>
            </w:pPr>
            <w:r w:rsidRPr="002E1E3F">
              <w:rPr>
                <w:sz w:val="16"/>
                <w:szCs w:val="16"/>
              </w:rPr>
              <w:t>355933,58</w:t>
            </w:r>
          </w:p>
        </w:tc>
        <w:tc>
          <w:tcPr>
            <w:tcW w:w="0" w:type="auto"/>
            <w:vAlign w:val="center"/>
          </w:tcPr>
          <w:p w:rsidR="002165FE" w:rsidRPr="002E1E3F" w:rsidRDefault="002165FE" w:rsidP="00F1239A">
            <w:pPr>
              <w:jc w:val="center"/>
              <w:rPr>
                <w:sz w:val="16"/>
                <w:szCs w:val="16"/>
              </w:rPr>
            </w:pPr>
            <w:r w:rsidRPr="002E1E3F">
              <w:rPr>
                <w:sz w:val="16"/>
                <w:szCs w:val="16"/>
              </w:rPr>
              <w:t>2233027,21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188</w:t>
            </w:r>
          </w:p>
        </w:tc>
        <w:tc>
          <w:tcPr>
            <w:tcW w:w="0" w:type="auto"/>
            <w:vAlign w:val="center"/>
          </w:tcPr>
          <w:p w:rsidR="002165FE" w:rsidRPr="002E1E3F" w:rsidRDefault="002165FE" w:rsidP="00F1239A">
            <w:pPr>
              <w:jc w:val="center"/>
              <w:rPr>
                <w:sz w:val="16"/>
                <w:szCs w:val="16"/>
              </w:rPr>
            </w:pPr>
            <w:r w:rsidRPr="002E1E3F">
              <w:rPr>
                <w:sz w:val="16"/>
                <w:szCs w:val="16"/>
              </w:rPr>
              <w:t>183°18'20"</w:t>
            </w:r>
          </w:p>
        </w:tc>
        <w:tc>
          <w:tcPr>
            <w:tcW w:w="0" w:type="auto"/>
            <w:vAlign w:val="center"/>
          </w:tcPr>
          <w:p w:rsidR="002165FE" w:rsidRPr="002E1E3F" w:rsidRDefault="002165FE" w:rsidP="00F1239A">
            <w:pPr>
              <w:jc w:val="center"/>
              <w:rPr>
                <w:sz w:val="16"/>
                <w:szCs w:val="16"/>
              </w:rPr>
            </w:pPr>
            <w:r w:rsidRPr="002E1E3F">
              <w:rPr>
                <w:sz w:val="16"/>
                <w:szCs w:val="16"/>
              </w:rPr>
              <w:t>26,53</w:t>
            </w:r>
          </w:p>
        </w:tc>
        <w:tc>
          <w:tcPr>
            <w:tcW w:w="0" w:type="auto"/>
            <w:vAlign w:val="center"/>
          </w:tcPr>
          <w:p w:rsidR="002165FE" w:rsidRPr="002E1E3F" w:rsidRDefault="002165FE" w:rsidP="00F1239A">
            <w:pPr>
              <w:jc w:val="center"/>
              <w:rPr>
                <w:sz w:val="16"/>
                <w:szCs w:val="16"/>
              </w:rPr>
            </w:pPr>
            <w:r w:rsidRPr="002E1E3F">
              <w:rPr>
                <w:sz w:val="16"/>
                <w:szCs w:val="16"/>
              </w:rPr>
              <w:t>355412,42</w:t>
            </w:r>
          </w:p>
        </w:tc>
        <w:tc>
          <w:tcPr>
            <w:tcW w:w="0" w:type="auto"/>
            <w:vAlign w:val="center"/>
          </w:tcPr>
          <w:p w:rsidR="002165FE" w:rsidRPr="002E1E3F" w:rsidRDefault="002165FE" w:rsidP="00F1239A">
            <w:pPr>
              <w:jc w:val="center"/>
              <w:rPr>
                <w:sz w:val="16"/>
                <w:szCs w:val="16"/>
              </w:rPr>
            </w:pPr>
            <w:r w:rsidRPr="002E1E3F">
              <w:rPr>
                <w:sz w:val="16"/>
                <w:szCs w:val="16"/>
              </w:rPr>
              <w:t>2233129,09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189</w:t>
            </w:r>
          </w:p>
        </w:tc>
        <w:tc>
          <w:tcPr>
            <w:tcW w:w="0" w:type="auto"/>
            <w:vAlign w:val="center"/>
          </w:tcPr>
          <w:p w:rsidR="002165FE" w:rsidRPr="002E1E3F" w:rsidRDefault="002165FE" w:rsidP="00F1239A">
            <w:pPr>
              <w:jc w:val="center"/>
              <w:rPr>
                <w:sz w:val="16"/>
                <w:szCs w:val="16"/>
              </w:rPr>
            </w:pPr>
            <w:r w:rsidRPr="002E1E3F">
              <w:rPr>
                <w:sz w:val="16"/>
                <w:szCs w:val="16"/>
              </w:rPr>
              <w:t>101°2'49"</w:t>
            </w:r>
          </w:p>
        </w:tc>
        <w:tc>
          <w:tcPr>
            <w:tcW w:w="0" w:type="auto"/>
            <w:vAlign w:val="center"/>
          </w:tcPr>
          <w:p w:rsidR="002165FE" w:rsidRPr="002E1E3F" w:rsidRDefault="002165FE" w:rsidP="00F1239A">
            <w:pPr>
              <w:jc w:val="center"/>
              <w:rPr>
                <w:sz w:val="16"/>
                <w:szCs w:val="16"/>
              </w:rPr>
            </w:pPr>
            <w:r w:rsidRPr="002E1E3F">
              <w:rPr>
                <w:sz w:val="16"/>
                <w:szCs w:val="16"/>
              </w:rPr>
              <w:t>27,76</w:t>
            </w:r>
          </w:p>
        </w:tc>
        <w:tc>
          <w:tcPr>
            <w:tcW w:w="0" w:type="auto"/>
            <w:vAlign w:val="center"/>
          </w:tcPr>
          <w:p w:rsidR="002165FE" w:rsidRPr="002E1E3F" w:rsidRDefault="002165FE" w:rsidP="00F1239A">
            <w:pPr>
              <w:jc w:val="center"/>
              <w:rPr>
                <w:sz w:val="16"/>
                <w:szCs w:val="16"/>
              </w:rPr>
            </w:pPr>
            <w:r w:rsidRPr="002E1E3F">
              <w:rPr>
                <w:sz w:val="16"/>
                <w:szCs w:val="16"/>
              </w:rPr>
              <w:t>355410,89</w:t>
            </w:r>
          </w:p>
        </w:tc>
        <w:tc>
          <w:tcPr>
            <w:tcW w:w="0" w:type="auto"/>
            <w:vAlign w:val="center"/>
          </w:tcPr>
          <w:p w:rsidR="002165FE" w:rsidRPr="002E1E3F" w:rsidRDefault="002165FE" w:rsidP="00F1239A">
            <w:pPr>
              <w:jc w:val="center"/>
              <w:rPr>
                <w:sz w:val="16"/>
                <w:szCs w:val="16"/>
              </w:rPr>
            </w:pPr>
            <w:r w:rsidRPr="002E1E3F">
              <w:rPr>
                <w:sz w:val="16"/>
                <w:szCs w:val="16"/>
              </w:rPr>
              <w:t>2233102,60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120</w:t>
            </w:r>
          </w:p>
        </w:tc>
        <w:tc>
          <w:tcPr>
            <w:tcW w:w="0" w:type="auto"/>
            <w:vAlign w:val="center"/>
          </w:tcPr>
          <w:p w:rsidR="002165FE" w:rsidRPr="002E1E3F" w:rsidRDefault="002165FE" w:rsidP="00F1239A">
            <w:pPr>
              <w:jc w:val="center"/>
              <w:rPr>
                <w:sz w:val="16"/>
                <w:szCs w:val="16"/>
              </w:rPr>
            </w:pPr>
            <w:r w:rsidRPr="002E1E3F">
              <w:rPr>
                <w:sz w:val="16"/>
                <w:szCs w:val="16"/>
              </w:rPr>
              <w:t>191°56'25"</w:t>
            </w:r>
          </w:p>
        </w:tc>
        <w:tc>
          <w:tcPr>
            <w:tcW w:w="0" w:type="auto"/>
            <w:vAlign w:val="center"/>
          </w:tcPr>
          <w:p w:rsidR="002165FE" w:rsidRPr="002E1E3F" w:rsidRDefault="002165FE" w:rsidP="00F1239A">
            <w:pPr>
              <w:jc w:val="center"/>
              <w:rPr>
                <w:sz w:val="16"/>
                <w:szCs w:val="16"/>
              </w:rPr>
            </w:pPr>
            <w:r w:rsidRPr="002E1E3F">
              <w:rPr>
                <w:sz w:val="16"/>
                <w:szCs w:val="16"/>
              </w:rPr>
              <w:t>8,02</w:t>
            </w:r>
          </w:p>
        </w:tc>
        <w:tc>
          <w:tcPr>
            <w:tcW w:w="0" w:type="auto"/>
            <w:vAlign w:val="center"/>
          </w:tcPr>
          <w:p w:rsidR="002165FE" w:rsidRPr="002E1E3F" w:rsidRDefault="002165FE" w:rsidP="00F1239A">
            <w:pPr>
              <w:jc w:val="center"/>
              <w:rPr>
                <w:sz w:val="16"/>
                <w:szCs w:val="16"/>
              </w:rPr>
            </w:pPr>
            <w:r w:rsidRPr="002E1E3F">
              <w:rPr>
                <w:sz w:val="16"/>
                <w:szCs w:val="16"/>
              </w:rPr>
              <w:t>355438,14</w:t>
            </w:r>
          </w:p>
        </w:tc>
        <w:tc>
          <w:tcPr>
            <w:tcW w:w="0" w:type="auto"/>
            <w:vAlign w:val="center"/>
          </w:tcPr>
          <w:p w:rsidR="002165FE" w:rsidRPr="002E1E3F" w:rsidRDefault="002165FE" w:rsidP="00F1239A">
            <w:pPr>
              <w:jc w:val="center"/>
              <w:rPr>
                <w:sz w:val="16"/>
                <w:szCs w:val="16"/>
              </w:rPr>
            </w:pPr>
            <w:r w:rsidRPr="002E1E3F">
              <w:rPr>
                <w:sz w:val="16"/>
                <w:szCs w:val="16"/>
              </w:rPr>
              <w:t>2233097,28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121</w:t>
            </w:r>
          </w:p>
        </w:tc>
        <w:tc>
          <w:tcPr>
            <w:tcW w:w="0" w:type="auto"/>
            <w:vAlign w:val="center"/>
          </w:tcPr>
          <w:p w:rsidR="002165FE" w:rsidRPr="002E1E3F" w:rsidRDefault="002165FE" w:rsidP="00F1239A">
            <w:pPr>
              <w:jc w:val="center"/>
              <w:rPr>
                <w:sz w:val="16"/>
                <w:szCs w:val="16"/>
              </w:rPr>
            </w:pPr>
            <w:r w:rsidRPr="002E1E3F">
              <w:rPr>
                <w:sz w:val="16"/>
                <w:szCs w:val="16"/>
              </w:rPr>
              <w:t>281°5'21"</w:t>
            </w:r>
          </w:p>
        </w:tc>
        <w:tc>
          <w:tcPr>
            <w:tcW w:w="0" w:type="auto"/>
            <w:vAlign w:val="center"/>
          </w:tcPr>
          <w:p w:rsidR="002165FE" w:rsidRPr="002E1E3F" w:rsidRDefault="002165FE" w:rsidP="00F1239A">
            <w:pPr>
              <w:jc w:val="center"/>
              <w:rPr>
                <w:sz w:val="16"/>
                <w:szCs w:val="16"/>
              </w:rPr>
            </w:pPr>
            <w:r w:rsidRPr="002E1E3F">
              <w:rPr>
                <w:sz w:val="16"/>
                <w:szCs w:val="16"/>
              </w:rPr>
              <w:t>34,63</w:t>
            </w:r>
          </w:p>
        </w:tc>
        <w:tc>
          <w:tcPr>
            <w:tcW w:w="0" w:type="auto"/>
            <w:vAlign w:val="center"/>
          </w:tcPr>
          <w:p w:rsidR="002165FE" w:rsidRPr="002E1E3F" w:rsidRDefault="002165FE" w:rsidP="00F1239A">
            <w:pPr>
              <w:jc w:val="center"/>
              <w:rPr>
                <w:sz w:val="16"/>
                <w:szCs w:val="16"/>
              </w:rPr>
            </w:pPr>
            <w:r w:rsidRPr="002E1E3F">
              <w:rPr>
                <w:sz w:val="16"/>
                <w:szCs w:val="16"/>
              </w:rPr>
              <w:t>355436,48</w:t>
            </w:r>
          </w:p>
        </w:tc>
        <w:tc>
          <w:tcPr>
            <w:tcW w:w="0" w:type="auto"/>
            <w:vAlign w:val="center"/>
          </w:tcPr>
          <w:p w:rsidR="002165FE" w:rsidRPr="002E1E3F" w:rsidRDefault="002165FE" w:rsidP="00F1239A">
            <w:pPr>
              <w:jc w:val="center"/>
              <w:rPr>
                <w:sz w:val="16"/>
                <w:szCs w:val="16"/>
              </w:rPr>
            </w:pPr>
            <w:r w:rsidRPr="002E1E3F">
              <w:rPr>
                <w:sz w:val="16"/>
                <w:szCs w:val="16"/>
              </w:rPr>
              <w:t>2233089,43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190</w:t>
            </w:r>
          </w:p>
        </w:tc>
        <w:tc>
          <w:tcPr>
            <w:tcW w:w="0" w:type="auto"/>
            <w:vAlign w:val="center"/>
          </w:tcPr>
          <w:p w:rsidR="002165FE" w:rsidRPr="002E1E3F" w:rsidRDefault="002165FE" w:rsidP="00F1239A">
            <w:pPr>
              <w:jc w:val="center"/>
              <w:rPr>
                <w:sz w:val="16"/>
                <w:szCs w:val="16"/>
              </w:rPr>
            </w:pPr>
            <w:r w:rsidRPr="002E1E3F">
              <w:rPr>
                <w:sz w:val="16"/>
                <w:szCs w:val="16"/>
              </w:rPr>
              <w:t>3°18'50"</w:t>
            </w:r>
          </w:p>
        </w:tc>
        <w:tc>
          <w:tcPr>
            <w:tcW w:w="0" w:type="auto"/>
            <w:vAlign w:val="center"/>
          </w:tcPr>
          <w:p w:rsidR="002165FE" w:rsidRPr="002E1E3F" w:rsidRDefault="002165FE" w:rsidP="00F1239A">
            <w:pPr>
              <w:jc w:val="center"/>
              <w:rPr>
                <w:sz w:val="16"/>
                <w:szCs w:val="16"/>
              </w:rPr>
            </w:pPr>
            <w:r w:rsidRPr="002E1E3F">
              <w:rPr>
                <w:sz w:val="16"/>
                <w:szCs w:val="16"/>
              </w:rPr>
              <w:t>34,6</w:t>
            </w:r>
          </w:p>
        </w:tc>
        <w:tc>
          <w:tcPr>
            <w:tcW w:w="0" w:type="auto"/>
            <w:vAlign w:val="center"/>
          </w:tcPr>
          <w:p w:rsidR="002165FE" w:rsidRPr="002E1E3F" w:rsidRDefault="002165FE" w:rsidP="00F1239A">
            <w:pPr>
              <w:jc w:val="center"/>
              <w:rPr>
                <w:sz w:val="16"/>
                <w:szCs w:val="16"/>
              </w:rPr>
            </w:pPr>
            <w:r w:rsidRPr="002E1E3F">
              <w:rPr>
                <w:sz w:val="16"/>
                <w:szCs w:val="16"/>
              </w:rPr>
              <w:t>355402,50</w:t>
            </w:r>
          </w:p>
        </w:tc>
        <w:tc>
          <w:tcPr>
            <w:tcW w:w="0" w:type="auto"/>
            <w:vAlign w:val="center"/>
          </w:tcPr>
          <w:p w:rsidR="002165FE" w:rsidRPr="002E1E3F" w:rsidRDefault="002165FE" w:rsidP="00F1239A">
            <w:pPr>
              <w:jc w:val="center"/>
              <w:rPr>
                <w:sz w:val="16"/>
                <w:szCs w:val="16"/>
              </w:rPr>
            </w:pPr>
            <w:r w:rsidRPr="002E1E3F">
              <w:rPr>
                <w:sz w:val="16"/>
                <w:szCs w:val="16"/>
              </w:rPr>
              <w:t>2233096,09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191</w:t>
            </w:r>
          </w:p>
        </w:tc>
        <w:tc>
          <w:tcPr>
            <w:tcW w:w="0" w:type="auto"/>
            <w:vAlign w:val="center"/>
          </w:tcPr>
          <w:p w:rsidR="002165FE" w:rsidRPr="002E1E3F" w:rsidRDefault="002165FE" w:rsidP="00F1239A">
            <w:pPr>
              <w:jc w:val="center"/>
              <w:rPr>
                <w:sz w:val="16"/>
                <w:szCs w:val="16"/>
              </w:rPr>
            </w:pPr>
            <w:r w:rsidRPr="002E1E3F">
              <w:rPr>
                <w:sz w:val="16"/>
                <w:szCs w:val="16"/>
              </w:rPr>
              <w:t>281°6'49"</w:t>
            </w:r>
          </w:p>
        </w:tc>
        <w:tc>
          <w:tcPr>
            <w:tcW w:w="0" w:type="auto"/>
            <w:vAlign w:val="center"/>
          </w:tcPr>
          <w:p w:rsidR="002165FE" w:rsidRPr="002E1E3F" w:rsidRDefault="002165FE" w:rsidP="00F1239A">
            <w:pPr>
              <w:jc w:val="center"/>
              <w:rPr>
                <w:sz w:val="16"/>
                <w:szCs w:val="16"/>
              </w:rPr>
            </w:pPr>
            <w:r w:rsidRPr="002E1E3F">
              <w:rPr>
                <w:sz w:val="16"/>
                <w:szCs w:val="16"/>
              </w:rPr>
              <w:t>80,67</w:t>
            </w:r>
          </w:p>
        </w:tc>
        <w:tc>
          <w:tcPr>
            <w:tcW w:w="0" w:type="auto"/>
            <w:vAlign w:val="center"/>
          </w:tcPr>
          <w:p w:rsidR="002165FE" w:rsidRPr="002E1E3F" w:rsidRDefault="002165FE" w:rsidP="00F1239A">
            <w:pPr>
              <w:jc w:val="center"/>
              <w:rPr>
                <w:sz w:val="16"/>
                <w:szCs w:val="16"/>
              </w:rPr>
            </w:pPr>
            <w:r w:rsidRPr="002E1E3F">
              <w:rPr>
                <w:sz w:val="16"/>
                <w:szCs w:val="16"/>
              </w:rPr>
              <w:t>355404,50</w:t>
            </w:r>
          </w:p>
        </w:tc>
        <w:tc>
          <w:tcPr>
            <w:tcW w:w="0" w:type="auto"/>
            <w:vAlign w:val="center"/>
          </w:tcPr>
          <w:p w:rsidR="002165FE" w:rsidRPr="002E1E3F" w:rsidRDefault="002165FE" w:rsidP="00F1239A">
            <w:pPr>
              <w:jc w:val="center"/>
              <w:rPr>
                <w:sz w:val="16"/>
                <w:szCs w:val="16"/>
              </w:rPr>
            </w:pPr>
            <w:r w:rsidRPr="002E1E3F">
              <w:rPr>
                <w:sz w:val="16"/>
                <w:szCs w:val="16"/>
              </w:rPr>
              <w:t>2233130,63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192</w:t>
            </w:r>
          </w:p>
        </w:tc>
        <w:tc>
          <w:tcPr>
            <w:tcW w:w="0" w:type="auto"/>
            <w:vAlign w:val="center"/>
          </w:tcPr>
          <w:p w:rsidR="002165FE" w:rsidRPr="002E1E3F" w:rsidRDefault="002165FE" w:rsidP="00F1239A">
            <w:pPr>
              <w:jc w:val="center"/>
              <w:rPr>
                <w:sz w:val="16"/>
                <w:szCs w:val="16"/>
              </w:rPr>
            </w:pPr>
            <w:r w:rsidRPr="002E1E3F">
              <w:rPr>
                <w:sz w:val="16"/>
                <w:szCs w:val="16"/>
              </w:rPr>
              <w:t>269°37'19"</w:t>
            </w:r>
          </w:p>
        </w:tc>
        <w:tc>
          <w:tcPr>
            <w:tcW w:w="0" w:type="auto"/>
            <w:vAlign w:val="center"/>
          </w:tcPr>
          <w:p w:rsidR="002165FE" w:rsidRPr="002E1E3F" w:rsidRDefault="002165FE" w:rsidP="00F1239A">
            <w:pPr>
              <w:jc w:val="center"/>
              <w:rPr>
                <w:sz w:val="16"/>
                <w:szCs w:val="16"/>
              </w:rPr>
            </w:pPr>
            <w:r w:rsidRPr="002E1E3F">
              <w:rPr>
                <w:sz w:val="16"/>
                <w:szCs w:val="16"/>
              </w:rPr>
              <w:t>10,61</w:t>
            </w:r>
          </w:p>
        </w:tc>
        <w:tc>
          <w:tcPr>
            <w:tcW w:w="0" w:type="auto"/>
            <w:vAlign w:val="center"/>
          </w:tcPr>
          <w:p w:rsidR="002165FE" w:rsidRPr="002E1E3F" w:rsidRDefault="002165FE" w:rsidP="00F1239A">
            <w:pPr>
              <w:jc w:val="center"/>
              <w:rPr>
                <w:sz w:val="16"/>
                <w:szCs w:val="16"/>
              </w:rPr>
            </w:pPr>
            <w:r w:rsidRPr="002E1E3F">
              <w:rPr>
                <w:sz w:val="16"/>
                <w:szCs w:val="16"/>
              </w:rPr>
              <w:t>355325,34</w:t>
            </w:r>
          </w:p>
        </w:tc>
        <w:tc>
          <w:tcPr>
            <w:tcW w:w="0" w:type="auto"/>
            <w:vAlign w:val="center"/>
          </w:tcPr>
          <w:p w:rsidR="002165FE" w:rsidRPr="002E1E3F" w:rsidRDefault="002165FE" w:rsidP="00F1239A">
            <w:pPr>
              <w:jc w:val="center"/>
              <w:rPr>
                <w:sz w:val="16"/>
                <w:szCs w:val="16"/>
              </w:rPr>
            </w:pPr>
            <w:r w:rsidRPr="002E1E3F">
              <w:rPr>
                <w:sz w:val="16"/>
                <w:szCs w:val="16"/>
              </w:rPr>
              <w:t>2233146,18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193</w:t>
            </w:r>
          </w:p>
        </w:tc>
        <w:tc>
          <w:tcPr>
            <w:tcW w:w="0" w:type="auto"/>
            <w:vAlign w:val="center"/>
          </w:tcPr>
          <w:p w:rsidR="002165FE" w:rsidRPr="002E1E3F" w:rsidRDefault="002165FE" w:rsidP="00F1239A">
            <w:pPr>
              <w:jc w:val="center"/>
              <w:rPr>
                <w:sz w:val="16"/>
                <w:szCs w:val="16"/>
              </w:rPr>
            </w:pPr>
            <w:r w:rsidRPr="002E1E3F">
              <w:rPr>
                <w:sz w:val="16"/>
                <w:szCs w:val="16"/>
              </w:rPr>
              <w:t>183°33'33"</w:t>
            </w:r>
          </w:p>
        </w:tc>
        <w:tc>
          <w:tcPr>
            <w:tcW w:w="0" w:type="auto"/>
            <w:vAlign w:val="center"/>
          </w:tcPr>
          <w:p w:rsidR="002165FE" w:rsidRPr="002E1E3F" w:rsidRDefault="002165FE" w:rsidP="00F1239A">
            <w:pPr>
              <w:jc w:val="center"/>
              <w:rPr>
                <w:sz w:val="16"/>
                <w:szCs w:val="16"/>
              </w:rPr>
            </w:pPr>
            <w:r w:rsidRPr="002E1E3F">
              <w:rPr>
                <w:sz w:val="16"/>
                <w:szCs w:val="16"/>
              </w:rPr>
              <w:t>135,63</w:t>
            </w:r>
          </w:p>
        </w:tc>
        <w:tc>
          <w:tcPr>
            <w:tcW w:w="0" w:type="auto"/>
            <w:vAlign w:val="center"/>
          </w:tcPr>
          <w:p w:rsidR="002165FE" w:rsidRPr="002E1E3F" w:rsidRDefault="002165FE" w:rsidP="00F1239A">
            <w:pPr>
              <w:jc w:val="center"/>
              <w:rPr>
                <w:sz w:val="16"/>
                <w:szCs w:val="16"/>
              </w:rPr>
            </w:pPr>
            <w:r w:rsidRPr="002E1E3F">
              <w:rPr>
                <w:sz w:val="16"/>
                <w:szCs w:val="16"/>
              </w:rPr>
              <w:t>355314,73</w:t>
            </w:r>
          </w:p>
        </w:tc>
        <w:tc>
          <w:tcPr>
            <w:tcW w:w="0" w:type="auto"/>
            <w:vAlign w:val="center"/>
          </w:tcPr>
          <w:p w:rsidR="002165FE" w:rsidRPr="002E1E3F" w:rsidRDefault="002165FE" w:rsidP="00F1239A">
            <w:pPr>
              <w:jc w:val="center"/>
              <w:rPr>
                <w:sz w:val="16"/>
                <w:szCs w:val="16"/>
              </w:rPr>
            </w:pPr>
            <w:r w:rsidRPr="002E1E3F">
              <w:rPr>
                <w:sz w:val="16"/>
                <w:szCs w:val="16"/>
              </w:rPr>
              <w:t>2233146,11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194</w:t>
            </w:r>
          </w:p>
        </w:tc>
        <w:tc>
          <w:tcPr>
            <w:tcW w:w="0" w:type="auto"/>
            <w:vAlign w:val="center"/>
          </w:tcPr>
          <w:p w:rsidR="002165FE" w:rsidRPr="002E1E3F" w:rsidRDefault="002165FE" w:rsidP="00F1239A">
            <w:pPr>
              <w:jc w:val="center"/>
              <w:rPr>
                <w:sz w:val="16"/>
                <w:szCs w:val="16"/>
              </w:rPr>
            </w:pPr>
            <w:r w:rsidRPr="002E1E3F">
              <w:rPr>
                <w:sz w:val="16"/>
                <w:szCs w:val="16"/>
              </w:rPr>
              <w:t>183°19'49"</w:t>
            </w:r>
          </w:p>
        </w:tc>
        <w:tc>
          <w:tcPr>
            <w:tcW w:w="0" w:type="auto"/>
            <w:vAlign w:val="center"/>
          </w:tcPr>
          <w:p w:rsidR="002165FE" w:rsidRPr="002E1E3F" w:rsidRDefault="002165FE" w:rsidP="00F1239A">
            <w:pPr>
              <w:jc w:val="center"/>
              <w:rPr>
                <w:sz w:val="16"/>
                <w:szCs w:val="16"/>
              </w:rPr>
            </w:pPr>
            <w:r w:rsidRPr="002E1E3F">
              <w:rPr>
                <w:sz w:val="16"/>
                <w:szCs w:val="16"/>
              </w:rPr>
              <w:t>192,27</w:t>
            </w:r>
          </w:p>
        </w:tc>
        <w:tc>
          <w:tcPr>
            <w:tcW w:w="0" w:type="auto"/>
            <w:vAlign w:val="center"/>
          </w:tcPr>
          <w:p w:rsidR="002165FE" w:rsidRPr="002E1E3F" w:rsidRDefault="002165FE" w:rsidP="00F1239A">
            <w:pPr>
              <w:jc w:val="center"/>
              <w:rPr>
                <w:sz w:val="16"/>
                <w:szCs w:val="16"/>
              </w:rPr>
            </w:pPr>
            <w:r w:rsidRPr="002E1E3F">
              <w:rPr>
                <w:sz w:val="16"/>
                <w:szCs w:val="16"/>
              </w:rPr>
              <w:t>355306,31</w:t>
            </w:r>
          </w:p>
        </w:tc>
        <w:tc>
          <w:tcPr>
            <w:tcW w:w="0" w:type="auto"/>
            <w:vAlign w:val="center"/>
          </w:tcPr>
          <w:p w:rsidR="002165FE" w:rsidRPr="002E1E3F" w:rsidRDefault="002165FE" w:rsidP="00F1239A">
            <w:pPr>
              <w:jc w:val="center"/>
              <w:rPr>
                <w:sz w:val="16"/>
                <w:szCs w:val="16"/>
              </w:rPr>
            </w:pPr>
            <w:r w:rsidRPr="002E1E3F">
              <w:rPr>
                <w:sz w:val="16"/>
                <w:szCs w:val="16"/>
              </w:rPr>
              <w:t>2233010,74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195</w:t>
            </w:r>
          </w:p>
        </w:tc>
        <w:tc>
          <w:tcPr>
            <w:tcW w:w="0" w:type="auto"/>
            <w:vAlign w:val="center"/>
          </w:tcPr>
          <w:p w:rsidR="002165FE" w:rsidRPr="002E1E3F" w:rsidRDefault="002165FE" w:rsidP="00F1239A">
            <w:pPr>
              <w:jc w:val="center"/>
              <w:rPr>
                <w:sz w:val="16"/>
                <w:szCs w:val="16"/>
              </w:rPr>
            </w:pPr>
            <w:r w:rsidRPr="002E1E3F">
              <w:rPr>
                <w:sz w:val="16"/>
                <w:szCs w:val="16"/>
              </w:rPr>
              <w:t>183°15'26"</w:t>
            </w:r>
          </w:p>
        </w:tc>
        <w:tc>
          <w:tcPr>
            <w:tcW w:w="0" w:type="auto"/>
            <w:vAlign w:val="center"/>
          </w:tcPr>
          <w:p w:rsidR="002165FE" w:rsidRPr="002E1E3F" w:rsidRDefault="002165FE" w:rsidP="00F1239A">
            <w:pPr>
              <w:jc w:val="center"/>
              <w:rPr>
                <w:sz w:val="16"/>
                <w:szCs w:val="16"/>
              </w:rPr>
            </w:pPr>
            <w:r w:rsidRPr="002E1E3F">
              <w:rPr>
                <w:sz w:val="16"/>
                <w:szCs w:val="16"/>
              </w:rPr>
              <w:t>1,23</w:t>
            </w:r>
          </w:p>
        </w:tc>
        <w:tc>
          <w:tcPr>
            <w:tcW w:w="0" w:type="auto"/>
            <w:vAlign w:val="center"/>
          </w:tcPr>
          <w:p w:rsidR="002165FE" w:rsidRPr="002E1E3F" w:rsidRDefault="002165FE" w:rsidP="00F1239A">
            <w:pPr>
              <w:jc w:val="center"/>
              <w:rPr>
                <w:sz w:val="16"/>
                <w:szCs w:val="16"/>
              </w:rPr>
            </w:pPr>
            <w:r w:rsidRPr="002E1E3F">
              <w:rPr>
                <w:sz w:val="16"/>
                <w:szCs w:val="16"/>
              </w:rPr>
              <w:t>355295,14</w:t>
            </w:r>
          </w:p>
        </w:tc>
        <w:tc>
          <w:tcPr>
            <w:tcW w:w="0" w:type="auto"/>
            <w:vAlign w:val="center"/>
          </w:tcPr>
          <w:p w:rsidR="002165FE" w:rsidRPr="002E1E3F" w:rsidRDefault="002165FE" w:rsidP="00F1239A">
            <w:pPr>
              <w:jc w:val="center"/>
              <w:rPr>
                <w:sz w:val="16"/>
                <w:szCs w:val="16"/>
              </w:rPr>
            </w:pPr>
            <w:r w:rsidRPr="002E1E3F">
              <w:rPr>
                <w:sz w:val="16"/>
                <w:szCs w:val="16"/>
              </w:rPr>
              <w:t>2232818,79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196</w:t>
            </w:r>
          </w:p>
        </w:tc>
        <w:tc>
          <w:tcPr>
            <w:tcW w:w="0" w:type="auto"/>
            <w:vAlign w:val="center"/>
          </w:tcPr>
          <w:p w:rsidR="002165FE" w:rsidRPr="002E1E3F" w:rsidRDefault="002165FE" w:rsidP="00F1239A">
            <w:pPr>
              <w:jc w:val="center"/>
              <w:rPr>
                <w:sz w:val="16"/>
                <w:szCs w:val="16"/>
              </w:rPr>
            </w:pPr>
            <w:r w:rsidRPr="002E1E3F">
              <w:rPr>
                <w:sz w:val="16"/>
                <w:szCs w:val="16"/>
              </w:rPr>
              <w:t>180°45'14"</w:t>
            </w:r>
          </w:p>
        </w:tc>
        <w:tc>
          <w:tcPr>
            <w:tcW w:w="0" w:type="auto"/>
            <w:vAlign w:val="center"/>
          </w:tcPr>
          <w:p w:rsidR="002165FE" w:rsidRPr="002E1E3F" w:rsidRDefault="002165FE" w:rsidP="00F1239A">
            <w:pPr>
              <w:jc w:val="center"/>
              <w:rPr>
                <w:sz w:val="16"/>
                <w:szCs w:val="16"/>
              </w:rPr>
            </w:pPr>
            <w:r w:rsidRPr="002E1E3F">
              <w:rPr>
                <w:sz w:val="16"/>
                <w:szCs w:val="16"/>
              </w:rPr>
              <w:t>0,76</w:t>
            </w:r>
          </w:p>
        </w:tc>
        <w:tc>
          <w:tcPr>
            <w:tcW w:w="0" w:type="auto"/>
            <w:vAlign w:val="center"/>
          </w:tcPr>
          <w:p w:rsidR="002165FE" w:rsidRPr="002E1E3F" w:rsidRDefault="002165FE" w:rsidP="00F1239A">
            <w:pPr>
              <w:jc w:val="center"/>
              <w:rPr>
                <w:sz w:val="16"/>
                <w:szCs w:val="16"/>
              </w:rPr>
            </w:pPr>
            <w:r w:rsidRPr="002E1E3F">
              <w:rPr>
                <w:sz w:val="16"/>
                <w:szCs w:val="16"/>
              </w:rPr>
              <w:t>355295,07</w:t>
            </w:r>
          </w:p>
        </w:tc>
        <w:tc>
          <w:tcPr>
            <w:tcW w:w="0" w:type="auto"/>
            <w:vAlign w:val="center"/>
          </w:tcPr>
          <w:p w:rsidR="002165FE" w:rsidRPr="002E1E3F" w:rsidRDefault="002165FE" w:rsidP="00F1239A">
            <w:pPr>
              <w:jc w:val="center"/>
              <w:rPr>
                <w:sz w:val="16"/>
                <w:szCs w:val="16"/>
              </w:rPr>
            </w:pPr>
            <w:r w:rsidRPr="002E1E3F">
              <w:rPr>
                <w:sz w:val="16"/>
                <w:szCs w:val="16"/>
              </w:rPr>
              <w:t>2232817,56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197</w:t>
            </w:r>
          </w:p>
        </w:tc>
        <w:tc>
          <w:tcPr>
            <w:tcW w:w="0" w:type="auto"/>
            <w:vAlign w:val="center"/>
          </w:tcPr>
          <w:p w:rsidR="002165FE" w:rsidRPr="002E1E3F" w:rsidRDefault="002165FE" w:rsidP="00F1239A">
            <w:pPr>
              <w:jc w:val="center"/>
              <w:rPr>
                <w:sz w:val="16"/>
                <w:szCs w:val="16"/>
              </w:rPr>
            </w:pPr>
            <w:r w:rsidRPr="002E1E3F">
              <w:rPr>
                <w:sz w:val="16"/>
                <w:szCs w:val="16"/>
              </w:rPr>
              <w:t>180°16'30"</w:t>
            </w:r>
          </w:p>
        </w:tc>
        <w:tc>
          <w:tcPr>
            <w:tcW w:w="0" w:type="auto"/>
            <w:vAlign w:val="center"/>
          </w:tcPr>
          <w:p w:rsidR="002165FE" w:rsidRPr="002E1E3F" w:rsidRDefault="002165FE" w:rsidP="00F1239A">
            <w:pPr>
              <w:jc w:val="center"/>
              <w:rPr>
                <w:sz w:val="16"/>
                <w:szCs w:val="16"/>
              </w:rPr>
            </w:pPr>
            <w:r w:rsidRPr="002E1E3F">
              <w:rPr>
                <w:sz w:val="16"/>
                <w:szCs w:val="16"/>
              </w:rPr>
              <w:t>41,66</w:t>
            </w:r>
          </w:p>
        </w:tc>
        <w:tc>
          <w:tcPr>
            <w:tcW w:w="0" w:type="auto"/>
            <w:vAlign w:val="center"/>
          </w:tcPr>
          <w:p w:rsidR="002165FE" w:rsidRPr="002E1E3F" w:rsidRDefault="002165FE" w:rsidP="00F1239A">
            <w:pPr>
              <w:jc w:val="center"/>
              <w:rPr>
                <w:sz w:val="16"/>
                <w:szCs w:val="16"/>
              </w:rPr>
            </w:pPr>
            <w:r w:rsidRPr="002E1E3F">
              <w:rPr>
                <w:sz w:val="16"/>
                <w:szCs w:val="16"/>
              </w:rPr>
              <w:t>355295,06</w:t>
            </w:r>
          </w:p>
        </w:tc>
        <w:tc>
          <w:tcPr>
            <w:tcW w:w="0" w:type="auto"/>
            <w:vAlign w:val="center"/>
          </w:tcPr>
          <w:p w:rsidR="002165FE" w:rsidRPr="002E1E3F" w:rsidRDefault="002165FE" w:rsidP="00F1239A">
            <w:pPr>
              <w:jc w:val="center"/>
              <w:rPr>
                <w:sz w:val="16"/>
                <w:szCs w:val="16"/>
              </w:rPr>
            </w:pPr>
            <w:r w:rsidRPr="002E1E3F">
              <w:rPr>
                <w:sz w:val="16"/>
                <w:szCs w:val="16"/>
              </w:rPr>
              <w:t>2232816,80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198</w:t>
            </w:r>
          </w:p>
        </w:tc>
        <w:tc>
          <w:tcPr>
            <w:tcW w:w="0" w:type="auto"/>
            <w:vAlign w:val="center"/>
          </w:tcPr>
          <w:p w:rsidR="002165FE" w:rsidRPr="002E1E3F" w:rsidRDefault="002165FE" w:rsidP="00F1239A">
            <w:pPr>
              <w:jc w:val="center"/>
              <w:rPr>
                <w:sz w:val="16"/>
                <w:szCs w:val="16"/>
              </w:rPr>
            </w:pPr>
            <w:r w:rsidRPr="002E1E3F">
              <w:rPr>
                <w:sz w:val="16"/>
                <w:szCs w:val="16"/>
              </w:rPr>
              <w:t>180°27'57"</w:t>
            </w:r>
          </w:p>
        </w:tc>
        <w:tc>
          <w:tcPr>
            <w:tcW w:w="0" w:type="auto"/>
            <w:vAlign w:val="center"/>
          </w:tcPr>
          <w:p w:rsidR="002165FE" w:rsidRPr="002E1E3F" w:rsidRDefault="002165FE" w:rsidP="00F1239A">
            <w:pPr>
              <w:jc w:val="center"/>
              <w:rPr>
                <w:sz w:val="16"/>
                <w:szCs w:val="16"/>
              </w:rPr>
            </w:pPr>
            <w:r w:rsidRPr="002E1E3F">
              <w:rPr>
                <w:sz w:val="16"/>
                <w:szCs w:val="16"/>
              </w:rPr>
              <w:t>1,23</w:t>
            </w:r>
          </w:p>
        </w:tc>
        <w:tc>
          <w:tcPr>
            <w:tcW w:w="0" w:type="auto"/>
            <w:vAlign w:val="center"/>
          </w:tcPr>
          <w:p w:rsidR="002165FE" w:rsidRPr="002E1E3F" w:rsidRDefault="002165FE" w:rsidP="00F1239A">
            <w:pPr>
              <w:jc w:val="center"/>
              <w:rPr>
                <w:sz w:val="16"/>
                <w:szCs w:val="16"/>
              </w:rPr>
            </w:pPr>
            <w:r w:rsidRPr="002E1E3F">
              <w:rPr>
                <w:sz w:val="16"/>
                <w:szCs w:val="16"/>
              </w:rPr>
              <w:t>355294,86</w:t>
            </w:r>
          </w:p>
        </w:tc>
        <w:tc>
          <w:tcPr>
            <w:tcW w:w="0" w:type="auto"/>
            <w:vAlign w:val="center"/>
          </w:tcPr>
          <w:p w:rsidR="002165FE" w:rsidRPr="002E1E3F" w:rsidRDefault="002165FE" w:rsidP="00F1239A">
            <w:pPr>
              <w:jc w:val="center"/>
              <w:rPr>
                <w:sz w:val="16"/>
                <w:szCs w:val="16"/>
              </w:rPr>
            </w:pPr>
            <w:r w:rsidRPr="002E1E3F">
              <w:rPr>
                <w:sz w:val="16"/>
                <w:szCs w:val="16"/>
              </w:rPr>
              <w:t>2232775,14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199</w:t>
            </w:r>
          </w:p>
        </w:tc>
        <w:tc>
          <w:tcPr>
            <w:tcW w:w="0" w:type="auto"/>
            <w:vAlign w:val="center"/>
          </w:tcPr>
          <w:p w:rsidR="002165FE" w:rsidRPr="002E1E3F" w:rsidRDefault="002165FE" w:rsidP="00F1239A">
            <w:pPr>
              <w:jc w:val="center"/>
              <w:rPr>
                <w:sz w:val="16"/>
                <w:szCs w:val="16"/>
              </w:rPr>
            </w:pPr>
            <w:r w:rsidRPr="002E1E3F">
              <w:rPr>
                <w:sz w:val="16"/>
                <w:szCs w:val="16"/>
              </w:rPr>
              <w:t>180°16'21"</w:t>
            </w:r>
          </w:p>
        </w:tc>
        <w:tc>
          <w:tcPr>
            <w:tcW w:w="0" w:type="auto"/>
            <w:vAlign w:val="center"/>
          </w:tcPr>
          <w:p w:rsidR="002165FE" w:rsidRPr="002E1E3F" w:rsidRDefault="002165FE" w:rsidP="00F1239A">
            <w:pPr>
              <w:jc w:val="center"/>
              <w:rPr>
                <w:sz w:val="16"/>
                <w:szCs w:val="16"/>
              </w:rPr>
            </w:pPr>
            <w:r w:rsidRPr="002E1E3F">
              <w:rPr>
                <w:sz w:val="16"/>
                <w:szCs w:val="16"/>
              </w:rPr>
              <w:t>6,31</w:t>
            </w:r>
          </w:p>
        </w:tc>
        <w:tc>
          <w:tcPr>
            <w:tcW w:w="0" w:type="auto"/>
            <w:vAlign w:val="center"/>
          </w:tcPr>
          <w:p w:rsidR="002165FE" w:rsidRPr="002E1E3F" w:rsidRDefault="002165FE" w:rsidP="00F1239A">
            <w:pPr>
              <w:jc w:val="center"/>
              <w:rPr>
                <w:sz w:val="16"/>
                <w:szCs w:val="16"/>
              </w:rPr>
            </w:pPr>
            <w:r w:rsidRPr="002E1E3F">
              <w:rPr>
                <w:sz w:val="16"/>
                <w:szCs w:val="16"/>
              </w:rPr>
              <w:t>355294,85</w:t>
            </w:r>
          </w:p>
        </w:tc>
        <w:tc>
          <w:tcPr>
            <w:tcW w:w="0" w:type="auto"/>
            <w:vAlign w:val="center"/>
          </w:tcPr>
          <w:p w:rsidR="002165FE" w:rsidRPr="002E1E3F" w:rsidRDefault="002165FE" w:rsidP="00F1239A">
            <w:pPr>
              <w:jc w:val="center"/>
              <w:rPr>
                <w:sz w:val="16"/>
                <w:szCs w:val="16"/>
              </w:rPr>
            </w:pPr>
            <w:r w:rsidRPr="002E1E3F">
              <w:rPr>
                <w:sz w:val="16"/>
                <w:szCs w:val="16"/>
              </w:rPr>
              <w:t>2232773,91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200</w:t>
            </w:r>
          </w:p>
        </w:tc>
        <w:tc>
          <w:tcPr>
            <w:tcW w:w="0" w:type="auto"/>
            <w:vAlign w:val="center"/>
          </w:tcPr>
          <w:p w:rsidR="002165FE" w:rsidRPr="002E1E3F" w:rsidRDefault="002165FE" w:rsidP="00F1239A">
            <w:pPr>
              <w:jc w:val="center"/>
              <w:rPr>
                <w:sz w:val="16"/>
                <w:szCs w:val="16"/>
              </w:rPr>
            </w:pPr>
            <w:r w:rsidRPr="002E1E3F">
              <w:rPr>
                <w:sz w:val="16"/>
                <w:szCs w:val="16"/>
              </w:rPr>
              <w:t>161°33'54"</w:t>
            </w:r>
          </w:p>
        </w:tc>
        <w:tc>
          <w:tcPr>
            <w:tcW w:w="0" w:type="auto"/>
            <w:vAlign w:val="center"/>
          </w:tcPr>
          <w:p w:rsidR="002165FE" w:rsidRPr="002E1E3F" w:rsidRDefault="002165FE" w:rsidP="00F1239A">
            <w:pPr>
              <w:jc w:val="center"/>
              <w:rPr>
                <w:sz w:val="16"/>
                <w:szCs w:val="16"/>
              </w:rPr>
            </w:pPr>
            <w:r w:rsidRPr="002E1E3F">
              <w:rPr>
                <w:sz w:val="16"/>
                <w:szCs w:val="16"/>
              </w:rPr>
              <w:t>0,6</w:t>
            </w:r>
          </w:p>
        </w:tc>
        <w:tc>
          <w:tcPr>
            <w:tcW w:w="0" w:type="auto"/>
            <w:vAlign w:val="center"/>
          </w:tcPr>
          <w:p w:rsidR="002165FE" w:rsidRPr="002E1E3F" w:rsidRDefault="002165FE" w:rsidP="00F1239A">
            <w:pPr>
              <w:jc w:val="center"/>
              <w:rPr>
                <w:sz w:val="16"/>
                <w:szCs w:val="16"/>
              </w:rPr>
            </w:pPr>
            <w:r w:rsidRPr="002E1E3F">
              <w:rPr>
                <w:sz w:val="16"/>
                <w:szCs w:val="16"/>
              </w:rPr>
              <w:t>355294,82</w:t>
            </w:r>
          </w:p>
        </w:tc>
        <w:tc>
          <w:tcPr>
            <w:tcW w:w="0" w:type="auto"/>
            <w:vAlign w:val="center"/>
          </w:tcPr>
          <w:p w:rsidR="002165FE" w:rsidRPr="002E1E3F" w:rsidRDefault="002165FE" w:rsidP="00F1239A">
            <w:pPr>
              <w:jc w:val="center"/>
              <w:rPr>
                <w:sz w:val="16"/>
                <w:szCs w:val="16"/>
              </w:rPr>
            </w:pPr>
            <w:r w:rsidRPr="002E1E3F">
              <w:rPr>
                <w:sz w:val="16"/>
                <w:szCs w:val="16"/>
              </w:rPr>
              <w:t>2232767,60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201</w:t>
            </w:r>
          </w:p>
        </w:tc>
        <w:tc>
          <w:tcPr>
            <w:tcW w:w="0" w:type="auto"/>
            <w:vAlign w:val="center"/>
          </w:tcPr>
          <w:p w:rsidR="002165FE" w:rsidRPr="002E1E3F" w:rsidRDefault="002165FE" w:rsidP="00F1239A">
            <w:pPr>
              <w:jc w:val="center"/>
              <w:rPr>
                <w:sz w:val="16"/>
                <w:szCs w:val="16"/>
              </w:rPr>
            </w:pPr>
            <w:r w:rsidRPr="002E1E3F">
              <w:rPr>
                <w:sz w:val="16"/>
                <w:szCs w:val="16"/>
              </w:rPr>
              <w:t>162°30'60"</w:t>
            </w:r>
          </w:p>
        </w:tc>
        <w:tc>
          <w:tcPr>
            <w:tcW w:w="0" w:type="auto"/>
            <w:vAlign w:val="center"/>
          </w:tcPr>
          <w:p w:rsidR="002165FE" w:rsidRPr="002E1E3F" w:rsidRDefault="002165FE" w:rsidP="00F1239A">
            <w:pPr>
              <w:jc w:val="center"/>
              <w:rPr>
                <w:sz w:val="16"/>
                <w:szCs w:val="16"/>
              </w:rPr>
            </w:pPr>
            <w:r w:rsidRPr="002E1E3F">
              <w:rPr>
                <w:sz w:val="16"/>
                <w:szCs w:val="16"/>
              </w:rPr>
              <w:t>38,84</w:t>
            </w:r>
          </w:p>
        </w:tc>
        <w:tc>
          <w:tcPr>
            <w:tcW w:w="0" w:type="auto"/>
            <w:vAlign w:val="center"/>
          </w:tcPr>
          <w:p w:rsidR="002165FE" w:rsidRPr="002E1E3F" w:rsidRDefault="002165FE" w:rsidP="00F1239A">
            <w:pPr>
              <w:jc w:val="center"/>
              <w:rPr>
                <w:sz w:val="16"/>
                <w:szCs w:val="16"/>
              </w:rPr>
            </w:pPr>
            <w:r w:rsidRPr="002E1E3F">
              <w:rPr>
                <w:sz w:val="16"/>
                <w:szCs w:val="16"/>
              </w:rPr>
              <w:t>355295,01</w:t>
            </w:r>
          </w:p>
        </w:tc>
        <w:tc>
          <w:tcPr>
            <w:tcW w:w="0" w:type="auto"/>
            <w:vAlign w:val="center"/>
          </w:tcPr>
          <w:p w:rsidR="002165FE" w:rsidRPr="002E1E3F" w:rsidRDefault="002165FE" w:rsidP="00F1239A">
            <w:pPr>
              <w:jc w:val="center"/>
              <w:rPr>
                <w:sz w:val="16"/>
                <w:szCs w:val="16"/>
              </w:rPr>
            </w:pPr>
            <w:r w:rsidRPr="002E1E3F">
              <w:rPr>
                <w:sz w:val="16"/>
                <w:szCs w:val="16"/>
              </w:rPr>
              <w:t>2232767,03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202</w:t>
            </w:r>
          </w:p>
        </w:tc>
        <w:tc>
          <w:tcPr>
            <w:tcW w:w="0" w:type="auto"/>
            <w:vAlign w:val="center"/>
          </w:tcPr>
          <w:p w:rsidR="002165FE" w:rsidRPr="002E1E3F" w:rsidRDefault="002165FE" w:rsidP="00F1239A">
            <w:pPr>
              <w:jc w:val="center"/>
              <w:rPr>
                <w:sz w:val="16"/>
                <w:szCs w:val="16"/>
              </w:rPr>
            </w:pPr>
            <w:r w:rsidRPr="002E1E3F">
              <w:rPr>
                <w:sz w:val="16"/>
                <w:szCs w:val="16"/>
              </w:rPr>
              <w:t>161°33'54"</w:t>
            </w:r>
          </w:p>
        </w:tc>
        <w:tc>
          <w:tcPr>
            <w:tcW w:w="0" w:type="auto"/>
            <w:vAlign w:val="center"/>
          </w:tcPr>
          <w:p w:rsidR="002165FE" w:rsidRPr="002E1E3F" w:rsidRDefault="002165FE" w:rsidP="00F1239A">
            <w:pPr>
              <w:jc w:val="center"/>
              <w:rPr>
                <w:sz w:val="16"/>
                <w:szCs w:val="16"/>
              </w:rPr>
            </w:pPr>
            <w:r w:rsidRPr="002E1E3F">
              <w:rPr>
                <w:sz w:val="16"/>
                <w:szCs w:val="16"/>
              </w:rPr>
              <w:t>0,13</w:t>
            </w:r>
          </w:p>
        </w:tc>
        <w:tc>
          <w:tcPr>
            <w:tcW w:w="0" w:type="auto"/>
            <w:vAlign w:val="center"/>
          </w:tcPr>
          <w:p w:rsidR="002165FE" w:rsidRPr="002E1E3F" w:rsidRDefault="002165FE" w:rsidP="00F1239A">
            <w:pPr>
              <w:jc w:val="center"/>
              <w:rPr>
                <w:sz w:val="16"/>
                <w:szCs w:val="16"/>
              </w:rPr>
            </w:pPr>
            <w:r w:rsidRPr="002E1E3F">
              <w:rPr>
                <w:sz w:val="16"/>
                <w:szCs w:val="16"/>
              </w:rPr>
              <w:t>355306,68</w:t>
            </w:r>
          </w:p>
        </w:tc>
        <w:tc>
          <w:tcPr>
            <w:tcW w:w="0" w:type="auto"/>
            <w:vAlign w:val="center"/>
          </w:tcPr>
          <w:p w:rsidR="002165FE" w:rsidRPr="002E1E3F" w:rsidRDefault="002165FE" w:rsidP="00F1239A">
            <w:pPr>
              <w:jc w:val="center"/>
              <w:rPr>
                <w:sz w:val="16"/>
                <w:szCs w:val="16"/>
              </w:rPr>
            </w:pPr>
            <w:r w:rsidRPr="002E1E3F">
              <w:rPr>
                <w:sz w:val="16"/>
                <w:szCs w:val="16"/>
              </w:rPr>
              <w:t>2232729,98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203</w:t>
            </w:r>
          </w:p>
        </w:tc>
        <w:tc>
          <w:tcPr>
            <w:tcW w:w="0" w:type="auto"/>
            <w:vAlign w:val="center"/>
          </w:tcPr>
          <w:p w:rsidR="002165FE" w:rsidRPr="002E1E3F" w:rsidRDefault="002165FE" w:rsidP="00F1239A">
            <w:pPr>
              <w:jc w:val="center"/>
              <w:rPr>
                <w:sz w:val="16"/>
                <w:szCs w:val="16"/>
              </w:rPr>
            </w:pPr>
            <w:r w:rsidRPr="002E1E3F">
              <w:rPr>
                <w:sz w:val="16"/>
                <w:szCs w:val="16"/>
              </w:rPr>
              <w:t>162°29'3"</w:t>
            </w:r>
          </w:p>
        </w:tc>
        <w:tc>
          <w:tcPr>
            <w:tcW w:w="0" w:type="auto"/>
            <w:vAlign w:val="center"/>
          </w:tcPr>
          <w:p w:rsidR="002165FE" w:rsidRPr="002E1E3F" w:rsidRDefault="002165FE" w:rsidP="00F1239A">
            <w:pPr>
              <w:jc w:val="center"/>
              <w:rPr>
                <w:sz w:val="16"/>
                <w:szCs w:val="16"/>
              </w:rPr>
            </w:pPr>
            <w:r w:rsidRPr="002E1E3F">
              <w:rPr>
                <w:sz w:val="16"/>
                <w:szCs w:val="16"/>
              </w:rPr>
              <w:t>121,24</w:t>
            </w:r>
          </w:p>
        </w:tc>
        <w:tc>
          <w:tcPr>
            <w:tcW w:w="0" w:type="auto"/>
            <w:vAlign w:val="center"/>
          </w:tcPr>
          <w:p w:rsidR="002165FE" w:rsidRPr="002E1E3F" w:rsidRDefault="002165FE" w:rsidP="00F1239A">
            <w:pPr>
              <w:jc w:val="center"/>
              <w:rPr>
                <w:sz w:val="16"/>
                <w:szCs w:val="16"/>
              </w:rPr>
            </w:pPr>
            <w:r w:rsidRPr="002E1E3F">
              <w:rPr>
                <w:sz w:val="16"/>
                <w:szCs w:val="16"/>
              </w:rPr>
              <w:t>355306,72</w:t>
            </w:r>
          </w:p>
        </w:tc>
        <w:tc>
          <w:tcPr>
            <w:tcW w:w="0" w:type="auto"/>
            <w:vAlign w:val="center"/>
          </w:tcPr>
          <w:p w:rsidR="002165FE" w:rsidRPr="002E1E3F" w:rsidRDefault="002165FE" w:rsidP="00F1239A">
            <w:pPr>
              <w:jc w:val="center"/>
              <w:rPr>
                <w:sz w:val="16"/>
                <w:szCs w:val="16"/>
              </w:rPr>
            </w:pPr>
            <w:r w:rsidRPr="002E1E3F">
              <w:rPr>
                <w:sz w:val="16"/>
                <w:szCs w:val="16"/>
              </w:rPr>
              <w:t>2232729,86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204</w:t>
            </w:r>
          </w:p>
        </w:tc>
        <w:tc>
          <w:tcPr>
            <w:tcW w:w="0" w:type="auto"/>
            <w:vAlign w:val="center"/>
          </w:tcPr>
          <w:p w:rsidR="002165FE" w:rsidRPr="002E1E3F" w:rsidRDefault="002165FE" w:rsidP="00F1239A">
            <w:pPr>
              <w:jc w:val="center"/>
              <w:rPr>
                <w:sz w:val="16"/>
                <w:szCs w:val="16"/>
              </w:rPr>
            </w:pPr>
            <w:r w:rsidRPr="002E1E3F">
              <w:rPr>
                <w:sz w:val="16"/>
                <w:szCs w:val="16"/>
              </w:rPr>
              <w:t>162°28'28"</w:t>
            </w:r>
          </w:p>
        </w:tc>
        <w:tc>
          <w:tcPr>
            <w:tcW w:w="0" w:type="auto"/>
            <w:vAlign w:val="center"/>
          </w:tcPr>
          <w:p w:rsidR="002165FE" w:rsidRPr="002E1E3F" w:rsidRDefault="002165FE" w:rsidP="00F1239A">
            <w:pPr>
              <w:jc w:val="center"/>
              <w:rPr>
                <w:sz w:val="16"/>
                <w:szCs w:val="16"/>
              </w:rPr>
            </w:pPr>
            <w:r w:rsidRPr="002E1E3F">
              <w:rPr>
                <w:sz w:val="16"/>
                <w:szCs w:val="16"/>
              </w:rPr>
              <w:t>23,11</w:t>
            </w:r>
          </w:p>
        </w:tc>
        <w:tc>
          <w:tcPr>
            <w:tcW w:w="0" w:type="auto"/>
            <w:vAlign w:val="center"/>
          </w:tcPr>
          <w:p w:rsidR="002165FE" w:rsidRPr="002E1E3F" w:rsidRDefault="002165FE" w:rsidP="00F1239A">
            <w:pPr>
              <w:jc w:val="center"/>
              <w:rPr>
                <w:sz w:val="16"/>
                <w:szCs w:val="16"/>
              </w:rPr>
            </w:pPr>
            <w:r w:rsidRPr="002E1E3F">
              <w:rPr>
                <w:sz w:val="16"/>
                <w:szCs w:val="16"/>
              </w:rPr>
              <w:t>355343,21</w:t>
            </w:r>
          </w:p>
        </w:tc>
        <w:tc>
          <w:tcPr>
            <w:tcW w:w="0" w:type="auto"/>
            <w:vAlign w:val="center"/>
          </w:tcPr>
          <w:p w:rsidR="002165FE" w:rsidRPr="002E1E3F" w:rsidRDefault="002165FE" w:rsidP="00F1239A">
            <w:pPr>
              <w:jc w:val="center"/>
              <w:rPr>
                <w:sz w:val="16"/>
                <w:szCs w:val="16"/>
              </w:rPr>
            </w:pPr>
            <w:r w:rsidRPr="002E1E3F">
              <w:rPr>
                <w:sz w:val="16"/>
                <w:szCs w:val="16"/>
              </w:rPr>
              <w:t>2232614,24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116</w:t>
            </w:r>
          </w:p>
        </w:tc>
        <w:tc>
          <w:tcPr>
            <w:tcW w:w="0" w:type="auto"/>
            <w:vAlign w:val="center"/>
          </w:tcPr>
          <w:p w:rsidR="002165FE" w:rsidRPr="002E1E3F" w:rsidRDefault="002165FE" w:rsidP="00F1239A">
            <w:pPr>
              <w:jc w:val="center"/>
              <w:rPr>
                <w:sz w:val="16"/>
                <w:szCs w:val="16"/>
              </w:rPr>
            </w:pPr>
            <w:r w:rsidRPr="002E1E3F">
              <w:rPr>
                <w:sz w:val="16"/>
                <w:szCs w:val="16"/>
              </w:rPr>
              <w:t>267°20'42"</w:t>
            </w:r>
          </w:p>
        </w:tc>
        <w:tc>
          <w:tcPr>
            <w:tcW w:w="0" w:type="auto"/>
            <w:vAlign w:val="center"/>
          </w:tcPr>
          <w:p w:rsidR="002165FE" w:rsidRPr="002E1E3F" w:rsidRDefault="002165FE" w:rsidP="00F1239A">
            <w:pPr>
              <w:jc w:val="center"/>
              <w:rPr>
                <w:sz w:val="16"/>
                <w:szCs w:val="16"/>
              </w:rPr>
            </w:pPr>
            <w:r w:rsidRPr="002E1E3F">
              <w:rPr>
                <w:sz w:val="16"/>
                <w:szCs w:val="16"/>
              </w:rPr>
              <w:t>8,42</w:t>
            </w:r>
          </w:p>
        </w:tc>
        <w:tc>
          <w:tcPr>
            <w:tcW w:w="0" w:type="auto"/>
            <w:vAlign w:val="center"/>
          </w:tcPr>
          <w:p w:rsidR="002165FE" w:rsidRPr="002E1E3F" w:rsidRDefault="002165FE" w:rsidP="00F1239A">
            <w:pPr>
              <w:jc w:val="center"/>
              <w:rPr>
                <w:sz w:val="16"/>
                <w:szCs w:val="16"/>
              </w:rPr>
            </w:pPr>
            <w:r w:rsidRPr="002E1E3F">
              <w:rPr>
                <w:sz w:val="16"/>
                <w:szCs w:val="16"/>
              </w:rPr>
              <w:t>355350,17</w:t>
            </w:r>
          </w:p>
        </w:tc>
        <w:tc>
          <w:tcPr>
            <w:tcW w:w="0" w:type="auto"/>
            <w:vAlign w:val="center"/>
          </w:tcPr>
          <w:p w:rsidR="002165FE" w:rsidRPr="002E1E3F" w:rsidRDefault="002165FE" w:rsidP="00F1239A">
            <w:pPr>
              <w:jc w:val="center"/>
              <w:rPr>
                <w:sz w:val="16"/>
                <w:szCs w:val="16"/>
              </w:rPr>
            </w:pPr>
            <w:r w:rsidRPr="002E1E3F">
              <w:rPr>
                <w:sz w:val="16"/>
                <w:szCs w:val="16"/>
              </w:rPr>
              <w:t>2232592,20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117</w:t>
            </w:r>
          </w:p>
        </w:tc>
        <w:tc>
          <w:tcPr>
            <w:tcW w:w="0" w:type="auto"/>
            <w:vAlign w:val="center"/>
          </w:tcPr>
          <w:p w:rsidR="002165FE" w:rsidRPr="002E1E3F" w:rsidRDefault="002165FE" w:rsidP="00F1239A">
            <w:pPr>
              <w:jc w:val="center"/>
              <w:rPr>
                <w:sz w:val="16"/>
                <w:szCs w:val="16"/>
              </w:rPr>
            </w:pPr>
            <w:r w:rsidRPr="002E1E3F">
              <w:rPr>
                <w:sz w:val="16"/>
                <w:szCs w:val="16"/>
              </w:rPr>
              <w:t>342°30'40"</w:t>
            </w:r>
          </w:p>
        </w:tc>
        <w:tc>
          <w:tcPr>
            <w:tcW w:w="0" w:type="auto"/>
            <w:vAlign w:val="center"/>
          </w:tcPr>
          <w:p w:rsidR="002165FE" w:rsidRPr="002E1E3F" w:rsidRDefault="002165FE" w:rsidP="00F1239A">
            <w:pPr>
              <w:jc w:val="center"/>
              <w:rPr>
                <w:sz w:val="16"/>
                <w:szCs w:val="16"/>
              </w:rPr>
            </w:pPr>
            <w:r w:rsidRPr="002E1E3F">
              <w:rPr>
                <w:sz w:val="16"/>
                <w:szCs w:val="16"/>
              </w:rPr>
              <w:t>15,71</w:t>
            </w:r>
          </w:p>
        </w:tc>
        <w:tc>
          <w:tcPr>
            <w:tcW w:w="0" w:type="auto"/>
            <w:vAlign w:val="center"/>
          </w:tcPr>
          <w:p w:rsidR="002165FE" w:rsidRPr="002E1E3F" w:rsidRDefault="002165FE" w:rsidP="00F1239A">
            <w:pPr>
              <w:jc w:val="center"/>
              <w:rPr>
                <w:sz w:val="16"/>
                <w:szCs w:val="16"/>
              </w:rPr>
            </w:pPr>
            <w:r w:rsidRPr="002E1E3F">
              <w:rPr>
                <w:sz w:val="16"/>
                <w:szCs w:val="16"/>
              </w:rPr>
              <w:t>355341,76</w:t>
            </w:r>
          </w:p>
        </w:tc>
        <w:tc>
          <w:tcPr>
            <w:tcW w:w="0" w:type="auto"/>
            <w:vAlign w:val="center"/>
          </w:tcPr>
          <w:p w:rsidR="002165FE" w:rsidRPr="002E1E3F" w:rsidRDefault="002165FE" w:rsidP="00F1239A">
            <w:pPr>
              <w:jc w:val="center"/>
              <w:rPr>
                <w:sz w:val="16"/>
                <w:szCs w:val="16"/>
              </w:rPr>
            </w:pPr>
            <w:r w:rsidRPr="002E1E3F">
              <w:rPr>
                <w:sz w:val="16"/>
                <w:szCs w:val="16"/>
              </w:rPr>
              <w:t>2232591,81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205</w:t>
            </w:r>
          </w:p>
        </w:tc>
        <w:tc>
          <w:tcPr>
            <w:tcW w:w="0" w:type="auto"/>
            <w:vAlign w:val="center"/>
          </w:tcPr>
          <w:p w:rsidR="002165FE" w:rsidRPr="002E1E3F" w:rsidRDefault="002165FE" w:rsidP="00F1239A">
            <w:pPr>
              <w:jc w:val="center"/>
              <w:rPr>
                <w:sz w:val="16"/>
                <w:szCs w:val="16"/>
              </w:rPr>
            </w:pPr>
            <w:r w:rsidRPr="002E1E3F">
              <w:rPr>
                <w:sz w:val="16"/>
                <w:szCs w:val="16"/>
              </w:rPr>
              <w:t>342°31'49"</w:t>
            </w:r>
          </w:p>
        </w:tc>
        <w:tc>
          <w:tcPr>
            <w:tcW w:w="0" w:type="auto"/>
            <w:vAlign w:val="center"/>
          </w:tcPr>
          <w:p w:rsidR="002165FE" w:rsidRPr="002E1E3F" w:rsidRDefault="002165FE" w:rsidP="00F1239A">
            <w:pPr>
              <w:jc w:val="center"/>
              <w:rPr>
                <w:sz w:val="16"/>
                <w:szCs w:val="16"/>
              </w:rPr>
            </w:pPr>
            <w:r w:rsidRPr="002E1E3F">
              <w:rPr>
                <w:sz w:val="16"/>
                <w:szCs w:val="16"/>
              </w:rPr>
              <w:t>32,48</w:t>
            </w:r>
          </w:p>
        </w:tc>
        <w:tc>
          <w:tcPr>
            <w:tcW w:w="0" w:type="auto"/>
            <w:vAlign w:val="center"/>
          </w:tcPr>
          <w:p w:rsidR="002165FE" w:rsidRPr="002E1E3F" w:rsidRDefault="002165FE" w:rsidP="00F1239A">
            <w:pPr>
              <w:jc w:val="center"/>
              <w:rPr>
                <w:sz w:val="16"/>
                <w:szCs w:val="16"/>
              </w:rPr>
            </w:pPr>
            <w:r w:rsidRPr="002E1E3F">
              <w:rPr>
                <w:sz w:val="16"/>
                <w:szCs w:val="16"/>
              </w:rPr>
              <w:t>355337,04</w:t>
            </w:r>
          </w:p>
        </w:tc>
        <w:tc>
          <w:tcPr>
            <w:tcW w:w="0" w:type="auto"/>
            <w:vAlign w:val="center"/>
          </w:tcPr>
          <w:p w:rsidR="002165FE" w:rsidRPr="002E1E3F" w:rsidRDefault="002165FE" w:rsidP="00F1239A">
            <w:pPr>
              <w:jc w:val="center"/>
              <w:rPr>
                <w:sz w:val="16"/>
                <w:szCs w:val="16"/>
              </w:rPr>
            </w:pPr>
            <w:r w:rsidRPr="002E1E3F">
              <w:rPr>
                <w:sz w:val="16"/>
                <w:szCs w:val="16"/>
              </w:rPr>
              <w:t>2232606,79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206</w:t>
            </w:r>
          </w:p>
        </w:tc>
        <w:tc>
          <w:tcPr>
            <w:tcW w:w="0" w:type="auto"/>
            <w:vAlign w:val="center"/>
          </w:tcPr>
          <w:p w:rsidR="002165FE" w:rsidRPr="002E1E3F" w:rsidRDefault="002165FE" w:rsidP="00F1239A">
            <w:pPr>
              <w:jc w:val="center"/>
              <w:rPr>
                <w:sz w:val="16"/>
                <w:szCs w:val="16"/>
              </w:rPr>
            </w:pPr>
            <w:r w:rsidRPr="002E1E3F">
              <w:rPr>
                <w:sz w:val="16"/>
                <w:szCs w:val="16"/>
              </w:rPr>
              <w:t>342°31'31"</w:t>
            </w:r>
          </w:p>
        </w:tc>
        <w:tc>
          <w:tcPr>
            <w:tcW w:w="0" w:type="auto"/>
            <w:vAlign w:val="center"/>
          </w:tcPr>
          <w:p w:rsidR="002165FE" w:rsidRPr="002E1E3F" w:rsidRDefault="002165FE" w:rsidP="00F1239A">
            <w:pPr>
              <w:jc w:val="center"/>
              <w:rPr>
                <w:sz w:val="16"/>
                <w:szCs w:val="16"/>
              </w:rPr>
            </w:pPr>
            <w:r w:rsidRPr="002E1E3F">
              <w:rPr>
                <w:sz w:val="16"/>
                <w:szCs w:val="16"/>
              </w:rPr>
              <w:t>2,26</w:t>
            </w:r>
          </w:p>
        </w:tc>
        <w:tc>
          <w:tcPr>
            <w:tcW w:w="0" w:type="auto"/>
            <w:vAlign w:val="center"/>
          </w:tcPr>
          <w:p w:rsidR="002165FE" w:rsidRPr="002E1E3F" w:rsidRDefault="002165FE" w:rsidP="00F1239A">
            <w:pPr>
              <w:jc w:val="center"/>
              <w:rPr>
                <w:sz w:val="16"/>
                <w:szCs w:val="16"/>
              </w:rPr>
            </w:pPr>
            <w:r w:rsidRPr="002E1E3F">
              <w:rPr>
                <w:sz w:val="16"/>
                <w:szCs w:val="16"/>
              </w:rPr>
              <w:t>355327,29</w:t>
            </w:r>
          </w:p>
        </w:tc>
        <w:tc>
          <w:tcPr>
            <w:tcW w:w="0" w:type="auto"/>
            <w:vAlign w:val="center"/>
          </w:tcPr>
          <w:p w:rsidR="002165FE" w:rsidRPr="002E1E3F" w:rsidRDefault="002165FE" w:rsidP="00F1239A">
            <w:pPr>
              <w:jc w:val="center"/>
              <w:rPr>
                <w:sz w:val="16"/>
                <w:szCs w:val="16"/>
              </w:rPr>
            </w:pPr>
            <w:r w:rsidRPr="002E1E3F">
              <w:rPr>
                <w:sz w:val="16"/>
                <w:szCs w:val="16"/>
              </w:rPr>
              <w:t>2232637,77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207</w:t>
            </w:r>
          </w:p>
        </w:tc>
        <w:tc>
          <w:tcPr>
            <w:tcW w:w="0" w:type="auto"/>
            <w:vAlign w:val="center"/>
          </w:tcPr>
          <w:p w:rsidR="002165FE" w:rsidRPr="002E1E3F" w:rsidRDefault="002165FE" w:rsidP="00F1239A">
            <w:pPr>
              <w:jc w:val="center"/>
              <w:rPr>
                <w:sz w:val="16"/>
                <w:szCs w:val="16"/>
              </w:rPr>
            </w:pPr>
            <w:r w:rsidRPr="002E1E3F">
              <w:rPr>
                <w:sz w:val="16"/>
                <w:szCs w:val="16"/>
              </w:rPr>
              <w:t>342°32'10"</w:t>
            </w:r>
          </w:p>
        </w:tc>
        <w:tc>
          <w:tcPr>
            <w:tcW w:w="0" w:type="auto"/>
            <w:vAlign w:val="center"/>
          </w:tcPr>
          <w:p w:rsidR="002165FE" w:rsidRPr="002E1E3F" w:rsidRDefault="002165FE" w:rsidP="00F1239A">
            <w:pPr>
              <w:jc w:val="center"/>
              <w:rPr>
                <w:sz w:val="16"/>
                <w:szCs w:val="16"/>
              </w:rPr>
            </w:pPr>
            <w:r w:rsidRPr="002E1E3F">
              <w:rPr>
                <w:sz w:val="16"/>
                <w:szCs w:val="16"/>
              </w:rPr>
              <w:t>91,43</w:t>
            </w:r>
          </w:p>
        </w:tc>
        <w:tc>
          <w:tcPr>
            <w:tcW w:w="0" w:type="auto"/>
            <w:vAlign w:val="center"/>
          </w:tcPr>
          <w:p w:rsidR="002165FE" w:rsidRPr="002E1E3F" w:rsidRDefault="002165FE" w:rsidP="00F1239A">
            <w:pPr>
              <w:jc w:val="center"/>
              <w:rPr>
                <w:sz w:val="16"/>
                <w:szCs w:val="16"/>
              </w:rPr>
            </w:pPr>
            <w:r w:rsidRPr="002E1E3F">
              <w:rPr>
                <w:sz w:val="16"/>
                <w:szCs w:val="16"/>
              </w:rPr>
              <w:t>355326,61</w:t>
            </w:r>
          </w:p>
        </w:tc>
        <w:tc>
          <w:tcPr>
            <w:tcW w:w="0" w:type="auto"/>
            <w:vAlign w:val="center"/>
          </w:tcPr>
          <w:p w:rsidR="002165FE" w:rsidRPr="002E1E3F" w:rsidRDefault="002165FE" w:rsidP="00F1239A">
            <w:pPr>
              <w:jc w:val="center"/>
              <w:rPr>
                <w:sz w:val="16"/>
                <w:szCs w:val="16"/>
              </w:rPr>
            </w:pPr>
            <w:r w:rsidRPr="002E1E3F">
              <w:rPr>
                <w:sz w:val="16"/>
                <w:szCs w:val="16"/>
              </w:rPr>
              <w:t>2232639,93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208</w:t>
            </w:r>
          </w:p>
        </w:tc>
        <w:tc>
          <w:tcPr>
            <w:tcW w:w="0" w:type="auto"/>
            <w:vAlign w:val="center"/>
          </w:tcPr>
          <w:p w:rsidR="002165FE" w:rsidRPr="002E1E3F" w:rsidRDefault="002165FE" w:rsidP="00F1239A">
            <w:pPr>
              <w:jc w:val="center"/>
              <w:rPr>
                <w:sz w:val="16"/>
                <w:szCs w:val="16"/>
              </w:rPr>
            </w:pPr>
            <w:r w:rsidRPr="002E1E3F">
              <w:rPr>
                <w:sz w:val="16"/>
                <w:szCs w:val="16"/>
              </w:rPr>
              <w:t>342°32'38"</w:t>
            </w:r>
          </w:p>
        </w:tc>
        <w:tc>
          <w:tcPr>
            <w:tcW w:w="0" w:type="auto"/>
            <w:vAlign w:val="center"/>
          </w:tcPr>
          <w:p w:rsidR="002165FE" w:rsidRPr="002E1E3F" w:rsidRDefault="002165FE" w:rsidP="00F1239A">
            <w:pPr>
              <w:jc w:val="center"/>
              <w:rPr>
                <w:sz w:val="16"/>
                <w:szCs w:val="16"/>
              </w:rPr>
            </w:pPr>
            <w:r w:rsidRPr="002E1E3F">
              <w:rPr>
                <w:sz w:val="16"/>
                <w:szCs w:val="16"/>
              </w:rPr>
              <w:t>7,03</w:t>
            </w:r>
          </w:p>
        </w:tc>
        <w:tc>
          <w:tcPr>
            <w:tcW w:w="0" w:type="auto"/>
            <w:vAlign w:val="center"/>
          </w:tcPr>
          <w:p w:rsidR="002165FE" w:rsidRPr="002E1E3F" w:rsidRDefault="002165FE" w:rsidP="00F1239A">
            <w:pPr>
              <w:jc w:val="center"/>
              <w:rPr>
                <w:sz w:val="16"/>
                <w:szCs w:val="16"/>
              </w:rPr>
            </w:pPr>
            <w:r w:rsidRPr="002E1E3F">
              <w:rPr>
                <w:sz w:val="16"/>
                <w:szCs w:val="16"/>
              </w:rPr>
              <w:t>355299,17</w:t>
            </w:r>
          </w:p>
        </w:tc>
        <w:tc>
          <w:tcPr>
            <w:tcW w:w="0" w:type="auto"/>
            <w:vAlign w:val="center"/>
          </w:tcPr>
          <w:p w:rsidR="002165FE" w:rsidRPr="002E1E3F" w:rsidRDefault="002165FE" w:rsidP="00F1239A">
            <w:pPr>
              <w:jc w:val="center"/>
              <w:rPr>
                <w:sz w:val="16"/>
                <w:szCs w:val="16"/>
              </w:rPr>
            </w:pPr>
            <w:r w:rsidRPr="002E1E3F">
              <w:rPr>
                <w:sz w:val="16"/>
                <w:szCs w:val="16"/>
              </w:rPr>
              <w:t>2232727,15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209</w:t>
            </w:r>
          </w:p>
        </w:tc>
        <w:tc>
          <w:tcPr>
            <w:tcW w:w="0" w:type="auto"/>
            <w:vAlign w:val="center"/>
          </w:tcPr>
          <w:p w:rsidR="002165FE" w:rsidRPr="002E1E3F" w:rsidRDefault="002165FE" w:rsidP="00F1239A">
            <w:pPr>
              <w:jc w:val="center"/>
              <w:rPr>
                <w:sz w:val="16"/>
                <w:szCs w:val="16"/>
              </w:rPr>
            </w:pPr>
            <w:r w:rsidRPr="002E1E3F">
              <w:rPr>
                <w:sz w:val="16"/>
                <w:szCs w:val="16"/>
              </w:rPr>
              <w:t>333°26'6"</w:t>
            </w:r>
          </w:p>
        </w:tc>
        <w:tc>
          <w:tcPr>
            <w:tcW w:w="0" w:type="auto"/>
            <w:vAlign w:val="center"/>
          </w:tcPr>
          <w:p w:rsidR="002165FE" w:rsidRPr="002E1E3F" w:rsidRDefault="002165FE" w:rsidP="00F1239A">
            <w:pPr>
              <w:jc w:val="center"/>
              <w:rPr>
                <w:sz w:val="16"/>
                <w:szCs w:val="16"/>
              </w:rPr>
            </w:pPr>
            <w:r w:rsidRPr="002E1E3F">
              <w:rPr>
                <w:sz w:val="16"/>
                <w:szCs w:val="16"/>
              </w:rPr>
              <w:t>0,04</w:t>
            </w:r>
          </w:p>
        </w:tc>
        <w:tc>
          <w:tcPr>
            <w:tcW w:w="0" w:type="auto"/>
            <w:vAlign w:val="center"/>
          </w:tcPr>
          <w:p w:rsidR="002165FE" w:rsidRPr="002E1E3F" w:rsidRDefault="002165FE" w:rsidP="00F1239A">
            <w:pPr>
              <w:jc w:val="center"/>
              <w:rPr>
                <w:sz w:val="16"/>
                <w:szCs w:val="16"/>
              </w:rPr>
            </w:pPr>
            <w:r w:rsidRPr="002E1E3F">
              <w:rPr>
                <w:sz w:val="16"/>
                <w:szCs w:val="16"/>
              </w:rPr>
              <w:t>355297,06</w:t>
            </w:r>
          </w:p>
        </w:tc>
        <w:tc>
          <w:tcPr>
            <w:tcW w:w="0" w:type="auto"/>
            <w:vAlign w:val="center"/>
          </w:tcPr>
          <w:p w:rsidR="002165FE" w:rsidRPr="002E1E3F" w:rsidRDefault="002165FE" w:rsidP="00F1239A">
            <w:pPr>
              <w:jc w:val="center"/>
              <w:rPr>
                <w:sz w:val="16"/>
                <w:szCs w:val="16"/>
              </w:rPr>
            </w:pPr>
            <w:r w:rsidRPr="002E1E3F">
              <w:rPr>
                <w:sz w:val="16"/>
                <w:szCs w:val="16"/>
              </w:rPr>
              <w:t>2232733,86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210</w:t>
            </w:r>
          </w:p>
        </w:tc>
        <w:tc>
          <w:tcPr>
            <w:tcW w:w="0" w:type="auto"/>
            <w:vAlign w:val="center"/>
          </w:tcPr>
          <w:p w:rsidR="002165FE" w:rsidRPr="002E1E3F" w:rsidRDefault="002165FE" w:rsidP="00F1239A">
            <w:pPr>
              <w:jc w:val="center"/>
              <w:rPr>
                <w:sz w:val="16"/>
                <w:szCs w:val="16"/>
              </w:rPr>
            </w:pPr>
            <w:r w:rsidRPr="002E1E3F">
              <w:rPr>
                <w:sz w:val="16"/>
                <w:szCs w:val="16"/>
              </w:rPr>
              <w:t>342°30'13"</w:t>
            </w:r>
          </w:p>
        </w:tc>
        <w:tc>
          <w:tcPr>
            <w:tcW w:w="0" w:type="auto"/>
            <w:vAlign w:val="center"/>
          </w:tcPr>
          <w:p w:rsidR="002165FE" w:rsidRPr="002E1E3F" w:rsidRDefault="002165FE" w:rsidP="00F1239A">
            <w:pPr>
              <w:jc w:val="center"/>
              <w:rPr>
                <w:sz w:val="16"/>
                <w:szCs w:val="16"/>
              </w:rPr>
            </w:pPr>
            <w:r w:rsidRPr="002E1E3F">
              <w:rPr>
                <w:sz w:val="16"/>
                <w:szCs w:val="16"/>
              </w:rPr>
              <w:t>11,77</w:t>
            </w:r>
          </w:p>
        </w:tc>
        <w:tc>
          <w:tcPr>
            <w:tcW w:w="0" w:type="auto"/>
            <w:vAlign w:val="center"/>
          </w:tcPr>
          <w:p w:rsidR="002165FE" w:rsidRPr="002E1E3F" w:rsidRDefault="002165FE" w:rsidP="00F1239A">
            <w:pPr>
              <w:jc w:val="center"/>
              <w:rPr>
                <w:sz w:val="16"/>
                <w:szCs w:val="16"/>
              </w:rPr>
            </w:pPr>
            <w:r w:rsidRPr="002E1E3F">
              <w:rPr>
                <w:sz w:val="16"/>
                <w:szCs w:val="16"/>
              </w:rPr>
              <w:t>355297,04</w:t>
            </w:r>
          </w:p>
        </w:tc>
        <w:tc>
          <w:tcPr>
            <w:tcW w:w="0" w:type="auto"/>
            <w:vAlign w:val="center"/>
          </w:tcPr>
          <w:p w:rsidR="002165FE" w:rsidRPr="002E1E3F" w:rsidRDefault="002165FE" w:rsidP="00F1239A">
            <w:pPr>
              <w:jc w:val="center"/>
              <w:rPr>
                <w:sz w:val="16"/>
                <w:szCs w:val="16"/>
              </w:rPr>
            </w:pPr>
            <w:r w:rsidRPr="002E1E3F">
              <w:rPr>
                <w:sz w:val="16"/>
                <w:szCs w:val="16"/>
              </w:rPr>
              <w:t>2232733,90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211</w:t>
            </w:r>
          </w:p>
        </w:tc>
        <w:tc>
          <w:tcPr>
            <w:tcW w:w="0" w:type="auto"/>
            <w:vAlign w:val="center"/>
          </w:tcPr>
          <w:p w:rsidR="002165FE" w:rsidRPr="002E1E3F" w:rsidRDefault="002165FE" w:rsidP="00F1239A">
            <w:pPr>
              <w:jc w:val="center"/>
              <w:rPr>
                <w:sz w:val="16"/>
                <w:szCs w:val="16"/>
              </w:rPr>
            </w:pPr>
            <w:r w:rsidRPr="002E1E3F">
              <w:rPr>
                <w:sz w:val="16"/>
                <w:szCs w:val="16"/>
              </w:rPr>
              <w:t>342°33'10"</w:t>
            </w:r>
          </w:p>
        </w:tc>
        <w:tc>
          <w:tcPr>
            <w:tcW w:w="0" w:type="auto"/>
            <w:vAlign w:val="center"/>
          </w:tcPr>
          <w:p w:rsidR="002165FE" w:rsidRPr="002E1E3F" w:rsidRDefault="002165FE" w:rsidP="00F1239A">
            <w:pPr>
              <w:jc w:val="center"/>
              <w:rPr>
                <w:sz w:val="16"/>
                <w:szCs w:val="16"/>
              </w:rPr>
            </w:pPr>
            <w:r w:rsidRPr="002E1E3F">
              <w:rPr>
                <w:sz w:val="16"/>
                <w:szCs w:val="16"/>
              </w:rPr>
              <w:t>11,74</w:t>
            </w:r>
          </w:p>
        </w:tc>
        <w:tc>
          <w:tcPr>
            <w:tcW w:w="0" w:type="auto"/>
            <w:vAlign w:val="center"/>
          </w:tcPr>
          <w:p w:rsidR="002165FE" w:rsidRPr="002E1E3F" w:rsidRDefault="002165FE" w:rsidP="00F1239A">
            <w:pPr>
              <w:jc w:val="center"/>
              <w:rPr>
                <w:sz w:val="16"/>
                <w:szCs w:val="16"/>
              </w:rPr>
            </w:pPr>
            <w:r w:rsidRPr="002E1E3F">
              <w:rPr>
                <w:sz w:val="16"/>
                <w:szCs w:val="16"/>
              </w:rPr>
              <w:t>355293,50</w:t>
            </w:r>
          </w:p>
        </w:tc>
        <w:tc>
          <w:tcPr>
            <w:tcW w:w="0" w:type="auto"/>
            <w:vAlign w:val="center"/>
          </w:tcPr>
          <w:p w:rsidR="002165FE" w:rsidRPr="002E1E3F" w:rsidRDefault="002165FE" w:rsidP="00F1239A">
            <w:pPr>
              <w:jc w:val="center"/>
              <w:rPr>
                <w:sz w:val="16"/>
                <w:szCs w:val="16"/>
              </w:rPr>
            </w:pPr>
            <w:r w:rsidRPr="002E1E3F">
              <w:rPr>
                <w:sz w:val="16"/>
                <w:szCs w:val="16"/>
              </w:rPr>
              <w:t>2232745,13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212</w:t>
            </w:r>
          </w:p>
        </w:tc>
        <w:tc>
          <w:tcPr>
            <w:tcW w:w="0" w:type="auto"/>
            <w:vAlign w:val="center"/>
          </w:tcPr>
          <w:p w:rsidR="002165FE" w:rsidRPr="002E1E3F" w:rsidRDefault="002165FE" w:rsidP="00F1239A">
            <w:pPr>
              <w:jc w:val="center"/>
              <w:rPr>
                <w:sz w:val="16"/>
                <w:szCs w:val="16"/>
              </w:rPr>
            </w:pPr>
            <w:r w:rsidRPr="002E1E3F">
              <w:rPr>
                <w:sz w:val="16"/>
                <w:szCs w:val="16"/>
              </w:rPr>
              <w:t>342°31'34"</w:t>
            </w:r>
          </w:p>
        </w:tc>
        <w:tc>
          <w:tcPr>
            <w:tcW w:w="0" w:type="auto"/>
            <w:vAlign w:val="center"/>
          </w:tcPr>
          <w:p w:rsidR="002165FE" w:rsidRPr="002E1E3F" w:rsidRDefault="002165FE" w:rsidP="00F1239A">
            <w:pPr>
              <w:jc w:val="center"/>
              <w:rPr>
                <w:sz w:val="16"/>
                <w:szCs w:val="16"/>
              </w:rPr>
            </w:pPr>
            <w:r w:rsidRPr="002E1E3F">
              <w:rPr>
                <w:sz w:val="16"/>
                <w:szCs w:val="16"/>
              </w:rPr>
              <w:t>10,56</w:t>
            </w:r>
          </w:p>
        </w:tc>
        <w:tc>
          <w:tcPr>
            <w:tcW w:w="0" w:type="auto"/>
            <w:vAlign w:val="center"/>
          </w:tcPr>
          <w:p w:rsidR="002165FE" w:rsidRPr="002E1E3F" w:rsidRDefault="002165FE" w:rsidP="00F1239A">
            <w:pPr>
              <w:jc w:val="center"/>
              <w:rPr>
                <w:sz w:val="16"/>
                <w:szCs w:val="16"/>
              </w:rPr>
            </w:pPr>
            <w:r w:rsidRPr="002E1E3F">
              <w:rPr>
                <w:sz w:val="16"/>
                <w:szCs w:val="16"/>
              </w:rPr>
              <w:t>355289,98</w:t>
            </w:r>
          </w:p>
        </w:tc>
        <w:tc>
          <w:tcPr>
            <w:tcW w:w="0" w:type="auto"/>
            <w:vAlign w:val="center"/>
          </w:tcPr>
          <w:p w:rsidR="002165FE" w:rsidRPr="002E1E3F" w:rsidRDefault="002165FE" w:rsidP="00F1239A">
            <w:pPr>
              <w:jc w:val="center"/>
              <w:rPr>
                <w:sz w:val="16"/>
                <w:szCs w:val="16"/>
              </w:rPr>
            </w:pPr>
            <w:r w:rsidRPr="002E1E3F">
              <w:rPr>
                <w:sz w:val="16"/>
                <w:szCs w:val="16"/>
              </w:rPr>
              <w:t>2232756,33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213</w:t>
            </w:r>
          </w:p>
        </w:tc>
        <w:tc>
          <w:tcPr>
            <w:tcW w:w="0" w:type="auto"/>
            <w:vAlign w:val="center"/>
          </w:tcPr>
          <w:p w:rsidR="002165FE" w:rsidRPr="002E1E3F" w:rsidRDefault="002165FE" w:rsidP="00F1239A">
            <w:pPr>
              <w:jc w:val="center"/>
              <w:rPr>
                <w:sz w:val="16"/>
                <w:szCs w:val="16"/>
              </w:rPr>
            </w:pPr>
            <w:r w:rsidRPr="002E1E3F">
              <w:rPr>
                <w:sz w:val="16"/>
                <w:szCs w:val="16"/>
              </w:rPr>
              <w:t>0°24'43"</w:t>
            </w:r>
          </w:p>
        </w:tc>
        <w:tc>
          <w:tcPr>
            <w:tcW w:w="0" w:type="auto"/>
            <w:vAlign w:val="center"/>
          </w:tcPr>
          <w:p w:rsidR="002165FE" w:rsidRPr="002E1E3F" w:rsidRDefault="002165FE" w:rsidP="00F1239A">
            <w:pPr>
              <w:jc w:val="center"/>
              <w:rPr>
                <w:sz w:val="16"/>
                <w:szCs w:val="16"/>
              </w:rPr>
            </w:pPr>
            <w:r w:rsidRPr="002E1E3F">
              <w:rPr>
                <w:sz w:val="16"/>
                <w:szCs w:val="16"/>
              </w:rPr>
              <w:t>51,46</w:t>
            </w:r>
          </w:p>
        </w:tc>
        <w:tc>
          <w:tcPr>
            <w:tcW w:w="0" w:type="auto"/>
            <w:vAlign w:val="center"/>
          </w:tcPr>
          <w:p w:rsidR="002165FE" w:rsidRPr="002E1E3F" w:rsidRDefault="002165FE" w:rsidP="00F1239A">
            <w:pPr>
              <w:jc w:val="center"/>
              <w:rPr>
                <w:sz w:val="16"/>
                <w:szCs w:val="16"/>
              </w:rPr>
            </w:pPr>
            <w:r w:rsidRPr="002E1E3F">
              <w:rPr>
                <w:sz w:val="16"/>
                <w:szCs w:val="16"/>
              </w:rPr>
              <w:t>355286,81</w:t>
            </w:r>
          </w:p>
        </w:tc>
        <w:tc>
          <w:tcPr>
            <w:tcW w:w="0" w:type="auto"/>
            <w:vAlign w:val="center"/>
          </w:tcPr>
          <w:p w:rsidR="002165FE" w:rsidRPr="002E1E3F" w:rsidRDefault="002165FE" w:rsidP="00F1239A">
            <w:pPr>
              <w:jc w:val="center"/>
              <w:rPr>
                <w:sz w:val="16"/>
                <w:szCs w:val="16"/>
              </w:rPr>
            </w:pPr>
            <w:r w:rsidRPr="002E1E3F">
              <w:rPr>
                <w:sz w:val="16"/>
                <w:szCs w:val="16"/>
              </w:rPr>
              <w:t>2232766,40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214</w:t>
            </w:r>
          </w:p>
        </w:tc>
        <w:tc>
          <w:tcPr>
            <w:tcW w:w="0" w:type="auto"/>
            <w:vAlign w:val="center"/>
          </w:tcPr>
          <w:p w:rsidR="002165FE" w:rsidRPr="002E1E3F" w:rsidRDefault="002165FE" w:rsidP="00F1239A">
            <w:pPr>
              <w:jc w:val="center"/>
              <w:rPr>
                <w:sz w:val="16"/>
                <w:szCs w:val="16"/>
              </w:rPr>
            </w:pPr>
            <w:r w:rsidRPr="002E1E3F">
              <w:rPr>
                <w:sz w:val="16"/>
                <w:szCs w:val="16"/>
              </w:rPr>
              <w:t>3°21'28"</w:t>
            </w:r>
          </w:p>
        </w:tc>
        <w:tc>
          <w:tcPr>
            <w:tcW w:w="0" w:type="auto"/>
            <w:vAlign w:val="center"/>
          </w:tcPr>
          <w:p w:rsidR="002165FE" w:rsidRPr="002E1E3F" w:rsidRDefault="002165FE" w:rsidP="00F1239A">
            <w:pPr>
              <w:jc w:val="center"/>
              <w:rPr>
                <w:sz w:val="16"/>
                <w:szCs w:val="16"/>
              </w:rPr>
            </w:pPr>
            <w:r w:rsidRPr="002E1E3F">
              <w:rPr>
                <w:sz w:val="16"/>
                <w:szCs w:val="16"/>
              </w:rPr>
              <w:t>149,05</w:t>
            </w:r>
          </w:p>
        </w:tc>
        <w:tc>
          <w:tcPr>
            <w:tcW w:w="0" w:type="auto"/>
            <w:vAlign w:val="center"/>
          </w:tcPr>
          <w:p w:rsidR="002165FE" w:rsidRPr="002E1E3F" w:rsidRDefault="002165FE" w:rsidP="00F1239A">
            <w:pPr>
              <w:jc w:val="center"/>
              <w:rPr>
                <w:sz w:val="16"/>
                <w:szCs w:val="16"/>
              </w:rPr>
            </w:pPr>
            <w:r w:rsidRPr="002E1E3F">
              <w:rPr>
                <w:sz w:val="16"/>
                <w:szCs w:val="16"/>
              </w:rPr>
              <w:t>355287,18</w:t>
            </w:r>
          </w:p>
        </w:tc>
        <w:tc>
          <w:tcPr>
            <w:tcW w:w="0" w:type="auto"/>
            <w:vAlign w:val="center"/>
          </w:tcPr>
          <w:p w:rsidR="002165FE" w:rsidRPr="002E1E3F" w:rsidRDefault="002165FE" w:rsidP="00F1239A">
            <w:pPr>
              <w:jc w:val="center"/>
              <w:rPr>
                <w:sz w:val="16"/>
                <w:szCs w:val="16"/>
              </w:rPr>
            </w:pPr>
            <w:r w:rsidRPr="002E1E3F">
              <w:rPr>
                <w:sz w:val="16"/>
                <w:szCs w:val="16"/>
              </w:rPr>
              <w:t>2232817,86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215</w:t>
            </w:r>
          </w:p>
        </w:tc>
        <w:tc>
          <w:tcPr>
            <w:tcW w:w="0" w:type="auto"/>
            <w:vAlign w:val="center"/>
          </w:tcPr>
          <w:p w:rsidR="002165FE" w:rsidRPr="002E1E3F" w:rsidRDefault="002165FE" w:rsidP="00F1239A">
            <w:pPr>
              <w:jc w:val="center"/>
              <w:rPr>
                <w:sz w:val="16"/>
                <w:szCs w:val="16"/>
              </w:rPr>
            </w:pPr>
            <w:r w:rsidRPr="002E1E3F">
              <w:rPr>
                <w:sz w:val="16"/>
                <w:szCs w:val="16"/>
              </w:rPr>
              <w:t>3°22'59"</w:t>
            </w:r>
          </w:p>
        </w:tc>
        <w:tc>
          <w:tcPr>
            <w:tcW w:w="0" w:type="auto"/>
            <w:vAlign w:val="center"/>
          </w:tcPr>
          <w:p w:rsidR="002165FE" w:rsidRPr="002E1E3F" w:rsidRDefault="002165FE" w:rsidP="00F1239A">
            <w:pPr>
              <w:jc w:val="center"/>
              <w:rPr>
                <w:sz w:val="16"/>
                <w:szCs w:val="16"/>
              </w:rPr>
            </w:pPr>
            <w:r w:rsidRPr="002E1E3F">
              <w:rPr>
                <w:sz w:val="16"/>
                <w:szCs w:val="16"/>
              </w:rPr>
              <w:t>44,4</w:t>
            </w:r>
          </w:p>
        </w:tc>
        <w:tc>
          <w:tcPr>
            <w:tcW w:w="0" w:type="auto"/>
            <w:vAlign w:val="center"/>
          </w:tcPr>
          <w:p w:rsidR="002165FE" w:rsidRPr="002E1E3F" w:rsidRDefault="002165FE" w:rsidP="00F1239A">
            <w:pPr>
              <w:jc w:val="center"/>
              <w:rPr>
                <w:sz w:val="16"/>
                <w:szCs w:val="16"/>
              </w:rPr>
            </w:pPr>
            <w:r w:rsidRPr="002E1E3F">
              <w:rPr>
                <w:sz w:val="16"/>
                <w:szCs w:val="16"/>
              </w:rPr>
              <w:t>355295,91</w:t>
            </w:r>
          </w:p>
        </w:tc>
        <w:tc>
          <w:tcPr>
            <w:tcW w:w="0" w:type="auto"/>
            <w:vAlign w:val="center"/>
          </w:tcPr>
          <w:p w:rsidR="002165FE" w:rsidRPr="002E1E3F" w:rsidRDefault="002165FE" w:rsidP="00F1239A">
            <w:pPr>
              <w:jc w:val="center"/>
              <w:rPr>
                <w:sz w:val="16"/>
                <w:szCs w:val="16"/>
              </w:rPr>
            </w:pPr>
            <w:r w:rsidRPr="002E1E3F">
              <w:rPr>
                <w:sz w:val="16"/>
                <w:szCs w:val="16"/>
              </w:rPr>
              <w:t>2232966,65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216</w:t>
            </w:r>
          </w:p>
        </w:tc>
        <w:tc>
          <w:tcPr>
            <w:tcW w:w="0" w:type="auto"/>
            <w:vAlign w:val="center"/>
          </w:tcPr>
          <w:p w:rsidR="002165FE" w:rsidRPr="002E1E3F" w:rsidRDefault="002165FE" w:rsidP="00F1239A">
            <w:pPr>
              <w:jc w:val="center"/>
              <w:rPr>
                <w:sz w:val="16"/>
                <w:szCs w:val="16"/>
              </w:rPr>
            </w:pPr>
            <w:r w:rsidRPr="002E1E3F">
              <w:rPr>
                <w:sz w:val="16"/>
                <w:szCs w:val="16"/>
              </w:rPr>
              <w:t>3°27'43"</w:t>
            </w:r>
          </w:p>
        </w:tc>
        <w:tc>
          <w:tcPr>
            <w:tcW w:w="0" w:type="auto"/>
            <w:vAlign w:val="center"/>
          </w:tcPr>
          <w:p w:rsidR="002165FE" w:rsidRPr="002E1E3F" w:rsidRDefault="002165FE" w:rsidP="00F1239A">
            <w:pPr>
              <w:jc w:val="center"/>
              <w:rPr>
                <w:sz w:val="16"/>
                <w:szCs w:val="16"/>
              </w:rPr>
            </w:pPr>
            <w:r w:rsidRPr="002E1E3F">
              <w:rPr>
                <w:sz w:val="16"/>
                <w:szCs w:val="16"/>
              </w:rPr>
              <w:t>135,63</w:t>
            </w:r>
          </w:p>
        </w:tc>
        <w:tc>
          <w:tcPr>
            <w:tcW w:w="0" w:type="auto"/>
            <w:vAlign w:val="center"/>
          </w:tcPr>
          <w:p w:rsidR="002165FE" w:rsidRPr="002E1E3F" w:rsidRDefault="002165FE" w:rsidP="00F1239A">
            <w:pPr>
              <w:jc w:val="center"/>
              <w:rPr>
                <w:sz w:val="16"/>
                <w:szCs w:val="16"/>
              </w:rPr>
            </w:pPr>
            <w:r w:rsidRPr="002E1E3F">
              <w:rPr>
                <w:sz w:val="16"/>
                <w:szCs w:val="16"/>
              </w:rPr>
              <w:t>355298,53</w:t>
            </w:r>
          </w:p>
        </w:tc>
        <w:tc>
          <w:tcPr>
            <w:tcW w:w="0" w:type="auto"/>
            <w:vAlign w:val="center"/>
          </w:tcPr>
          <w:p w:rsidR="002165FE" w:rsidRPr="002E1E3F" w:rsidRDefault="002165FE" w:rsidP="00F1239A">
            <w:pPr>
              <w:jc w:val="center"/>
              <w:rPr>
                <w:sz w:val="16"/>
                <w:szCs w:val="16"/>
              </w:rPr>
            </w:pPr>
            <w:r w:rsidRPr="002E1E3F">
              <w:rPr>
                <w:sz w:val="16"/>
                <w:szCs w:val="16"/>
              </w:rPr>
              <w:t>2233010,97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217</w:t>
            </w:r>
          </w:p>
        </w:tc>
        <w:tc>
          <w:tcPr>
            <w:tcW w:w="0" w:type="auto"/>
            <w:vAlign w:val="center"/>
          </w:tcPr>
          <w:p w:rsidR="002165FE" w:rsidRPr="002E1E3F" w:rsidRDefault="002165FE" w:rsidP="00F1239A">
            <w:pPr>
              <w:jc w:val="center"/>
              <w:rPr>
                <w:sz w:val="16"/>
                <w:szCs w:val="16"/>
              </w:rPr>
            </w:pPr>
            <w:r w:rsidRPr="002E1E3F">
              <w:rPr>
                <w:sz w:val="16"/>
                <w:szCs w:val="16"/>
              </w:rPr>
              <w:t>4°38'21"</w:t>
            </w:r>
          </w:p>
        </w:tc>
        <w:tc>
          <w:tcPr>
            <w:tcW w:w="0" w:type="auto"/>
            <w:vAlign w:val="center"/>
          </w:tcPr>
          <w:p w:rsidR="002165FE" w:rsidRPr="002E1E3F" w:rsidRDefault="002165FE" w:rsidP="00F1239A">
            <w:pPr>
              <w:jc w:val="center"/>
              <w:rPr>
                <w:sz w:val="16"/>
                <w:szCs w:val="16"/>
              </w:rPr>
            </w:pPr>
            <w:r w:rsidRPr="002E1E3F">
              <w:rPr>
                <w:sz w:val="16"/>
                <w:szCs w:val="16"/>
              </w:rPr>
              <w:t>4,2</w:t>
            </w:r>
          </w:p>
        </w:tc>
        <w:tc>
          <w:tcPr>
            <w:tcW w:w="0" w:type="auto"/>
            <w:vAlign w:val="center"/>
          </w:tcPr>
          <w:p w:rsidR="002165FE" w:rsidRPr="002E1E3F" w:rsidRDefault="002165FE" w:rsidP="00F1239A">
            <w:pPr>
              <w:jc w:val="center"/>
              <w:rPr>
                <w:sz w:val="16"/>
                <w:szCs w:val="16"/>
              </w:rPr>
            </w:pPr>
            <w:r w:rsidRPr="002E1E3F">
              <w:rPr>
                <w:sz w:val="16"/>
                <w:szCs w:val="16"/>
              </w:rPr>
              <w:t>355306,72</w:t>
            </w:r>
          </w:p>
        </w:tc>
        <w:tc>
          <w:tcPr>
            <w:tcW w:w="0" w:type="auto"/>
            <w:vAlign w:val="center"/>
          </w:tcPr>
          <w:p w:rsidR="002165FE" w:rsidRPr="002E1E3F" w:rsidRDefault="002165FE" w:rsidP="00F1239A">
            <w:pPr>
              <w:jc w:val="center"/>
              <w:rPr>
                <w:sz w:val="16"/>
                <w:szCs w:val="16"/>
              </w:rPr>
            </w:pPr>
            <w:r w:rsidRPr="002E1E3F">
              <w:rPr>
                <w:sz w:val="16"/>
                <w:szCs w:val="16"/>
              </w:rPr>
              <w:t>2233146,35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218</w:t>
            </w:r>
          </w:p>
        </w:tc>
        <w:tc>
          <w:tcPr>
            <w:tcW w:w="0" w:type="auto"/>
            <w:vAlign w:val="center"/>
          </w:tcPr>
          <w:p w:rsidR="002165FE" w:rsidRPr="002E1E3F" w:rsidRDefault="002165FE" w:rsidP="00F1239A">
            <w:pPr>
              <w:jc w:val="center"/>
              <w:rPr>
                <w:sz w:val="16"/>
                <w:szCs w:val="16"/>
              </w:rPr>
            </w:pPr>
            <w:r w:rsidRPr="002E1E3F">
              <w:rPr>
                <w:sz w:val="16"/>
                <w:szCs w:val="16"/>
              </w:rPr>
              <w:t>6°39'33"</w:t>
            </w:r>
          </w:p>
        </w:tc>
        <w:tc>
          <w:tcPr>
            <w:tcW w:w="0" w:type="auto"/>
            <w:vAlign w:val="center"/>
          </w:tcPr>
          <w:p w:rsidR="002165FE" w:rsidRPr="002E1E3F" w:rsidRDefault="002165FE" w:rsidP="00F1239A">
            <w:pPr>
              <w:jc w:val="center"/>
              <w:rPr>
                <w:sz w:val="16"/>
                <w:szCs w:val="16"/>
              </w:rPr>
            </w:pPr>
            <w:r w:rsidRPr="002E1E3F">
              <w:rPr>
                <w:sz w:val="16"/>
                <w:szCs w:val="16"/>
              </w:rPr>
              <w:t>53,55</w:t>
            </w:r>
          </w:p>
        </w:tc>
        <w:tc>
          <w:tcPr>
            <w:tcW w:w="0" w:type="auto"/>
            <w:vAlign w:val="center"/>
          </w:tcPr>
          <w:p w:rsidR="002165FE" w:rsidRPr="002E1E3F" w:rsidRDefault="002165FE" w:rsidP="00F1239A">
            <w:pPr>
              <w:jc w:val="center"/>
              <w:rPr>
                <w:sz w:val="16"/>
                <w:szCs w:val="16"/>
              </w:rPr>
            </w:pPr>
            <w:r w:rsidRPr="002E1E3F">
              <w:rPr>
                <w:sz w:val="16"/>
                <w:szCs w:val="16"/>
              </w:rPr>
              <w:t>355307,06</w:t>
            </w:r>
          </w:p>
        </w:tc>
        <w:tc>
          <w:tcPr>
            <w:tcW w:w="0" w:type="auto"/>
            <w:vAlign w:val="center"/>
          </w:tcPr>
          <w:p w:rsidR="002165FE" w:rsidRPr="002E1E3F" w:rsidRDefault="002165FE" w:rsidP="00F1239A">
            <w:pPr>
              <w:jc w:val="center"/>
              <w:rPr>
                <w:sz w:val="16"/>
                <w:szCs w:val="16"/>
              </w:rPr>
            </w:pPr>
            <w:r w:rsidRPr="002E1E3F">
              <w:rPr>
                <w:sz w:val="16"/>
                <w:szCs w:val="16"/>
              </w:rPr>
              <w:t>2233150,54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219</w:t>
            </w:r>
          </w:p>
        </w:tc>
        <w:tc>
          <w:tcPr>
            <w:tcW w:w="0" w:type="auto"/>
            <w:vAlign w:val="center"/>
          </w:tcPr>
          <w:p w:rsidR="002165FE" w:rsidRPr="002E1E3F" w:rsidRDefault="002165FE" w:rsidP="00F1239A">
            <w:pPr>
              <w:jc w:val="center"/>
              <w:rPr>
                <w:sz w:val="16"/>
                <w:szCs w:val="16"/>
              </w:rPr>
            </w:pPr>
            <w:r w:rsidRPr="002E1E3F">
              <w:rPr>
                <w:sz w:val="16"/>
                <w:szCs w:val="16"/>
              </w:rPr>
              <w:t>290°24'57"</w:t>
            </w:r>
          </w:p>
        </w:tc>
        <w:tc>
          <w:tcPr>
            <w:tcW w:w="0" w:type="auto"/>
            <w:vAlign w:val="center"/>
          </w:tcPr>
          <w:p w:rsidR="002165FE" w:rsidRPr="002E1E3F" w:rsidRDefault="002165FE" w:rsidP="00F1239A">
            <w:pPr>
              <w:jc w:val="center"/>
              <w:rPr>
                <w:sz w:val="16"/>
                <w:szCs w:val="16"/>
              </w:rPr>
            </w:pPr>
            <w:r w:rsidRPr="002E1E3F">
              <w:rPr>
                <w:sz w:val="16"/>
                <w:szCs w:val="16"/>
              </w:rPr>
              <w:t>6,22</w:t>
            </w:r>
          </w:p>
        </w:tc>
        <w:tc>
          <w:tcPr>
            <w:tcW w:w="0" w:type="auto"/>
            <w:vAlign w:val="center"/>
          </w:tcPr>
          <w:p w:rsidR="002165FE" w:rsidRPr="002E1E3F" w:rsidRDefault="002165FE" w:rsidP="00F1239A">
            <w:pPr>
              <w:jc w:val="center"/>
              <w:rPr>
                <w:sz w:val="16"/>
                <w:szCs w:val="16"/>
              </w:rPr>
            </w:pPr>
            <w:r w:rsidRPr="002E1E3F">
              <w:rPr>
                <w:sz w:val="16"/>
                <w:szCs w:val="16"/>
              </w:rPr>
              <w:t>355313,27</w:t>
            </w:r>
          </w:p>
        </w:tc>
        <w:tc>
          <w:tcPr>
            <w:tcW w:w="0" w:type="auto"/>
            <w:vAlign w:val="center"/>
          </w:tcPr>
          <w:p w:rsidR="002165FE" w:rsidRPr="002E1E3F" w:rsidRDefault="002165FE" w:rsidP="00F1239A">
            <w:pPr>
              <w:jc w:val="center"/>
              <w:rPr>
                <w:sz w:val="16"/>
                <w:szCs w:val="16"/>
              </w:rPr>
            </w:pPr>
            <w:r w:rsidRPr="002E1E3F">
              <w:rPr>
                <w:sz w:val="16"/>
                <w:szCs w:val="16"/>
              </w:rPr>
              <w:t>2233203,73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220</w:t>
            </w:r>
          </w:p>
        </w:tc>
        <w:tc>
          <w:tcPr>
            <w:tcW w:w="0" w:type="auto"/>
            <w:vAlign w:val="center"/>
          </w:tcPr>
          <w:p w:rsidR="002165FE" w:rsidRPr="002E1E3F" w:rsidRDefault="002165FE" w:rsidP="00F1239A">
            <w:pPr>
              <w:jc w:val="center"/>
              <w:rPr>
                <w:sz w:val="16"/>
                <w:szCs w:val="16"/>
              </w:rPr>
            </w:pPr>
            <w:r w:rsidRPr="002E1E3F">
              <w:rPr>
                <w:sz w:val="16"/>
                <w:szCs w:val="16"/>
              </w:rPr>
              <w:t>186°40'31"</w:t>
            </w:r>
          </w:p>
        </w:tc>
        <w:tc>
          <w:tcPr>
            <w:tcW w:w="0" w:type="auto"/>
            <w:vAlign w:val="center"/>
          </w:tcPr>
          <w:p w:rsidR="002165FE" w:rsidRPr="002E1E3F" w:rsidRDefault="002165FE" w:rsidP="00F1239A">
            <w:pPr>
              <w:jc w:val="center"/>
              <w:rPr>
                <w:sz w:val="16"/>
                <w:szCs w:val="16"/>
              </w:rPr>
            </w:pPr>
            <w:r w:rsidRPr="002E1E3F">
              <w:rPr>
                <w:sz w:val="16"/>
                <w:szCs w:val="16"/>
              </w:rPr>
              <w:t>67,62</w:t>
            </w:r>
          </w:p>
        </w:tc>
        <w:tc>
          <w:tcPr>
            <w:tcW w:w="0" w:type="auto"/>
            <w:vAlign w:val="center"/>
          </w:tcPr>
          <w:p w:rsidR="002165FE" w:rsidRPr="002E1E3F" w:rsidRDefault="002165FE" w:rsidP="00F1239A">
            <w:pPr>
              <w:jc w:val="center"/>
              <w:rPr>
                <w:sz w:val="16"/>
                <w:szCs w:val="16"/>
              </w:rPr>
            </w:pPr>
            <w:r w:rsidRPr="002E1E3F">
              <w:rPr>
                <w:sz w:val="16"/>
                <w:szCs w:val="16"/>
              </w:rPr>
              <w:t>355307,44</w:t>
            </w:r>
          </w:p>
        </w:tc>
        <w:tc>
          <w:tcPr>
            <w:tcW w:w="0" w:type="auto"/>
            <w:vAlign w:val="center"/>
          </w:tcPr>
          <w:p w:rsidR="002165FE" w:rsidRPr="002E1E3F" w:rsidRDefault="002165FE" w:rsidP="00F1239A">
            <w:pPr>
              <w:jc w:val="center"/>
              <w:rPr>
                <w:sz w:val="16"/>
                <w:szCs w:val="16"/>
              </w:rPr>
            </w:pPr>
            <w:r w:rsidRPr="002E1E3F">
              <w:rPr>
                <w:sz w:val="16"/>
                <w:szCs w:val="16"/>
              </w:rPr>
              <w:t>2233205,90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221</w:t>
            </w:r>
          </w:p>
        </w:tc>
        <w:tc>
          <w:tcPr>
            <w:tcW w:w="0" w:type="auto"/>
            <w:vAlign w:val="center"/>
          </w:tcPr>
          <w:p w:rsidR="002165FE" w:rsidRPr="002E1E3F" w:rsidRDefault="002165FE" w:rsidP="00F1239A">
            <w:pPr>
              <w:jc w:val="center"/>
              <w:rPr>
                <w:sz w:val="16"/>
                <w:szCs w:val="16"/>
              </w:rPr>
            </w:pPr>
            <w:r w:rsidRPr="002E1E3F">
              <w:rPr>
                <w:sz w:val="16"/>
                <w:szCs w:val="16"/>
              </w:rPr>
              <w:t>183°33'27"</w:t>
            </w:r>
          </w:p>
        </w:tc>
        <w:tc>
          <w:tcPr>
            <w:tcW w:w="0" w:type="auto"/>
            <w:vAlign w:val="center"/>
          </w:tcPr>
          <w:p w:rsidR="002165FE" w:rsidRPr="002E1E3F" w:rsidRDefault="002165FE" w:rsidP="00F1239A">
            <w:pPr>
              <w:jc w:val="center"/>
              <w:rPr>
                <w:sz w:val="16"/>
                <w:szCs w:val="16"/>
              </w:rPr>
            </w:pPr>
            <w:r w:rsidRPr="002E1E3F">
              <w:rPr>
                <w:sz w:val="16"/>
                <w:szCs w:val="16"/>
              </w:rPr>
              <w:t>45,61</w:t>
            </w:r>
          </w:p>
        </w:tc>
        <w:tc>
          <w:tcPr>
            <w:tcW w:w="0" w:type="auto"/>
            <w:vAlign w:val="center"/>
          </w:tcPr>
          <w:p w:rsidR="002165FE" w:rsidRPr="002E1E3F" w:rsidRDefault="002165FE" w:rsidP="00F1239A">
            <w:pPr>
              <w:jc w:val="center"/>
              <w:rPr>
                <w:sz w:val="16"/>
                <w:szCs w:val="16"/>
              </w:rPr>
            </w:pPr>
            <w:r w:rsidRPr="002E1E3F">
              <w:rPr>
                <w:sz w:val="16"/>
                <w:szCs w:val="16"/>
              </w:rPr>
              <w:t>355299,58</w:t>
            </w:r>
          </w:p>
        </w:tc>
        <w:tc>
          <w:tcPr>
            <w:tcW w:w="0" w:type="auto"/>
            <w:vAlign w:val="center"/>
          </w:tcPr>
          <w:p w:rsidR="002165FE" w:rsidRPr="002E1E3F" w:rsidRDefault="002165FE" w:rsidP="00F1239A">
            <w:pPr>
              <w:jc w:val="center"/>
              <w:rPr>
                <w:sz w:val="16"/>
                <w:szCs w:val="16"/>
              </w:rPr>
            </w:pPr>
            <w:r w:rsidRPr="002E1E3F">
              <w:rPr>
                <w:sz w:val="16"/>
                <w:szCs w:val="16"/>
              </w:rPr>
              <w:t>2233138,74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222</w:t>
            </w:r>
          </w:p>
        </w:tc>
        <w:tc>
          <w:tcPr>
            <w:tcW w:w="0" w:type="auto"/>
            <w:vAlign w:val="center"/>
          </w:tcPr>
          <w:p w:rsidR="002165FE" w:rsidRPr="002E1E3F" w:rsidRDefault="002165FE" w:rsidP="00F1239A">
            <w:pPr>
              <w:jc w:val="center"/>
              <w:rPr>
                <w:sz w:val="16"/>
                <w:szCs w:val="16"/>
              </w:rPr>
            </w:pPr>
            <w:r w:rsidRPr="002E1E3F">
              <w:rPr>
                <w:sz w:val="16"/>
                <w:szCs w:val="16"/>
              </w:rPr>
              <w:t>273°49'45"</w:t>
            </w:r>
          </w:p>
        </w:tc>
        <w:tc>
          <w:tcPr>
            <w:tcW w:w="0" w:type="auto"/>
            <w:vAlign w:val="center"/>
          </w:tcPr>
          <w:p w:rsidR="002165FE" w:rsidRPr="002E1E3F" w:rsidRDefault="002165FE" w:rsidP="00F1239A">
            <w:pPr>
              <w:jc w:val="center"/>
              <w:rPr>
                <w:sz w:val="16"/>
                <w:szCs w:val="16"/>
              </w:rPr>
            </w:pPr>
            <w:r w:rsidRPr="002E1E3F">
              <w:rPr>
                <w:sz w:val="16"/>
                <w:szCs w:val="16"/>
              </w:rPr>
              <w:t>2,55</w:t>
            </w:r>
          </w:p>
        </w:tc>
        <w:tc>
          <w:tcPr>
            <w:tcW w:w="0" w:type="auto"/>
            <w:vAlign w:val="center"/>
          </w:tcPr>
          <w:p w:rsidR="002165FE" w:rsidRPr="002E1E3F" w:rsidRDefault="002165FE" w:rsidP="00F1239A">
            <w:pPr>
              <w:jc w:val="center"/>
              <w:rPr>
                <w:sz w:val="16"/>
                <w:szCs w:val="16"/>
              </w:rPr>
            </w:pPr>
            <w:r w:rsidRPr="002E1E3F">
              <w:rPr>
                <w:sz w:val="16"/>
                <w:szCs w:val="16"/>
              </w:rPr>
              <w:t>355296,75</w:t>
            </w:r>
          </w:p>
        </w:tc>
        <w:tc>
          <w:tcPr>
            <w:tcW w:w="0" w:type="auto"/>
            <w:vAlign w:val="center"/>
          </w:tcPr>
          <w:p w:rsidR="002165FE" w:rsidRPr="002E1E3F" w:rsidRDefault="002165FE" w:rsidP="00F1239A">
            <w:pPr>
              <w:jc w:val="center"/>
              <w:rPr>
                <w:sz w:val="16"/>
                <w:szCs w:val="16"/>
              </w:rPr>
            </w:pPr>
            <w:r w:rsidRPr="002E1E3F">
              <w:rPr>
                <w:sz w:val="16"/>
                <w:szCs w:val="16"/>
              </w:rPr>
              <w:t>2233093,22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223</w:t>
            </w:r>
          </w:p>
        </w:tc>
        <w:tc>
          <w:tcPr>
            <w:tcW w:w="0" w:type="auto"/>
            <w:vAlign w:val="center"/>
          </w:tcPr>
          <w:p w:rsidR="002165FE" w:rsidRPr="002E1E3F" w:rsidRDefault="002165FE" w:rsidP="00F1239A">
            <w:pPr>
              <w:jc w:val="center"/>
              <w:rPr>
                <w:sz w:val="16"/>
                <w:szCs w:val="16"/>
              </w:rPr>
            </w:pPr>
            <w:r w:rsidRPr="002E1E3F">
              <w:rPr>
                <w:sz w:val="16"/>
                <w:szCs w:val="16"/>
              </w:rPr>
              <w:t>275°26'25"</w:t>
            </w:r>
          </w:p>
        </w:tc>
        <w:tc>
          <w:tcPr>
            <w:tcW w:w="0" w:type="auto"/>
            <w:vAlign w:val="center"/>
          </w:tcPr>
          <w:p w:rsidR="002165FE" w:rsidRPr="002E1E3F" w:rsidRDefault="002165FE" w:rsidP="00F1239A">
            <w:pPr>
              <w:jc w:val="center"/>
              <w:rPr>
                <w:sz w:val="16"/>
                <w:szCs w:val="16"/>
              </w:rPr>
            </w:pPr>
            <w:r w:rsidRPr="002E1E3F">
              <w:rPr>
                <w:sz w:val="16"/>
                <w:szCs w:val="16"/>
              </w:rPr>
              <w:t>0,21</w:t>
            </w:r>
          </w:p>
        </w:tc>
        <w:tc>
          <w:tcPr>
            <w:tcW w:w="0" w:type="auto"/>
            <w:vAlign w:val="center"/>
          </w:tcPr>
          <w:p w:rsidR="002165FE" w:rsidRPr="002E1E3F" w:rsidRDefault="002165FE" w:rsidP="00F1239A">
            <w:pPr>
              <w:jc w:val="center"/>
              <w:rPr>
                <w:sz w:val="16"/>
                <w:szCs w:val="16"/>
              </w:rPr>
            </w:pPr>
            <w:r w:rsidRPr="002E1E3F">
              <w:rPr>
                <w:sz w:val="16"/>
                <w:szCs w:val="16"/>
              </w:rPr>
              <w:t>355294,21</w:t>
            </w:r>
          </w:p>
        </w:tc>
        <w:tc>
          <w:tcPr>
            <w:tcW w:w="0" w:type="auto"/>
            <w:vAlign w:val="center"/>
          </w:tcPr>
          <w:p w:rsidR="002165FE" w:rsidRPr="002E1E3F" w:rsidRDefault="002165FE" w:rsidP="00F1239A">
            <w:pPr>
              <w:jc w:val="center"/>
              <w:rPr>
                <w:sz w:val="16"/>
                <w:szCs w:val="16"/>
              </w:rPr>
            </w:pPr>
            <w:r w:rsidRPr="002E1E3F">
              <w:rPr>
                <w:sz w:val="16"/>
                <w:szCs w:val="16"/>
              </w:rPr>
              <w:t>2233093,39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224</w:t>
            </w:r>
          </w:p>
        </w:tc>
        <w:tc>
          <w:tcPr>
            <w:tcW w:w="0" w:type="auto"/>
            <w:vAlign w:val="center"/>
          </w:tcPr>
          <w:p w:rsidR="002165FE" w:rsidRPr="002E1E3F" w:rsidRDefault="002165FE" w:rsidP="00F1239A">
            <w:pPr>
              <w:jc w:val="center"/>
              <w:rPr>
                <w:sz w:val="16"/>
                <w:szCs w:val="16"/>
              </w:rPr>
            </w:pPr>
            <w:r w:rsidRPr="002E1E3F">
              <w:rPr>
                <w:sz w:val="16"/>
                <w:szCs w:val="16"/>
              </w:rPr>
              <w:t>273°48'51"</w:t>
            </w:r>
          </w:p>
        </w:tc>
        <w:tc>
          <w:tcPr>
            <w:tcW w:w="0" w:type="auto"/>
            <w:vAlign w:val="center"/>
          </w:tcPr>
          <w:p w:rsidR="002165FE" w:rsidRPr="002E1E3F" w:rsidRDefault="002165FE" w:rsidP="00F1239A">
            <w:pPr>
              <w:jc w:val="center"/>
              <w:rPr>
                <w:sz w:val="16"/>
                <w:szCs w:val="16"/>
              </w:rPr>
            </w:pPr>
            <w:r w:rsidRPr="002E1E3F">
              <w:rPr>
                <w:sz w:val="16"/>
                <w:szCs w:val="16"/>
              </w:rPr>
              <w:t>5,26</w:t>
            </w:r>
          </w:p>
        </w:tc>
        <w:tc>
          <w:tcPr>
            <w:tcW w:w="0" w:type="auto"/>
            <w:vAlign w:val="center"/>
          </w:tcPr>
          <w:p w:rsidR="002165FE" w:rsidRPr="002E1E3F" w:rsidRDefault="002165FE" w:rsidP="00F1239A">
            <w:pPr>
              <w:jc w:val="center"/>
              <w:rPr>
                <w:sz w:val="16"/>
                <w:szCs w:val="16"/>
              </w:rPr>
            </w:pPr>
            <w:r w:rsidRPr="002E1E3F">
              <w:rPr>
                <w:sz w:val="16"/>
                <w:szCs w:val="16"/>
              </w:rPr>
              <w:t>355294,00</w:t>
            </w:r>
          </w:p>
        </w:tc>
        <w:tc>
          <w:tcPr>
            <w:tcW w:w="0" w:type="auto"/>
            <w:vAlign w:val="center"/>
          </w:tcPr>
          <w:p w:rsidR="002165FE" w:rsidRPr="002E1E3F" w:rsidRDefault="002165FE" w:rsidP="00F1239A">
            <w:pPr>
              <w:jc w:val="center"/>
              <w:rPr>
                <w:sz w:val="16"/>
                <w:szCs w:val="16"/>
              </w:rPr>
            </w:pPr>
            <w:r w:rsidRPr="002E1E3F">
              <w:rPr>
                <w:sz w:val="16"/>
                <w:szCs w:val="16"/>
              </w:rPr>
              <w:t>2233093,41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225</w:t>
            </w:r>
          </w:p>
        </w:tc>
        <w:tc>
          <w:tcPr>
            <w:tcW w:w="0" w:type="auto"/>
            <w:vAlign w:val="center"/>
          </w:tcPr>
          <w:p w:rsidR="002165FE" w:rsidRPr="002E1E3F" w:rsidRDefault="002165FE" w:rsidP="00F1239A">
            <w:pPr>
              <w:jc w:val="center"/>
              <w:rPr>
                <w:sz w:val="16"/>
                <w:szCs w:val="16"/>
              </w:rPr>
            </w:pPr>
            <w:r w:rsidRPr="002E1E3F">
              <w:rPr>
                <w:sz w:val="16"/>
                <w:szCs w:val="16"/>
              </w:rPr>
              <w:t>3°34'40"</w:t>
            </w:r>
          </w:p>
        </w:tc>
        <w:tc>
          <w:tcPr>
            <w:tcW w:w="0" w:type="auto"/>
            <w:vAlign w:val="center"/>
          </w:tcPr>
          <w:p w:rsidR="002165FE" w:rsidRPr="002E1E3F" w:rsidRDefault="002165FE" w:rsidP="00F1239A">
            <w:pPr>
              <w:jc w:val="center"/>
              <w:rPr>
                <w:sz w:val="16"/>
                <w:szCs w:val="16"/>
              </w:rPr>
            </w:pPr>
            <w:r w:rsidRPr="002E1E3F">
              <w:rPr>
                <w:sz w:val="16"/>
                <w:szCs w:val="16"/>
              </w:rPr>
              <w:t>45,67</w:t>
            </w:r>
          </w:p>
        </w:tc>
        <w:tc>
          <w:tcPr>
            <w:tcW w:w="0" w:type="auto"/>
            <w:vAlign w:val="center"/>
          </w:tcPr>
          <w:p w:rsidR="002165FE" w:rsidRPr="002E1E3F" w:rsidRDefault="002165FE" w:rsidP="00F1239A">
            <w:pPr>
              <w:jc w:val="center"/>
              <w:rPr>
                <w:sz w:val="16"/>
                <w:szCs w:val="16"/>
              </w:rPr>
            </w:pPr>
            <w:r w:rsidRPr="002E1E3F">
              <w:rPr>
                <w:sz w:val="16"/>
                <w:szCs w:val="16"/>
              </w:rPr>
              <w:t>355288,75</w:t>
            </w:r>
          </w:p>
        </w:tc>
        <w:tc>
          <w:tcPr>
            <w:tcW w:w="0" w:type="auto"/>
            <w:vAlign w:val="center"/>
          </w:tcPr>
          <w:p w:rsidR="002165FE" w:rsidRPr="002E1E3F" w:rsidRDefault="002165FE" w:rsidP="00F1239A">
            <w:pPr>
              <w:jc w:val="center"/>
              <w:rPr>
                <w:sz w:val="16"/>
                <w:szCs w:val="16"/>
              </w:rPr>
            </w:pPr>
            <w:r w:rsidRPr="002E1E3F">
              <w:rPr>
                <w:sz w:val="16"/>
                <w:szCs w:val="16"/>
              </w:rPr>
              <w:t>2233093,76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226</w:t>
            </w:r>
          </w:p>
        </w:tc>
        <w:tc>
          <w:tcPr>
            <w:tcW w:w="0" w:type="auto"/>
            <w:vAlign w:val="center"/>
          </w:tcPr>
          <w:p w:rsidR="002165FE" w:rsidRPr="002E1E3F" w:rsidRDefault="002165FE" w:rsidP="00F1239A">
            <w:pPr>
              <w:jc w:val="center"/>
              <w:rPr>
                <w:sz w:val="16"/>
                <w:szCs w:val="16"/>
              </w:rPr>
            </w:pPr>
            <w:r w:rsidRPr="002E1E3F">
              <w:rPr>
                <w:sz w:val="16"/>
                <w:szCs w:val="16"/>
              </w:rPr>
              <w:t>6°41'52"</w:t>
            </w:r>
          </w:p>
        </w:tc>
        <w:tc>
          <w:tcPr>
            <w:tcW w:w="0" w:type="auto"/>
            <w:vAlign w:val="center"/>
          </w:tcPr>
          <w:p w:rsidR="002165FE" w:rsidRPr="002E1E3F" w:rsidRDefault="002165FE" w:rsidP="00F1239A">
            <w:pPr>
              <w:jc w:val="center"/>
              <w:rPr>
                <w:sz w:val="16"/>
                <w:szCs w:val="16"/>
              </w:rPr>
            </w:pPr>
            <w:r w:rsidRPr="002E1E3F">
              <w:rPr>
                <w:sz w:val="16"/>
                <w:szCs w:val="16"/>
              </w:rPr>
              <w:t>69,88</w:t>
            </w:r>
          </w:p>
        </w:tc>
        <w:tc>
          <w:tcPr>
            <w:tcW w:w="0" w:type="auto"/>
            <w:vAlign w:val="center"/>
          </w:tcPr>
          <w:p w:rsidR="002165FE" w:rsidRPr="002E1E3F" w:rsidRDefault="002165FE" w:rsidP="00F1239A">
            <w:pPr>
              <w:jc w:val="center"/>
              <w:rPr>
                <w:sz w:val="16"/>
                <w:szCs w:val="16"/>
              </w:rPr>
            </w:pPr>
            <w:r w:rsidRPr="002E1E3F">
              <w:rPr>
                <w:sz w:val="16"/>
                <w:szCs w:val="16"/>
              </w:rPr>
              <w:t>355291,60</w:t>
            </w:r>
          </w:p>
        </w:tc>
        <w:tc>
          <w:tcPr>
            <w:tcW w:w="0" w:type="auto"/>
            <w:vAlign w:val="center"/>
          </w:tcPr>
          <w:p w:rsidR="002165FE" w:rsidRPr="002E1E3F" w:rsidRDefault="002165FE" w:rsidP="00F1239A">
            <w:pPr>
              <w:jc w:val="center"/>
              <w:rPr>
                <w:sz w:val="16"/>
                <w:szCs w:val="16"/>
              </w:rPr>
            </w:pPr>
            <w:r w:rsidRPr="002E1E3F">
              <w:rPr>
                <w:sz w:val="16"/>
                <w:szCs w:val="16"/>
              </w:rPr>
              <w:t>2233139,34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227</w:t>
            </w:r>
          </w:p>
        </w:tc>
        <w:tc>
          <w:tcPr>
            <w:tcW w:w="0" w:type="auto"/>
            <w:vAlign w:val="center"/>
          </w:tcPr>
          <w:p w:rsidR="002165FE" w:rsidRPr="002E1E3F" w:rsidRDefault="002165FE" w:rsidP="00F1239A">
            <w:pPr>
              <w:jc w:val="center"/>
              <w:rPr>
                <w:sz w:val="16"/>
                <w:szCs w:val="16"/>
              </w:rPr>
            </w:pPr>
            <w:r w:rsidRPr="002E1E3F">
              <w:rPr>
                <w:sz w:val="16"/>
                <w:szCs w:val="16"/>
              </w:rPr>
              <w:t>6°23'58"</w:t>
            </w:r>
          </w:p>
        </w:tc>
        <w:tc>
          <w:tcPr>
            <w:tcW w:w="0" w:type="auto"/>
            <w:vAlign w:val="center"/>
          </w:tcPr>
          <w:p w:rsidR="002165FE" w:rsidRPr="002E1E3F" w:rsidRDefault="002165FE" w:rsidP="00F1239A">
            <w:pPr>
              <w:jc w:val="center"/>
              <w:rPr>
                <w:sz w:val="16"/>
                <w:szCs w:val="16"/>
              </w:rPr>
            </w:pPr>
            <w:r w:rsidRPr="002E1E3F">
              <w:rPr>
                <w:sz w:val="16"/>
                <w:szCs w:val="16"/>
              </w:rPr>
              <w:t>51,32</w:t>
            </w:r>
          </w:p>
        </w:tc>
        <w:tc>
          <w:tcPr>
            <w:tcW w:w="0" w:type="auto"/>
            <w:vAlign w:val="center"/>
          </w:tcPr>
          <w:p w:rsidR="002165FE" w:rsidRPr="002E1E3F" w:rsidRDefault="002165FE" w:rsidP="00F1239A">
            <w:pPr>
              <w:jc w:val="center"/>
              <w:rPr>
                <w:sz w:val="16"/>
                <w:szCs w:val="16"/>
              </w:rPr>
            </w:pPr>
            <w:r w:rsidRPr="002E1E3F">
              <w:rPr>
                <w:sz w:val="16"/>
                <w:szCs w:val="16"/>
              </w:rPr>
              <w:t>355299,75</w:t>
            </w:r>
          </w:p>
        </w:tc>
        <w:tc>
          <w:tcPr>
            <w:tcW w:w="0" w:type="auto"/>
            <w:vAlign w:val="center"/>
          </w:tcPr>
          <w:p w:rsidR="002165FE" w:rsidRPr="002E1E3F" w:rsidRDefault="002165FE" w:rsidP="00F1239A">
            <w:pPr>
              <w:jc w:val="center"/>
              <w:rPr>
                <w:sz w:val="16"/>
                <w:szCs w:val="16"/>
              </w:rPr>
            </w:pPr>
            <w:r w:rsidRPr="002E1E3F">
              <w:rPr>
                <w:sz w:val="16"/>
                <w:szCs w:val="16"/>
              </w:rPr>
              <w:t>2233208,74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169</w:t>
            </w:r>
          </w:p>
        </w:tc>
        <w:tc>
          <w:tcPr>
            <w:tcW w:w="0" w:type="auto"/>
            <w:vAlign w:val="center"/>
          </w:tcPr>
          <w:p w:rsidR="002165FE" w:rsidRPr="002E1E3F" w:rsidRDefault="002165FE" w:rsidP="00F1239A">
            <w:pPr>
              <w:jc w:val="center"/>
              <w:rPr>
                <w:sz w:val="16"/>
                <w:szCs w:val="16"/>
              </w:rPr>
            </w:pPr>
            <w:r w:rsidRPr="002E1E3F">
              <w:rPr>
                <w:sz w:val="16"/>
                <w:szCs w:val="16"/>
              </w:rPr>
              <w:t>96°22'47"</w:t>
            </w:r>
          </w:p>
        </w:tc>
        <w:tc>
          <w:tcPr>
            <w:tcW w:w="0" w:type="auto"/>
            <w:vAlign w:val="center"/>
          </w:tcPr>
          <w:p w:rsidR="002165FE" w:rsidRPr="002E1E3F" w:rsidRDefault="002165FE" w:rsidP="00F1239A">
            <w:pPr>
              <w:jc w:val="center"/>
              <w:rPr>
                <w:sz w:val="16"/>
                <w:szCs w:val="16"/>
              </w:rPr>
            </w:pPr>
            <w:r w:rsidRPr="002E1E3F">
              <w:rPr>
                <w:sz w:val="16"/>
                <w:szCs w:val="16"/>
              </w:rPr>
              <w:t>8,01</w:t>
            </w:r>
          </w:p>
        </w:tc>
        <w:tc>
          <w:tcPr>
            <w:tcW w:w="0" w:type="auto"/>
            <w:vAlign w:val="center"/>
          </w:tcPr>
          <w:p w:rsidR="002165FE" w:rsidRPr="002E1E3F" w:rsidRDefault="002165FE" w:rsidP="00F1239A">
            <w:pPr>
              <w:jc w:val="center"/>
              <w:rPr>
                <w:sz w:val="16"/>
                <w:szCs w:val="16"/>
              </w:rPr>
            </w:pPr>
            <w:r w:rsidRPr="002E1E3F">
              <w:rPr>
                <w:sz w:val="16"/>
                <w:szCs w:val="16"/>
              </w:rPr>
              <w:t>355305,47</w:t>
            </w:r>
          </w:p>
        </w:tc>
        <w:tc>
          <w:tcPr>
            <w:tcW w:w="0" w:type="auto"/>
            <w:vAlign w:val="center"/>
          </w:tcPr>
          <w:p w:rsidR="002165FE" w:rsidRPr="002E1E3F" w:rsidRDefault="002165FE" w:rsidP="00F1239A">
            <w:pPr>
              <w:jc w:val="center"/>
              <w:rPr>
                <w:sz w:val="16"/>
                <w:szCs w:val="16"/>
              </w:rPr>
            </w:pPr>
            <w:r w:rsidRPr="002E1E3F">
              <w:rPr>
                <w:sz w:val="16"/>
                <w:szCs w:val="16"/>
              </w:rPr>
              <w:t>2233259,74</w:t>
            </w:r>
          </w:p>
        </w:tc>
      </w:tr>
      <w:tr w:rsidR="002165FE" w:rsidRPr="002E1E3F" w:rsidTr="002C57F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228</w:t>
            </w:r>
          </w:p>
        </w:tc>
        <w:tc>
          <w:tcPr>
            <w:tcW w:w="0" w:type="auto"/>
            <w:vAlign w:val="center"/>
          </w:tcPr>
          <w:p w:rsidR="002165FE" w:rsidRPr="002E1E3F" w:rsidRDefault="002165FE" w:rsidP="00F1239A">
            <w:pPr>
              <w:jc w:val="center"/>
              <w:rPr>
                <w:sz w:val="16"/>
                <w:szCs w:val="16"/>
              </w:rPr>
            </w:pPr>
            <w:r w:rsidRPr="002E1E3F">
              <w:rPr>
                <w:sz w:val="16"/>
                <w:szCs w:val="16"/>
              </w:rPr>
              <w:t>110°18'19"</w:t>
            </w:r>
          </w:p>
        </w:tc>
        <w:tc>
          <w:tcPr>
            <w:tcW w:w="0" w:type="auto"/>
            <w:vAlign w:val="center"/>
          </w:tcPr>
          <w:p w:rsidR="002165FE" w:rsidRPr="002E1E3F" w:rsidRDefault="002165FE" w:rsidP="00F1239A">
            <w:pPr>
              <w:jc w:val="center"/>
              <w:rPr>
                <w:sz w:val="16"/>
                <w:szCs w:val="16"/>
              </w:rPr>
            </w:pPr>
            <w:r w:rsidRPr="002E1E3F">
              <w:rPr>
                <w:sz w:val="16"/>
                <w:szCs w:val="16"/>
              </w:rPr>
              <w:t>91,46</w:t>
            </w:r>
          </w:p>
        </w:tc>
        <w:tc>
          <w:tcPr>
            <w:tcW w:w="0" w:type="auto"/>
            <w:vAlign w:val="center"/>
          </w:tcPr>
          <w:p w:rsidR="002165FE" w:rsidRPr="002E1E3F" w:rsidRDefault="002165FE" w:rsidP="00F1239A">
            <w:pPr>
              <w:jc w:val="center"/>
              <w:rPr>
                <w:sz w:val="16"/>
                <w:szCs w:val="16"/>
              </w:rPr>
            </w:pPr>
            <w:r w:rsidRPr="002E1E3F">
              <w:rPr>
                <w:sz w:val="16"/>
                <w:szCs w:val="16"/>
              </w:rPr>
              <w:t>355320,96</w:t>
            </w:r>
          </w:p>
        </w:tc>
        <w:tc>
          <w:tcPr>
            <w:tcW w:w="0" w:type="auto"/>
            <w:vAlign w:val="center"/>
          </w:tcPr>
          <w:p w:rsidR="002165FE" w:rsidRPr="002E1E3F" w:rsidRDefault="002165FE" w:rsidP="00F1239A">
            <w:pPr>
              <w:jc w:val="center"/>
              <w:rPr>
                <w:sz w:val="16"/>
                <w:szCs w:val="16"/>
              </w:rPr>
            </w:pPr>
            <w:r w:rsidRPr="002E1E3F">
              <w:rPr>
                <w:sz w:val="16"/>
                <w:szCs w:val="16"/>
              </w:rPr>
              <w:t>2233200,87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229</w:t>
            </w:r>
          </w:p>
        </w:tc>
        <w:tc>
          <w:tcPr>
            <w:tcW w:w="0" w:type="auto"/>
            <w:vAlign w:val="center"/>
          </w:tcPr>
          <w:p w:rsidR="002165FE" w:rsidRPr="002E1E3F" w:rsidRDefault="002165FE" w:rsidP="00F1239A">
            <w:pPr>
              <w:jc w:val="center"/>
              <w:rPr>
                <w:sz w:val="16"/>
                <w:szCs w:val="16"/>
              </w:rPr>
            </w:pPr>
            <w:r w:rsidRPr="002E1E3F">
              <w:rPr>
                <w:sz w:val="16"/>
                <w:szCs w:val="16"/>
              </w:rPr>
              <w:t>183°19'40"</w:t>
            </w:r>
          </w:p>
        </w:tc>
        <w:tc>
          <w:tcPr>
            <w:tcW w:w="0" w:type="auto"/>
            <w:vAlign w:val="center"/>
          </w:tcPr>
          <w:p w:rsidR="002165FE" w:rsidRPr="002E1E3F" w:rsidRDefault="002165FE" w:rsidP="00F1239A">
            <w:pPr>
              <w:jc w:val="center"/>
              <w:rPr>
                <w:sz w:val="16"/>
                <w:szCs w:val="16"/>
              </w:rPr>
            </w:pPr>
            <w:r w:rsidRPr="002E1E3F">
              <w:rPr>
                <w:sz w:val="16"/>
                <w:szCs w:val="16"/>
              </w:rPr>
              <w:t>30,49</w:t>
            </w:r>
          </w:p>
        </w:tc>
        <w:tc>
          <w:tcPr>
            <w:tcW w:w="0" w:type="auto"/>
            <w:vAlign w:val="center"/>
          </w:tcPr>
          <w:p w:rsidR="002165FE" w:rsidRPr="002E1E3F" w:rsidRDefault="002165FE" w:rsidP="00F1239A">
            <w:pPr>
              <w:jc w:val="center"/>
              <w:rPr>
                <w:sz w:val="16"/>
                <w:szCs w:val="16"/>
              </w:rPr>
            </w:pPr>
            <w:r w:rsidRPr="002E1E3F">
              <w:rPr>
                <w:sz w:val="16"/>
                <w:szCs w:val="16"/>
              </w:rPr>
              <w:t>355406,74</w:t>
            </w:r>
          </w:p>
        </w:tc>
        <w:tc>
          <w:tcPr>
            <w:tcW w:w="0" w:type="auto"/>
            <w:vAlign w:val="center"/>
          </w:tcPr>
          <w:p w:rsidR="002165FE" w:rsidRPr="002E1E3F" w:rsidRDefault="002165FE" w:rsidP="00F1239A">
            <w:pPr>
              <w:jc w:val="center"/>
              <w:rPr>
                <w:sz w:val="16"/>
                <w:szCs w:val="16"/>
              </w:rPr>
            </w:pPr>
            <w:r w:rsidRPr="002E1E3F">
              <w:rPr>
                <w:sz w:val="16"/>
                <w:szCs w:val="16"/>
              </w:rPr>
              <w:t>2233169,13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230</w:t>
            </w:r>
          </w:p>
        </w:tc>
        <w:tc>
          <w:tcPr>
            <w:tcW w:w="0" w:type="auto"/>
            <w:vAlign w:val="center"/>
          </w:tcPr>
          <w:p w:rsidR="002165FE" w:rsidRPr="002E1E3F" w:rsidRDefault="002165FE" w:rsidP="00F1239A">
            <w:pPr>
              <w:jc w:val="center"/>
              <w:rPr>
                <w:sz w:val="16"/>
                <w:szCs w:val="16"/>
              </w:rPr>
            </w:pPr>
            <w:r w:rsidRPr="002E1E3F">
              <w:rPr>
                <w:sz w:val="16"/>
                <w:szCs w:val="16"/>
              </w:rPr>
              <w:t>281°6'41"</w:t>
            </w:r>
          </w:p>
        </w:tc>
        <w:tc>
          <w:tcPr>
            <w:tcW w:w="0" w:type="auto"/>
            <w:vAlign w:val="center"/>
          </w:tcPr>
          <w:p w:rsidR="002165FE" w:rsidRPr="002E1E3F" w:rsidRDefault="002165FE" w:rsidP="00F1239A">
            <w:pPr>
              <w:jc w:val="center"/>
              <w:rPr>
                <w:sz w:val="16"/>
                <w:szCs w:val="16"/>
              </w:rPr>
            </w:pPr>
            <w:r w:rsidRPr="002E1E3F">
              <w:rPr>
                <w:sz w:val="16"/>
                <w:szCs w:val="16"/>
              </w:rPr>
              <w:t>80,38</w:t>
            </w:r>
          </w:p>
        </w:tc>
        <w:tc>
          <w:tcPr>
            <w:tcW w:w="0" w:type="auto"/>
            <w:vAlign w:val="center"/>
          </w:tcPr>
          <w:p w:rsidR="002165FE" w:rsidRPr="002E1E3F" w:rsidRDefault="002165FE" w:rsidP="00F1239A">
            <w:pPr>
              <w:jc w:val="center"/>
              <w:rPr>
                <w:sz w:val="16"/>
                <w:szCs w:val="16"/>
              </w:rPr>
            </w:pPr>
            <w:r w:rsidRPr="002E1E3F">
              <w:rPr>
                <w:sz w:val="16"/>
                <w:szCs w:val="16"/>
              </w:rPr>
              <w:t>355404,97</w:t>
            </w:r>
          </w:p>
        </w:tc>
        <w:tc>
          <w:tcPr>
            <w:tcW w:w="0" w:type="auto"/>
            <w:vAlign w:val="center"/>
          </w:tcPr>
          <w:p w:rsidR="002165FE" w:rsidRPr="002E1E3F" w:rsidRDefault="002165FE" w:rsidP="00F1239A">
            <w:pPr>
              <w:jc w:val="center"/>
              <w:rPr>
                <w:sz w:val="16"/>
                <w:szCs w:val="16"/>
              </w:rPr>
            </w:pPr>
            <w:r w:rsidRPr="002E1E3F">
              <w:rPr>
                <w:sz w:val="16"/>
                <w:szCs w:val="16"/>
              </w:rPr>
              <w:t>2233138,69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231</w:t>
            </w:r>
          </w:p>
        </w:tc>
        <w:tc>
          <w:tcPr>
            <w:tcW w:w="0" w:type="auto"/>
            <w:vAlign w:val="center"/>
          </w:tcPr>
          <w:p w:rsidR="002165FE" w:rsidRPr="002E1E3F" w:rsidRDefault="002165FE" w:rsidP="00F1239A">
            <w:pPr>
              <w:jc w:val="center"/>
              <w:rPr>
                <w:sz w:val="16"/>
                <w:szCs w:val="16"/>
              </w:rPr>
            </w:pPr>
            <w:r w:rsidRPr="002E1E3F">
              <w:rPr>
                <w:sz w:val="16"/>
                <w:szCs w:val="16"/>
              </w:rPr>
              <w:t>269°40'36"</w:t>
            </w:r>
          </w:p>
        </w:tc>
        <w:tc>
          <w:tcPr>
            <w:tcW w:w="0" w:type="auto"/>
            <w:vAlign w:val="center"/>
          </w:tcPr>
          <w:p w:rsidR="002165FE" w:rsidRPr="002E1E3F" w:rsidRDefault="002165FE" w:rsidP="00F1239A">
            <w:pPr>
              <w:jc w:val="center"/>
              <w:rPr>
                <w:sz w:val="16"/>
                <w:szCs w:val="16"/>
              </w:rPr>
            </w:pPr>
            <w:r w:rsidRPr="002E1E3F">
              <w:rPr>
                <w:sz w:val="16"/>
                <w:szCs w:val="16"/>
              </w:rPr>
              <w:t>10,63</w:t>
            </w:r>
          </w:p>
        </w:tc>
        <w:tc>
          <w:tcPr>
            <w:tcW w:w="0" w:type="auto"/>
            <w:vAlign w:val="center"/>
          </w:tcPr>
          <w:p w:rsidR="002165FE" w:rsidRPr="002E1E3F" w:rsidRDefault="002165FE" w:rsidP="00F1239A">
            <w:pPr>
              <w:jc w:val="center"/>
              <w:rPr>
                <w:sz w:val="16"/>
                <w:szCs w:val="16"/>
              </w:rPr>
            </w:pPr>
            <w:r w:rsidRPr="002E1E3F">
              <w:rPr>
                <w:sz w:val="16"/>
                <w:szCs w:val="16"/>
              </w:rPr>
              <w:t>355326,10</w:t>
            </w:r>
          </w:p>
        </w:tc>
        <w:tc>
          <w:tcPr>
            <w:tcW w:w="0" w:type="auto"/>
            <w:vAlign w:val="center"/>
          </w:tcPr>
          <w:p w:rsidR="002165FE" w:rsidRPr="002E1E3F" w:rsidRDefault="002165FE" w:rsidP="00F1239A">
            <w:pPr>
              <w:jc w:val="center"/>
              <w:rPr>
                <w:sz w:val="16"/>
                <w:szCs w:val="16"/>
              </w:rPr>
            </w:pPr>
            <w:r w:rsidRPr="002E1E3F">
              <w:rPr>
                <w:sz w:val="16"/>
                <w:szCs w:val="16"/>
              </w:rPr>
              <w:t>2233154,18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232</w:t>
            </w:r>
          </w:p>
        </w:tc>
        <w:tc>
          <w:tcPr>
            <w:tcW w:w="0" w:type="auto"/>
            <w:vAlign w:val="center"/>
          </w:tcPr>
          <w:p w:rsidR="002165FE" w:rsidRPr="002E1E3F" w:rsidRDefault="002165FE" w:rsidP="00F1239A">
            <w:pPr>
              <w:jc w:val="center"/>
              <w:rPr>
                <w:sz w:val="16"/>
                <w:szCs w:val="16"/>
              </w:rPr>
            </w:pPr>
            <w:r w:rsidRPr="002E1E3F">
              <w:rPr>
                <w:sz w:val="16"/>
                <w:szCs w:val="16"/>
              </w:rPr>
              <w:t>6°41'52"</w:t>
            </w:r>
          </w:p>
        </w:tc>
        <w:tc>
          <w:tcPr>
            <w:tcW w:w="0" w:type="auto"/>
            <w:vAlign w:val="center"/>
          </w:tcPr>
          <w:p w:rsidR="002165FE" w:rsidRPr="002E1E3F" w:rsidRDefault="002165FE" w:rsidP="00F1239A">
            <w:pPr>
              <w:jc w:val="center"/>
              <w:rPr>
                <w:sz w:val="16"/>
                <w:szCs w:val="16"/>
              </w:rPr>
            </w:pPr>
            <w:r w:rsidRPr="002E1E3F">
              <w:rPr>
                <w:sz w:val="16"/>
                <w:szCs w:val="16"/>
              </w:rPr>
              <w:t>47,07</w:t>
            </w:r>
          </w:p>
        </w:tc>
        <w:tc>
          <w:tcPr>
            <w:tcW w:w="0" w:type="auto"/>
            <w:vAlign w:val="center"/>
          </w:tcPr>
          <w:p w:rsidR="002165FE" w:rsidRPr="002E1E3F" w:rsidRDefault="002165FE" w:rsidP="00F1239A">
            <w:pPr>
              <w:jc w:val="center"/>
              <w:rPr>
                <w:sz w:val="16"/>
                <w:szCs w:val="16"/>
              </w:rPr>
            </w:pPr>
            <w:r w:rsidRPr="002E1E3F">
              <w:rPr>
                <w:sz w:val="16"/>
                <w:szCs w:val="16"/>
              </w:rPr>
              <w:t>355315,47</w:t>
            </w:r>
          </w:p>
        </w:tc>
        <w:tc>
          <w:tcPr>
            <w:tcW w:w="0" w:type="auto"/>
            <w:vAlign w:val="center"/>
          </w:tcPr>
          <w:p w:rsidR="002165FE" w:rsidRPr="002E1E3F" w:rsidRDefault="002165FE" w:rsidP="00F1239A">
            <w:pPr>
              <w:jc w:val="center"/>
              <w:rPr>
                <w:sz w:val="16"/>
                <w:szCs w:val="16"/>
              </w:rPr>
            </w:pPr>
            <w:r w:rsidRPr="002E1E3F">
              <w:rPr>
                <w:sz w:val="16"/>
                <w:szCs w:val="16"/>
              </w:rPr>
              <w:t>2233154,12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228</w:t>
            </w:r>
          </w:p>
        </w:tc>
        <w:tc>
          <w:tcPr>
            <w:tcW w:w="0" w:type="auto"/>
            <w:vAlign w:val="center"/>
          </w:tcPr>
          <w:p w:rsidR="002165FE" w:rsidRPr="002E1E3F" w:rsidRDefault="002165FE" w:rsidP="00F1239A">
            <w:pPr>
              <w:jc w:val="center"/>
              <w:rPr>
                <w:sz w:val="16"/>
                <w:szCs w:val="16"/>
              </w:rPr>
            </w:pPr>
            <w:r w:rsidRPr="002E1E3F">
              <w:rPr>
                <w:sz w:val="16"/>
                <w:szCs w:val="16"/>
              </w:rPr>
              <w:t>110°18'19"</w:t>
            </w:r>
          </w:p>
        </w:tc>
        <w:tc>
          <w:tcPr>
            <w:tcW w:w="0" w:type="auto"/>
            <w:vAlign w:val="center"/>
          </w:tcPr>
          <w:p w:rsidR="002165FE" w:rsidRPr="002E1E3F" w:rsidRDefault="002165FE" w:rsidP="00F1239A">
            <w:pPr>
              <w:jc w:val="center"/>
              <w:rPr>
                <w:sz w:val="16"/>
                <w:szCs w:val="16"/>
              </w:rPr>
            </w:pPr>
            <w:r w:rsidRPr="002E1E3F">
              <w:rPr>
                <w:sz w:val="16"/>
                <w:szCs w:val="16"/>
              </w:rPr>
              <w:t>91,46</w:t>
            </w:r>
          </w:p>
        </w:tc>
        <w:tc>
          <w:tcPr>
            <w:tcW w:w="0" w:type="auto"/>
            <w:vAlign w:val="center"/>
          </w:tcPr>
          <w:p w:rsidR="002165FE" w:rsidRPr="002E1E3F" w:rsidRDefault="002165FE" w:rsidP="00F1239A">
            <w:pPr>
              <w:jc w:val="center"/>
              <w:rPr>
                <w:sz w:val="16"/>
                <w:szCs w:val="16"/>
              </w:rPr>
            </w:pPr>
            <w:r w:rsidRPr="002E1E3F">
              <w:rPr>
                <w:sz w:val="16"/>
                <w:szCs w:val="16"/>
              </w:rPr>
              <w:t>355320,96</w:t>
            </w:r>
          </w:p>
        </w:tc>
        <w:tc>
          <w:tcPr>
            <w:tcW w:w="0" w:type="auto"/>
            <w:vAlign w:val="center"/>
          </w:tcPr>
          <w:p w:rsidR="002165FE" w:rsidRPr="002E1E3F" w:rsidRDefault="002165FE" w:rsidP="00F1239A">
            <w:pPr>
              <w:jc w:val="center"/>
              <w:rPr>
                <w:sz w:val="16"/>
                <w:szCs w:val="16"/>
              </w:rPr>
            </w:pPr>
            <w:r w:rsidRPr="002E1E3F">
              <w:rPr>
                <w:sz w:val="16"/>
                <w:szCs w:val="16"/>
              </w:rPr>
              <w:t>2233200,87</w:t>
            </w:r>
          </w:p>
        </w:tc>
      </w:tr>
      <w:tr w:rsidR="002165FE" w:rsidRPr="002E1E3F" w:rsidTr="002C57FC">
        <w:trPr>
          <w:trHeight w:val="28"/>
        </w:trPr>
        <w:tc>
          <w:tcPr>
            <w:tcW w:w="0" w:type="auto"/>
            <w:gridSpan w:val="3"/>
            <w:vAlign w:val="center"/>
          </w:tcPr>
          <w:p w:rsidR="002165FE" w:rsidRPr="002E1E3F" w:rsidRDefault="002165FE" w:rsidP="00F1239A">
            <w:pPr>
              <w:rPr>
                <w:sz w:val="16"/>
                <w:szCs w:val="16"/>
              </w:rPr>
            </w:pPr>
            <w:r w:rsidRPr="002E1E3F">
              <w:rPr>
                <w:sz w:val="16"/>
                <w:szCs w:val="16"/>
              </w:rPr>
              <w:t>Назначение (сооружение):</w:t>
            </w:r>
          </w:p>
        </w:tc>
        <w:tc>
          <w:tcPr>
            <w:tcW w:w="0" w:type="auto"/>
            <w:gridSpan w:val="2"/>
            <w:vAlign w:val="center"/>
          </w:tcPr>
          <w:p w:rsidR="002165FE" w:rsidRPr="002E1E3F" w:rsidRDefault="002165FE" w:rsidP="00F1239A">
            <w:pPr>
              <w:rPr>
                <w:sz w:val="16"/>
                <w:szCs w:val="16"/>
              </w:rPr>
            </w:pPr>
            <w:r w:rsidRPr="002E1E3F">
              <w:rPr>
                <w:sz w:val="16"/>
                <w:szCs w:val="16"/>
              </w:rPr>
              <w:t>Строительство скважины №201</w:t>
            </w:r>
          </w:p>
        </w:tc>
      </w:tr>
      <w:tr w:rsidR="002165FE" w:rsidRPr="002E1E3F" w:rsidTr="002C57FC">
        <w:trPr>
          <w:trHeight w:val="20"/>
        </w:trPr>
        <w:tc>
          <w:tcPr>
            <w:tcW w:w="0" w:type="auto"/>
            <w:vAlign w:val="bottom"/>
          </w:tcPr>
          <w:p w:rsidR="002165FE" w:rsidRPr="002E1E3F" w:rsidRDefault="002165FE" w:rsidP="00F1239A">
            <w:pPr>
              <w:jc w:val="center"/>
              <w:rPr>
                <w:sz w:val="16"/>
                <w:szCs w:val="16"/>
              </w:rPr>
            </w:pPr>
            <w:r w:rsidRPr="002E1E3F">
              <w:rPr>
                <w:sz w:val="16"/>
                <w:szCs w:val="16"/>
              </w:rPr>
              <w:t>№ точки</w:t>
            </w:r>
          </w:p>
        </w:tc>
        <w:tc>
          <w:tcPr>
            <w:tcW w:w="0" w:type="auto"/>
            <w:vAlign w:val="bottom"/>
          </w:tcPr>
          <w:p w:rsidR="002165FE" w:rsidRPr="002E1E3F" w:rsidRDefault="002165FE" w:rsidP="00F1239A">
            <w:pPr>
              <w:jc w:val="center"/>
              <w:rPr>
                <w:sz w:val="16"/>
                <w:szCs w:val="16"/>
              </w:rPr>
            </w:pPr>
            <w:r w:rsidRPr="002E1E3F">
              <w:rPr>
                <w:sz w:val="16"/>
                <w:szCs w:val="16"/>
              </w:rPr>
              <w:t>Дирекционный</w:t>
            </w:r>
          </w:p>
        </w:tc>
        <w:tc>
          <w:tcPr>
            <w:tcW w:w="0" w:type="auto"/>
            <w:vAlign w:val="bottom"/>
          </w:tcPr>
          <w:p w:rsidR="002165FE" w:rsidRPr="002E1E3F" w:rsidRDefault="002165FE" w:rsidP="00F1239A">
            <w:pPr>
              <w:jc w:val="center"/>
              <w:rPr>
                <w:sz w:val="16"/>
                <w:szCs w:val="16"/>
              </w:rPr>
            </w:pPr>
            <w:r w:rsidRPr="002E1E3F">
              <w:rPr>
                <w:sz w:val="16"/>
                <w:szCs w:val="16"/>
              </w:rPr>
              <w:t>Расстояние,</w:t>
            </w:r>
          </w:p>
        </w:tc>
        <w:tc>
          <w:tcPr>
            <w:tcW w:w="0" w:type="auto"/>
            <w:gridSpan w:val="2"/>
            <w:vAlign w:val="center"/>
          </w:tcPr>
          <w:p w:rsidR="002165FE" w:rsidRPr="002E1E3F" w:rsidRDefault="002165FE" w:rsidP="00F1239A">
            <w:pPr>
              <w:jc w:val="center"/>
              <w:rPr>
                <w:sz w:val="16"/>
                <w:szCs w:val="16"/>
              </w:rPr>
            </w:pPr>
            <w:r w:rsidRPr="002E1E3F">
              <w:rPr>
                <w:sz w:val="16"/>
                <w:szCs w:val="16"/>
              </w:rPr>
              <w:t>Координаты</w:t>
            </w:r>
          </w:p>
        </w:tc>
      </w:tr>
      <w:tr w:rsidR="002165FE" w:rsidRPr="002E1E3F" w:rsidTr="002C57FC">
        <w:trPr>
          <w:trHeight w:val="20"/>
        </w:trPr>
        <w:tc>
          <w:tcPr>
            <w:tcW w:w="0" w:type="auto"/>
          </w:tcPr>
          <w:p w:rsidR="002165FE" w:rsidRPr="002E1E3F" w:rsidRDefault="002165FE" w:rsidP="00F1239A">
            <w:pPr>
              <w:jc w:val="center"/>
              <w:rPr>
                <w:sz w:val="16"/>
                <w:szCs w:val="16"/>
              </w:rPr>
            </w:pPr>
            <w:r w:rsidRPr="002E1E3F">
              <w:rPr>
                <w:sz w:val="16"/>
                <w:szCs w:val="16"/>
              </w:rPr>
              <w:t>(сквозной)</w:t>
            </w:r>
          </w:p>
        </w:tc>
        <w:tc>
          <w:tcPr>
            <w:tcW w:w="0" w:type="auto"/>
          </w:tcPr>
          <w:p w:rsidR="002165FE" w:rsidRPr="002E1E3F" w:rsidRDefault="002165FE" w:rsidP="00F1239A">
            <w:pPr>
              <w:jc w:val="center"/>
              <w:rPr>
                <w:sz w:val="16"/>
                <w:szCs w:val="16"/>
              </w:rPr>
            </w:pPr>
            <w:r w:rsidRPr="002E1E3F">
              <w:rPr>
                <w:sz w:val="16"/>
                <w:szCs w:val="16"/>
              </w:rPr>
              <w:t>угол</w:t>
            </w:r>
          </w:p>
        </w:tc>
        <w:tc>
          <w:tcPr>
            <w:tcW w:w="0" w:type="auto"/>
          </w:tcPr>
          <w:p w:rsidR="002165FE" w:rsidRPr="002E1E3F" w:rsidRDefault="002165FE" w:rsidP="00F1239A">
            <w:pPr>
              <w:jc w:val="center"/>
              <w:rPr>
                <w:sz w:val="16"/>
                <w:szCs w:val="16"/>
              </w:rPr>
            </w:pPr>
            <w:r w:rsidRPr="002E1E3F">
              <w:rPr>
                <w:sz w:val="16"/>
                <w:szCs w:val="16"/>
              </w:rPr>
              <w:t>м</w:t>
            </w:r>
          </w:p>
        </w:tc>
        <w:tc>
          <w:tcPr>
            <w:tcW w:w="0" w:type="auto"/>
            <w:vAlign w:val="center"/>
          </w:tcPr>
          <w:p w:rsidR="002165FE" w:rsidRPr="002E1E3F" w:rsidRDefault="002165FE" w:rsidP="00F1239A">
            <w:pPr>
              <w:jc w:val="center"/>
              <w:rPr>
                <w:sz w:val="16"/>
                <w:szCs w:val="16"/>
              </w:rPr>
            </w:pPr>
            <w:r w:rsidRPr="002E1E3F">
              <w:rPr>
                <w:sz w:val="16"/>
                <w:szCs w:val="16"/>
              </w:rPr>
              <w:t>X</w:t>
            </w:r>
          </w:p>
        </w:tc>
        <w:tc>
          <w:tcPr>
            <w:tcW w:w="0" w:type="auto"/>
            <w:vAlign w:val="center"/>
          </w:tcPr>
          <w:p w:rsidR="002165FE" w:rsidRPr="002E1E3F" w:rsidRDefault="002165FE" w:rsidP="00F1239A">
            <w:pPr>
              <w:jc w:val="center"/>
              <w:rPr>
                <w:sz w:val="16"/>
                <w:szCs w:val="16"/>
              </w:rPr>
            </w:pPr>
            <w:r w:rsidRPr="002E1E3F">
              <w:rPr>
                <w:sz w:val="16"/>
                <w:szCs w:val="16"/>
              </w:rPr>
              <w:t>Y</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233</w:t>
            </w:r>
          </w:p>
        </w:tc>
        <w:tc>
          <w:tcPr>
            <w:tcW w:w="0" w:type="auto"/>
            <w:vAlign w:val="center"/>
          </w:tcPr>
          <w:p w:rsidR="002165FE" w:rsidRPr="002E1E3F" w:rsidRDefault="002165FE" w:rsidP="00F1239A">
            <w:pPr>
              <w:jc w:val="center"/>
              <w:rPr>
                <w:sz w:val="16"/>
                <w:szCs w:val="16"/>
              </w:rPr>
            </w:pPr>
            <w:r w:rsidRPr="002E1E3F">
              <w:rPr>
                <w:sz w:val="16"/>
                <w:szCs w:val="16"/>
              </w:rPr>
              <w:t>276°55'21"</w:t>
            </w:r>
          </w:p>
        </w:tc>
        <w:tc>
          <w:tcPr>
            <w:tcW w:w="0" w:type="auto"/>
            <w:vAlign w:val="center"/>
          </w:tcPr>
          <w:p w:rsidR="002165FE" w:rsidRPr="002E1E3F" w:rsidRDefault="002165FE" w:rsidP="00F1239A">
            <w:pPr>
              <w:jc w:val="center"/>
              <w:rPr>
                <w:sz w:val="16"/>
                <w:szCs w:val="16"/>
              </w:rPr>
            </w:pPr>
            <w:r w:rsidRPr="002E1E3F">
              <w:rPr>
                <w:sz w:val="16"/>
                <w:szCs w:val="16"/>
              </w:rPr>
              <w:t>59,99</w:t>
            </w:r>
          </w:p>
        </w:tc>
        <w:tc>
          <w:tcPr>
            <w:tcW w:w="0" w:type="auto"/>
            <w:vAlign w:val="center"/>
          </w:tcPr>
          <w:p w:rsidR="002165FE" w:rsidRPr="002E1E3F" w:rsidRDefault="002165FE" w:rsidP="00F1239A">
            <w:pPr>
              <w:jc w:val="center"/>
              <w:rPr>
                <w:sz w:val="16"/>
                <w:szCs w:val="16"/>
              </w:rPr>
            </w:pPr>
            <w:r w:rsidRPr="002E1E3F">
              <w:rPr>
                <w:sz w:val="16"/>
                <w:szCs w:val="16"/>
              </w:rPr>
              <w:t>356228,56</w:t>
            </w:r>
          </w:p>
        </w:tc>
        <w:tc>
          <w:tcPr>
            <w:tcW w:w="0" w:type="auto"/>
            <w:vAlign w:val="center"/>
          </w:tcPr>
          <w:p w:rsidR="002165FE" w:rsidRPr="002E1E3F" w:rsidRDefault="002165FE" w:rsidP="00F1239A">
            <w:pPr>
              <w:jc w:val="center"/>
              <w:rPr>
                <w:sz w:val="16"/>
                <w:szCs w:val="16"/>
              </w:rPr>
            </w:pPr>
            <w:r w:rsidRPr="002E1E3F">
              <w:rPr>
                <w:sz w:val="16"/>
                <w:szCs w:val="16"/>
              </w:rPr>
              <w:t>2234849,53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234</w:t>
            </w:r>
          </w:p>
        </w:tc>
        <w:tc>
          <w:tcPr>
            <w:tcW w:w="0" w:type="auto"/>
            <w:vAlign w:val="center"/>
          </w:tcPr>
          <w:p w:rsidR="002165FE" w:rsidRPr="002E1E3F" w:rsidRDefault="002165FE" w:rsidP="00F1239A">
            <w:pPr>
              <w:jc w:val="center"/>
              <w:rPr>
                <w:sz w:val="16"/>
                <w:szCs w:val="16"/>
              </w:rPr>
            </w:pPr>
            <w:r w:rsidRPr="002E1E3F">
              <w:rPr>
                <w:sz w:val="16"/>
                <w:szCs w:val="16"/>
              </w:rPr>
              <w:t>6°55'17"</w:t>
            </w:r>
          </w:p>
        </w:tc>
        <w:tc>
          <w:tcPr>
            <w:tcW w:w="0" w:type="auto"/>
            <w:vAlign w:val="center"/>
          </w:tcPr>
          <w:p w:rsidR="002165FE" w:rsidRPr="002E1E3F" w:rsidRDefault="002165FE" w:rsidP="00F1239A">
            <w:pPr>
              <w:jc w:val="center"/>
              <w:rPr>
                <w:sz w:val="16"/>
                <w:szCs w:val="16"/>
              </w:rPr>
            </w:pPr>
            <w:r w:rsidRPr="002E1E3F">
              <w:rPr>
                <w:sz w:val="16"/>
                <w:szCs w:val="16"/>
              </w:rPr>
              <w:t>60</w:t>
            </w:r>
          </w:p>
        </w:tc>
        <w:tc>
          <w:tcPr>
            <w:tcW w:w="0" w:type="auto"/>
            <w:vAlign w:val="center"/>
          </w:tcPr>
          <w:p w:rsidR="002165FE" w:rsidRPr="002E1E3F" w:rsidRDefault="002165FE" w:rsidP="00F1239A">
            <w:pPr>
              <w:jc w:val="center"/>
              <w:rPr>
                <w:sz w:val="16"/>
                <w:szCs w:val="16"/>
              </w:rPr>
            </w:pPr>
            <w:r w:rsidRPr="002E1E3F">
              <w:rPr>
                <w:sz w:val="16"/>
                <w:szCs w:val="16"/>
              </w:rPr>
              <w:t>356169,01</w:t>
            </w:r>
          </w:p>
        </w:tc>
        <w:tc>
          <w:tcPr>
            <w:tcW w:w="0" w:type="auto"/>
            <w:vAlign w:val="center"/>
          </w:tcPr>
          <w:p w:rsidR="002165FE" w:rsidRPr="002E1E3F" w:rsidRDefault="002165FE" w:rsidP="00F1239A">
            <w:pPr>
              <w:jc w:val="center"/>
              <w:rPr>
                <w:sz w:val="16"/>
                <w:szCs w:val="16"/>
              </w:rPr>
            </w:pPr>
            <w:r w:rsidRPr="002E1E3F">
              <w:rPr>
                <w:sz w:val="16"/>
                <w:szCs w:val="16"/>
              </w:rPr>
              <w:t>2234856,76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235</w:t>
            </w:r>
          </w:p>
        </w:tc>
        <w:tc>
          <w:tcPr>
            <w:tcW w:w="0" w:type="auto"/>
            <w:vAlign w:val="center"/>
          </w:tcPr>
          <w:p w:rsidR="002165FE" w:rsidRPr="002E1E3F" w:rsidRDefault="002165FE" w:rsidP="00F1239A">
            <w:pPr>
              <w:jc w:val="center"/>
              <w:rPr>
                <w:sz w:val="16"/>
                <w:szCs w:val="16"/>
              </w:rPr>
            </w:pPr>
            <w:r w:rsidRPr="002E1E3F">
              <w:rPr>
                <w:sz w:val="16"/>
                <w:szCs w:val="16"/>
              </w:rPr>
              <w:t>96°55'21"</w:t>
            </w:r>
          </w:p>
        </w:tc>
        <w:tc>
          <w:tcPr>
            <w:tcW w:w="0" w:type="auto"/>
            <w:vAlign w:val="center"/>
          </w:tcPr>
          <w:p w:rsidR="002165FE" w:rsidRPr="002E1E3F" w:rsidRDefault="002165FE" w:rsidP="00F1239A">
            <w:pPr>
              <w:jc w:val="center"/>
              <w:rPr>
                <w:sz w:val="16"/>
                <w:szCs w:val="16"/>
              </w:rPr>
            </w:pPr>
            <w:r w:rsidRPr="002E1E3F">
              <w:rPr>
                <w:sz w:val="16"/>
                <w:szCs w:val="16"/>
              </w:rPr>
              <w:t>59,99</w:t>
            </w:r>
          </w:p>
        </w:tc>
        <w:tc>
          <w:tcPr>
            <w:tcW w:w="0" w:type="auto"/>
            <w:vAlign w:val="center"/>
          </w:tcPr>
          <w:p w:rsidR="002165FE" w:rsidRPr="002E1E3F" w:rsidRDefault="002165FE" w:rsidP="00F1239A">
            <w:pPr>
              <w:jc w:val="center"/>
              <w:rPr>
                <w:sz w:val="16"/>
                <w:szCs w:val="16"/>
              </w:rPr>
            </w:pPr>
            <w:r w:rsidRPr="002E1E3F">
              <w:rPr>
                <w:sz w:val="16"/>
                <w:szCs w:val="16"/>
              </w:rPr>
              <w:t>356176,24</w:t>
            </w:r>
          </w:p>
        </w:tc>
        <w:tc>
          <w:tcPr>
            <w:tcW w:w="0" w:type="auto"/>
            <w:vAlign w:val="center"/>
          </w:tcPr>
          <w:p w:rsidR="002165FE" w:rsidRPr="002E1E3F" w:rsidRDefault="002165FE" w:rsidP="00F1239A">
            <w:pPr>
              <w:jc w:val="center"/>
              <w:rPr>
                <w:sz w:val="16"/>
                <w:szCs w:val="16"/>
              </w:rPr>
            </w:pPr>
            <w:r w:rsidRPr="002E1E3F">
              <w:rPr>
                <w:sz w:val="16"/>
                <w:szCs w:val="16"/>
              </w:rPr>
              <w:t>2234916,32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236</w:t>
            </w:r>
          </w:p>
        </w:tc>
        <w:tc>
          <w:tcPr>
            <w:tcW w:w="0" w:type="auto"/>
            <w:vAlign w:val="center"/>
          </w:tcPr>
          <w:p w:rsidR="002165FE" w:rsidRPr="002E1E3F" w:rsidRDefault="002165FE" w:rsidP="00F1239A">
            <w:pPr>
              <w:jc w:val="center"/>
              <w:rPr>
                <w:sz w:val="16"/>
                <w:szCs w:val="16"/>
              </w:rPr>
            </w:pPr>
            <w:r w:rsidRPr="002E1E3F">
              <w:rPr>
                <w:sz w:val="16"/>
                <w:szCs w:val="16"/>
              </w:rPr>
              <w:t>186°55'17"</w:t>
            </w:r>
          </w:p>
        </w:tc>
        <w:tc>
          <w:tcPr>
            <w:tcW w:w="0" w:type="auto"/>
            <w:vAlign w:val="center"/>
          </w:tcPr>
          <w:p w:rsidR="002165FE" w:rsidRPr="002E1E3F" w:rsidRDefault="002165FE" w:rsidP="00F1239A">
            <w:pPr>
              <w:jc w:val="center"/>
              <w:rPr>
                <w:sz w:val="16"/>
                <w:szCs w:val="16"/>
              </w:rPr>
            </w:pPr>
            <w:r w:rsidRPr="002E1E3F">
              <w:rPr>
                <w:sz w:val="16"/>
                <w:szCs w:val="16"/>
              </w:rPr>
              <w:t>60</w:t>
            </w:r>
          </w:p>
        </w:tc>
        <w:tc>
          <w:tcPr>
            <w:tcW w:w="0" w:type="auto"/>
            <w:vAlign w:val="center"/>
          </w:tcPr>
          <w:p w:rsidR="002165FE" w:rsidRPr="002E1E3F" w:rsidRDefault="002165FE" w:rsidP="00F1239A">
            <w:pPr>
              <w:jc w:val="center"/>
              <w:rPr>
                <w:sz w:val="16"/>
                <w:szCs w:val="16"/>
              </w:rPr>
            </w:pPr>
            <w:r w:rsidRPr="002E1E3F">
              <w:rPr>
                <w:sz w:val="16"/>
                <w:szCs w:val="16"/>
              </w:rPr>
              <w:t>356235,79</w:t>
            </w:r>
          </w:p>
        </w:tc>
        <w:tc>
          <w:tcPr>
            <w:tcW w:w="0" w:type="auto"/>
            <w:vAlign w:val="center"/>
          </w:tcPr>
          <w:p w:rsidR="002165FE" w:rsidRPr="002E1E3F" w:rsidRDefault="002165FE" w:rsidP="00F1239A">
            <w:pPr>
              <w:jc w:val="center"/>
              <w:rPr>
                <w:sz w:val="16"/>
                <w:szCs w:val="16"/>
              </w:rPr>
            </w:pPr>
            <w:r w:rsidRPr="002E1E3F">
              <w:rPr>
                <w:sz w:val="16"/>
                <w:szCs w:val="16"/>
              </w:rPr>
              <w:t>2234909,09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233</w:t>
            </w:r>
          </w:p>
        </w:tc>
        <w:tc>
          <w:tcPr>
            <w:tcW w:w="0" w:type="auto"/>
            <w:vAlign w:val="center"/>
          </w:tcPr>
          <w:p w:rsidR="002165FE" w:rsidRPr="002E1E3F" w:rsidRDefault="002165FE" w:rsidP="00F1239A">
            <w:pPr>
              <w:jc w:val="center"/>
              <w:rPr>
                <w:sz w:val="16"/>
                <w:szCs w:val="16"/>
              </w:rPr>
            </w:pPr>
            <w:r w:rsidRPr="002E1E3F">
              <w:rPr>
                <w:sz w:val="16"/>
                <w:szCs w:val="16"/>
              </w:rPr>
              <w:t>276°55'21"</w:t>
            </w:r>
          </w:p>
        </w:tc>
        <w:tc>
          <w:tcPr>
            <w:tcW w:w="0" w:type="auto"/>
            <w:vAlign w:val="center"/>
          </w:tcPr>
          <w:p w:rsidR="002165FE" w:rsidRPr="002E1E3F" w:rsidRDefault="002165FE" w:rsidP="00F1239A">
            <w:pPr>
              <w:jc w:val="center"/>
              <w:rPr>
                <w:sz w:val="16"/>
                <w:szCs w:val="16"/>
              </w:rPr>
            </w:pPr>
            <w:r w:rsidRPr="002E1E3F">
              <w:rPr>
                <w:sz w:val="16"/>
                <w:szCs w:val="16"/>
              </w:rPr>
              <w:t>59,99</w:t>
            </w:r>
          </w:p>
        </w:tc>
        <w:tc>
          <w:tcPr>
            <w:tcW w:w="0" w:type="auto"/>
            <w:vAlign w:val="center"/>
          </w:tcPr>
          <w:p w:rsidR="002165FE" w:rsidRPr="002E1E3F" w:rsidRDefault="002165FE" w:rsidP="00F1239A">
            <w:pPr>
              <w:jc w:val="center"/>
              <w:rPr>
                <w:sz w:val="16"/>
                <w:szCs w:val="16"/>
              </w:rPr>
            </w:pPr>
            <w:r w:rsidRPr="002E1E3F">
              <w:rPr>
                <w:sz w:val="16"/>
                <w:szCs w:val="16"/>
              </w:rPr>
              <w:t>356228,56</w:t>
            </w:r>
          </w:p>
        </w:tc>
        <w:tc>
          <w:tcPr>
            <w:tcW w:w="0" w:type="auto"/>
            <w:vAlign w:val="center"/>
          </w:tcPr>
          <w:p w:rsidR="002165FE" w:rsidRPr="002E1E3F" w:rsidRDefault="002165FE" w:rsidP="00F1239A">
            <w:pPr>
              <w:jc w:val="center"/>
              <w:rPr>
                <w:sz w:val="16"/>
                <w:szCs w:val="16"/>
              </w:rPr>
            </w:pPr>
            <w:r w:rsidRPr="002E1E3F">
              <w:rPr>
                <w:sz w:val="16"/>
                <w:szCs w:val="16"/>
              </w:rPr>
              <w:t>2234849,53</w:t>
            </w:r>
          </w:p>
        </w:tc>
      </w:tr>
      <w:tr w:rsidR="002165FE" w:rsidRPr="002E1E3F" w:rsidTr="002C57FC">
        <w:trPr>
          <w:trHeight w:val="28"/>
        </w:trPr>
        <w:tc>
          <w:tcPr>
            <w:tcW w:w="0" w:type="auto"/>
            <w:gridSpan w:val="3"/>
            <w:vAlign w:val="center"/>
          </w:tcPr>
          <w:p w:rsidR="002165FE" w:rsidRPr="002E1E3F" w:rsidRDefault="002165FE" w:rsidP="00F1239A">
            <w:pPr>
              <w:rPr>
                <w:sz w:val="16"/>
                <w:szCs w:val="16"/>
              </w:rPr>
            </w:pPr>
            <w:r w:rsidRPr="002E1E3F">
              <w:rPr>
                <w:sz w:val="16"/>
                <w:szCs w:val="16"/>
              </w:rPr>
              <w:t>Назначение (сооружение):</w:t>
            </w:r>
          </w:p>
        </w:tc>
        <w:tc>
          <w:tcPr>
            <w:tcW w:w="0" w:type="auto"/>
            <w:gridSpan w:val="2"/>
            <w:vAlign w:val="center"/>
          </w:tcPr>
          <w:p w:rsidR="002165FE" w:rsidRPr="002E1E3F" w:rsidRDefault="002165FE" w:rsidP="00F1239A">
            <w:pPr>
              <w:rPr>
                <w:sz w:val="16"/>
                <w:szCs w:val="16"/>
              </w:rPr>
            </w:pPr>
            <w:r w:rsidRPr="002E1E3F">
              <w:rPr>
                <w:sz w:val="16"/>
                <w:szCs w:val="16"/>
              </w:rPr>
              <w:t>Обустройство скважины №201</w:t>
            </w:r>
          </w:p>
        </w:tc>
      </w:tr>
      <w:tr w:rsidR="002165FE" w:rsidRPr="002E1E3F" w:rsidTr="002C57FC">
        <w:trPr>
          <w:trHeight w:val="20"/>
        </w:trPr>
        <w:tc>
          <w:tcPr>
            <w:tcW w:w="0" w:type="auto"/>
            <w:vAlign w:val="bottom"/>
          </w:tcPr>
          <w:p w:rsidR="002165FE" w:rsidRPr="002E1E3F" w:rsidRDefault="002165FE" w:rsidP="00F1239A">
            <w:pPr>
              <w:jc w:val="center"/>
              <w:rPr>
                <w:sz w:val="16"/>
                <w:szCs w:val="16"/>
              </w:rPr>
            </w:pPr>
            <w:r w:rsidRPr="002E1E3F">
              <w:rPr>
                <w:sz w:val="16"/>
                <w:szCs w:val="16"/>
              </w:rPr>
              <w:t>№ точки</w:t>
            </w:r>
          </w:p>
        </w:tc>
        <w:tc>
          <w:tcPr>
            <w:tcW w:w="0" w:type="auto"/>
            <w:vAlign w:val="bottom"/>
          </w:tcPr>
          <w:p w:rsidR="002165FE" w:rsidRPr="002E1E3F" w:rsidRDefault="002165FE" w:rsidP="00F1239A">
            <w:pPr>
              <w:jc w:val="center"/>
              <w:rPr>
                <w:sz w:val="16"/>
                <w:szCs w:val="16"/>
              </w:rPr>
            </w:pPr>
            <w:r w:rsidRPr="002E1E3F">
              <w:rPr>
                <w:sz w:val="16"/>
                <w:szCs w:val="16"/>
              </w:rPr>
              <w:t>Дирекционный</w:t>
            </w:r>
          </w:p>
        </w:tc>
        <w:tc>
          <w:tcPr>
            <w:tcW w:w="0" w:type="auto"/>
            <w:vAlign w:val="bottom"/>
          </w:tcPr>
          <w:p w:rsidR="002165FE" w:rsidRPr="002E1E3F" w:rsidRDefault="002165FE" w:rsidP="00F1239A">
            <w:pPr>
              <w:jc w:val="center"/>
              <w:rPr>
                <w:sz w:val="16"/>
                <w:szCs w:val="16"/>
              </w:rPr>
            </w:pPr>
            <w:r w:rsidRPr="002E1E3F">
              <w:rPr>
                <w:sz w:val="16"/>
                <w:szCs w:val="16"/>
              </w:rPr>
              <w:t>Расстояние,</w:t>
            </w:r>
          </w:p>
        </w:tc>
        <w:tc>
          <w:tcPr>
            <w:tcW w:w="0" w:type="auto"/>
            <w:gridSpan w:val="2"/>
            <w:vAlign w:val="center"/>
          </w:tcPr>
          <w:p w:rsidR="002165FE" w:rsidRPr="002E1E3F" w:rsidRDefault="002165FE" w:rsidP="00F1239A">
            <w:pPr>
              <w:jc w:val="center"/>
              <w:rPr>
                <w:sz w:val="16"/>
                <w:szCs w:val="16"/>
              </w:rPr>
            </w:pPr>
            <w:r w:rsidRPr="002E1E3F">
              <w:rPr>
                <w:sz w:val="16"/>
                <w:szCs w:val="16"/>
              </w:rPr>
              <w:t>Координаты</w:t>
            </w:r>
          </w:p>
        </w:tc>
      </w:tr>
      <w:tr w:rsidR="002165FE" w:rsidRPr="002E1E3F" w:rsidTr="002C57FC">
        <w:trPr>
          <w:trHeight w:val="20"/>
        </w:trPr>
        <w:tc>
          <w:tcPr>
            <w:tcW w:w="0" w:type="auto"/>
          </w:tcPr>
          <w:p w:rsidR="002165FE" w:rsidRPr="002E1E3F" w:rsidRDefault="002165FE" w:rsidP="00F1239A">
            <w:pPr>
              <w:jc w:val="center"/>
              <w:rPr>
                <w:sz w:val="16"/>
                <w:szCs w:val="16"/>
              </w:rPr>
            </w:pPr>
            <w:r w:rsidRPr="002E1E3F">
              <w:rPr>
                <w:sz w:val="16"/>
                <w:szCs w:val="16"/>
              </w:rPr>
              <w:t>(сквозной)</w:t>
            </w:r>
          </w:p>
        </w:tc>
        <w:tc>
          <w:tcPr>
            <w:tcW w:w="0" w:type="auto"/>
          </w:tcPr>
          <w:p w:rsidR="002165FE" w:rsidRPr="002E1E3F" w:rsidRDefault="002165FE" w:rsidP="00F1239A">
            <w:pPr>
              <w:jc w:val="center"/>
              <w:rPr>
                <w:sz w:val="16"/>
                <w:szCs w:val="16"/>
              </w:rPr>
            </w:pPr>
            <w:r w:rsidRPr="002E1E3F">
              <w:rPr>
                <w:sz w:val="16"/>
                <w:szCs w:val="16"/>
              </w:rPr>
              <w:t>угол</w:t>
            </w:r>
          </w:p>
        </w:tc>
        <w:tc>
          <w:tcPr>
            <w:tcW w:w="0" w:type="auto"/>
          </w:tcPr>
          <w:p w:rsidR="002165FE" w:rsidRPr="002E1E3F" w:rsidRDefault="002165FE" w:rsidP="00F1239A">
            <w:pPr>
              <w:jc w:val="center"/>
              <w:rPr>
                <w:sz w:val="16"/>
                <w:szCs w:val="16"/>
              </w:rPr>
            </w:pPr>
            <w:r w:rsidRPr="002E1E3F">
              <w:rPr>
                <w:sz w:val="16"/>
                <w:szCs w:val="16"/>
              </w:rPr>
              <w:t>м</w:t>
            </w:r>
          </w:p>
        </w:tc>
        <w:tc>
          <w:tcPr>
            <w:tcW w:w="0" w:type="auto"/>
            <w:vAlign w:val="center"/>
          </w:tcPr>
          <w:p w:rsidR="002165FE" w:rsidRPr="002E1E3F" w:rsidRDefault="002165FE" w:rsidP="00F1239A">
            <w:pPr>
              <w:jc w:val="center"/>
              <w:rPr>
                <w:sz w:val="16"/>
                <w:szCs w:val="16"/>
              </w:rPr>
            </w:pPr>
            <w:r w:rsidRPr="002E1E3F">
              <w:rPr>
                <w:sz w:val="16"/>
                <w:szCs w:val="16"/>
              </w:rPr>
              <w:t>X</w:t>
            </w:r>
          </w:p>
        </w:tc>
        <w:tc>
          <w:tcPr>
            <w:tcW w:w="0" w:type="auto"/>
            <w:vAlign w:val="center"/>
          </w:tcPr>
          <w:p w:rsidR="002165FE" w:rsidRPr="002E1E3F" w:rsidRDefault="002165FE" w:rsidP="00F1239A">
            <w:pPr>
              <w:jc w:val="center"/>
              <w:rPr>
                <w:sz w:val="16"/>
                <w:szCs w:val="16"/>
              </w:rPr>
            </w:pPr>
            <w:r w:rsidRPr="002E1E3F">
              <w:rPr>
                <w:sz w:val="16"/>
                <w:szCs w:val="16"/>
              </w:rPr>
              <w:t>Y</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237</w:t>
            </w:r>
          </w:p>
        </w:tc>
        <w:tc>
          <w:tcPr>
            <w:tcW w:w="0" w:type="auto"/>
            <w:vAlign w:val="center"/>
          </w:tcPr>
          <w:p w:rsidR="002165FE" w:rsidRPr="002E1E3F" w:rsidRDefault="002165FE" w:rsidP="00F1239A">
            <w:pPr>
              <w:jc w:val="center"/>
              <w:rPr>
                <w:sz w:val="16"/>
                <w:szCs w:val="16"/>
              </w:rPr>
            </w:pPr>
            <w:r w:rsidRPr="002E1E3F">
              <w:rPr>
                <w:sz w:val="16"/>
                <w:szCs w:val="16"/>
              </w:rPr>
              <w:t>95°15'7"</w:t>
            </w:r>
          </w:p>
        </w:tc>
        <w:tc>
          <w:tcPr>
            <w:tcW w:w="0" w:type="auto"/>
            <w:vAlign w:val="center"/>
          </w:tcPr>
          <w:p w:rsidR="002165FE" w:rsidRPr="002E1E3F" w:rsidRDefault="002165FE" w:rsidP="00F1239A">
            <w:pPr>
              <w:jc w:val="center"/>
              <w:rPr>
                <w:sz w:val="16"/>
                <w:szCs w:val="16"/>
              </w:rPr>
            </w:pPr>
            <w:r w:rsidRPr="002E1E3F">
              <w:rPr>
                <w:sz w:val="16"/>
                <w:szCs w:val="16"/>
              </w:rPr>
              <w:t>30,7</w:t>
            </w:r>
          </w:p>
        </w:tc>
        <w:tc>
          <w:tcPr>
            <w:tcW w:w="0" w:type="auto"/>
            <w:vAlign w:val="center"/>
          </w:tcPr>
          <w:p w:rsidR="002165FE" w:rsidRPr="002E1E3F" w:rsidRDefault="002165FE" w:rsidP="00F1239A">
            <w:pPr>
              <w:jc w:val="center"/>
              <w:rPr>
                <w:sz w:val="16"/>
                <w:szCs w:val="16"/>
              </w:rPr>
            </w:pPr>
            <w:r w:rsidRPr="002E1E3F">
              <w:rPr>
                <w:sz w:val="16"/>
                <w:szCs w:val="16"/>
              </w:rPr>
              <w:t>356144,13</w:t>
            </w:r>
          </w:p>
        </w:tc>
        <w:tc>
          <w:tcPr>
            <w:tcW w:w="0" w:type="auto"/>
            <w:vAlign w:val="center"/>
          </w:tcPr>
          <w:p w:rsidR="002165FE" w:rsidRPr="002E1E3F" w:rsidRDefault="002165FE" w:rsidP="00F1239A">
            <w:pPr>
              <w:jc w:val="center"/>
              <w:rPr>
                <w:sz w:val="16"/>
                <w:szCs w:val="16"/>
              </w:rPr>
            </w:pPr>
            <w:r w:rsidRPr="002E1E3F">
              <w:rPr>
                <w:sz w:val="16"/>
                <w:szCs w:val="16"/>
              </w:rPr>
              <w:t>2234968,09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238</w:t>
            </w:r>
          </w:p>
        </w:tc>
        <w:tc>
          <w:tcPr>
            <w:tcW w:w="0" w:type="auto"/>
            <w:vAlign w:val="center"/>
          </w:tcPr>
          <w:p w:rsidR="002165FE" w:rsidRPr="002E1E3F" w:rsidRDefault="002165FE" w:rsidP="00F1239A">
            <w:pPr>
              <w:jc w:val="center"/>
              <w:rPr>
                <w:sz w:val="16"/>
                <w:szCs w:val="16"/>
              </w:rPr>
            </w:pPr>
            <w:r w:rsidRPr="002E1E3F">
              <w:rPr>
                <w:sz w:val="16"/>
                <w:szCs w:val="16"/>
              </w:rPr>
              <w:t>184°36'38"</w:t>
            </w:r>
          </w:p>
        </w:tc>
        <w:tc>
          <w:tcPr>
            <w:tcW w:w="0" w:type="auto"/>
            <w:vAlign w:val="center"/>
          </w:tcPr>
          <w:p w:rsidR="002165FE" w:rsidRPr="002E1E3F" w:rsidRDefault="002165FE" w:rsidP="00F1239A">
            <w:pPr>
              <w:jc w:val="center"/>
              <w:rPr>
                <w:sz w:val="16"/>
                <w:szCs w:val="16"/>
              </w:rPr>
            </w:pPr>
            <w:r w:rsidRPr="002E1E3F">
              <w:rPr>
                <w:sz w:val="16"/>
                <w:szCs w:val="16"/>
              </w:rPr>
              <w:t>1,24</w:t>
            </w:r>
          </w:p>
        </w:tc>
        <w:tc>
          <w:tcPr>
            <w:tcW w:w="0" w:type="auto"/>
            <w:vAlign w:val="center"/>
          </w:tcPr>
          <w:p w:rsidR="002165FE" w:rsidRPr="002E1E3F" w:rsidRDefault="002165FE" w:rsidP="00F1239A">
            <w:pPr>
              <w:jc w:val="center"/>
              <w:rPr>
                <w:sz w:val="16"/>
                <w:szCs w:val="16"/>
              </w:rPr>
            </w:pPr>
            <w:r w:rsidRPr="002E1E3F">
              <w:rPr>
                <w:sz w:val="16"/>
                <w:szCs w:val="16"/>
              </w:rPr>
              <w:t>356174,70</w:t>
            </w:r>
          </w:p>
        </w:tc>
        <w:tc>
          <w:tcPr>
            <w:tcW w:w="0" w:type="auto"/>
            <w:vAlign w:val="center"/>
          </w:tcPr>
          <w:p w:rsidR="002165FE" w:rsidRPr="002E1E3F" w:rsidRDefault="002165FE" w:rsidP="00F1239A">
            <w:pPr>
              <w:jc w:val="center"/>
              <w:rPr>
                <w:sz w:val="16"/>
                <w:szCs w:val="16"/>
              </w:rPr>
            </w:pPr>
            <w:r w:rsidRPr="002E1E3F">
              <w:rPr>
                <w:sz w:val="16"/>
                <w:szCs w:val="16"/>
              </w:rPr>
              <w:t>2234965,28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239</w:t>
            </w:r>
          </w:p>
        </w:tc>
        <w:tc>
          <w:tcPr>
            <w:tcW w:w="0" w:type="auto"/>
            <w:vAlign w:val="center"/>
          </w:tcPr>
          <w:p w:rsidR="002165FE" w:rsidRPr="002E1E3F" w:rsidRDefault="002165FE" w:rsidP="00F1239A">
            <w:pPr>
              <w:jc w:val="center"/>
              <w:rPr>
                <w:sz w:val="16"/>
                <w:szCs w:val="16"/>
              </w:rPr>
            </w:pPr>
            <w:r w:rsidRPr="002E1E3F">
              <w:rPr>
                <w:sz w:val="16"/>
                <w:szCs w:val="16"/>
              </w:rPr>
              <w:t>183°46'20"</w:t>
            </w:r>
          </w:p>
        </w:tc>
        <w:tc>
          <w:tcPr>
            <w:tcW w:w="0" w:type="auto"/>
            <w:vAlign w:val="center"/>
          </w:tcPr>
          <w:p w:rsidR="002165FE" w:rsidRPr="002E1E3F" w:rsidRDefault="002165FE" w:rsidP="00F1239A">
            <w:pPr>
              <w:jc w:val="center"/>
              <w:rPr>
                <w:sz w:val="16"/>
                <w:szCs w:val="16"/>
              </w:rPr>
            </w:pPr>
            <w:r w:rsidRPr="002E1E3F">
              <w:rPr>
                <w:sz w:val="16"/>
                <w:szCs w:val="16"/>
              </w:rPr>
              <w:t>0,91</w:t>
            </w:r>
          </w:p>
        </w:tc>
        <w:tc>
          <w:tcPr>
            <w:tcW w:w="0" w:type="auto"/>
            <w:vAlign w:val="center"/>
          </w:tcPr>
          <w:p w:rsidR="002165FE" w:rsidRPr="002E1E3F" w:rsidRDefault="002165FE" w:rsidP="00F1239A">
            <w:pPr>
              <w:jc w:val="center"/>
              <w:rPr>
                <w:sz w:val="16"/>
                <w:szCs w:val="16"/>
              </w:rPr>
            </w:pPr>
            <w:r w:rsidRPr="002E1E3F">
              <w:rPr>
                <w:sz w:val="16"/>
                <w:szCs w:val="16"/>
              </w:rPr>
              <w:t>356174,60</w:t>
            </w:r>
          </w:p>
        </w:tc>
        <w:tc>
          <w:tcPr>
            <w:tcW w:w="0" w:type="auto"/>
            <w:vAlign w:val="center"/>
          </w:tcPr>
          <w:p w:rsidR="002165FE" w:rsidRPr="002E1E3F" w:rsidRDefault="002165FE" w:rsidP="00F1239A">
            <w:pPr>
              <w:jc w:val="center"/>
              <w:rPr>
                <w:sz w:val="16"/>
                <w:szCs w:val="16"/>
              </w:rPr>
            </w:pPr>
            <w:r w:rsidRPr="002E1E3F">
              <w:rPr>
                <w:sz w:val="16"/>
                <w:szCs w:val="16"/>
              </w:rPr>
              <w:t>2234964,04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240</w:t>
            </w:r>
          </w:p>
        </w:tc>
        <w:tc>
          <w:tcPr>
            <w:tcW w:w="0" w:type="auto"/>
            <w:vAlign w:val="center"/>
          </w:tcPr>
          <w:p w:rsidR="002165FE" w:rsidRPr="002E1E3F" w:rsidRDefault="002165FE" w:rsidP="00F1239A">
            <w:pPr>
              <w:jc w:val="center"/>
              <w:rPr>
                <w:sz w:val="16"/>
                <w:szCs w:val="16"/>
              </w:rPr>
            </w:pPr>
            <w:r w:rsidRPr="002E1E3F">
              <w:rPr>
                <w:sz w:val="16"/>
                <w:szCs w:val="16"/>
              </w:rPr>
              <w:t>182°29'22"</w:t>
            </w:r>
          </w:p>
        </w:tc>
        <w:tc>
          <w:tcPr>
            <w:tcW w:w="0" w:type="auto"/>
            <w:vAlign w:val="center"/>
          </w:tcPr>
          <w:p w:rsidR="002165FE" w:rsidRPr="002E1E3F" w:rsidRDefault="002165FE" w:rsidP="00F1239A">
            <w:pPr>
              <w:jc w:val="center"/>
              <w:rPr>
                <w:sz w:val="16"/>
                <w:szCs w:val="16"/>
              </w:rPr>
            </w:pPr>
            <w:r w:rsidRPr="002E1E3F">
              <w:rPr>
                <w:sz w:val="16"/>
                <w:szCs w:val="16"/>
              </w:rPr>
              <w:t>0,23</w:t>
            </w:r>
          </w:p>
        </w:tc>
        <w:tc>
          <w:tcPr>
            <w:tcW w:w="0" w:type="auto"/>
            <w:vAlign w:val="center"/>
          </w:tcPr>
          <w:p w:rsidR="002165FE" w:rsidRPr="002E1E3F" w:rsidRDefault="002165FE" w:rsidP="00F1239A">
            <w:pPr>
              <w:jc w:val="center"/>
              <w:rPr>
                <w:sz w:val="16"/>
                <w:szCs w:val="16"/>
              </w:rPr>
            </w:pPr>
            <w:r w:rsidRPr="002E1E3F">
              <w:rPr>
                <w:sz w:val="16"/>
                <w:szCs w:val="16"/>
              </w:rPr>
              <w:t>356174,54</w:t>
            </w:r>
          </w:p>
        </w:tc>
        <w:tc>
          <w:tcPr>
            <w:tcW w:w="0" w:type="auto"/>
            <w:vAlign w:val="center"/>
          </w:tcPr>
          <w:p w:rsidR="002165FE" w:rsidRPr="002E1E3F" w:rsidRDefault="002165FE" w:rsidP="00F1239A">
            <w:pPr>
              <w:jc w:val="center"/>
              <w:rPr>
                <w:sz w:val="16"/>
                <w:szCs w:val="16"/>
              </w:rPr>
            </w:pPr>
            <w:r w:rsidRPr="002E1E3F">
              <w:rPr>
                <w:sz w:val="16"/>
                <w:szCs w:val="16"/>
              </w:rPr>
              <w:t>2234963,13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241</w:t>
            </w:r>
          </w:p>
        </w:tc>
        <w:tc>
          <w:tcPr>
            <w:tcW w:w="0" w:type="auto"/>
            <w:vAlign w:val="center"/>
          </w:tcPr>
          <w:p w:rsidR="002165FE" w:rsidRPr="002E1E3F" w:rsidRDefault="002165FE" w:rsidP="00F1239A">
            <w:pPr>
              <w:jc w:val="center"/>
              <w:rPr>
                <w:sz w:val="16"/>
                <w:szCs w:val="16"/>
              </w:rPr>
            </w:pPr>
            <w:r w:rsidRPr="002E1E3F">
              <w:rPr>
                <w:sz w:val="16"/>
                <w:szCs w:val="16"/>
              </w:rPr>
              <w:t>182°25'10"</w:t>
            </w:r>
          </w:p>
        </w:tc>
        <w:tc>
          <w:tcPr>
            <w:tcW w:w="0" w:type="auto"/>
            <w:vAlign w:val="center"/>
          </w:tcPr>
          <w:p w:rsidR="002165FE" w:rsidRPr="002E1E3F" w:rsidRDefault="002165FE" w:rsidP="00F1239A">
            <w:pPr>
              <w:jc w:val="center"/>
              <w:rPr>
                <w:sz w:val="16"/>
                <w:szCs w:val="16"/>
              </w:rPr>
            </w:pPr>
            <w:r w:rsidRPr="002E1E3F">
              <w:rPr>
                <w:sz w:val="16"/>
                <w:szCs w:val="16"/>
              </w:rPr>
              <w:t>1,42</w:t>
            </w:r>
          </w:p>
        </w:tc>
        <w:tc>
          <w:tcPr>
            <w:tcW w:w="0" w:type="auto"/>
            <w:vAlign w:val="center"/>
          </w:tcPr>
          <w:p w:rsidR="002165FE" w:rsidRPr="002E1E3F" w:rsidRDefault="002165FE" w:rsidP="00F1239A">
            <w:pPr>
              <w:jc w:val="center"/>
              <w:rPr>
                <w:sz w:val="16"/>
                <w:szCs w:val="16"/>
              </w:rPr>
            </w:pPr>
            <w:r w:rsidRPr="002E1E3F">
              <w:rPr>
                <w:sz w:val="16"/>
                <w:szCs w:val="16"/>
              </w:rPr>
              <w:t>356174,53</w:t>
            </w:r>
          </w:p>
        </w:tc>
        <w:tc>
          <w:tcPr>
            <w:tcW w:w="0" w:type="auto"/>
            <w:vAlign w:val="center"/>
          </w:tcPr>
          <w:p w:rsidR="002165FE" w:rsidRPr="002E1E3F" w:rsidRDefault="002165FE" w:rsidP="00F1239A">
            <w:pPr>
              <w:jc w:val="center"/>
              <w:rPr>
                <w:sz w:val="16"/>
                <w:szCs w:val="16"/>
              </w:rPr>
            </w:pPr>
            <w:r w:rsidRPr="002E1E3F">
              <w:rPr>
                <w:sz w:val="16"/>
                <w:szCs w:val="16"/>
              </w:rPr>
              <w:t>2234962,90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242</w:t>
            </w:r>
          </w:p>
        </w:tc>
        <w:tc>
          <w:tcPr>
            <w:tcW w:w="0" w:type="auto"/>
            <w:vAlign w:val="center"/>
          </w:tcPr>
          <w:p w:rsidR="002165FE" w:rsidRPr="002E1E3F" w:rsidRDefault="002165FE" w:rsidP="00F1239A">
            <w:pPr>
              <w:jc w:val="center"/>
              <w:rPr>
                <w:sz w:val="16"/>
                <w:szCs w:val="16"/>
              </w:rPr>
            </w:pPr>
            <w:r w:rsidRPr="002E1E3F">
              <w:rPr>
                <w:sz w:val="16"/>
                <w:szCs w:val="16"/>
              </w:rPr>
              <w:t>264°37'59"</w:t>
            </w:r>
          </w:p>
        </w:tc>
        <w:tc>
          <w:tcPr>
            <w:tcW w:w="0" w:type="auto"/>
            <w:vAlign w:val="center"/>
          </w:tcPr>
          <w:p w:rsidR="002165FE" w:rsidRPr="002E1E3F" w:rsidRDefault="002165FE" w:rsidP="00F1239A">
            <w:pPr>
              <w:jc w:val="center"/>
              <w:rPr>
                <w:sz w:val="16"/>
                <w:szCs w:val="16"/>
              </w:rPr>
            </w:pPr>
            <w:r w:rsidRPr="002E1E3F">
              <w:rPr>
                <w:sz w:val="16"/>
                <w:szCs w:val="16"/>
              </w:rPr>
              <w:t>4,81</w:t>
            </w:r>
          </w:p>
        </w:tc>
        <w:tc>
          <w:tcPr>
            <w:tcW w:w="0" w:type="auto"/>
            <w:vAlign w:val="center"/>
          </w:tcPr>
          <w:p w:rsidR="002165FE" w:rsidRPr="002E1E3F" w:rsidRDefault="002165FE" w:rsidP="00F1239A">
            <w:pPr>
              <w:jc w:val="center"/>
              <w:rPr>
                <w:sz w:val="16"/>
                <w:szCs w:val="16"/>
              </w:rPr>
            </w:pPr>
            <w:r w:rsidRPr="002E1E3F">
              <w:rPr>
                <w:sz w:val="16"/>
                <w:szCs w:val="16"/>
              </w:rPr>
              <w:t>356174,47</w:t>
            </w:r>
          </w:p>
        </w:tc>
        <w:tc>
          <w:tcPr>
            <w:tcW w:w="0" w:type="auto"/>
            <w:vAlign w:val="center"/>
          </w:tcPr>
          <w:p w:rsidR="002165FE" w:rsidRPr="002E1E3F" w:rsidRDefault="002165FE" w:rsidP="00F1239A">
            <w:pPr>
              <w:jc w:val="center"/>
              <w:rPr>
                <w:sz w:val="16"/>
                <w:szCs w:val="16"/>
              </w:rPr>
            </w:pPr>
            <w:r w:rsidRPr="002E1E3F">
              <w:rPr>
                <w:sz w:val="16"/>
                <w:szCs w:val="16"/>
              </w:rPr>
              <w:t>2234961,48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243</w:t>
            </w:r>
          </w:p>
        </w:tc>
        <w:tc>
          <w:tcPr>
            <w:tcW w:w="0" w:type="auto"/>
            <w:vAlign w:val="center"/>
          </w:tcPr>
          <w:p w:rsidR="002165FE" w:rsidRPr="002E1E3F" w:rsidRDefault="002165FE" w:rsidP="00F1239A">
            <w:pPr>
              <w:jc w:val="center"/>
              <w:rPr>
                <w:sz w:val="16"/>
                <w:szCs w:val="16"/>
              </w:rPr>
            </w:pPr>
            <w:r w:rsidRPr="002E1E3F">
              <w:rPr>
                <w:sz w:val="16"/>
                <w:szCs w:val="16"/>
              </w:rPr>
              <w:t>242°34'17"</w:t>
            </w:r>
          </w:p>
        </w:tc>
        <w:tc>
          <w:tcPr>
            <w:tcW w:w="0" w:type="auto"/>
            <w:vAlign w:val="center"/>
          </w:tcPr>
          <w:p w:rsidR="002165FE" w:rsidRPr="002E1E3F" w:rsidRDefault="002165FE" w:rsidP="00F1239A">
            <w:pPr>
              <w:jc w:val="center"/>
              <w:rPr>
                <w:sz w:val="16"/>
                <w:szCs w:val="16"/>
              </w:rPr>
            </w:pPr>
            <w:r w:rsidRPr="002E1E3F">
              <w:rPr>
                <w:sz w:val="16"/>
                <w:szCs w:val="16"/>
              </w:rPr>
              <w:t>3,56</w:t>
            </w:r>
          </w:p>
        </w:tc>
        <w:tc>
          <w:tcPr>
            <w:tcW w:w="0" w:type="auto"/>
            <w:vAlign w:val="center"/>
          </w:tcPr>
          <w:p w:rsidR="002165FE" w:rsidRPr="002E1E3F" w:rsidRDefault="002165FE" w:rsidP="00F1239A">
            <w:pPr>
              <w:jc w:val="center"/>
              <w:rPr>
                <w:sz w:val="16"/>
                <w:szCs w:val="16"/>
              </w:rPr>
            </w:pPr>
            <w:r w:rsidRPr="002E1E3F">
              <w:rPr>
                <w:sz w:val="16"/>
                <w:szCs w:val="16"/>
              </w:rPr>
              <w:t>356169,68</w:t>
            </w:r>
          </w:p>
        </w:tc>
        <w:tc>
          <w:tcPr>
            <w:tcW w:w="0" w:type="auto"/>
            <w:vAlign w:val="center"/>
          </w:tcPr>
          <w:p w:rsidR="002165FE" w:rsidRPr="002E1E3F" w:rsidRDefault="002165FE" w:rsidP="00F1239A">
            <w:pPr>
              <w:jc w:val="center"/>
              <w:rPr>
                <w:sz w:val="16"/>
                <w:szCs w:val="16"/>
              </w:rPr>
            </w:pPr>
            <w:r w:rsidRPr="002E1E3F">
              <w:rPr>
                <w:sz w:val="16"/>
                <w:szCs w:val="16"/>
              </w:rPr>
              <w:t>2234961,03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244</w:t>
            </w:r>
          </w:p>
        </w:tc>
        <w:tc>
          <w:tcPr>
            <w:tcW w:w="0" w:type="auto"/>
            <w:vAlign w:val="center"/>
          </w:tcPr>
          <w:p w:rsidR="002165FE" w:rsidRPr="002E1E3F" w:rsidRDefault="002165FE" w:rsidP="00F1239A">
            <w:pPr>
              <w:jc w:val="center"/>
              <w:rPr>
                <w:sz w:val="16"/>
                <w:szCs w:val="16"/>
              </w:rPr>
            </w:pPr>
            <w:r w:rsidRPr="002E1E3F">
              <w:rPr>
                <w:sz w:val="16"/>
                <w:szCs w:val="16"/>
              </w:rPr>
              <w:t>219°31'43"</w:t>
            </w:r>
          </w:p>
        </w:tc>
        <w:tc>
          <w:tcPr>
            <w:tcW w:w="0" w:type="auto"/>
            <w:vAlign w:val="center"/>
          </w:tcPr>
          <w:p w:rsidR="002165FE" w:rsidRPr="002E1E3F" w:rsidRDefault="002165FE" w:rsidP="00F1239A">
            <w:pPr>
              <w:jc w:val="center"/>
              <w:rPr>
                <w:sz w:val="16"/>
                <w:szCs w:val="16"/>
              </w:rPr>
            </w:pPr>
            <w:r w:rsidRPr="002E1E3F">
              <w:rPr>
                <w:sz w:val="16"/>
                <w:szCs w:val="16"/>
              </w:rPr>
              <w:t>1,85</w:t>
            </w:r>
          </w:p>
        </w:tc>
        <w:tc>
          <w:tcPr>
            <w:tcW w:w="0" w:type="auto"/>
            <w:vAlign w:val="center"/>
          </w:tcPr>
          <w:p w:rsidR="002165FE" w:rsidRPr="002E1E3F" w:rsidRDefault="002165FE" w:rsidP="00F1239A">
            <w:pPr>
              <w:jc w:val="center"/>
              <w:rPr>
                <w:sz w:val="16"/>
                <w:szCs w:val="16"/>
              </w:rPr>
            </w:pPr>
            <w:r w:rsidRPr="002E1E3F">
              <w:rPr>
                <w:sz w:val="16"/>
                <w:szCs w:val="16"/>
              </w:rPr>
              <w:t>356166,52</w:t>
            </w:r>
          </w:p>
        </w:tc>
        <w:tc>
          <w:tcPr>
            <w:tcW w:w="0" w:type="auto"/>
            <w:vAlign w:val="center"/>
          </w:tcPr>
          <w:p w:rsidR="002165FE" w:rsidRPr="002E1E3F" w:rsidRDefault="002165FE" w:rsidP="00F1239A">
            <w:pPr>
              <w:jc w:val="center"/>
              <w:rPr>
                <w:sz w:val="16"/>
                <w:szCs w:val="16"/>
              </w:rPr>
            </w:pPr>
            <w:r w:rsidRPr="002E1E3F">
              <w:rPr>
                <w:sz w:val="16"/>
                <w:szCs w:val="16"/>
              </w:rPr>
              <w:t>2234959,39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245</w:t>
            </w:r>
          </w:p>
        </w:tc>
        <w:tc>
          <w:tcPr>
            <w:tcW w:w="0" w:type="auto"/>
            <w:vAlign w:val="center"/>
          </w:tcPr>
          <w:p w:rsidR="002165FE" w:rsidRPr="002E1E3F" w:rsidRDefault="002165FE" w:rsidP="00F1239A">
            <w:pPr>
              <w:jc w:val="center"/>
              <w:rPr>
                <w:sz w:val="16"/>
                <w:szCs w:val="16"/>
              </w:rPr>
            </w:pPr>
            <w:r w:rsidRPr="002E1E3F">
              <w:rPr>
                <w:sz w:val="16"/>
                <w:szCs w:val="16"/>
              </w:rPr>
              <w:t>219°45'58"</w:t>
            </w:r>
          </w:p>
        </w:tc>
        <w:tc>
          <w:tcPr>
            <w:tcW w:w="0" w:type="auto"/>
            <w:vAlign w:val="center"/>
          </w:tcPr>
          <w:p w:rsidR="002165FE" w:rsidRPr="002E1E3F" w:rsidRDefault="002165FE" w:rsidP="00F1239A">
            <w:pPr>
              <w:jc w:val="center"/>
              <w:rPr>
                <w:sz w:val="16"/>
                <w:szCs w:val="16"/>
              </w:rPr>
            </w:pPr>
            <w:r w:rsidRPr="002E1E3F">
              <w:rPr>
                <w:sz w:val="16"/>
                <w:szCs w:val="16"/>
              </w:rPr>
              <w:t>1,86</w:t>
            </w:r>
          </w:p>
        </w:tc>
        <w:tc>
          <w:tcPr>
            <w:tcW w:w="0" w:type="auto"/>
            <w:vAlign w:val="center"/>
          </w:tcPr>
          <w:p w:rsidR="002165FE" w:rsidRPr="002E1E3F" w:rsidRDefault="002165FE" w:rsidP="00F1239A">
            <w:pPr>
              <w:jc w:val="center"/>
              <w:rPr>
                <w:sz w:val="16"/>
                <w:szCs w:val="16"/>
              </w:rPr>
            </w:pPr>
            <w:r w:rsidRPr="002E1E3F">
              <w:rPr>
                <w:sz w:val="16"/>
                <w:szCs w:val="16"/>
              </w:rPr>
              <w:t>356165,34</w:t>
            </w:r>
          </w:p>
        </w:tc>
        <w:tc>
          <w:tcPr>
            <w:tcW w:w="0" w:type="auto"/>
            <w:vAlign w:val="center"/>
          </w:tcPr>
          <w:p w:rsidR="002165FE" w:rsidRPr="002E1E3F" w:rsidRDefault="002165FE" w:rsidP="00F1239A">
            <w:pPr>
              <w:jc w:val="center"/>
              <w:rPr>
                <w:sz w:val="16"/>
                <w:szCs w:val="16"/>
              </w:rPr>
            </w:pPr>
            <w:r w:rsidRPr="002E1E3F">
              <w:rPr>
                <w:sz w:val="16"/>
                <w:szCs w:val="16"/>
              </w:rPr>
              <w:t>2234957,96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246</w:t>
            </w:r>
          </w:p>
        </w:tc>
        <w:tc>
          <w:tcPr>
            <w:tcW w:w="0" w:type="auto"/>
            <w:vAlign w:val="center"/>
          </w:tcPr>
          <w:p w:rsidR="002165FE" w:rsidRPr="002E1E3F" w:rsidRDefault="002165FE" w:rsidP="00F1239A">
            <w:pPr>
              <w:jc w:val="center"/>
              <w:rPr>
                <w:sz w:val="16"/>
                <w:szCs w:val="16"/>
              </w:rPr>
            </w:pPr>
            <w:r w:rsidRPr="002E1E3F">
              <w:rPr>
                <w:sz w:val="16"/>
                <w:szCs w:val="16"/>
              </w:rPr>
              <w:t>196°40'10"</w:t>
            </w:r>
          </w:p>
        </w:tc>
        <w:tc>
          <w:tcPr>
            <w:tcW w:w="0" w:type="auto"/>
            <w:vAlign w:val="center"/>
          </w:tcPr>
          <w:p w:rsidR="002165FE" w:rsidRPr="002E1E3F" w:rsidRDefault="002165FE" w:rsidP="00F1239A">
            <w:pPr>
              <w:jc w:val="center"/>
              <w:rPr>
                <w:sz w:val="16"/>
                <w:szCs w:val="16"/>
              </w:rPr>
            </w:pPr>
            <w:r w:rsidRPr="002E1E3F">
              <w:rPr>
                <w:sz w:val="16"/>
                <w:szCs w:val="16"/>
              </w:rPr>
              <w:t>3,7</w:t>
            </w:r>
          </w:p>
        </w:tc>
        <w:tc>
          <w:tcPr>
            <w:tcW w:w="0" w:type="auto"/>
            <w:vAlign w:val="center"/>
          </w:tcPr>
          <w:p w:rsidR="002165FE" w:rsidRPr="002E1E3F" w:rsidRDefault="002165FE" w:rsidP="00F1239A">
            <w:pPr>
              <w:jc w:val="center"/>
              <w:rPr>
                <w:sz w:val="16"/>
                <w:szCs w:val="16"/>
              </w:rPr>
            </w:pPr>
            <w:r w:rsidRPr="002E1E3F">
              <w:rPr>
                <w:sz w:val="16"/>
                <w:szCs w:val="16"/>
              </w:rPr>
              <w:t>356164,15</w:t>
            </w:r>
          </w:p>
        </w:tc>
        <w:tc>
          <w:tcPr>
            <w:tcW w:w="0" w:type="auto"/>
            <w:vAlign w:val="center"/>
          </w:tcPr>
          <w:p w:rsidR="002165FE" w:rsidRPr="002E1E3F" w:rsidRDefault="002165FE" w:rsidP="00F1239A">
            <w:pPr>
              <w:jc w:val="center"/>
              <w:rPr>
                <w:sz w:val="16"/>
                <w:szCs w:val="16"/>
              </w:rPr>
            </w:pPr>
            <w:r w:rsidRPr="002E1E3F">
              <w:rPr>
                <w:sz w:val="16"/>
                <w:szCs w:val="16"/>
              </w:rPr>
              <w:t>2234956,53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247</w:t>
            </w:r>
          </w:p>
        </w:tc>
        <w:tc>
          <w:tcPr>
            <w:tcW w:w="0" w:type="auto"/>
            <w:vAlign w:val="center"/>
          </w:tcPr>
          <w:p w:rsidR="002165FE" w:rsidRPr="002E1E3F" w:rsidRDefault="002165FE" w:rsidP="00F1239A">
            <w:pPr>
              <w:jc w:val="center"/>
              <w:rPr>
                <w:sz w:val="16"/>
                <w:szCs w:val="16"/>
              </w:rPr>
            </w:pPr>
            <w:r w:rsidRPr="002E1E3F">
              <w:rPr>
                <w:sz w:val="16"/>
                <w:szCs w:val="16"/>
              </w:rPr>
              <w:t>187°1'22"</w:t>
            </w:r>
          </w:p>
        </w:tc>
        <w:tc>
          <w:tcPr>
            <w:tcW w:w="0" w:type="auto"/>
            <w:vAlign w:val="center"/>
          </w:tcPr>
          <w:p w:rsidR="002165FE" w:rsidRPr="002E1E3F" w:rsidRDefault="002165FE" w:rsidP="00F1239A">
            <w:pPr>
              <w:jc w:val="center"/>
              <w:rPr>
                <w:sz w:val="16"/>
                <w:szCs w:val="16"/>
              </w:rPr>
            </w:pPr>
            <w:r w:rsidRPr="002E1E3F">
              <w:rPr>
                <w:sz w:val="16"/>
                <w:szCs w:val="16"/>
              </w:rPr>
              <w:t>2,78</w:t>
            </w:r>
          </w:p>
        </w:tc>
        <w:tc>
          <w:tcPr>
            <w:tcW w:w="0" w:type="auto"/>
            <w:vAlign w:val="center"/>
          </w:tcPr>
          <w:p w:rsidR="002165FE" w:rsidRPr="002E1E3F" w:rsidRDefault="002165FE" w:rsidP="00F1239A">
            <w:pPr>
              <w:jc w:val="center"/>
              <w:rPr>
                <w:sz w:val="16"/>
                <w:szCs w:val="16"/>
              </w:rPr>
            </w:pPr>
            <w:r w:rsidRPr="002E1E3F">
              <w:rPr>
                <w:sz w:val="16"/>
                <w:szCs w:val="16"/>
              </w:rPr>
              <w:t>356163,09</w:t>
            </w:r>
          </w:p>
        </w:tc>
        <w:tc>
          <w:tcPr>
            <w:tcW w:w="0" w:type="auto"/>
            <w:vAlign w:val="center"/>
          </w:tcPr>
          <w:p w:rsidR="002165FE" w:rsidRPr="002E1E3F" w:rsidRDefault="002165FE" w:rsidP="00F1239A">
            <w:pPr>
              <w:jc w:val="center"/>
              <w:rPr>
                <w:sz w:val="16"/>
                <w:szCs w:val="16"/>
              </w:rPr>
            </w:pPr>
            <w:r w:rsidRPr="002E1E3F">
              <w:rPr>
                <w:sz w:val="16"/>
                <w:szCs w:val="16"/>
              </w:rPr>
              <w:t>2234952,99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248</w:t>
            </w:r>
          </w:p>
        </w:tc>
        <w:tc>
          <w:tcPr>
            <w:tcW w:w="0" w:type="auto"/>
            <w:vAlign w:val="center"/>
          </w:tcPr>
          <w:p w:rsidR="002165FE" w:rsidRPr="002E1E3F" w:rsidRDefault="002165FE" w:rsidP="00F1239A">
            <w:pPr>
              <w:jc w:val="center"/>
              <w:rPr>
                <w:sz w:val="16"/>
                <w:szCs w:val="16"/>
              </w:rPr>
            </w:pPr>
            <w:r w:rsidRPr="002E1E3F">
              <w:rPr>
                <w:sz w:val="16"/>
                <w:szCs w:val="16"/>
              </w:rPr>
              <w:t>186°58'26"</w:t>
            </w:r>
          </w:p>
        </w:tc>
        <w:tc>
          <w:tcPr>
            <w:tcW w:w="0" w:type="auto"/>
            <w:vAlign w:val="center"/>
          </w:tcPr>
          <w:p w:rsidR="002165FE" w:rsidRPr="002E1E3F" w:rsidRDefault="002165FE" w:rsidP="00F1239A">
            <w:pPr>
              <w:jc w:val="center"/>
              <w:rPr>
                <w:sz w:val="16"/>
                <w:szCs w:val="16"/>
              </w:rPr>
            </w:pPr>
            <w:r w:rsidRPr="002E1E3F">
              <w:rPr>
                <w:sz w:val="16"/>
                <w:szCs w:val="16"/>
              </w:rPr>
              <w:t>23,97</w:t>
            </w:r>
          </w:p>
        </w:tc>
        <w:tc>
          <w:tcPr>
            <w:tcW w:w="0" w:type="auto"/>
            <w:vAlign w:val="center"/>
          </w:tcPr>
          <w:p w:rsidR="002165FE" w:rsidRPr="002E1E3F" w:rsidRDefault="002165FE" w:rsidP="00F1239A">
            <w:pPr>
              <w:jc w:val="center"/>
              <w:rPr>
                <w:sz w:val="16"/>
                <w:szCs w:val="16"/>
              </w:rPr>
            </w:pPr>
            <w:r w:rsidRPr="002E1E3F">
              <w:rPr>
                <w:sz w:val="16"/>
                <w:szCs w:val="16"/>
              </w:rPr>
              <w:t>356162,75</w:t>
            </w:r>
          </w:p>
        </w:tc>
        <w:tc>
          <w:tcPr>
            <w:tcW w:w="0" w:type="auto"/>
            <w:vAlign w:val="center"/>
          </w:tcPr>
          <w:p w:rsidR="002165FE" w:rsidRPr="002E1E3F" w:rsidRDefault="002165FE" w:rsidP="00F1239A">
            <w:pPr>
              <w:jc w:val="center"/>
              <w:rPr>
                <w:sz w:val="16"/>
                <w:szCs w:val="16"/>
              </w:rPr>
            </w:pPr>
            <w:r w:rsidRPr="002E1E3F">
              <w:rPr>
                <w:sz w:val="16"/>
                <w:szCs w:val="16"/>
              </w:rPr>
              <w:t>2234950,23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249</w:t>
            </w:r>
          </w:p>
        </w:tc>
        <w:tc>
          <w:tcPr>
            <w:tcW w:w="0" w:type="auto"/>
            <w:vAlign w:val="center"/>
          </w:tcPr>
          <w:p w:rsidR="002165FE" w:rsidRPr="002E1E3F" w:rsidRDefault="002165FE" w:rsidP="00F1239A">
            <w:pPr>
              <w:jc w:val="center"/>
              <w:rPr>
                <w:sz w:val="16"/>
                <w:szCs w:val="16"/>
              </w:rPr>
            </w:pPr>
            <w:r w:rsidRPr="002E1E3F">
              <w:rPr>
                <w:sz w:val="16"/>
                <w:szCs w:val="16"/>
              </w:rPr>
              <w:t>96°59'57"</w:t>
            </w:r>
          </w:p>
        </w:tc>
        <w:tc>
          <w:tcPr>
            <w:tcW w:w="0" w:type="auto"/>
            <w:vAlign w:val="center"/>
          </w:tcPr>
          <w:p w:rsidR="002165FE" w:rsidRPr="002E1E3F" w:rsidRDefault="002165FE" w:rsidP="00F1239A">
            <w:pPr>
              <w:jc w:val="center"/>
              <w:rPr>
                <w:sz w:val="16"/>
                <w:szCs w:val="16"/>
              </w:rPr>
            </w:pPr>
            <w:r w:rsidRPr="002E1E3F">
              <w:rPr>
                <w:sz w:val="16"/>
                <w:szCs w:val="16"/>
              </w:rPr>
              <w:t>23,72</w:t>
            </w:r>
          </w:p>
        </w:tc>
        <w:tc>
          <w:tcPr>
            <w:tcW w:w="0" w:type="auto"/>
            <w:vAlign w:val="center"/>
          </w:tcPr>
          <w:p w:rsidR="002165FE" w:rsidRPr="002E1E3F" w:rsidRDefault="002165FE" w:rsidP="00F1239A">
            <w:pPr>
              <w:jc w:val="center"/>
              <w:rPr>
                <w:sz w:val="16"/>
                <w:szCs w:val="16"/>
              </w:rPr>
            </w:pPr>
            <w:r w:rsidRPr="002E1E3F">
              <w:rPr>
                <w:sz w:val="16"/>
                <w:szCs w:val="16"/>
              </w:rPr>
              <w:t>356159,84</w:t>
            </w:r>
          </w:p>
        </w:tc>
        <w:tc>
          <w:tcPr>
            <w:tcW w:w="0" w:type="auto"/>
            <w:vAlign w:val="center"/>
          </w:tcPr>
          <w:p w:rsidR="002165FE" w:rsidRPr="002E1E3F" w:rsidRDefault="002165FE" w:rsidP="00F1239A">
            <w:pPr>
              <w:jc w:val="center"/>
              <w:rPr>
                <w:sz w:val="16"/>
                <w:szCs w:val="16"/>
              </w:rPr>
            </w:pPr>
            <w:r w:rsidRPr="002E1E3F">
              <w:rPr>
                <w:sz w:val="16"/>
                <w:szCs w:val="16"/>
              </w:rPr>
              <w:t>2234926,44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250</w:t>
            </w:r>
          </w:p>
        </w:tc>
        <w:tc>
          <w:tcPr>
            <w:tcW w:w="0" w:type="auto"/>
            <w:vAlign w:val="center"/>
          </w:tcPr>
          <w:p w:rsidR="002165FE" w:rsidRPr="002E1E3F" w:rsidRDefault="002165FE" w:rsidP="00F1239A">
            <w:pPr>
              <w:jc w:val="center"/>
              <w:rPr>
                <w:sz w:val="16"/>
                <w:szCs w:val="16"/>
              </w:rPr>
            </w:pPr>
            <w:r w:rsidRPr="002E1E3F">
              <w:rPr>
                <w:sz w:val="16"/>
                <w:szCs w:val="16"/>
              </w:rPr>
              <w:t>7°21'23"</w:t>
            </w:r>
          </w:p>
        </w:tc>
        <w:tc>
          <w:tcPr>
            <w:tcW w:w="0" w:type="auto"/>
            <w:vAlign w:val="center"/>
          </w:tcPr>
          <w:p w:rsidR="002165FE" w:rsidRPr="002E1E3F" w:rsidRDefault="002165FE" w:rsidP="00F1239A">
            <w:pPr>
              <w:jc w:val="center"/>
              <w:rPr>
                <w:sz w:val="16"/>
                <w:szCs w:val="16"/>
              </w:rPr>
            </w:pPr>
            <w:r w:rsidRPr="002E1E3F">
              <w:rPr>
                <w:sz w:val="16"/>
                <w:szCs w:val="16"/>
              </w:rPr>
              <w:t>8,9</w:t>
            </w:r>
          </w:p>
        </w:tc>
        <w:tc>
          <w:tcPr>
            <w:tcW w:w="0" w:type="auto"/>
            <w:vAlign w:val="center"/>
          </w:tcPr>
          <w:p w:rsidR="002165FE" w:rsidRPr="002E1E3F" w:rsidRDefault="002165FE" w:rsidP="00F1239A">
            <w:pPr>
              <w:jc w:val="center"/>
              <w:rPr>
                <w:sz w:val="16"/>
                <w:szCs w:val="16"/>
              </w:rPr>
            </w:pPr>
            <w:r w:rsidRPr="002E1E3F">
              <w:rPr>
                <w:sz w:val="16"/>
                <w:szCs w:val="16"/>
              </w:rPr>
              <w:t>356183,38</w:t>
            </w:r>
          </w:p>
        </w:tc>
        <w:tc>
          <w:tcPr>
            <w:tcW w:w="0" w:type="auto"/>
            <w:vAlign w:val="center"/>
          </w:tcPr>
          <w:p w:rsidR="002165FE" w:rsidRPr="002E1E3F" w:rsidRDefault="002165FE" w:rsidP="00F1239A">
            <w:pPr>
              <w:jc w:val="center"/>
              <w:rPr>
                <w:sz w:val="16"/>
                <w:szCs w:val="16"/>
              </w:rPr>
            </w:pPr>
            <w:r w:rsidRPr="002E1E3F">
              <w:rPr>
                <w:sz w:val="16"/>
                <w:szCs w:val="16"/>
              </w:rPr>
              <w:t>2234923,55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251</w:t>
            </w:r>
          </w:p>
        </w:tc>
        <w:tc>
          <w:tcPr>
            <w:tcW w:w="0" w:type="auto"/>
            <w:vAlign w:val="center"/>
          </w:tcPr>
          <w:p w:rsidR="002165FE" w:rsidRPr="002E1E3F" w:rsidRDefault="002165FE" w:rsidP="00F1239A">
            <w:pPr>
              <w:jc w:val="center"/>
              <w:rPr>
                <w:sz w:val="16"/>
                <w:szCs w:val="16"/>
              </w:rPr>
            </w:pPr>
            <w:r w:rsidRPr="002E1E3F">
              <w:rPr>
                <w:sz w:val="16"/>
                <w:szCs w:val="16"/>
              </w:rPr>
              <w:t>96°57'11"</w:t>
            </w:r>
          </w:p>
        </w:tc>
        <w:tc>
          <w:tcPr>
            <w:tcW w:w="0" w:type="auto"/>
            <w:vAlign w:val="center"/>
          </w:tcPr>
          <w:p w:rsidR="002165FE" w:rsidRPr="002E1E3F" w:rsidRDefault="002165FE" w:rsidP="00F1239A">
            <w:pPr>
              <w:jc w:val="center"/>
              <w:rPr>
                <w:sz w:val="16"/>
                <w:szCs w:val="16"/>
              </w:rPr>
            </w:pPr>
            <w:r w:rsidRPr="002E1E3F">
              <w:rPr>
                <w:sz w:val="16"/>
                <w:szCs w:val="16"/>
              </w:rPr>
              <w:t>6,61</w:t>
            </w:r>
          </w:p>
        </w:tc>
        <w:tc>
          <w:tcPr>
            <w:tcW w:w="0" w:type="auto"/>
            <w:vAlign w:val="center"/>
          </w:tcPr>
          <w:p w:rsidR="002165FE" w:rsidRPr="002E1E3F" w:rsidRDefault="002165FE" w:rsidP="00F1239A">
            <w:pPr>
              <w:jc w:val="center"/>
              <w:rPr>
                <w:sz w:val="16"/>
                <w:szCs w:val="16"/>
              </w:rPr>
            </w:pPr>
            <w:r w:rsidRPr="002E1E3F">
              <w:rPr>
                <w:sz w:val="16"/>
                <w:szCs w:val="16"/>
              </w:rPr>
              <w:t>356184,52</w:t>
            </w:r>
          </w:p>
        </w:tc>
        <w:tc>
          <w:tcPr>
            <w:tcW w:w="0" w:type="auto"/>
            <w:vAlign w:val="center"/>
          </w:tcPr>
          <w:p w:rsidR="002165FE" w:rsidRPr="002E1E3F" w:rsidRDefault="002165FE" w:rsidP="00F1239A">
            <w:pPr>
              <w:jc w:val="center"/>
              <w:rPr>
                <w:sz w:val="16"/>
                <w:szCs w:val="16"/>
              </w:rPr>
            </w:pPr>
            <w:r w:rsidRPr="002E1E3F">
              <w:rPr>
                <w:sz w:val="16"/>
                <w:szCs w:val="16"/>
              </w:rPr>
              <w:t>2234932,38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252</w:t>
            </w:r>
          </w:p>
        </w:tc>
        <w:tc>
          <w:tcPr>
            <w:tcW w:w="0" w:type="auto"/>
            <w:vAlign w:val="center"/>
          </w:tcPr>
          <w:p w:rsidR="002165FE" w:rsidRPr="002E1E3F" w:rsidRDefault="002165FE" w:rsidP="00F1239A">
            <w:pPr>
              <w:jc w:val="center"/>
              <w:rPr>
                <w:sz w:val="16"/>
                <w:szCs w:val="16"/>
              </w:rPr>
            </w:pPr>
            <w:r w:rsidRPr="002E1E3F">
              <w:rPr>
                <w:sz w:val="16"/>
                <w:szCs w:val="16"/>
              </w:rPr>
              <w:t>6°58'27"</w:t>
            </w:r>
          </w:p>
        </w:tc>
        <w:tc>
          <w:tcPr>
            <w:tcW w:w="0" w:type="auto"/>
            <w:vAlign w:val="center"/>
          </w:tcPr>
          <w:p w:rsidR="002165FE" w:rsidRPr="002E1E3F" w:rsidRDefault="002165FE" w:rsidP="00F1239A">
            <w:pPr>
              <w:jc w:val="center"/>
              <w:rPr>
                <w:sz w:val="16"/>
                <w:szCs w:val="16"/>
              </w:rPr>
            </w:pPr>
            <w:r w:rsidRPr="002E1E3F">
              <w:rPr>
                <w:sz w:val="16"/>
                <w:szCs w:val="16"/>
              </w:rPr>
              <w:t>15,07</w:t>
            </w:r>
          </w:p>
        </w:tc>
        <w:tc>
          <w:tcPr>
            <w:tcW w:w="0" w:type="auto"/>
            <w:vAlign w:val="center"/>
          </w:tcPr>
          <w:p w:rsidR="002165FE" w:rsidRPr="002E1E3F" w:rsidRDefault="002165FE" w:rsidP="00F1239A">
            <w:pPr>
              <w:jc w:val="center"/>
              <w:rPr>
                <w:sz w:val="16"/>
                <w:szCs w:val="16"/>
              </w:rPr>
            </w:pPr>
            <w:r w:rsidRPr="002E1E3F">
              <w:rPr>
                <w:sz w:val="16"/>
                <w:szCs w:val="16"/>
              </w:rPr>
              <w:t>356191,08</w:t>
            </w:r>
          </w:p>
        </w:tc>
        <w:tc>
          <w:tcPr>
            <w:tcW w:w="0" w:type="auto"/>
            <w:vAlign w:val="center"/>
          </w:tcPr>
          <w:p w:rsidR="002165FE" w:rsidRPr="002E1E3F" w:rsidRDefault="002165FE" w:rsidP="00F1239A">
            <w:pPr>
              <w:jc w:val="center"/>
              <w:rPr>
                <w:sz w:val="16"/>
                <w:szCs w:val="16"/>
              </w:rPr>
            </w:pPr>
            <w:r w:rsidRPr="002E1E3F">
              <w:rPr>
                <w:sz w:val="16"/>
                <w:szCs w:val="16"/>
              </w:rPr>
              <w:t>2234931,58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253</w:t>
            </w:r>
          </w:p>
        </w:tc>
        <w:tc>
          <w:tcPr>
            <w:tcW w:w="0" w:type="auto"/>
            <w:vAlign w:val="center"/>
          </w:tcPr>
          <w:p w:rsidR="002165FE" w:rsidRPr="002E1E3F" w:rsidRDefault="002165FE" w:rsidP="00F1239A">
            <w:pPr>
              <w:jc w:val="center"/>
              <w:rPr>
                <w:sz w:val="16"/>
                <w:szCs w:val="16"/>
              </w:rPr>
            </w:pPr>
            <w:r w:rsidRPr="002E1E3F">
              <w:rPr>
                <w:sz w:val="16"/>
                <w:szCs w:val="16"/>
              </w:rPr>
              <w:t>6°54'40"</w:t>
            </w:r>
          </w:p>
        </w:tc>
        <w:tc>
          <w:tcPr>
            <w:tcW w:w="0" w:type="auto"/>
            <w:vAlign w:val="center"/>
          </w:tcPr>
          <w:p w:rsidR="002165FE" w:rsidRPr="002E1E3F" w:rsidRDefault="002165FE" w:rsidP="00F1239A">
            <w:pPr>
              <w:jc w:val="center"/>
              <w:rPr>
                <w:sz w:val="16"/>
                <w:szCs w:val="16"/>
              </w:rPr>
            </w:pPr>
            <w:r w:rsidRPr="002E1E3F">
              <w:rPr>
                <w:sz w:val="16"/>
                <w:szCs w:val="16"/>
              </w:rPr>
              <w:t>3,32</w:t>
            </w:r>
          </w:p>
        </w:tc>
        <w:tc>
          <w:tcPr>
            <w:tcW w:w="0" w:type="auto"/>
            <w:vAlign w:val="center"/>
          </w:tcPr>
          <w:p w:rsidR="002165FE" w:rsidRPr="002E1E3F" w:rsidRDefault="002165FE" w:rsidP="00F1239A">
            <w:pPr>
              <w:jc w:val="center"/>
              <w:rPr>
                <w:sz w:val="16"/>
                <w:szCs w:val="16"/>
              </w:rPr>
            </w:pPr>
            <w:r w:rsidRPr="002E1E3F">
              <w:rPr>
                <w:sz w:val="16"/>
                <w:szCs w:val="16"/>
              </w:rPr>
              <w:t>356192,91</w:t>
            </w:r>
          </w:p>
        </w:tc>
        <w:tc>
          <w:tcPr>
            <w:tcW w:w="0" w:type="auto"/>
            <w:vAlign w:val="center"/>
          </w:tcPr>
          <w:p w:rsidR="002165FE" w:rsidRPr="002E1E3F" w:rsidRDefault="002165FE" w:rsidP="00F1239A">
            <w:pPr>
              <w:jc w:val="center"/>
              <w:rPr>
                <w:sz w:val="16"/>
                <w:szCs w:val="16"/>
              </w:rPr>
            </w:pPr>
            <w:r w:rsidRPr="002E1E3F">
              <w:rPr>
                <w:sz w:val="16"/>
                <w:szCs w:val="16"/>
              </w:rPr>
              <w:t>2234946,54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254</w:t>
            </w:r>
          </w:p>
        </w:tc>
        <w:tc>
          <w:tcPr>
            <w:tcW w:w="0" w:type="auto"/>
            <w:vAlign w:val="center"/>
          </w:tcPr>
          <w:p w:rsidR="002165FE" w:rsidRPr="002E1E3F" w:rsidRDefault="002165FE" w:rsidP="00F1239A">
            <w:pPr>
              <w:jc w:val="center"/>
              <w:rPr>
                <w:sz w:val="16"/>
                <w:szCs w:val="16"/>
              </w:rPr>
            </w:pPr>
            <w:r w:rsidRPr="002E1E3F">
              <w:rPr>
                <w:sz w:val="16"/>
                <w:szCs w:val="16"/>
              </w:rPr>
              <w:t>351°55'13"</w:t>
            </w:r>
          </w:p>
        </w:tc>
        <w:tc>
          <w:tcPr>
            <w:tcW w:w="0" w:type="auto"/>
            <w:vAlign w:val="center"/>
          </w:tcPr>
          <w:p w:rsidR="002165FE" w:rsidRPr="002E1E3F" w:rsidRDefault="002165FE" w:rsidP="00F1239A">
            <w:pPr>
              <w:jc w:val="center"/>
              <w:rPr>
                <w:sz w:val="16"/>
                <w:szCs w:val="16"/>
              </w:rPr>
            </w:pPr>
            <w:r w:rsidRPr="002E1E3F">
              <w:rPr>
                <w:sz w:val="16"/>
                <w:szCs w:val="16"/>
              </w:rPr>
              <w:t>4,84</w:t>
            </w:r>
          </w:p>
        </w:tc>
        <w:tc>
          <w:tcPr>
            <w:tcW w:w="0" w:type="auto"/>
            <w:vAlign w:val="center"/>
          </w:tcPr>
          <w:p w:rsidR="002165FE" w:rsidRPr="002E1E3F" w:rsidRDefault="002165FE" w:rsidP="00F1239A">
            <w:pPr>
              <w:jc w:val="center"/>
              <w:rPr>
                <w:sz w:val="16"/>
                <w:szCs w:val="16"/>
              </w:rPr>
            </w:pPr>
            <w:r w:rsidRPr="002E1E3F">
              <w:rPr>
                <w:sz w:val="16"/>
                <w:szCs w:val="16"/>
              </w:rPr>
              <w:t>356193,31</w:t>
            </w:r>
          </w:p>
        </w:tc>
        <w:tc>
          <w:tcPr>
            <w:tcW w:w="0" w:type="auto"/>
            <w:vAlign w:val="center"/>
          </w:tcPr>
          <w:p w:rsidR="002165FE" w:rsidRPr="002E1E3F" w:rsidRDefault="002165FE" w:rsidP="00F1239A">
            <w:pPr>
              <w:jc w:val="center"/>
              <w:rPr>
                <w:sz w:val="16"/>
                <w:szCs w:val="16"/>
              </w:rPr>
            </w:pPr>
            <w:r w:rsidRPr="002E1E3F">
              <w:rPr>
                <w:sz w:val="16"/>
                <w:szCs w:val="16"/>
              </w:rPr>
              <w:t>2234949,84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255</w:t>
            </w:r>
          </w:p>
        </w:tc>
        <w:tc>
          <w:tcPr>
            <w:tcW w:w="0" w:type="auto"/>
            <w:vAlign w:val="center"/>
          </w:tcPr>
          <w:p w:rsidR="002165FE" w:rsidRPr="002E1E3F" w:rsidRDefault="002165FE" w:rsidP="00F1239A">
            <w:pPr>
              <w:jc w:val="center"/>
              <w:rPr>
                <w:sz w:val="16"/>
                <w:szCs w:val="16"/>
              </w:rPr>
            </w:pPr>
            <w:r w:rsidRPr="002E1E3F">
              <w:rPr>
                <w:sz w:val="16"/>
                <w:szCs w:val="16"/>
              </w:rPr>
              <w:t>0°0'0"</w:t>
            </w:r>
          </w:p>
        </w:tc>
        <w:tc>
          <w:tcPr>
            <w:tcW w:w="0" w:type="auto"/>
            <w:vAlign w:val="center"/>
          </w:tcPr>
          <w:p w:rsidR="002165FE" w:rsidRPr="002E1E3F" w:rsidRDefault="002165FE" w:rsidP="00F1239A">
            <w:pPr>
              <w:jc w:val="center"/>
              <w:rPr>
                <w:sz w:val="16"/>
                <w:szCs w:val="16"/>
              </w:rPr>
            </w:pPr>
            <w:r w:rsidRPr="002E1E3F">
              <w:rPr>
                <w:sz w:val="16"/>
                <w:szCs w:val="16"/>
              </w:rPr>
              <w:t>0,02</w:t>
            </w:r>
          </w:p>
        </w:tc>
        <w:tc>
          <w:tcPr>
            <w:tcW w:w="0" w:type="auto"/>
            <w:vAlign w:val="center"/>
          </w:tcPr>
          <w:p w:rsidR="002165FE" w:rsidRPr="002E1E3F" w:rsidRDefault="002165FE" w:rsidP="00F1239A">
            <w:pPr>
              <w:jc w:val="center"/>
              <w:rPr>
                <w:sz w:val="16"/>
                <w:szCs w:val="16"/>
              </w:rPr>
            </w:pPr>
            <w:r w:rsidRPr="002E1E3F">
              <w:rPr>
                <w:sz w:val="16"/>
                <w:szCs w:val="16"/>
              </w:rPr>
              <w:t>356192,63</w:t>
            </w:r>
          </w:p>
        </w:tc>
        <w:tc>
          <w:tcPr>
            <w:tcW w:w="0" w:type="auto"/>
            <w:vAlign w:val="center"/>
          </w:tcPr>
          <w:p w:rsidR="002165FE" w:rsidRPr="002E1E3F" w:rsidRDefault="002165FE" w:rsidP="00F1239A">
            <w:pPr>
              <w:jc w:val="center"/>
              <w:rPr>
                <w:sz w:val="16"/>
                <w:szCs w:val="16"/>
              </w:rPr>
            </w:pPr>
            <w:r w:rsidRPr="002E1E3F">
              <w:rPr>
                <w:sz w:val="16"/>
                <w:szCs w:val="16"/>
              </w:rPr>
              <w:t>2234954,63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256</w:t>
            </w:r>
          </w:p>
        </w:tc>
        <w:tc>
          <w:tcPr>
            <w:tcW w:w="0" w:type="auto"/>
            <w:vAlign w:val="center"/>
          </w:tcPr>
          <w:p w:rsidR="002165FE" w:rsidRPr="002E1E3F" w:rsidRDefault="002165FE" w:rsidP="00F1239A">
            <w:pPr>
              <w:jc w:val="center"/>
              <w:rPr>
                <w:sz w:val="16"/>
                <w:szCs w:val="16"/>
              </w:rPr>
            </w:pPr>
            <w:r w:rsidRPr="002E1E3F">
              <w:rPr>
                <w:sz w:val="16"/>
                <w:szCs w:val="16"/>
              </w:rPr>
              <w:t>321°30'20"</w:t>
            </w:r>
          </w:p>
        </w:tc>
        <w:tc>
          <w:tcPr>
            <w:tcW w:w="0" w:type="auto"/>
            <w:vAlign w:val="center"/>
          </w:tcPr>
          <w:p w:rsidR="002165FE" w:rsidRPr="002E1E3F" w:rsidRDefault="002165FE" w:rsidP="00F1239A">
            <w:pPr>
              <w:jc w:val="center"/>
              <w:rPr>
                <w:sz w:val="16"/>
                <w:szCs w:val="16"/>
              </w:rPr>
            </w:pPr>
            <w:r w:rsidRPr="002E1E3F">
              <w:rPr>
                <w:sz w:val="16"/>
                <w:szCs w:val="16"/>
              </w:rPr>
              <w:t>4,87</w:t>
            </w:r>
          </w:p>
        </w:tc>
        <w:tc>
          <w:tcPr>
            <w:tcW w:w="0" w:type="auto"/>
            <w:vAlign w:val="center"/>
          </w:tcPr>
          <w:p w:rsidR="002165FE" w:rsidRPr="002E1E3F" w:rsidRDefault="002165FE" w:rsidP="00F1239A">
            <w:pPr>
              <w:jc w:val="center"/>
              <w:rPr>
                <w:sz w:val="16"/>
                <w:szCs w:val="16"/>
              </w:rPr>
            </w:pPr>
            <w:r w:rsidRPr="002E1E3F">
              <w:rPr>
                <w:sz w:val="16"/>
                <w:szCs w:val="16"/>
              </w:rPr>
              <w:t>356192,63</w:t>
            </w:r>
          </w:p>
        </w:tc>
        <w:tc>
          <w:tcPr>
            <w:tcW w:w="0" w:type="auto"/>
            <w:vAlign w:val="center"/>
          </w:tcPr>
          <w:p w:rsidR="002165FE" w:rsidRPr="002E1E3F" w:rsidRDefault="002165FE" w:rsidP="00F1239A">
            <w:pPr>
              <w:jc w:val="center"/>
              <w:rPr>
                <w:sz w:val="16"/>
                <w:szCs w:val="16"/>
              </w:rPr>
            </w:pPr>
            <w:r w:rsidRPr="002E1E3F">
              <w:rPr>
                <w:sz w:val="16"/>
                <w:szCs w:val="16"/>
              </w:rPr>
              <w:t>2234954,65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257</w:t>
            </w:r>
          </w:p>
        </w:tc>
        <w:tc>
          <w:tcPr>
            <w:tcW w:w="0" w:type="auto"/>
            <w:vAlign w:val="center"/>
          </w:tcPr>
          <w:p w:rsidR="002165FE" w:rsidRPr="002E1E3F" w:rsidRDefault="002165FE" w:rsidP="00F1239A">
            <w:pPr>
              <w:jc w:val="center"/>
              <w:rPr>
                <w:sz w:val="16"/>
                <w:szCs w:val="16"/>
              </w:rPr>
            </w:pPr>
            <w:r w:rsidRPr="002E1E3F">
              <w:rPr>
                <w:sz w:val="16"/>
                <w:szCs w:val="16"/>
              </w:rPr>
              <w:t>293°41'1"</w:t>
            </w:r>
          </w:p>
        </w:tc>
        <w:tc>
          <w:tcPr>
            <w:tcW w:w="0" w:type="auto"/>
            <w:vAlign w:val="center"/>
          </w:tcPr>
          <w:p w:rsidR="002165FE" w:rsidRPr="002E1E3F" w:rsidRDefault="002165FE" w:rsidP="00F1239A">
            <w:pPr>
              <w:jc w:val="center"/>
              <w:rPr>
                <w:sz w:val="16"/>
                <w:szCs w:val="16"/>
              </w:rPr>
            </w:pPr>
            <w:r w:rsidRPr="002E1E3F">
              <w:rPr>
                <w:sz w:val="16"/>
                <w:szCs w:val="16"/>
              </w:rPr>
              <w:t>6,05</w:t>
            </w:r>
          </w:p>
        </w:tc>
        <w:tc>
          <w:tcPr>
            <w:tcW w:w="0" w:type="auto"/>
            <w:vAlign w:val="center"/>
          </w:tcPr>
          <w:p w:rsidR="002165FE" w:rsidRPr="002E1E3F" w:rsidRDefault="002165FE" w:rsidP="00F1239A">
            <w:pPr>
              <w:jc w:val="center"/>
              <w:rPr>
                <w:sz w:val="16"/>
                <w:szCs w:val="16"/>
              </w:rPr>
            </w:pPr>
            <w:r w:rsidRPr="002E1E3F">
              <w:rPr>
                <w:sz w:val="16"/>
                <w:szCs w:val="16"/>
              </w:rPr>
              <w:t>356189,60</w:t>
            </w:r>
          </w:p>
        </w:tc>
        <w:tc>
          <w:tcPr>
            <w:tcW w:w="0" w:type="auto"/>
            <w:vAlign w:val="center"/>
          </w:tcPr>
          <w:p w:rsidR="002165FE" w:rsidRPr="002E1E3F" w:rsidRDefault="002165FE" w:rsidP="00F1239A">
            <w:pPr>
              <w:jc w:val="center"/>
              <w:rPr>
                <w:sz w:val="16"/>
                <w:szCs w:val="16"/>
              </w:rPr>
            </w:pPr>
            <w:r w:rsidRPr="002E1E3F">
              <w:rPr>
                <w:sz w:val="16"/>
                <w:szCs w:val="16"/>
              </w:rPr>
              <w:t>2234958,46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258</w:t>
            </w:r>
          </w:p>
        </w:tc>
        <w:tc>
          <w:tcPr>
            <w:tcW w:w="0" w:type="auto"/>
            <w:vAlign w:val="center"/>
          </w:tcPr>
          <w:p w:rsidR="002165FE" w:rsidRPr="002E1E3F" w:rsidRDefault="002165FE" w:rsidP="00F1239A">
            <w:pPr>
              <w:jc w:val="center"/>
              <w:rPr>
                <w:sz w:val="16"/>
                <w:szCs w:val="16"/>
              </w:rPr>
            </w:pPr>
            <w:r w:rsidRPr="002E1E3F">
              <w:rPr>
                <w:sz w:val="16"/>
                <w:szCs w:val="16"/>
              </w:rPr>
              <w:t>5°26'25"</w:t>
            </w:r>
          </w:p>
        </w:tc>
        <w:tc>
          <w:tcPr>
            <w:tcW w:w="0" w:type="auto"/>
            <w:vAlign w:val="center"/>
          </w:tcPr>
          <w:p w:rsidR="002165FE" w:rsidRPr="002E1E3F" w:rsidRDefault="002165FE" w:rsidP="00F1239A">
            <w:pPr>
              <w:jc w:val="center"/>
              <w:rPr>
                <w:sz w:val="16"/>
                <w:szCs w:val="16"/>
              </w:rPr>
            </w:pPr>
            <w:r w:rsidRPr="002E1E3F">
              <w:rPr>
                <w:sz w:val="16"/>
                <w:szCs w:val="16"/>
              </w:rPr>
              <w:t>0,84</w:t>
            </w:r>
          </w:p>
        </w:tc>
        <w:tc>
          <w:tcPr>
            <w:tcW w:w="0" w:type="auto"/>
            <w:vAlign w:val="center"/>
          </w:tcPr>
          <w:p w:rsidR="002165FE" w:rsidRPr="002E1E3F" w:rsidRDefault="002165FE" w:rsidP="00F1239A">
            <w:pPr>
              <w:jc w:val="center"/>
              <w:rPr>
                <w:sz w:val="16"/>
                <w:szCs w:val="16"/>
              </w:rPr>
            </w:pPr>
            <w:r w:rsidRPr="002E1E3F">
              <w:rPr>
                <w:sz w:val="16"/>
                <w:szCs w:val="16"/>
              </w:rPr>
              <w:t>356184,06</w:t>
            </w:r>
          </w:p>
        </w:tc>
        <w:tc>
          <w:tcPr>
            <w:tcW w:w="0" w:type="auto"/>
            <w:vAlign w:val="center"/>
          </w:tcPr>
          <w:p w:rsidR="002165FE" w:rsidRPr="002E1E3F" w:rsidRDefault="002165FE" w:rsidP="00F1239A">
            <w:pPr>
              <w:jc w:val="center"/>
              <w:rPr>
                <w:sz w:val="16"/>
                <w:szCs w:val="16"/>
              </w:rPr>
            </w:pPr>
            <w:r w:rsidRPr="002E1E3F">
              <w:rPr>
                <w:sz w:val="16"/>
                <w:szCs w:val="16"/>
              </w:rPr>
              <w:t>2234960,89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259</w:t>
            </w:r>
          </w:p>
        </w:tc>
        <w:tc>
          <w:tcPr>
            <w:tcW w:w="0" w:type="auto"/>
            <w:vAlign w:val="center"/>
          </w:tcPr>
          <w:p w:rsidR="002165FE" w:rsidRPr="002E1E3F" w:rsidRDefault="002165FE" w:rsidP="00F1239A">
            <w:pPr>
              <w:jc w:val="center"/>
              <w:rPr>
                <w:sz w:val="16"/>
                <w:szCs w:val="16"/>
              </w:rPr>
            </w:pPr>
            <w:r w:rsidRPr="002E1E3F">
              <w:rPr>
                <w:sz w:val="16"/>
                <w:szCs w:val="16"/>
              </w:rPr>
              <w:t>4°50'24"</w:t>
            </w:r>
          </w:p>
        </w:tc>
        <w:tc>
          <w:tcPr>
            <w:tcW w:w="0" w:type="auto"/>
            <w:vAlign w:val="center"/>
          </w:tcPr>
          <w:p w:rsidR="002165FE" w:rsidRPr="002E1E3F" w:rsidRDefault="002165FE" w:rsidP="00F1239A">
            <w:pPr>
              <w:jc w:val="center"/>
              <w:rPr>
                <w:sz w:val="16"/>
                <w:szCs w:val="16"/>
              </w:rPr>
            </w:pPr>
            <w:r w:rsidRPr="002E1E3F">
              <w:rPr>
                <w:sz w:val="16"/>
                <w:szCs w:val="16"/>
              </w:rPr>
              <w:t>2,49</w:t>
            </w:r>
          </w:p>
        </w:tc>
        <w:tc>
          <w:tcPr>
            <w:tcW w:w="0" w:type="auto"/>
            <w:vAlign w:val="center"/>
          </w:tcPr>
          <w:p w:rsidR="002165FE" w:rsidRPr="002E1E3F" w:rsidRDefault="002165FE" w:rsidP="00F1239A">
            <w:pPr>
              <w:jc w:val="center"/>
              <w:rPr>
                <w:sz w:val="16"/>
                <w:szCs w:val="16"/>
              </w:rPr>
            </w:pPr>
            <w:r w:rsidRPr="002E1E3F">
              <w:rPr>
                <w:sz w:val="16"/>
                <w:szCs w:val="16"/>
              </w:rPr>
              <w:t>356184,14</w:t>
            </w:r>
          </w:p>
        </w:tc>
        <w:tc>
          <w:tcPr>
            <w:tcW w:w="0" w:type="auto"/>
            <w:vAlign w:val="center"/>
          </w:tcPr>
          <w:p w:rsidR="002165FE" w:rsidRPr="002E1E3F" w:rsidRDefault="002165FE" w:rsidP="00F1239A">
            <w:pPr>
              <w:jc w:val="center"/>
              <w:rPr>
                <w:sz w:val="16"/>
                <w:szCs w:val="16"/>
              </w:rPr>
            </w:pPr>
            <w:r w:rsidRPr="002E1E3F">
              <w:rPr>
                <w:sz w:val="16"/>
                <w:szCs w:val="16"/>
              </w:rPr>
              <w:t>2234961,73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260</w:t>
            </w:r>
          </w:p>
        </w:tc>
        <w:tc>
          <w:tcPr>
            <w:tcW w:w="0" w:type="auto"/>
            <w:vAlign w:val="center"/>
          </w:tcPr>
          <w:p w:rsidR="002165FE" w:rsidRPr="002E1E3F" w:rsidRDefault="002165FE" w:rsidP="00F1239A">
            <w:pPr>
              <w:jc w:val="center"/>
              <w:rPr>
                <w:sz w:val="16"/>
                <w:szCs w:val="16"/>
              </w:rPr>
            </w:pPr>
            <w:r w:rsidRPr="002E1E3F">
              <w:rPr>
                <w:sz w:val="16"/>
                <w:szCs w:val="16"/>
              </w:rPr>
              <w:t>95°44'56"</w:t>
            </w:r>
          </w:p>
        </w:tc>
        <w:tc>
          <w:tcPr>
            <w:tcW w:w="0" w:type="auto"/>
            <w:vAlign w:val="center"/>
          </w:tcPr>
          <w:p w:rsidR="002165FE" w:rsidRPr="002E1E3F" w:rsidRDefault="002165FE" w:rsidP="00F1239A">
            <w:pPr>
              <w:jc w:val="center"/>
              <w:rPr>
                <w:sz w:val="16"/>
                <w:szCs w:val="16"/>
              </w:rPr>
            </w:pPr>
            <w:r w:rsidRPr="002E1E3F">
              <w:rPr>
                <w:sz w:val="16"/>
                <w:szCs w:val="16"/>
              </w:rPr>
              <w:t>26,75</w:t>
            </w:r>
          </w:p>
        </w:tc>
        <w:tc>
          <w:tcPr>
            <w:tcW w:w="0" w:type="auto"/>
            <w:vAlign w:val="center"/>
          </w:tcPr>
          <w:p w:rsidR="002165FE" w:rsidRPr="002E1E3F" w:rsidRDefault="002165FE" w:rsidP="00F1239A">
            <w:pPr>
              <w:jc w:val="center"/>
              <w:rPr>
                <w:sz w:val="16"/>
                <w:szCs w:val="16"/>
              </w:rPr>
            </w:pPr>
            <w:r w:rsidRPr="002E1E3F">
              <w:rPr>
                <w:sz w:val="16"/>
                <w:szCs w:val="16"/>
              </w:rPr>
              <w:t>356184,35</w:t>
            </w:r>
          </w:p>
        </w:tc>
        <w:tc>
          <w:tcPr>
            <w:tcW w:w="0" w:type="auto"/>
            <w:vAlign w:val="center"/>
          </w:tcPr>
          <w:p w:rsidR="002165FE" w:rsidRPr="002E1E3F" w:rsidRDefault="002165FE" w:rsidP="00F1239A">
            <w:pPr>
              <w:jc w:val="center"/>
              <w:rPr>
                <w:sz w:val="16"/>
                <w:szCs w:val="16"/>
              </w:rPr>
            </w:pPr>
            <w:r w:rsidRPr="002E1E3F">
              <w:rPr>
                <w:sz w:val="16"/>
                <w:szCs w:val="16"/>
              </w:rPr>
              <w:t>2234964,21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261</w:t>
            </w:r>
          </w:p>
        </w:tc>
        <w:tc>
          <w:tcPr>
            <w:tcW w:w="0" w:type="auto"/>
            <w:vAlign w:val="center"/>
          </w:tcPr>
          <w:p w:rsidR="002165FE" w:rsidRPr="002E1E3F" w:rsidRDefault="002165FE" w:rsidP="00F1239A">
            <w:pPr>
              <w:jc w:val="center"/>
              <w:rPr>
                <w:sz w:val="16"/>
                <w:szCs w:val="16"/>
              </w:rPr>
            </w:pPr>
            <w:r w:rsidRPr="002E1E3F">
              <w:rPr>
                <w:sz w:val="16"/>
                <w:szCs w:val="16"/>
              </w:rPr>
              <w:t>185°49'21"</w:t>
            </w:r>
          </w:p>
        </w:tc>
        <w:tc>
          <w:tcPr>
            <w:tcW w:w="0" w:type="auto"/>
            <w:vAlign w:val="center"/>
          </w:tcPr>
          <w:p w:rsidR="002165FE" w:rsidRPr="002E1E3F" w:rsidRDefault="002165FE" w:rsidP="00F1239A">
            <w:pPr>
              <w:jc w:val="center"/>
              <w:rPr>
                <w:sz w:val="16"/>
                <w:szCs w:val="16"/>
              </w:rPr>
            </w:pPr>
            <w:r w:rsidRPr="002E1E3F">
              <w:rPr>
                <w:sz w:val="16"/>
                <w:szCs w:val="16"/>
              </w:rPr>
              <w:t>3,06</w:t>
            </w:r>
          </w:p>
        </w:tc>
        <w:tc>
          <w:tcPr>
            <w:tcW w:w="0" w:type="auto"/>
            <w:vAlign w:val="center"/>
          </w:tcPr>
          <w:p w:rsidR="002165FE" w:rsidRPr="002E1E3F" w:rsidRDefault="002165FE" w:rsidP="00F1239A">
            <w:pPr>
              <w:jc w:val="center"/>
              <w:rPr>
                <w:sz w:val="16"/>
                <w:szCs w:val="16"/>
              </w:rPr>
            </w:pPr>
            <w:r w:rsidRPr="002E1E3F">
              <w:rPr>
                <w:sz w:val="16"/>
                <w:szCs w:val="16"/>
              </w:rPr>
              <w:t>356210,97</w:t>
            </w:r>
          </w:p>
        </w:tc>
        <w:tc>
          <w:tcPr>
            <w:tcW w:w="0" w:type="auto"/>
            <w:vAlign w:val="center"/>
          </w:tcPr>
          <w:p w:rsidR="002165FE" w:rsidRPr="002E1E3F" w:rsidRDefault="002165FE" w:rsidP="00F1239A">
            <w:pPr>
              <w:jc w:val="center"/>
              <w:rPr>
                <w:sz w:val="16"/>
                <w:szCs w:val="16"/>
              </w:rPr>
            </w:pPr>
            <w:r w:rsidRPr="002E1E3F">
              <w:rPr>
                <w:sz w:val="16"/>
                <w:szCs w:val="16"/>
              </w:rPr>
              <w:t>2234961,53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262</w:t>
            </w:r>
          </w:p>
        </w:tc>
        <w:tc>
          <w:tcPr>
            <w:tcW w:w="0" w:type="auto"/>
            <w:vAlign w:val="center"/>
          </w:tcPr>
          <w:p w:rsidR="002165FE" w:rsidRPr="002E1E3F" w:rsidRDefault="002165FE" w:rsidP="00F1239A">
            <w:pPr>
              <w:jc w:val="center"/>
              <w:rPr>
                <w:sz w:val="16"/>
                <w:szCs w:val="16"/>
              </w:rPr>
            </w:pPr>
            <w:r w:rsidRPr="002E1E3F">
              <w:rPr>
                <w:sz w:val="16"/>
                <w:szCs w:val="16"/>
              </w:rPr>
              <w:t>185°42'38"</w:t>
            </w:r>
          </w:p>
        </w:tc>
        <w:tc>
          <w:tcPr>
            <w:tcW w:w="0" w:type="auto"/>
            <w:vAlign w:val="center"/>
          </w:tcPr>
          <w:p w:rsidR="002165FE" w:rsidRPr="002E1E3F" w:rsidRDefault="002165FE" w:rsidP="00F1239A">
            <w:pPr>
              <w:jc w:val="center"/>
              <w:rPr>
                <w:sz w:val="16"/>
                <w:szCs w:val="16"/>
              </w:rPr>
            </w:pPr>
            <w:r w:rsidRPr="002E1E3F">
              <w:rPr>
                <w:sz w:val="16"/>
                <w:szCs w:val="16"/>
              </w:rPr>
              <w:t>0,3</w:t>
            </w:r>
          </w:p>
        </w:tc>
        <w:tc>
          <w:tcPr>
            <w:tcW w:w="0" w:type="auto"/>
            <w:vAlign w:val="center"/>
          </w:tcPr>
          <w:p w:rsidR="002165FE" w:rsidRPr="002E1E3F" w:rsidRDefault="002165FE" w:rsidP="00F1239A">
            <w:pPr>
              <w:jc w:val="center"/>
              <w:rPr>
                <w:sz w:val="16"/>
                <w:szCs w:val="16"/>
              </w:rPr>
            </w:pPr>
            <w:r w:rsidRPr="002E1E3F">
              <w:rPr>
                <w:sz w:val="16"/>
                <w:szCs w:val="16"/>
              </w:rPr>
              <w:t>356210,66</w:t>
            </w:r>
          </w:p>
        </w:tc>
        <w:tc>
          <w:tcPr>
            <w:tcW w:w="0" w:type="auto"/>
            <w:vAlign w:val="center"/>
          </w:tcPr>
          <w:p w:rsidR="002165FE" w:rsidRPr="002E1E3F" w:rsidRDefault="002165FE" w:rsidP="00F1239A">
            <w:pPr>
              <w:jc w:val="center"/>
              <w:rPr>
                <w:sz w:val="16"/>
                <w:szCs w:val="16"/>
              </w:rPr>
            </w:pPr>
            <w:r w:rsidRPr="002E1E3F">
              <w:rPr>
                <w:sz w:val="16"/>
                <w:szCs w:val="16"/>
              </w:rPr>
              <w:t>2234958,49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263</w:t>
            </w:r>
          </w:p>
        </w:tc>
        <w:tc>
          <w:tcPr>
            <w:tcW w:w="0" w:type="auto"/>
            <w:vAlign w:val="center"/>
          </w:tcPr>
          <w:p w:rsidR="002165FE" w:rsidRPr="002E1E3F" w:rsidRDefault="002165FE" w:rsidP="00F1239A">
            <w:pPr>
              <w:jc w:val="center"/>
              <w:rPr>
                <w:sz w:val="16"/>
                <w:szCs w:val="16"/>
              </w:rPr>
            </w:pPr>
            <w:r w:rsidRPr="002E1E3F">
              <w:rPr>
                <w:sz w:val="16"/>
                <w:szCs w:val="16"/>
              </w:rPr>
              <w:t>262°7'41"</w:t>
            </w:r>
          </w:p>
        </w:tc>
        <w:tc>
          <w:tcPr>
            <w:tcW w:w="0" w:type="auto"/>
            <w:vAlign w:val="center"/>
          </w:tcPr>
          <w:p w:rsidR="002165FE" w:rsidRPr="002E1E3F" w:rsidRDefault="002165FE" w:rsidP="00F1239A">
            <w:pPr>
              <w:jc w:val="center"/>
              <w:rPr>
                <w:sz w:val="16"/>
                <w:szCs w:val="16"/>
              </w:rPr>
            </w:pPr>
            <w:r w:rsidRPr="002E1E3F">
              <w:rPr>
                <w:sz w:val="16"/>
                <w:szCs w:val="16"/>
              </w:rPr>
              <w:t>3,14</w:t>
            </w:r>
          </w:p>
        </w:tc>
        <w:tc>
          <w:tcPr>
            <w:tcW w:w="0" w:type="auto"/>
            <w:vAlign w:val="center"/>
          </w:tcPr>
          <w:p w:rsidR="002165FE" w:rsidRPr="002E1E3F" w:rsidRDefault="002165FE" w:rsidP="00F1239A">
            <w:pPr>
              <w:jc w:val="center"/>
              <w:rPr>
                <w:sz w:val="16"/>
                <w:szCs w:val="16"/>
              </w:rPr>
            </w:pPr>
            <w:r w:rsidRPr="002E1E3F">
              <w:rPr>
                <w:sz w:val="16"/>
                <w:szCs w:val="16"/>
              </w:rPr>
              <w:t>356210,63</w:t>
            </w:r>
          </w:p>
        </w:tc>
        <w:tc>
          <w:tcPr>
            <w:tcW w:w="0" w:type="auto"/>
            <w:vAlign w:val="center"/>
          </w:tcPr>
          <w:p w:rsidR="002165FE" w:rsidRPr="002E1E3F" w:rsidRDefault="002165FE" w:rsidP="00F1239A">
            <w:pPr>
              <w:jc w:val="center"/>
              <w:rPr>
                <w:sz w:val="16"/>
                <w:szCs w:val="16"/>
              </w:rPr>
            </w:pPr>
            <w:r w:rsidRPr="002E1E3F">
              <w:rPr>
                <w:sz w:val="16"/>
                <w:szCs w:val="16"/>
              </w:rPr>
              <w:t>2234958,19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264</w:t>
            </w:r>
          </w:p>
        </w:tc>
        <w:tc>
          <w:tcPr>
            <w:tcW w:w="0" w:type="auto"/>
            <w:vAlign w:val="center"/>
          </w:tcPr>
          <w:p w:rsidR="002165FE" w:rsidRPr="002E1E3F" w:rsidRDefault="002165FE" w:rsidP="00F1239A">
            <w:pPr>
              <w:jc w:val="center"/>
              <w:rPr>
                <w:sz w:val="16"/>
                <w:szCs w:val="16"/>
              </w:rPr>
            </w:pPr>
            <w:r w:rsidRPr="002E1E3F">
              <w:rPr>
                <w:sz w:val="16"/>
                <w:szCs w:val="16"/>
              </w:rPr>
              <w:t>235°43'11"</w:t>
            </w:r>
          </w:p>
        </w:tc>
        <w:tc>
          <w:tcPr>
            <w:tcW w:w="0" w:type="auto"/>
            <w:vAlign w:val="center"/>
          </w:tcPr>
          <w:p w:rsidR="002165FE" w:rsidRPr="002E1E3F" w:rsidRDefault="002165FE" w:rsidP="00F1239A">
            <w:pPr>
              <w:jc w:val="center"/>
              <w:rPr>
                <w:sz w:val="16"/>
                <w:szCs w:val="16"/>
              </w:rPr>
            </w:pPr>
            <w:r w:rsidRPr="002E1E3F">
              <w:rPr>
                <w:sz w:val="16"/>
                <w:szCs w:val="16"/>
              </w:rPr>
              <w:t>3,23</w:t>
            </w:r>
          </w:p>
        </w:tc>
        <w:tc>
          <w:tcPr>
            <w:tcW w:w="0" w:type="auto"/>
            <w:vAlign w:val="center"/>
          </w:tcPr>
          <w:p w:rsidR="002165FE" w:rsidRPr="002E1E3F" w:rsidRDefault="002165FE" w:rsidP="00F1239A">
            <w:pPr>
              <w:jc w:val="center"/>
              <w:rPr>
                <w:sz w:val="16"/>
                <w:szCs w:val="16"/>
              </w:rPr>
            </w:pPr>
            <w:r w:rsidRPr="002E1E3F">
              <w:rPr>
                <w:sz w:val="16"/>
                <w:szCs w:val="16"/>
              </w:rPr>
              <w:t>356207,52</w:t>
            </w:r>
          </w:p>
        </w:tc>
        <w:tc>
          <w:tcPr>
            <w:tcW w:w="0" w:type="auto"/>
            <w:vAlign w:val="center"/>
          </w:tcPr>
          <w:p w:rsidR="002165FE" w:rsidRPr="002E1E3F" w:rsidRDefault="002165FE" w:rsidP="00F1239A">
            <w:pPr>
              <w:jc w:val="center"/>
              <w:rPr>
                <w:sz w:val="16"/>
                <w:szCs w:val="16"/>
              </w:rPr>
            </w:pPr>
            <w:r w:rsidRPr="002E1E3F">
              <w:rPr>
                <w:sz w:val="16"/>
                <w:szCs w:val="16"/>
              </w:rPr>
              <w:t>2234957,76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265</w:t>
            </w:r>
          </w:p>
        </w:tc>
        <w:tc>
          <w:tcPr>
            <w:tcW w:w="0" w:type="auto"/>
            <w:vAlign w:val="center"/>
          </w:tcPr>
          <w:p w:rsidR="002165FE" w:rsidRPr="002E1E3F" w:rsidRDefault="002165FE" w:rsidP="00F1239A">
            <w:pPr>
              <w:jc w:val="center"/>
              <w:rPr>
                <w:sz w:val="16"/>
                <w:szCs w:val="16"/>
              </w:rPr>
            </w:pPr>
            <w:r w:rsidRPr="002E1E3F">
              <w:rPr>
                <w:sz w:val="16"/>
                <w:szCs w:val="16"/>
              </w:rPr>
              <w:t>201°5'42"</w:t>
            </w:r>
          </w:p>
        </w:tc>
        <w:tc>
          <w:tcPr>
            <w:tcW w:w="0" w:type="auto"/>
            <w:vAlign w:val="center"/>
          </w:tcPr>
          <w:p w:rsidR="002165FE" w:rsidRPr="002E1E3F" w:rsidRDefault="002165FE" w:rsidP="00F1239A">
            <w:pPr>
              <w:jc w:val="center"/>
              <w:rPr>
                <w:sz w:val="16"/>
                <w:szCs w:val="16"/>
              </w:rPr>
            </w:pPr>
            <w:r w:rsidRPr="002E1E3F">
              <w:rPr>
                <w:sz w:val="16"/>
                <w:szCs w:val="16"/>
              </w:rPr>
              <w:t>2,86</w:t>
            </w:r>
          </w:p>
        </w:tc>
        <w:tc>
          <w:tcPr>
            <w:tcW w:w="0" w:type="auto"/>
            <w:vAlign w:val="center"/>
          </w:tcPr>
          <w:p w:rsidR="002165FE" w:rsidRPr="002E1E3F" w:rsidRDefault="002165FE" w:rsidP="00F1239A">
            <w:pPr>
              <w:jc w:val="center"/>
              <w:rPr>
                <w:sz w:val="16"/>
                <w:szCs w:val="16"/>
              </w:rPr>
            </w:pPr>
            <w:r w:rsidRPr="002E1E3F">
              <w:rPr>
                <w:sz w:val="16"/>
                <w:szCs w:val="16"/>
              </w:rPr>
              <w:t>356204,85</w:t>
            </w:r>
          </w:p>
        </w:tc>
        <w:tc>
          <w:tcPr>
            <w:tcW w:w="0" w:type="auto"/>
            <w:vAlign w:val="center"/>
          </w:tcPr>
          <w:p w:rsidR="002165FE" w:rsidRPr="002E1E3F" w:rsidRDefault="002165FE" w:rsidP="00F1239A">
            <w:pPr>
              <w:jc w:val="center"/>
              <w:rPr>
                <w:sz w:val="16"/>
                <w:szCs w:val="16"/>
              </w:rPr>
            </w:pPr>
            <w:r w:rsidRPr="002E1E3F">
              <w:rPr>
                <w:sz w:val="16"/>
                <w:szCs w:val="16"/>
              </w:rPr>
              <w:t>2234955,94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266</w:t>
            </w:r>
          </w:p>
        </w:tc>
        <w:tc>
          <w:tcPr>
            <w:tcW w:w="0" w:type="auto"/>
            <w:vAlign w:val="center"/>
          </w:tcPr>
          <w:p w:rsidR="002165FE" w:rsidRPr="002E1E3F" w:rsidRDefault="002165FE" w:rsidP="00F1239A">
            <w:pPr>
              <w:jc w:val="center"/>
              <w:rPr>
                <w:sz w:val="16"/>
                <w:szCs w:val="16"/>
              </w:rPr>
            </w:pPr>
            <w:r w:rsidRPr="002E1E3F">
              <w:rPr>
                <w:sz w:val="16"/>
                <w:szCs w:val="16"/>
              </w:rPr>
              <w:t>194°2'10"</w:t>
            </w:r>
          </w:p>
        </w:tc>
        <w:tc>
          <w:tcPr>
            <w:tcW w:w="0" w:type="auto"/>
            <w:vAlign w:val="center"/>
          </w:tcPr>
          <w:p w:rsidR="002165FE" w:rsidRPr="002E1E3F" w:rsidRDefault="002165FE" w:rsidP="00F1239A">
            <w:pPr>
              <w:jc w:val="center"/>
              <w:rPr>
                <w:sz w:val="16"/>
                <w:szCs w:val="16"/>
              </w:rPr>
            </w:pPr>
            <w:r w:rsidRPr="002E1E3F">
              <w:rPr>
                <w:sz w:val="16"/>
                <w:szCs w:val="16"/>
              </w:rPr>
              <w:t>0,08</w:t>
            </w:r>
          </w:p>
        </w:tc>
        <w:tc>
          <w:tcPr>
            <w:tcW w:w="0" w:type="auto"/>
            <w:vAlign w:val="center"/>
          </w:tcPr>
          <w:p w:rsidR="002165FE" w:rsidRPr="002E1E3F" w:rsidRDefault="002165FE" w:rsidP="00F1239A">
            <w:pPr>
              <w:jc w:val="center"/>
              <w:rPr>
                <w:sz w:val="16"/>
                <w:szCs w:val="16"/>
              </w:rPr>
            </w:pPr>
            <w:r w:rsidRPr="002E1E3F">
              <w:rPr>
                <w:sz w:val="16"/>
                <w:szCs w:val="16"/>
              </w:rPr>
              <w:t>356203,82</w:t>
            </w:r>
          </w:p>
        </w:tc>
        <w:tc>
          <w:tcPr>
            <w:tcW w:w="0" w:type="auto"/>
            <w:vAlign w:val="center"/>
          </w:tcPr>
          <w:p w:rsidR="002165FE" w:rsidRPr="002E1E3F" w:rsidRDefault="002165FE" w:rsidP="00F1239A">
            <w:pPr>
              <w:jc w:val="center"/>
              <w:rPr>
                <w:sz w:val="16"/>
                <w:szCs w:val="16"/>
              </w:rPr>
            </w:pPr>
            <w:r w:rsidRPr="002E1E3F">
              <w:rPr>
                <w:sz w:val="16"/>
                <w:szCs w:val="16"/>
              </w:rPr>
              <w:t>2234953,27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267</w:t>
            </w:r>
          </w:p>
        </w:tc>
        <w:tc>
          <w:tcPr>
            <w:tcW w:w="0" w:type="auto"/>
            <w:vAlign w:val="center"/>
          </w:tcPr>
          <w:p w:rsidR="002165FE" w:rsidRPr="002E1E3F" w:rsidRDefault="002165FE" w:rsidP="00F1239A">
            <w:pPr>
              <w:jc w:val="center"/>
              <w:rPr>
                <w:sz w:val="16"/>
                <w:szCs w:val="16"/>
              </w:rPr>
            </w:pPr>
            <w:r w:rsidRPr="002E1E3F">
              <w:rPr>
                <w:sz w:val="16"/>
                <w:szCs w:val="16"/>
              </w:rPr>
              <w:t>170°17'36"</w:t>
            </w:r>
          </w:p>
        </w:tc>
        <w:tc>
          <w:tcPr>
            <w:tcW w:w="0" w:type="auto"/>
            <w:vAlign w:val="center"/>
          </w:tcPr>
          <w:p w:rsidR="002165FE" w:rsidRPr="002E1E3F" w:rsidRDefault="002165FE" w:rsidP="00F1239A">
            <w:pPr>
              <w:jc w:val="center"/>
              <w:rPr>
                <w:sz w:val="16"/>
                <w:szCs w:val="16"/>
              </w:rPr>
            </w:pPr>
            <w:r w:rsidRPr="002E1E3F">
              <w:rPr>
                <w:sz w:val="16"/>
                <w:szCs w:val="16"/>
              </w:rPr>
              <w:t>3,86</w:t>
            </w:r>
          </w:p>
        </w:tc>
        <w:tc>
          <w:tcPr>
            <w:tcW w:w="0" w:type="auto"/>
            <w:vAlign w:val="center"/>
          </w:tcPr>
          <w:p w:rsidR="002165FE" w:rsidRPr="002E1E3F" w:rsidRDefault="002165FE" w:rsidP="00F1239A">
            <w:pPr>
              <w:jc w:val="center"/>
              <w:rPr>
                <w:sz w:val="16"/>
                <w:szCs w:val="16"/>
              </w:rPr>
            </w:pPr>
            <w:r w:rsidRPr="002E1E3F">
              <w:rPr>
                <w:sz w:val="16"/>
                <w:szCs w:val="16"/>
              </w:rPr>
              <w:t>356203,80</w:t>
            </w:r>
          </w:p>
        </w:tc>
        <w:tc>
          <w:tcPr>
            <w:tcW w:w="0" w:type="auto"/>
            <w:vAlign w:val="center"/>
          </w:tcPr>
          <w:p w:rsidR="002165FE" w:rsidRPr="002E1E3F" w:rsidRDefault="002165FE" w:rsidP="00F1239A">
            <w:pPr>
              <w:jc w:val="center"/>
              <w:rPr>
                <w:sz w:val="16"/>
                <w:szCs w:val="16"/>
              </w:rPr>
            </w:pPr>
            <w:r w:rsidRPr="002E1E3F">
              <w:rPr>
                <w:sz w:val="16"/>
                <w:szCs w:val="16"/>
              </w:rPr>
              <w:t>2234953,19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268</w:t>
            </w:r>
          </w:p>
        </w:tc>
        <w:tc>
          <w:tcPr>
            <w:tcW w:w="0" w:type="auto"/>
            <w:vAlign w:val="center"/>
          </w:tcPr>
          <w:p w:rsidR="002165FE" w:rsidRPr="002E1E3F" w:rsidRDefault="002165FE" w:rsidP="00F1239A">
            <w:pPr>
              <w:jc w:val="center"/>
              <w:rPr>
                <w:sz w:val="16"/>
                <w:szCs w:val="16"/>
              </w:rPr>
            </w:pPr>
            <w:r w:rsidRPr="002E1E3F">
              <w:rPr>
                <w:sz w:val="16"/>
                <w:szCs w:val="16"/>
              </w:rPr>
              <w:t>137°46'52"</w:t>
            </w:r>
          </w:p>
        </w:tc>
        <w:tc>
          <w:tcPr>
            <w:tcW w:w="0" w:type="auto"/>
            <w:vAlign w:val="center"/>
          </w:tcPr>
          <w:p w:rsidR="002165FE" w:rsidRPr="002E1E3F" w:rsidRDefault="002165FE" w:rsidP="00F1239A">
            <w:pPr>
              <w:jc w:val="center"/>
              <w:rPr>
                <w:sz w:val="16"/>
                <w:szCs w:val="16"/>
              </w:rPr>
            </w:pPr>
            <w:r w:rsidRPr="002E1E3F">
              <w:rPr>
                <w:sz w:val="16"/>
                <w:szCs w:val="16"/>
              </w:rPr>
              <w:t>4,23</w:t>
            </w:r>
          </w:p>
        </w:tc>
        <w:tc>
          <w:tcPr>
            <w:tcW w:w="0" w:type="auto"/>
            <w:vAlign w:val="center"/>
          </w:tcPr>
          <w:p w:rsidR="002165FE" w:rsidRPr="002E1E3F" w:rsidRDefault="002165FE" w:rsidP="00F1239A">
            <w:pPr>
              <w:jc w:val="center"/>
              <w:rPr>
                <w:sz w:val="16"/>
                <w:szCs w:val="16"/>
              </w:rPr>
            </w:pPr>
            <w:r w:rsidRPr="002E1E3F">
              <w:rPr>
                <w:sz w:val="16"/>
                <w:szCs w:val="16"/>
              </w:rPr>
              <w:t>356204,45</w:t>
            </w:r>
          </w:p>
        </w:tc>
        <w:tc>
          <w:tcPr>
            <w:tcW w:w="0" w:type="auto"/>
            <w:vAlign w:val="center"/>
          </w:tcPr>
          <w:p w:rsidR="002165FE" w:rsidRPr="002E1E3F" w:rsidRDefault="002165FE" w:rsidP="00F1239A">
            <w:pPr>
              <w:jc w:val="center"/>
              <w:rPr>
                <w:sz w:val="16"/>
                <w:szCs w:val="16"/>
              </w:rPr>
            </w:pPr>
            <w:r w:rsidRPr="002E1E3F">
              <w:rPr>
                <w:sz w:val="16"/>
                <w:szCs w:val="16"/>
              </w:rPr>
              <w:t>2234949,39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269</w:t>
            </w:r>
          </w:p>
        </w:tc>
        <w:tc>
          <w:tcPr>
            <w:tcW w:w="0" w:type="auto"/>
            <w:vAlign w:val="center"/>
          </w:tcPr>
          <w:p w:rsidR="002165FE" w:rsidRPr="002E1E3F" w:rsidRDefault="002165FE" w:rsidP="00F1239A">
            <w:pPr>
              <w:jc w:val="center"/>
              <w:rPr>
                <w:sz w:val="16"/>
                <w:szCs w:val="16"/>
              </w:rPr>
            </w:pPr>
            <w:r w:rsidRPr="002E1E3F">
              <w:rPr>
                <w:sz w:val="16"/>
                <w:szCs w:val="16"/>
              </w:rPr>
              <w:t>107°43'54"</w:t>
            </w:r>
          </w:p>
        </w:tc>
        <w:tc>
          <w:tcPr>
            <w:tcW w:w="0" w:type="auto"/>
            <w:vAlign w:val="center"/>
          </w:tcPr>
          <w:p w:rsidR="002165FE" w:rsidRPr="002E1E3F" w:rsidRDefault="002165FE" w:rsidP="00F1239A">
            <w:pPr>
              <w:jc w:val="center"/>
              <w:rPr>
                <w:sz w:val="16"/>
                <w:szCs w:val="16"/>
              </w:rPr>
            </w:pPr>
            <w:r w:rsidRPr="002E1E3F">
              <w:rPr>
                <w:sz w:val="16"/>
                <w:szCs w:val="16"/>
              </w:rPr>
              <w:t>3,35</w:t>
            </w:r>
          </w:p>
        </w:tc>
        <w:tc>
          <w:tcPr>
            <w:tcW w:w="0" w:type="auto"/>
            <w:vAlign w:val="center"/>
          </w:tcPr>
          <w:p w:rsidR="002165FE" w:rsidRPr="002E1E3F" w:rsidRDefault="002165FE" w:rsidP="00F1239A">
            <w:pPr>
              <w:jc w:val="center"/>
              <w:rPr>
                <w:sz w:val="16"/>
                <w:szCs w:val="16"/>
              </w:rPr>
            </w:pPr>
            <w:r w:rsidRPr="002E1E3F">
              <w:rPr>
                <w:sz w:val="16"/>
                <w:szCs w:val="16"/>
              </w:rPr>
              <w:t>356207,29</w:t>
            </w:r>
          </w:p>
        </w:tc>
        <w:tc>
          <w:tcPr>
            <w:tcW w:w="0" w:type="auto"/>
            <w:vAlign w:val="center"/>
          </w:tcPr>
          <w:p w:rsidR="002165FE" w:rsidRPr="002E1E3F" w:rsidRDefault="002165FE" w:rsidP="00F1239A">
            <w:pPr>
              <w:jc w:val="center"/>
              <w:rPr>
                <w:sz w:val="16"/>
                <w:szCs w:val="16"/>
              </w:rPr>
            </w:pPr>
            <w:r w:rsidRPr="002E1E3F">
              <w:rPr>
                <w:sz w:val="16"/>
                <w:szCs w:val="16"/>
              </w:rPr>
              <w:t>2234946,26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270</w:t>
            </w:r>
          </w:p>
        </w:tc>
        <w:tc>
          <w:tcPr>
            <w:tcW w:w="0" w:type="auto"/>
            <w:vAlign w:val="center"/>
          </w:tcPr>
          <w:p w:rsidR="002165FE" w:rsidRPr="002E1E3F" w:rsidRDefault="002165FE" w:rsidP="00F1239A">
            <w:pPr>
              <w:jc w:val="center"/>
              <w:rPr>
                <w:sz w:val="16"/>
                <w:szCs w:val="16"/>
              </w:rPr>
            </w:pPr>
            <w:r w:rsidRPr="002E1E3F">
              <w:rPr>
                <w:sz w:val="16"/>
                <w:szCs w:val="16"/>
              </w:rPr>
              <w:t>96°33'40"</w:t>
            </w:r>
          </w:p>
        </w:tc>
        <w:tc>
          <w:tcPr>
            <w:tcW w:w="0" w:type="auto"/>
            <w:vAlign w:val="center"/>
          </w:tcPr>
          <w:p w:rsidR="002165FE" w:rsidRPr="002E1E3F" w:rsidRDefault="002165FE" w:rsidP="00F1239A">
            <w:pPr>
              <w:jc w:val="center"/>
              <w:rPr>
                <w:sz w:val="16"/>
                <w:szCs w:val="16"/>
              </w:rPr>
            </w:pPr>
            <w:r w:rsidRPr="002E1E3F">
              <w:rPr>
                <w:sz w:val="16"/>
                <w:szCs w:val="16"/>
              </w:rPr>
              <w:t>6,3</w:t>
            </w:r>
          </w:p>
        </w:tc>
        <w:tc>
          <w:tcPr>
            <w:tcW w:w="0" w:type="auto"/>
            <w:vAlign w:val="center"/>
          </w:tcPr>
          <w:p w:rsidR="002165FE" w:rsidRPr="002E1E3F" w:rsidRDefault="002165FE" w:rsidP="00F1239A">
            <w:pPr>
              <w:jc w:val="center"/>
              <w:rPr>
                <w:sz w:val="16"/>
                <w:szCs w:val="16"/>
              </w:rPr>
            </w:pPr>
            <w:r w:rsidRPr="002E1E3F">
              <w:rPr>
                <w:sz w:val="16"/>
                <w:szCs w:val="16"/>
              </w:rPr>
              <w:t>356210,48</w:t>
            </w:r>
          </w:p>
        </w:tc>
        <w:tc>
          <w:tcPr>
            <w:tcW w:w="0" w:type="auto"/>
            <w:vAlign w:val="center"/>
          </w:tcPr>
          <w:p w:rsidR="002165FE" w:rsidRPr="002E1E3F" w:rsidRDefault="002165FE" w:rsidP="00F1239A">
            <w:pPr>
              <w:jc w:val="center"/>
              <w:rPr>
                <w:sz w:val="16"/>
                <w:szCs w:val="16"/>
              </w:rPr>
            </w:pPr>
            <w:r w:rsidRPr="002E1E3F">
              <w:rPr>
                <w:sz w:val="16"/>
                <w:szCs w:val="16"/>
              </w:rPr>
              <w:t>2234945,24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271</w:t>
            </w:r>
          </w:p>
        </w:tc>
        <w:tc>
          <w:tcPr>
            <w:tcW w:w="0" w:type="auto"/>
            <w:vAlign w:val="center"/>
          </w:tcPr>
          <w:p w:rsidR="002165FE" w:rsidRPr="002E1E3F" w:rsidRDefault="002165FE" w:rsidP="00F1239A">
            <w:pPr>
              <w:jc w:val="center"/>
              <w:rPr>
                <w:sz w:val="16"/>
                <w:szCs w:val="16"/>
              </w:rPr>
            </w:pPr>
            <w:r w:rsidRPr="002E1E3F">
              <w:rPr>
                <w:sz w:val="16"/>
                <w:szCs w:val="16"/>
              </w:rPr>
              <w:t>186°33'25"</w:t>
            </w:r>
          </w:p>
        </w:tc>
        <w:tc>
          <w:tcPr>
            <w:tcW w:w="0" w:type="auto"/>
            <w:vAlign w:val="center"/>
          </w:tcPr>
          <w:p w:rsidR="002165FE" w:rsidRPr="002E1E3F" w:rsidRDefault="002165FE" w:rsidP="00F1239A">
            <w:pPr>
              <w:jc w:val="center"/>
              <w:rPr>
                <w:sz w:val="16"/>
                <w:szCs w:val="16"/>
              </w:rPr>
            </w:pPr>
            <w:r w:rsidRPr="002E1E3F">
              <w:rPr>
                <w:sz w:val="16"/>
                <w:szCs w:val="16"/>
              </w:rPr>
              <w:t>0,88</w:t>
            </w:r>
          </w:p>
        </w:tc>
        <w:tc>
          <w:tcPr>
            <w:tcW w:w="0" w:type="auto"/>
            <w:vAlign w:val="center"/>
          </w:tcPr>
          <w:p w:rsidR="002165FE" w:rsidRPr="002E1E3F" w:rsidRDefault="002165FE" w:rsidP="00F1239A">
            <w:pPr>
              <w:jc w:val="center"/>
              <w:rPr>
                <w:sz w:val="16"/>
                <w:szCs w:val="16"/>
              </w:rPr>
            </w:pPr>
            <w:r w:rsidRPr="002E1E3F">
              <w:rPr>
                <w:sz w:val="16"/>
                <w:szCs w:val="16"/>
              </w:rPr>
              <w:t>356216,74</w:t>
            </w:r>
          </w:p>
        </w:tc>
        <w:tc>
          <w:tcPr>
            <w:tcW w:w="0" w:type="auto"/>
            <w:vAlign w:val="center"/>
          </w:tcPr>
          <w:p w:rsidR="002165FE" w:rsidRPr="002E1E3F" w:rsidRDefault="002165FE" w:rsidP="00F1239A">
            <w:pPr>
              <w:jc w:val="center"/>
              <w:rPr>
                <w:sz w:val="16"/>
                <w:szCs w:val="16"/>
              </w:rPr>
            </w:pPr>
            <w:r w:rsidRPr="002E1E3F">
              <w:rPr>
                <w:sz w:val="16"/>
                <w:szCs w:val="16"/>
              </w:rPr>
              <w:t>2234944,52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272</w:t>
            </w:r>
          </w:p>
        </w:tc>
        <w:tc>
          <w:tcPr>
            <w:tcW w:w="0" w:type="auto"/>
            <w:vAlign w:val="center"/>
          </w:tcPr>
          <w:p w:rsidR="002165FE" w:rsidRPr="002E1E3F" w:rsidRDefault="002165FE" w:rsidP="00F1239A">
            <w:pPr>
              <w:jc w:val="center"/>
              <w:rPr>
                <w:sz w:val="16"/>
                <w:szCs w:val="16"/>
              </w:rPr>
            </w:pPr>
            <w:r w:rsidRPr="002E1E3F">
              <w:rPr>
                <w:sz w:val="16"/>
                <w:szCs w:val="16"/>
              </w:rPr>
              <w:t>186°27'43"</w:t>
            </w:r>
          </w:p>
        </w:tc>
        <w:tc>
          <w:tcPr>
            <w:tcW w:w="0" w:type="auto"/>
            <w:vAlign w:val="center"/>
          </w:tcPr>
          <w:p w:rsidR="002165FE" w:rsidRPr="002E1E3F" w:rsidRDefault="002165FE" w:rsidP="00F1239A">
            <w:pPr>
              <w:jc w:val="center"/>
              <w:rPr>
                <w:sz w:val="16"/>
                <w:szCs w:val="16"/>
              </w:rPr>
            </w:pPr>
            <w:r w:rsidRPr="002E1E3F">
              <w:rPr>
                <w:sz w:val="16"/>
                <w:szCs w:val="16"/>
              </w:rPr>
              <w:t>27,01</w:t>
            </w:r>
          </w:p>
        </w:tc>
        <w:tc>
          <w:tcPr>
            <w:tcW w:w="0" w:type="auto"/>
            <w:vAlign w:val="center"/>
          </w:tcPr>
          <w:p w:rsidR="002165FE" w:rsidRPr="002E1E3F" w:rsidRDefault="002165FE" w:rsidP="00F1239A">
            <w:pPr>
              <w:jc w:val="center"/>
              <w:rPr>
                <w:sz w:val="16"/>
                <w:szCs w:val="16"/>
              </w:rPr>
            </w:pPr>
            <w:r w:rsidRPr="002E1E3F">
              <w:rPr>
                <w:sz w:val="16"/>
                <w:szCs w:val="16"/>
              </w:rPr>
              <w:t>356216,64</w:t>
            </w:r>
          </w:p>
        </w:tc>
        <w:tc>
          <w:tcPr>
            <w:tcW w:w="0" w:type="auto"/>
            <w:vAlign w:val="center"/>
          </w:tcPr>
          <w:p w:rsidR="002165FE" w:rsidRPr="002E1E3F" w:rsidRDefault="002165FE" w:rsidP="00F1239A">
            <w:pPr>
              <w:jc w:val="center"/>
              <w:rPr>
                <w:sz w:val="16"/>
                <w:szCs w:val="16"/>
              </w:rPr>
            </w:pPr>
            <w:r w:rsidRPr="002E1E3F">
              <w:rPr>
                <w:sz w:val="16"/>
                <w:szCs w:val="16"/>
              </w:rPr>
              <w:t>2234943,65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273</w:t>
            </w:r>
          </w:p>
        </w:tc>
        <w:tc>
          <w:tcPr>
            <w:tcW w:w="0" w:type="auto"/>
            <w:vAlign w:val="center"/>
          </w:tcPr>
          <w:p w:rsidR="002165FE" w:rsidRPr="002E1E3F" w:rsidRDefault="002165FE" w:rsidP="00F1239A">
            <w:pPr>
              <w:jc w:val="center"/>
              <w:rPr>
                <w:sz w:val="16"/>
                <w:szCs w:val="16"/>
              </w:rPr>
            </w:pPr>
            <w:r w:rsidRPr="002E1E3F">
              <w:rPr>
                <w:sz w:val="16"/>
                <w:szCs w:val="16"/>
              </w:rPr>
              <w:t>96°54'40"</w:t>
            </w:r>
          </w:p>
        </w:tc>
        <w:tc>
          <w:tcPr>
            <w:tcW w:w="0" w:type="auto"/>
            <w:vAlign w:val="center"/>
          </w:tcPr>
          <w:p w:rsidR="002165FE" w:rsidRPr="002E1E3F" w:rsidRDefault="002165FE" w:rsidP="00F1239A">
            <w:pPr>
              <w:jc w:val="center"/>
              <w:rPr>
                <w:sz w:val="16"/>
                <w:szCs w:val="16"/>
              </w:rPr>
            </w:pPr>
            <w:r w:rsidRPr="002E1E3F">
              <w:rPr>
                <w:sz w:val="16"/>
                <w:szCs w:val="16"/>
              </w:rPr>
              <w:t>4,99</w:t>
            </w:r>
          </w:p>
        </w:tc>
        <w:tc>
          <w:tcPr>
            <w:tcW w:w="0" w:type="auto"/>
            <w:vAlign w:val="center"/>
          </w:tcPr>
          <w:p w:rsidR="002165FE" w:rsidRPr="002E1E3F" w:rsidRDefault="002165FE" w:rsidP="00F1239A">
            <w:pPr>
              <w:jc w:val="center"/>
              <w:rPr>
                <w:sz w:val="16"/>
                <w:szCs w:val="16"/>
              </w:rPr>
            </w:pPr>
            <w:r w:rsidRPr="002E1E3F">
              <w:rPr>
                <w:sz w:val="16"/>
                <w:szCs w:val="16"/>
              </w:rPr>
              <w:t>356213,60</w:t>
            </w:r>
          </w:p>
        </w:tc>
        <w:tc>
          <w:tcPr>
            <w:tcW w:w="0" w:type="auto"/>
            <w:vAlign w:val="center"/>
          </w:tcPr>
          <w:p w:rsidR="002165FE" w:rsidRPr="002E1E3F" w:rsidRDefault="002165FE" w:rsidP="00F1239A">
            <w:pPr>
              <w:jc w:val="center"/>
              <w:rPr>
                <w:sz w:val="16"/>
                <w:szCs w:val="16"/>
              </w:rPr>
            </w:pPr>
            <w:r w:rsidRPr="002E1E3F">
              <w:rPr>
                <w:sz w:val="16"/>
                <w:szCs w:val="16"/>
              </w:rPr>
              <w:t>2234916,81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274</w:t>
            </w:r>
          </w:p>
        </w:tc>
        <w:tc>
          <w:tcPr>
            <w:tcW w:w="0" w:type="auto"/>
            <w:vAlign w:val="center"/>
          </w:tcPr>
          <w:p w:rsidR="002165FE" w:rsidRPr="002E1E3F" w:rsidRDefault="002165FE" w:rsidP="00F1239A">
            <w:pPr>
              <w:jc w:val="center"/>
              <w:rPr>
                <w:sz w:val="16"/>
                <w:szCs w:val="16"/>
              </w:rPr>
            </w:pPr>
            <w:r w:rsidRPr="002E1E3F">
              <w:rPr>
                <w:sz w:val="16"/>
                <w:szCs w:val="16"/>
              </w:rPr>
              <w:t>96°54'19"</w:t>
            </w:r>
          </w:p>
        </w:tc>
        <w:tc>
          <w:tcPr>
            <w:tcW w:w="0" w:type="auto"/>
            <w:vAlign w:val="center"/>
          </w:tcPr>
          <w:p w:rsidR="002165FE" w:rsidRPr="002E1E3F" w:rsidRDefault="002165FE" w:rsidP="00F1239A">
            <w:pPr>
              <w:jc w:val="center"/>
              <w:rPr>
                <w:sz w:val="16"/>
                <w:szCs w:val="16"/>
              </w:rPr>
            </w:pPr>
            <w:r w:rsidRPr="002E1E3F">
              <w:rPr>
                <w:sz w:val="16"/>
                <w:szCs w:val="16"/>
              </w:rPr>
              <w:t>22,96</w:t>
            </w:r>
          </w:p>
        </w:tc>
        <w:tc>
          <w:tcPr>
            <w:tcW w:w="0" w:type="auto"/>
            <w:vAlign w:val="center"/>
          </w:tcPr>
          <w:p w:rsidR="002165FE" w:rsidRPr="002E1E3F" w:rsidRDefault="002165FE" w:rsidP="00F1239A">
            <w:pPr>
              <w:jc w:val="center"/>
              <w:rPr>
                <w:sz w:val="16"/>
                <w:szCs w:val="16"/>
              </w:rPr>
            </w:pPr>
            <w:r w:rsidRPr="002E1E3F">
              <w:rPr>
                <w:sz w:val="16"/>
                <w:szCs w:val="16"/>
              </w:rPr>
              <w:t>356218,55</w:t>
            </w:r>
          </w:p>
        </w:tc>
        <w:tc>
          <w:tcPr>
            <w:tcW w:w="0" w:type="auto"/>
            <w:vAlign w:val="center"/>
          </w:tcPr>
          <w:p w:rsidR="002165FE" w:rsidRPr="002E1E3F" w:rsidRDefault="002165FE" w:rsidP="00F1239A">
            <w:pPr>
              <w:jc w:val="center"/>
              <w:rPr>
                <w:sz w:val="16"/>
                <w:szCs w:val="16"/>
              </w:rPr>
            </w:pPr>
            <w:r w:rsidRPr="002E1E3F">
              <w:rPr>
                <w:sz w:val="16"/>
                <w:szCs w:val="16"/>
              </w:rPr>
              <w:t>2234916,21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275</w:t>
            </w:r>
          </w:p>
        </w:tc>
        <w:tc>
          <w:tcPr>
            <w:tcW w:w="0" w:type="auto"/>
            <w:vAlign w:val="center"/>
          </w:tcPr>
          <w:p w:rsidR="002165FE" w:rsidRPr="002E1E3F" w:rsidRDefault="002165FE" w:rsidP="00F1239A">
            <w:pPr>
              <w:jc w:val="center"/>
              <w:rPr>
                <w:sz w:val="16"/>
                <w:szCs w:val="16"/>
              </w:rPr>
            </w:pPr>
            <w:r w:rsidRPr="002E1E3F">
              <w:rPr>
                <w:sz w:val="16"/>
                <w:szCs w:val="16"/>
              </w:rPr>
              <w:t>186°54'35"</w:t>
            </w:r>
          </w:p>
        </w:tc>
        <w:tc>
          <w:tcPr>
            <w:tcW w:w="0" w:type="auto"/>
            <w:vAlign w:val="center"/>
          </w:tcPr>
          <w:p w:rsidR="002165FE" w:rsidRPr="002E1E3F" w:rsidRDefault="002165FE" w:rsidP="00F1239A">
            <w:pPr>
              <w:jc w:val="center"/>
              <w:rPr>
                <w:sz w:val="16"/>
                <w:szCs w:val="16"/>
              </w:rPr>
            </w:pPr>
            <w:r w:rsidRPr="002E1E3F">
              <w:rPr>
                <w:sz w:val="16"/>
                <w:szCs w:val="16"/>
              </w:rPr>
              <w:t>69,99</w:t>
            </w:r>
          </w:p>
        </w:tc>
        <w:tc>
          <w:tcPr>
            <w:tcW w:w="0" w:type="auto"/>
            <w:vAlign w:val="center"/>
          </w:tcPr>
          <w:p w:rsidR="002165FE" w:rsidRPr="002E1E3F" w:rsidRDefault="002165FE" w:rsidP="00F1239A">
            <w:pPr>
              <w:jc w:val="center"/>
              <w:rPr>
                <w:sz w:val="16"/>
                <w:szCs w:val="16"/>
              </w:rPr>
            </w:pPr>
            <w:r w:rsidRPr="002E1E3F">
              <w:rPr>
                <w:sz w:val="16"/>
                <w:szCs w:val="16"/>
              </w:rPr>
              <w:t>356241,34</w:t>
            </w:r>
          </w:p>
        </w:tc>
        <w:tc>
          <w:tcPr>
            <w:tcW w:w="0" w:type="auto"/>
            <w:vAlign w:val="center"/>
          </w:tcPr>
          <w:p w:rsidR="002165FE" w:rsidRPr="002E1E3F" w:rsidRDefault="002165FE" w:rsidP="00F1239A">
            <w:pPr>
              <w:jc w:val="center"/>
              <w:rPr>
                <w:sz w:val="16"/>
                <w:szCs w:val="16"/>
              </w:rPr>
            </w:pPr>
            <w:r w:rsidRPr="002E1E3F">
              <w:rPr>
                <w:sz w:val="16"/>
                <w:szCs w:val="16"/>
              </w:rPr>
              <w:t>2234913,45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276</w:t>
            </w:r>
          </w:p>
        </w:tc>
        <w:tc>
          <w:tcPr>
            <w:tcW w:w="0" w:type="auto"/>
            <w:vAlign w:val="center"/>
          </w:tcPr>
          <w:p w:rsidR="002165FE" w:rsidRPr="002E1E3F" w:rsidRDefault="002165FE" w:rsidP="00F1239A">
            <w:pPr>
              <w:jc w:val="center"/>
              <w:rPr>
                <w:sz w:val="16"/>
                <w:szCs w:val="16"/>
              </w:rPr>
            </w:pPr>
            <w:r w:rsidRPr="002E1E3F">
              <w:rPr>
                <w:sz w:val="16"/>
                <w:szCs w:val="16"/>
              </w:rPr>
              <w:t>277°0'40"</w:t>
            </w:r>
          </w:p>
        </w:tc>
        <w:tc>
          <w:tcPr>
            <w:tcW w:w="0" w:type="auto"/>
            <w:vAlign w:val="center"/>
          </w:tcPr>
          <w:p w:rsidR="002165FE" w:rsidRPr="002E1E3F" w:rsidRDefault="002165FE" w:rsidP="00F1239A">
            <w:pPr>
              <w:jc w:val="center"/>
              <w:rPr>
                <w:sz w:val="16"/>
                <w:szCs w:val="16"/>
              </w:rPr>
            </w:pPr>
            <w:r w:rsidRPr="002E1E3F">
              <w:rPr>
                <w:sz w:val="16"/>
                <w:szCs w:val="16"/>
              </w:rPr>
              <w:t>5</w:t>
            </w:r>
          </w:p>
        </w:tc>
        <w:tc>
          <w:tcPr>
            <w:tcW w:w="0" w:type="auto"/>
            <w:vAlign w:val="center"/>
          </w:tcPr>
          <w:p w:rsidR="002165FE" w:rsidRPr="002E1E3F" w:rsidRDefault="002165FE" w:rsidP="00F1239A">
            <w:pPr>
              <w:jc w:val="center"/>
              <w:rPr>
                <w:sz w:val="16"/>
                <w:szCs w:val="16"/>
              </w:rPr>
            </w:pPr>
            <w:r w:rsidRPr="002E1E3F">
              <w:rPr>
                <w:sz w:val="16"/>
                <w:szCs w:val="16"/>
              </w:rPr>
              <w:t>356232,92</w:t>
            </w:r>
          </w:p>
        </w:tc>
        <w:tc>
          <w:tcPr>
            <w:tcW w:w="0" w:type="auto"/>
            <w:vAlign w:val="center"/>
          </w:tcPr>
          <w:p w:rsidR="002165FE" w:rsidRPr="002E1E3F" w:rsidRDefault="002165FE" w:rsidP="00F1239A">
            <w:pPr>
              <w:jc w:val="center"/>
              <w:rPr>
                <w:sz w:val="16"/>
                <w:szCs w:val="16"/>
              </w:rPr>
            </w:pPr>
            <w:r w:rsidRPr="002E1E3F">
              <w:rPr>
                <w:sz w:val="16"/>
                <w:szCs w:val="16"/>
              </w:rPr>
              <w:t>2234843,97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277</w:t>
            </w:r>
          </w:p>
        </w:tc>
        <w:tc>
          <w:tcPr>
            <w:tcW w:w="0" w:type="auto"/>
            <w:vAlign w:val="center"/>
          </w:tcPr>
          <w:p w:rsidR="002165FE" w:rsidRPr="002E1E3F" w:rsidRDefault="002165FE" w:rsidP="00F1239A">
            <w:pPr>
              <w:jc w:val="center"/>
              <w:rPr>
                <w:sz w:val="16"/>
                <w:szCs w:val="16"/>
              </w:rPr>
            </w:pPr>
            <w:r w:rsidRPr="002E1E3F">
              <w:rPr>
                <w:sz w:val="16"/>
                <w:szCs w:val="16"/>
              </w:rPr>
              <w:t>186°56'25"</w:t>
            </w:r>
          </w:p>
        </w:tc>
        <w:tc>
          <w:tcPr>
            <w:tcW w:w="0" w:type="auto"/>
            <w:vAlign w:val="center"/>
          </w:tcPr>
          <w:p w:rsidR="002165FE" w:rsidRPr="002E1E3F" w:rsidRDefault="002165FE" w:rsidP="00F1239A">
            <w:pPr>
              <w:jc w:val="center"/>
              <w:rPr>
                <w:sz w:val="16"/>
                <w:szCs w:val="16"/>
              </w:rPr>
            </w:pPr>
            <w:r w:rsidRPr="002E1E3F">
              <w:rPr>
                <w:sz w:val="16"/>
                <w:szCs w:val="16"/>
              </w:rPr>
              <w:t>24,99</w:t>
            </w:r>
          </w:p>
        </w:tc>
        <w:tc>
          <w:tcPr>
            <w:tcW w:w="0" w:type="auto"/>
            <w:vAlign w:val="center"/>
          </w:tcPr>
          <w:p w:rsidR="002165FE" w:rsidRPr="002E1E3F" w:rsidRDefault="002165FE" w:rsidP="00F1239A">
            <w:pPr>
              <w:jc w:val="center"/>
              <w:rPr>
                <w:sz w:val="16"/>
                <w:szCs w:val="16"/>
              </w:rPr>
            </w:pPr>
            <w:r w:rsidRPr="002E1E3F">
              <w:rPr>
                <w:sz w:val="16"/>
                <w:szCs w:val="16"/>
              </w:rPr>
              <w:t>356227,96</w:t>
            </w:r>
          </w:p>
        </w:tc>
        <w:tc>
          <w:tcPr>
            <w:tcW w:w="0" w:type="auto"/>
            <w:vAlign w:val="center"/>
          </w:tcPr>
          <w:p w:rsidR="002165FE" w:rsidRPr="002E1E3F" w:rsidRDefault="002165FE" w:rsidP="00F1239A">
            <w:pPr>
              <w:jc w:val="center"/>
              <w:rPr>
                <w:sz w:val="16"/>
                <w:szCs w:val="16"/>
              </w:rPr>
            </w:pPr>
            <w:r w:rsidRPr="002E1E3F">
              <w:rPr>
                <w:sz w:val="16"/>
                <w:szCs w:val="16"/>
              </w:rPr>
              <w:t>2234844,58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278</w:t>
            </w:r>
          </w:p>
        </w:tc>
        <w:tc>
          <w:tcPr>
            <w:tcW w:w="0" w:type="auto"/>
            <w:vAlign w:val="center"/>
          </w:tcPr>
          <w:p w:rsidR="002165FE" w:rsidRPr="002E1E3F" w:rsidRDefault="002165FE" w:rsidP="00F1239A">
            <w:pPr>
              <w:jc w:val="center"/>
              <w:rPr>
                <w:sz w:val="16"/>
                <w:szCs w:val="16"/>
              </w:rPr>
            </w:pPr>
            <w:r w:rsidRPr="002E1E3F">
              <w:rPr>
                <w:sz w:val="16"/>
                <w:szCs w:val="16"/>
              </w:rPr>
              <w:t>276°55'8"</w:t>
            </w:r>
          </w:p>
        </w:tc>
        <w:tc>
          <w:tcPr>
            <w:tcW w:w="0" w:type="auto"/>
            <w:vAlign w:val="center"/>
          </w:tcPr>
          <w:p w:rsidR="002165FE" w:rsidRPr="002E1E3F" w:rsidRDefault="002165FE" w:rsidP="00F1239A">
            <w:pPr>
              <w:jc w:val="center"/>
              <w:rPr>
                <w:sz w:val="16"/>
                <w:szCs w:val="16"/>
              </w:rPr>
            </w:pPr>
            <w:r w:rsidRPr="002E1E3F">
              <w:rPr>
                <w:sz w:val="16"/>
                <w:szCs w:val="16"/>
              </w:rPr>
              <w:t>69,98</w:t>
            </w:r>
          </w:p>
        </w:tc>
        <w:tc>
          <w:tcPr>
            <w:tcW w:w="0" w:type="auto"/>
            <w:vAlign w:val="center"/>
          </w:tcPr>
          <w:p w:rsidR="002165FE" w:rsidRPr="002E1E3F" w:rsidRDefault="002165FE" w:rsidP="00F1239A">
            <w:pPr>
              <w:jc w:val="center"/>
              <w:rPr>
                <w:sz w:val="16"/>
                <w:szCs w:val="16"/>
              </w:rPr>
            </w:pPr>
            <w:r w:rsidRPr="002E1E3F">
              <w:rPr>
                <w:sz w:val="16"/>
                <w:szCs w:val="16"/>
              </w:rPr>
              <w:t>356224,94</w:t>
            </w:r>
          </w:p>
        </w:tc>
        <w:tc>
          <w:tcPr>
            <w:tcW w:w="0" w:type="auto"/>
            <w:vAlign w:val="center"/>
          </w:tcPr>
          <w:p w:rsidR="002165FE" w:rsidRPr="002E1E3F" w:rsidRDefault="002165FE" w:rsidP="00F1239A">
            <w:pPr>
              <w:jc w:val="center"/>
              <w:rPr>
                <w:sz w:val="16"/>
                <w:szCs w:val="16"/>
              </w:rPr>
            </w:pPr>
            <w:r w:rsidRPr="002E1E3F">
              <w:rPr>
                <w:sz w:val="16"/>
                <w:szCs w:val="16"/>
              </w:rPr>
              <w:t>2234819,77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279</w:t>
            </w:r>
          </w:p>
        </w:tc>
        <w:tc>
          <w:tcPr>
            <w:tcW w:w="0" w:type="auto"/>
            <w:vAlign w:val="center"/>
          </w:tcPr>
          <w:p w:rsidR="002165FE" w:rsidRPr="002E1E3F" w:rsidRDefault="002165FE" w:rsidP="00F1239A">
            <w:pPr>
              <w:jc w:val="center"/>
              <w:rPr>
                <w:sz w:val="16"/>
                <w:szCs w:val="16"/>
              </w:rPr>
            </w:pPr>
            <w:r w:rsidRPr="002E1E3F">
              <w:rPr>
                <w:sz w:val="16"/>
                <w:szCs w:val="16"/>
              </w:rPr>
              <w:t>6°35'60"</w:t>
            </w:r>
          </w:p>
        </w:tc>
        <w:tc>
          <w:tcPr>
            <w:tcW w:w="0" w:type="auto"/>
            <w:vAlign w:val="center"/>
          </w:tcPr>
          <w:p w:rsidR="002165FE" w:rsidRPr="002E1E3F" w:rsidRDefault="002165FE" w:rsidP="00F1239A">
            <w:pPr>
              <w:jc w:val="center"/>
              <w:rPr>
                <w:sz w:val="16"/>
                <w:szCs w:val="16"/>
              </w:rPr>
            </w:pPr>
            <w:r w:rsidRPr="002E1E3F">
              <w:rPr>
                <w:sz w:val="16"/>
                <w:szCs w:val="16"/>
              </w:rPr>
              <w:t>1,22</w:t>
            </w:r>
          </w:p>
        </w:tc>
        <w:tc>
          <w:tcPr>
            <w:tcW w:w="0" w:type="auto"/>
            <w:vAlign w:val="center"/>
          </w:tcPr>
          <w:p w:rsidR="002165FE" w:rsidRPr="002E1E3F" w:rsidRDefault="002165FE" w:rsidP="00F1239A">
            <w:pPr>
              <w:jc w:val="center"/>
              <w:rPr>
                <w:sz w:val="16"/>
                <w:szCs w:val="16"/>
              </w:rPr>
            </w:pPr>
            <w:r w:rsidRPr="002E1E3F">
              <w:rPr>
                <w:sz w:val="16"/>
                <w:szCs w:val="16"/>
              </w:rPr>
              <w:t>356155,47</w:t>
            </w:r>
          </w:p>
        </w:tc>
        <w:tc>
          <w:tcPr>
            <w:tcW w:w="0" w:type="auto"/>
            <w:vAlign w:val="center"/>
          </w:tcPr>
          <w:p w:rsidR="002165FE" w:rsidRPr="002E1E3F" w:rsidRDefault="002165FE" w:rsidP="00F1239A">
            <w:pPr>
              <w:jc w:val="center"/>
              <w:rPr>
                <w:sz w:val="16"/>
                <w:szCs w:val="16"/>
              </w:rPr>
            </w:pPr>
            <w:r w:rsidRPr="002E1E3F">
              <w:rPr>
                <w:sz w:val="16"/>
                <w:szCs w:val="16"/>
              </w:rPr>
              <w:t>2234828,20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280</w:t>
            </w:r>
          </w:p>
        </w:tc>
        <w:tc>
          <w:tcPr>
            <w:tcW w:w="0" w:type="auto"/>
            <w:vAlign w:val="center"/>
          </w:tcPr>
          <w:p w:rsidR="002165FE" w:rsidRPr="002E1E3F" w:rsidRDefault="002165FE" w:rsidP="00F1239A">
            <w:pPr>
              <w:jc w:val="center"/>
              <w:rPr>
                <w:sz w:val="16"/>
                <w:szCs w:val="16"/>
              </w:rPr>
            </w:pPr>
            <w:r w:rsidRPr="002E1E3F">
              <w:rPr>
                <w:sz w:val="16"/>
                <w:szCs w:val="16"/>
              </w:rPr>
              <w:t>275°55'21"</w:t>
            </w:r>
          </w:p>
        </w:tc>
        <w:tc>
          <w:tcPr>
            <w:tcW w:w="0" w:type="auto"/>
            <w:vAlign w:val="center"/>
          </w:tcPr>
          <w:p w:rsidR="002165FE" w:rsidRPr="002E1E3F" w:rsidRDefault="002165FE" w:rsidP="00F1239A">
            <w:pPr>
              <w:jc w:val="center"/>
              <w:rPr>
                <w:sz w:val="16"/>
                <w:szCs w:val="16"/>
              </w:rPr>
            </w:pPr>
            <w:r w:rsidRPr="002E1E3F">
              <w:rPr>
                <w:sz w:val="16"/>
                <w:szCs w:val="16"/>
              </w:rPr>
              <w:t>7,27</w:t>
            </w:r>
          </w:p>
        </w:tc>
        <w:tc>
          <w:tcPr>
            <w:tcW w:w="0" w:type="auto"/>
            <w:vAlign w:val="center"/>
          </w:tcPr>
          <w:p w:rsidR="002165FE" w:rsidRPr="002E1E3F" w:rsidRDefault="002165FE" w:rsidP="00F1239A">
            <w:pPr>
              <w:jc w:val="center"/>
              <w:rPr>
                <w:sz w:val="16"/>
                <w:szCs w:val="16"/>
              </w:rPr>
            </w:pPr>
            <w:r w:rsidRPr="002E1E3F">
              <w:rPr>
                <w:sz w:val="16"/>
                <w:szCs w:val="16"/>
              </w:rPr>
              <w:t>356155,61</w:t>
            </w:r>
          </w:p>
        </w:tc>
        <w:tc>
          <w:tcPr>
            <w:tcW w:w="0" w:type="auto"/>
            <w:vAlign w:val="center"/>
          </w:tcPr>
          <w:p w:rsidR="002165FE" w:rsidRPr="002E1E3F" w:rsidRDefault="002165FE" w:rsidP="00F1239A">
            <w:pPr>
              <w:jc w:val="center"/>
              <w:rPr>
                <w:sz w:val="16"/>
                <w:szCs w:val="16"/>
              </w:rPr>
            </w:pPr>
            <w:r w:rsidRPr="002E1E3F">
              <w:rPr>
                <w:sz w:val="16"/>
                <w:szCs w:val="16"/>
              </w:rPr>
              <w:t>2234829,41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281</w:t>
            </w:r>
          </w:p>
        </w:tc>
        <w:tc>
          <w:tcPr>
            <w:tcW w:w="0" w:type="auto"/>
            <w:vAlign w:val="center"/>
          </w:tcPr>
          <w:p w:rsidR="002165FE" w:rsidRPr="002E1E3F" w:rsidRDefault="002165FE" w:rsidP="00F1239A">
            <w:pPr>
              <w:jc w:val="center"/>
              <w:rPr>
                <w:sz w:val="16"/>
                <w:szCs w:val="16"/>
              </w:rPr>
            </w:pPr>
            <w:r w:rsidRPr="002E1E3F">
              <w:rPr>
                <w:sz w:val="16"/>
                <w:szCs w:val="16"/>
              </w:rPr>
              <w:t>185°43'40"</w:t>
            </w:r>
          </w:p>
        </w:tc>
        <w:tc>
          <w:tcPr>
            <w:tcW w:w="0" w:type="auto"/>
            <w:vAlign w:val="center"/>
          </w:tcPr>
          <w:p w:rsidR="002165FE" w:rsidRPr="002E1E3F" w:rsidRDefault="002165FE" w:rsidP="00F1239A">
            <w:pPr>
              <w:jc w:val="center"/>
              <w:rPr>
                <w:sz w:val="16"/>
                <w:szCs w:val="16"/>
              </w:rPr>
            </w:pPr>
            <w:r w:rsidRPr="002E1E3F">
              <w:rPr>
                <w:sz w:val="16"/>
                <w:szCs w:val="16"/>
              </w:rPr>
              <w:t>3,31</w:t>
            </w:r>
          </w:p>
        </w:tc>
        <w:tc>
          <w:tcPr>
            <w:tcW w:w="0" w:type="auto"/>
            <w:vAlign w:val="center"/>
          </w:tcPr>
          <w:p w:rsidR="002165FE" w:rsidRPr="002E1E3F" w:rsidRDefault="002165FE" w:rsidP="00F1239A">
            <w:pPr>
              <w:jc w:val="center"/>
              <w:rPr>
                <w:sz w:val="16"/>
                <w:szCs w:val="16"/>
              </w:rPr>
            </w:pPr>
            <w:r w:rsidRPr="002E1E3F">
              <w:rPr>
                <w:sz w:val="16"/>
                <w:szCs w:val="16"/>
              </w:rPr>
              <w:t>356148,38</w:t>
            </w:r>
          </w:p>
        </w:tc>
        <w:tc>
          <w:tcPr>
            <w:tcW w:w="0" w:type="auto"/>
            <w:vAlign w:val="center"/>
          </w:tcPr>
          <w:p w:rsidR="002165FE" w:rsidRPr="002E1E3F" w:rsidRDefault="002165FE" w:rsidP="00F1239A">
            <w:pPr>
              <w:jc w:val="center"/>
              <w:rPr>
                <w:sz w:val="16"/>
                <w:szCs w:val="16"/>
              </w:rPr>
            </w:pPr>
            <w:r w:rsidRPr="002E1E3F">
              <w:rPr>
                <w:sz w:val="16"/>
                <w:szCs w:val="16"/>
              </w:rPr>
              <w:t>2234830,16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282</w:t>
            </w:r>
          </w:p>
        </w:tc>
        <w:tc>
          <w:tcPr>
            <w:tcW w:w="0" w:type="auto"/>
            <w:vAlign w:val="center"/>
          </w:tcPr>
          <w:p w:rsidR="002165FE" w:rsidRPr="002E1E3F" w:rsidRDefault="002165FE" w:rsidP="00F1239A">
            <w:pPr>
              <w:jc w:val="center"/>
              <w:rPr>
                <w:sz w:val="16"/>
                <w:szCs w:val="16"/>
              </w:rPr>
            </w:pPr>
            <w:r w:rsidRPr="002E1E3F">
              <w:rPr>
                <w:sz w:val="16"/>
                <w:szCs w:val="16"/>
              </w:rPr>
              <w:t>275°49'37"</w:t>
            </w:r>
          </w:p>
        </w:tc>
        <w:tc>
          <w:tcPr>
            <w:tcW w:w="0" w:type="auto"/>
            <w:vAlign w:val="center"/>
          </w:tcPr>
          <w:p w:rsidR="002165FE" w:rsidRPr="002E1E3F" w:rsidRDefault="002165FE" w:rsidP="00F1239A">
            <w:pPr>
              <w:jc w:val="center"/>
              <w:rPr>
                <w:sz w:val="16"/>
                <w:szCs w:val="16"/>
              </w:rPr>
            </w:pPr>
            <w:r w:rsidRPr="002E1E3F">
              <w:rPr>
                <w:sz w:val="16"/>
                <w:szCs w:val="16"/>
              </w:rPr>
              <w:t>17,14</w:t>
            </w:r>
          </w:p>
        </w:tc>
        <w:tc>
          <w:tcPr>
            <w:tcW w:w="0" w:type="auto"/>
            <w:vAlign w:val="center"/>
          </w:tcPr>
          <w:p w:rsidR="002165FE" w:rsidRPr="002E1E3F" w:rsidRDefault="002165FE" w:rsidP="00F1239A">
            <w:pPr>
              <w:jc w:val="center"/>
              <w:rPr>
                <w:sz w:val="16"/>
                <w:szCs w:val="16"/>
              </w:rPr>
            </w:pPr>
            <w:r w:rsidRPr="002E1E3F">
              <w:rPr>
                <w:sz w:val="16"/>
                <w:szCs w:val="16"/>
              </w:rPr>
              <w:t>356148,05</w:t>
            </w:r>
          </w:p>
        </w:tc>
        <w:tc>
          <w:tcPr>
            <w:tcW w:w="0" w:type="auto"/>
            <w:vAlign w:val="center"/>
          </w:tcPr>
          <w:p w:rsidR="002165FE" w:rsidRPr="002E1E3F" w:rsidRDefault="002165FE" w:rsidP="00F1239A">
            <w:pPr>
              <w:jc w:val="center"/>
              <w:rPr>
                <w:sz w:val="16"/>
                <w:szCs w:val="16"/>
              </w:rPr>
            </w:pPr>
            <w:r w:rsidRPr="002E1E3F">
              <w:rPr>
                <w:sz w:val="16"/>
                <w:szCs w:val="16"/>
              </w:rPr>
              <w:t>2234826,87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283</w:t>
            </w:r>
          </w:p>
        </w:tc>
        <w:tc>
          <w:tcPr>
            <w:tcW w:w="0" w:type="auto"/>
            <w:vAlign w:val="center"/>
          </w:tcPr>
          <w:p w:rsidR="002165FE" w:rsidRPr="002E1E3F" w:rsidRDefault="002165FE" w:rsidP="00F1239A">
            <w:pPr>
              <w:jc w:val="center"/>
              <w:rPr>
                <w:sz w:val="16"/>
                <w:szCs w:val="16"/>
              </w:rPr>
            </w:pPr>
            <w:r w:rsidRPr="002E1E3F">
              <w:rPr>
                <w:sz w:val="16"/>
                <w:szCs w:val="16"/>
              </w:rPr>
              <w:t>4°29'29"</w:t>
            </w:r>
          </w:p>
        </w:tc>
        <w:tc>
          <w:tcPr>
            <w:tcW w:w="0" w:type="auto"/>
            <w:vAlign w:val="center"/>
          </w:tcPr>
          <w:p w:rsidR="002165FE" w:rsidRPr="002E1E3F" w:rsidRDefault="002165FE" w:rsidP="00F1239A">
            <w:pPr>
              <w:jc w:val="center"/>
              <w:rPr>
                <w:sz w:val="16"/>
                <w:szCs w:val="16"/>
              </w:rPr>
            </w:pPr>
            <w:r w:rsidRPr="002E1E3F">
              <w:rPr>
                <w:sz w:val="16"/>
                <w:szCs w:val="16"/>
              </w:rPr>
              <w:t>3,32</w:t>
            </w:r>
          </w:p>
        </w:tc>
        <w:tc>
          <w:tcPr>
            <w:tcW w:w="0" w:type="auto"/>
            <w:vAlign w:val="center"/>
          </w:tcPr>
          <w:p w:rsidR="002165FE" w:rsidRPr="002E1E3F" w:rsidRDefault="002165FE" w:rsidP="00F1239A">
            <w:pPr>
              <w:jc w:val="center"/>
              <w:rPr>
                <w:sz w:val="16"/>
                <w:szCs w:val="16"/>
              </w:rPr>
            </w:pPr>
            <w:r w:rsidRPr="002E1E3F">
              <w:rPr>
                <w:sz w:val="16"/>
                <w:szCs w:val="16"/>
              </w:rPr>
              <w:t>356131,00</w:t>
            </w:r>
          </w:p>
        </w:tc>
        <w:tc>
          <w:tcPr>
            <w:tcW w:w="0" w:type="auto"/>
            <w:vAlign w:val="center"/>
          </w:tcPr>
          <w:p w:rsidR="002165FE" w:rsidRPr="002E1E3F" w:rsidRDefault="002165FE" w:rsidP="00F1239A">
            <w:pPr>
              <w:jc w:val="center"/>
              <w:rPr>
                <w:sz w:val="16"/>
                <w:szCs w:val="16"/>
              </w:rPr>
            </w:pPr>
            <w:r w:rsidRPr="002E1E3F">
              <w:rPr>
                <w:sz w:val="16"/>
                <w:szCs w:val="16"/>
              </w:rPr>
              <w:t>2234828,61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284</w:t>
            </w:r>
          </w:p>
        </w:tc>
        <w:tc>
          <w:tcPr>
            <w:tcW w:w="0" w:type="auto"/>
            <w:vAlign w:val="center"/>
          </w:tcPr>
          <w:p w:rsidR="002165FE" w:rsidRPr="002E1E3F" w:rsidRDefault="002165FE" w:rsidP="00F1239A">
            <w:pPr>
              <w:jc w:val="center"/>
              <w:rPr>
                <w:sz w:val="16"/>
                <w:szCs w:val="16"/>
              </w:rPr>
            </w:pPr>
            <w:r w:rsidRPr="002E1E3F">
              <w:rPr>
                <w:sz w:val="16"/>
                <w:szCs w:val="16"/>
              </w:rPr>
              <w:t>275°46'29"</w:t>
            </w:r>
          </w:p>
        </w:tc>
        <w:tc>
          <w:tcPr>
            <w:tcW w:w="0" w:type="auto"/>
            <w:vAlign w:val="center"/>
          </w:tcPr>
          <w:p w:rsidR="002165FE" w:rsidRPr="002E1E3F" w:rsidRDefault="002165FE" w:rsidP="00F1239A">
            <w:pPr>
              <w:jc w:val="center"/>
              <w:rPr>
                <w:sz w:val="16"/>
                <w:szCs w:val="16"/>
              </w:rPr>
            </w:pPr>
            <w:r w:rsidRPr="002E1E3F">
              <w:rPr>
                <w:sz w:val="16"/>
                <w:szCs w:val="16"/>
              </w:rPr>
              <w:t>16,9</w:t>
            </w:r>
          </w:p>
        </w:tc>
        <w:tc>
          <w:tcPr>
            <w:tcW w:w="0" w:type="auto"/>
            <w:vAlign w:val="center"/>
          </w:tcPr>
          <w:p w:rsidR="002165FE" w:rsidRPr="002E1E3F" w:rsidRDefault="002165FE" w:rsidP="00F1239A">
            <w:pPr>
              <w:jc w:val="center"/>
              <w:rPr>
                <w:sz w:val="16"/>
                <w:szCs w:val="16"/>
              </w:rPr>
            </w:pPr>
            <w:r w:rsidRPr="002E1E3F">
              <w:rPr>
                <w:sz w:val="16"/>
                <w:szCs w:val="16"/>
              </w:rPr>
              <w:t>356131,26</w:t>
            </w:r>
          </w:p>
        </w:tc>
        <w:tc>
          <w:tcPr>
            <w:tcW w:w="0" w:type="auto"/>
            <w:vAlign w:val="center"/>
          </w:tcPr>
          <w:p w:rsidR="002165FE" w:rsidRPr="002E1E3F" w:rsidRDefault="002165FE" w:rsidP="00F1239A">
            <w:pPr>
              <w:jc w:val="center"/>
              <w:rPr>
                <w:sz w:val="16"/>
                <w:szCs w:val="16"/>
              </w:rPr>
            </w:pPr>
            <w:r w:rsidRPr="002E1E3F">
              <w:rPr>
                <w:sz w:val="16"/>
                <w:szCs w:val="16"/>
              </w:rPr>
              <w:t>2234831,92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285</w:t>
            </w:r>
          </w:p>
        </w:tc>
        <w:tc>
          <w:tcPr>
            <w:tcW w:w="0" w:type="auto"/>
            <w:vAlign w:val="center"/>
          </w:tcPr>
          <w:p w:rsidR="002165FE" w:rsidRPr="002E1E3F" w:rsidRDefault="002165FE" w:rsidP="00F1239A">
            <w:pPr>
              <w:jc w:val="center"/>
              <w:rPr>
                <w:sz w:val="16"/>
                <w:szCs w:val="16"/>
              </w:rPr>
            </w:pPr>
            <w:r w:rsidRPr="002E1E3F">
              <w:rPr>
                <w:sz w:val="16"/>
                <w:szCs w:val="16"/>
              </w:rPr>
              <w:t>2°49'29"</w:t>
            </w:r>
          </w:p>
        </w:tc>
        <w:tc>
          <w:tcPr>
            <w:tcW w:w="0" w:type="auto"/>
            <w:vAlign w:val="center"/>
          </w:tcPr>
          <w:p w:rsidR="002165FE" w:rsidRPr="002E1E3F" w:rsidRDefault="002165FE" w:rsidP="00F1239A">
            <w:pPr>
              <w:jc w:val="center"/>
              <w:rPr>
                <w:sz w:val="16"/>
                <w:szCs w:val="16"/>
              </w:rPr>
            </w:pPr>
            <w:r w:rsidRPr="002E1E3F">
              <w:rPr>
                <w:sz w:val="16"/>
                <w:szCs w:val="16"/>
              </w:rPr>
              <w:t>3,04</w:t>
            </w:r>
          </w:p>
        </w:tc>
        <w:tc>
          <w:tcPr>
            <w:tcW w:w="0" w:type="auto"/>
            <w:vAlign w:val="center"/>
          </w:tcPr>
          <w:p w:rsidR="002165FE" w:rsidRPr="002E1E3F" w:rsidRDefault="002165FE" w:rsidP="00F1239A">
            <w:pPr>
              <w:jc w:val="center"/>
              <w:rPr>
                <w:sz w:val="16"/>
                <w:szCs w:val="16"/>
              </w:rPr>
            </w:pPr>
            <w:r w:rsidRPr="002E1E3F">
              <w:rPr>
                <w:sz w:val="16"/>
                <w:szCs w:val="16"/>
              </w:rPr>
              <w:t>356114,45</w:t>
            </w:r>
          </w:p>
        </w:tc>
        <w:tc>
          <w:tcPr>
            <w:tcW w:w="0" w:type="auto"/>
            <w:vAlign w:val="center"/>
          </w:tcPr>
          <w:p w:rsidR="002165FE" w:rsidRPr="002E1E3F" w:rsidRDefault="002165FE" w:rsidP="00F1239A">
            <w:pPr>
              <w:jc w:val="center"/>
              <w:rPr>
                <w:sz w:val="16"/>
                <w:szCs w:val="16"/>
              </w:rPr>
            </w:pPr>
            <w:r w:rsidRPr="002E1E3F">
              <w:rPr>
                <w:sz w:val="16"/>
                <w:szCs w:val="16"/>
              </w:rPr>
              <w:t>2234833,62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286</w:t>
            </w:r>
          </w:p>
        </w:tc>
        <w:tc>
          <w:tcPr>
            <w:tcW w:w="0" w:type="auto"/>
            <w:vAlign w:val="center"/>
          </w:tcPr>
          <w:p w:rsidR="002165FE" w:rsidRPr="002E1E3F" w:rsidRDefault="002165FE" w:rsidP="00F1239A">
            <w:pPr>
              <w:jc w:val="center"/>
              <w:rPr>
                <w:sz w:val="16"/>
                <w:szCs w:val="16"/>
              </w:rPr>
            </w:pPr>
            <w:r w:rsidRPr="002E1E3F">
              <w:rPr>
                <w:sz w:val="16"/>
                <w:szCs w:val="16"/>
              </w:rPr>
              <w:t>4°30'18"</w:t>
            </w:r>
          </w:p>
        </w:tc>
        <w:tc>
          <w:tcPr>
            <w:tcW w:w="0" w:type="auto"/>
            <w:vAlign w:val="center"/>
          </w:tcPr>
          <w:p w:rsidR="002165FE" w:rsidRPr="002E1E3F" w:rsidRDefault="002165FE" w:rsidP="00F1239A">
            <w:pPr>
              <w:jc w:val="center"/>
              <w:rPr>
                <w:sz w:val="16"/>
                <w:szCs w:val="16"/>
              </w:rPr>
            </w:pPr>
            <w:r w:rsidRPr="002E1E3F">
              <w:rPr>
                <w:sz w:val="16"/>
                <w:szCs w:val="16"/>
              </w:rPr>
              <w:t>11,59</w:t>
            </w:r>
          </w:p>
        </w:tc>
        <w:tc>
          <w:tcPr>
            <w:tcW w:w="0" w:type="auto"/>
            <w:vAlign w:val="center"/>
          </w:tcPr>
          <w:p w:rsidR="002165FE" w:rsidRPr="002E1E3F" w:rsidRDefault="002165FE" w:rsidP="00F1239A">
            <w:pPr>
              <w:jc w:val="center"/>
              <w:rPr>
                <w:sz w:val="16"/>
                <w:szCs w:val="16"/>
              </w:rPr>
            </w:pPr>
            <w:r w:rsidRPr="002E1E3F">
              <w:rPr>
                <w:sz w:val="16"/>
                <w:szCs w:val="16"/>
              </w:rPr>
              <w:t>356114,60</w:t>
            </w:r>
          </w:p>
        </w:tc>
        <w:tc>
          <w:tcPr>
            <w:tcW w:w="0" w:type="auto"/>
            <w:vAlign w:val="center"/>
          </w:tcPr>
          <w:p w:rsidR="002165FE" w:rsidRPr="002E1E3F" w:rsidRDefault="002165FE" w:rsidP="00F1239A">
            <w:pPr>
              <w:jc w:val="center"/>
              <w:rPr>
                <w:sz w:val="16"/>
                <w:szCs w:val="16"/>
              </w:rPr>
            </w:pPr>
            <w:r w:rsidRPr="002E1E3F">
              <w:rPr>
                <w:sz w:val="16"/>
                <w:szCs w:val="16"/>
              </w:rPr>
              <w:t>2234836,66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287</w:t>
            </w:r>
          </w:p>
        </w:tc>
        <w:tc>
          <w:tcPr>
            <w:tcW w:w="0" w:type="auto"/>
            <w:vAlign w:val="center"/>
          </w:tcPr>
          <w:p w:rsidR="002165FE" w:rsidRPr="002E1E3F" w:rsidRDefault="002165FE" w:rsidP="00F1239A">
            <w:pPr>
              <w:jc w:val="center"/>
              <w:rPr>
                <w:sz w:val="16"/>
                <w:szCs w:val="16"/>
              </w:rPr>
            </w:pPr>
            <w:r w:rsidRPr="002E1E3F">
              <w:rPr>
                <w:sz w:val="16"/>
                <w:szCs w:val="16"/>
              </w:rPr>
              <w:t>5°56'11"</w:t>
            </w:r>
          </w:p>
        </w:tc>
        <w:tc>
          <w:tcPr>
            <w:tcW w:w="0" w:type="auto"/>
            <w:vAlign w:val="center"/>
          </w:tcPr>
          <w:p w:rsidR="002165FE" w:rsidRPr="002E1E3F" w:rsidRDefault="002165FE" w:rsidP="00F1239A">
            <w:pPr>
              <w:jc w:val="center"/>
              <w:rPr>
                <w:sz w:val="16"/>
                <w:szCs w:val="16"/>
              </w:rPr>
            </w:pPr>
            <w:r w:rsidRPr="002E1E3F">
              <w:rPr>
                <w:sz w:val="16"/>
                <w:szCs w:val="16"/>
              </w:rPr>
              <w:t>14,89</w:t>
            </w:r>
          </w:p>
        </w:tc>
        <w:tc>
          <w:tcPr>
            <w:tcW w:w="0" w:type="auto"/>
            <w:vAlign w:val="center"/>
          </w:tcPr>
          <w:p w:rsidR="002165FE" w:rsidRPr="002E1E3F" w:rsidRDefault="002165FE" w:rsidP="00F1239A">
            <w:pPr>
              <w:jc w:val="center"/>
              <w:rPr>
                <w:sz w:val="16"/>
                <w:szCs w:val="16"/>
              </w:rPr>
            </w:pPr>
            <w:r w:rsidRPr="002E1E3F">
              <w:rPr>
                <w:sz w:val="16"/>
                <w:szCs w:val="16"/>
              </w:rPr>
              <w:t>356115,51</w:t>
            </w:r>
          </w:p>
        </w:tc>
        <w:tc>
          <w:tcPr>
            <w:tcW w:w="0" w:type="auto"/>
            <w:vAlign w:val="center"/>
          </w:tcPr>
          <w:p w:rsidR="002165FE" w:rsidRPr="002E1E3F" w:rsidRDefault="002165FE" w:rsidP="00F1239A">
            <w:pPr>
              <w:jc w:val="center"/>
              <w:rPr>
                <w:sz w:val="16"/>
                <w:szCs w:val="16"/>
              </w:rPr>
            </w:pPr>
            <w:r w:rsidRPr="002E1E3F">
              <w:rPr>
                <w:sz w:val="16"/>
                <w:szCs w:val="16"/>
              </w:rPr>
              <w:t>2234848,21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288</w:t>
            </w:r>
          </w:p>
        </w:tc>
        <w:tc>
          <w:tcPr>
            <w:tcW w:w="0" w:type="auto"/>
            <w:vAlign w:val="center"/>
          </w:tcPr>
          <w:p w:rsidR="002165FE" w:rsidRPr="002E1E3F" w:rsidRDefault="002165FE" w:rsidP="00F1239A">
            <w:pPr>
              <w:jc w:val="center"/>
              <w:rPr>
                <w:sz w:val="16"/>
                <w:szCs w:val="16"/>
              </w:rPr>
            </w:pPr>
            <w:r w:rsidRPr="002E1E3F">
              <w:rPr>
                <w:sz w:val="16"/>
                <w:szCs w:val="16"/>
              </w:rPr>
              <w:t>96°0'56"</w:t>
            </w:r>
          </w:p>
        </w:tc>
        <w:tc>
          <w:tcPr>
            <w:tcW w:w="0" w:type="auto"/>
            <w:vAlign w:val="center"/>
          </w:tcPr>
          <w:p w:rsidR="002165FE" w:rsidRPr="002E1E3F" w:rsidRDefault="002165FE" w:rsidP="00F1239A">
            <w:pPr>
              <w:jc w:val="center"/>
              <w:rPr>
                <w:sz w:val="16"/>
                <w:szCs w:val="16"/>
              </w:rPr>
            </w:pPr>
            <w:r w:rsidRPr="002E1E3F">
              <w:rPr>
                <w:sz w:val="16"/>
                <w:szCs w:val="16"/>
              </w:rPr>
              <w:t>4,48</w:t>
            </w:r>
          </w:p>
        </w:tc>
        <w:tc>
          <w:tcPr>
            <w:tcW w:w="0" w:type="auto"/>
            <w:vAlign w:val="center"/>
          </w:tcPr>
          <w:p w:rsidR="002165FE" w:rsidRPr="002E1E3F" w:rsidRDefault="002165FE" w:rsidP="00F1239A">
            <w:pPr>
              <w:jc w:val="center"/>
              <w:rPr>
                <w:sz w:val="16"/>
                <w:szCs w:val="16"/>
              </w:rPr>
            </w:pPr>
            <w:r w:rsidRPr="002E1E3F">
              <w:rPr>
                <w:sz w:val="16"/>
                <w:szCs w:val="16"/>
              </w:rPr>
              <w:t>356117,05</w:t>
            </w:r>
          </w:p>
        </w:tc>
        <w:tc>
          <w:tcPr>
            <w:tcW w:w="0" w:type="auto"/>
            <w:vAlign w:val="center"/>
          </w:tcPr>
          <w:p w:rsidR="002165FE" w:rsidRPr="002E1E3F" w:rsidRDefault="002165FE" w:rsidP="00F1239A">
            <w:pPr>
              <w:jc w:val="center"/>
              <w:rPr>
                <w:sz w:val="16"/>
                <w:szCs w:val="16"/>
              </w:rPr>
            </w:pPr>
            <w:r w:rsidRPr="002E1E3F">
              <w:rPr>
                <w:sz w:val="16"/>
                <w:szCs w:val="16"/>
              </w:rPr>
              <w:t>2234863,02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289</w:t>
            </w:r>
          </w:p>
        </w:tc>
        <w:tc>
          <w:tcPr>
            <w:tcW w:w="0" w:type="auto"/>
            <w:vAlign w:val="center"/>
          </w:tcPr>
          <w:p w:rsidR="002165FE" w:rsidRPr="002E1E3F" w:rsidRDefault="002165FE" w:rsidP="00F1239A">
            <w:pPr>
              <w:jc w:val="center"/>
              <w:rPr>
                <w:sz w:val="16"/>
                <w:szCs w:val="16"/>
              </w:rPr>
            </w:pPr>
            <w:r w:rsidRPr="002E1E3F">
              <w:rPr>
                <w:sz w:val="16"/>
                <w:szCs w:val="16"/>
              </w:rPr>
              <w:t>95°49'35"</w:t>
            </w:r>
          </w:p>
        </w:tc>
        <w:tc>
          <w:tcPr>
            <w:tcW w:w="0" w:type="auto"/>
            <w:vAlign w:val="center"/>
          </w:tcPr>
          <w:p w:rsidR="002165FE" w:rsidRPr="002E1E3F" w:rsidRDefault="002165FE" w:rsidP="00F1239A">
            <w:pPr>
              <w:jc w:val="center"/>
              <w:rPr>
                <w:sz w:val="16"/>
                <w:szCs w:val="16"/>
              </w:rPr>
            </w:pPr>
            <w:r w:rsidRPr="002E1E3F">
              <w:rPr>
                <w:sz w:val="16"/>
                <w:szCs w:val="16"/>
              </w:rPr>
              <w:t>5,91</w:t>
            </w:r>
          </w:p>
        </w:tc>
        <w:tc>
          <w:tcPr>
            <w:tcW w:w="0" w:type="auto"/>
            <w:vAlign w:val="center"/>
          </w:tcPr>
          <w:p w:rsidR="002165FE" w:rsidRPr="002E1E3F" w:rsidRDefault="002165FE" w:rsidP="00F1239A">
            <w:pPr>
              <w:jc w:val="center"/>
              <w:rPr>
                <w:sz w:val="16"/>
                <w:szCs w:val="16"/>
              </w:rPr>
            </w:pPr>
            <w:r w:rsidRPr="002E1E3F">
              <w:rPr>
                <w:sz w:val="16"/>
                <w:szCs w:val="16"/>
              </w:rPr>
              <w:t>356121,51</w:t>
            </w:r>
          </w:p>
        </w:tc>
        <w:tc>
          <w:tcPr>
            <w:tcW w:w="0" w:type="auto"/>
            <w:vAlign w:val="center"/>
          </w:tcPr>
          <w:p w:rsidR="002165FE" w:rsidRPr="002E1E3F" w:rsidRDefault="002165FE" w:rsidP="00F1239A">
            <w:pPr>
              <w:jc w:val="center"/>
              <w:rPr>
                <w:sz w:val="16"/>
                <w:szCs w:val="16"/>
              </w:rPr>
            </w:pPr>
            <w:r w:rsidRPr="002E1E3F">
              <w:rPr>
                <w:sz w:val="16"/>
                <w:szCs w:val="16"/>
              </w:rPr>
              <w:t>2234862,55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290</w:t>
            </w:r>
          </w:p>
        </w:tc>
        <w:tc>
          <w:tcPr>
            <w:tcW w:w="0" w:type="auto"/>
            <w:vAlign w:val="center"/>
          </w:tcPr>
          <w:p w:rsidR="002165FE" w:rsidRPr="002E1E3F" w:rsidRDefault="002165FE" w:rsidP="00F1239A">
            <w:pPr>
              <w:jc w:val="center"/>
              <w:rPr>
                <w:sz w:val="16"/>
                <w:szCs w:val="16"/>
              </w:rPr>
            </w:pPr>
            <w:r w:rsidRPr="002E1E3F">
              <w:rPr>
                <w:sz w:val="16"/>
                <w:szCs w:val="16"/>
              </w:rPr>
              <w:t>118°29'21"</w:t>
            </w:r>
          </w:p>
        </w:tc>
        <w:tc>
          <w:tcPr>
            <w:tcW w:w="0" w:type="auto"/>
            <w:vAlign w:val="center"/>
          </w:tcPr>
          <w:p w:rsidR="002165FE" w:rsidRPr="002E1E3F" w:rsidRDefault="002165FE" w:rsidP="00F1239A">
            <w:pPr>
              <w:jc w:val="center"/>
              <w:rPr>
                <w:sz w:val="16"/>
                <w:szCs w:val="16"/>
              </w:rPr>
            </w:pPr>
            <w:r w:rsidRPr="002E1E3F">
              <w:rPr>
                <w:sz w:val="16"/>
                <w:szCs w:val="16"/>
              </w:rPr>
              <w:t>2,26</w:t>
            </w:r>
          </w:p>
        </w:tc>
        <w:tc>
          <w:tcPr>
            <w:tcW w:w="0" w:type="auto"/>
            <w:vAlign w:val="center"/>
          </w:tcPr>
          <w:p w:rsidR="002165FE" w:rsidRPr="002E1E3F" w:rsidRDefault="002165FE" w:rsidP="00F1239A">
            <w:pPr>
              <w:jc w:val="center"/>
              <w:rPr>
                <w:sz w:val="16"/>
                <w:szCs w:val="16"/>
              </w:rPr>
            </w:pPr>
            <w:r w:rsidRPr="002E1E3F">
              <w:rPr>
                <w:sz w:val="16"/>
                <w:szCs w:val="16"/>
              </w:rPr>
              <w:t>356127,39</w:t>
            </w:r>
          </w:p>
        </w:tc>
        <w:tc>
          <w:tcPr>
            <w:tcW w:w="0" w:type="auto"/>
            <w:vAlign w:val="center"/>
          </w:tcPr>
          <w:p w:rsidR="002165FE" w:rsidRPr="002E1E3F" w:rsidRDefault="002165FE" w:rsidP="00F1239A">
            <w:pPr>
              <w:jc w:val="center"/>
              <w:rPr>
                <w:sz w:val="16"/>
                <w:szCs w:val="16"/>
              </w:rPr>
            </w:pPr>
            <w:r w:rsidRPr="002E1E3F">
              <w:rPr>
                <w:sz w:val="16"/>
                <w:szCs w:val="16"/>
              </w:rPr>
              <w:t>2234861,95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291</w:t>
            </w:r>
          </w:p>
        </w:tc>
        <w:tc>
          <w:tcPr>
            <w:tcW w:w="0" w:type="auto"/>
            <w:vAlign w:val="center"/>
          </w:tcPr>
          <w:p w:rsidR="002165FE" w:rsidRPr="002E1E3F" w:rsidRDefault="002165FE" w:rsidP="00F1239A">
            <w:pPr>
              <w:jc w:val="center"/>
              <w:rPr>
                <w:sz w:val="16"/>
                <w:szCs w:val="16"/>
              </w:rPr>
            </w:pPr>
            <w:r w:rsidRPr="002E1E3F">
              <w:rPr>
                <w:sz w:val="16"/>
                <w:szCs w:val="16"/>
              </w:rPr>
              <w:t>6°18'45"</w:t>
            </w:r>
          </w:p>
        </w:tc>
        <w:tc>
          <w:tcPr>
            <w:tcW w:w="0" w:type="auto"/>
            <w:vAlign w:val="center"/>
          </w:tcPr>
          <w:p w:rsidR="002165FE" w:rsidRPr="002E1E3F" w:rsidRDefault="002165FE" w:rsidP="00F1239A">
            <w:pPr>
              <w:jc w:val="center"/>
              <w:rPr>
                <w:sz w:val="16"/>
                <w:szCs w:val="16"/>
              </w:rPr>
            </w:pPr>
            <w:r w:rsidRPr="002E1E3F">
              <w:rPr>
                <w:sz w:val="16"/>
                <w:szCs w:val="16"/>
              </w:rPr>
              <w:t>68,76</w:t>
            </w:r>
          </w:p>
        </w:tc>
        <w:tc>
          <w:tcPr>
            <w:tcW w:w="0" w:type="auto"/>
            <w:vAlign w:val="center"/>
          </w:tcPr>
          <w:p w:rsidR="002165FE" w:rsidRPr="002E1E3F" w:rsidRDefault="002165FE" w:rsidP="00F1239A">
            <w:pPr>
              <w:jc w:val="center"/>
              <w:rPr>
                <w:sz w:val="16"/>
                <w:szCs w:val="16"/>
              </w:rPr>
            </w:pPr>
            <w:r w:rsidRPr="002E1E3F">
              <w:rPr>
                <w:sz w:val="16"/>
                <w:szCs w:val="16"/>
              </w:rPr>
              <w:t>356129,38</w:t>
            </w:r>
          </w:p>
        </w:tc>
        <w:tc>
          <w:tcPr>
            <w:tcW w:w="0" w:type="auto"/>
            <w:vAlign w:val="center"/>
          </w:tcPr>
          <w:p w:rsidR="002165FE" w:rsidRPr="002E1E3F" w:rsidRDefault="002165FE" w:rsidP="00F1239A">
            <w:pPr>
              <w:jc w:val="center"/>
              <w:rPr>
                <w:sz w:val="16"/>
                <w:szCs w:val="16"/>
              </w:rPr>
            </w:pPr>
            <w:r w:rsidRPr="002E1E3F">
              <w:rPr>
                <w:sz w:val="16"/>
                <w:szCs w:val="16"/>
              </w:rPr>
              <w:t>2234860,87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292</w:t>
            </w:r>
          </w:p>
        </w:tc>
        <w:tc>
          <w:tcPr>
            <w:tcW w:w="0" w:type="auto"/>
            <w:vAlign w:val="center"/>
          </w:tcPr>
          <w:p w:rsidR="002165FE" w:rsidRPr="002E1E3F" w:rsidRDefault="002165FE" w:rsidP="00F1239A">
            <w:pPr>
              <w:jc w:val="center"/>
              <w:rPr>
                <w:sz w:val="16"/>
                <w:szCs w:val="16"/>
              </w:rPr>
            </w:pPr>
            <w:r w:rsidRPr="002E1E3F">
              <w:rPr>
                <w:sz w:val="16"/>
                <w:szCs w:val="16"/>
              </w:rPr>
              <w:t>96°59'1"</w:t>
            </w:r>
          </w:p>
        </w:tc>
        <w:tc>
          <w:tcPr>
            <w:tcW w:w="0" w:type="auto"/>
            <w:vAlign w:val="center"/>
          </w:tcPr>
          <w:p w:rsidR="002165FE" w:rsidRPr="002E1E3F" w:rsidRDefault="002165FE" w:rsidP="00F1239A">
            <w:pPr>
              <w:jc w:val="center"/>
              <w:rPr>
                <w:sz w:val="16"/>
                <w:szCs w:val="16"/>
              </w:rPr>
            </w:pPr>
            <w:r w:rsidRPr="002E1E3F">
              <w:rPr>
                <w:sz w:val="16"/>
                <w:szCs w:val="16"/>
              </w:rPr>
              <w:t>13,08</w:t>
            </w:r>
          </w:p>
        </w:tc>
        <w:tc>
          <w:tcPr>
            <w:tcW w:w="0" w:type="auto"/>
            <w:vAlign w:val="center"/>
          </w:tcPr>
          <w:p w:rsidR="002165FE" w:rsidRPr="002E1E3F" w:rsidRDefault="002165FE" w:rsidP="00F1239A">
            <w:pPr>
              <w:jc w:val="center"/>
              <w:rPr>
                <w:sz w:val="16"/>
                <w:szCs w:val="16"/>
              </w:rPr>
            </w:pPr>
            <w:r w:rsidRPr="002E1E3F">
              <w:rPr>
                <w:sz w:val="16"/>
                <w:szCs w:val="16"/>
              </w:rPr>
              <w:t>356136,94</w:t>
            </w:r>
          </w:p>
        </w:tc>
        <w:tc>
          <w:tcPr>
            <w:tcW w:w="0" w:type="auto"/>
            <w:vAlign w:val="center"/>
          </w:tcPr>
          <w:p w:rsidR="002165FE" w:rsidRPr="002E1E3F" w:rsidRDefault="002165FE" w:rsidP="00F1239A">
            <w:pPr>
              <w:jc w:val="center"/>
              <w:rPr>
                <w:sz w:val="16"/>
                <w:szCs w:val="16"/>
              </w:rPr>
            </w:pPr>
            <w:r w:rsidRPr="002E1E3F">
              <w:rPr>
                <w:sz w:val="16"/>
                <w:szCs w:val="16"/>
              </w:rPr>
              <w:t>2234929,21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293</w:t>
            </w:r>
          </w:p>
        </w:tc>
        <w:tc>
          <w:tcPr>
            <w:tcW w:w="0" w:type="auto"/>
            <w:vAlign w:val="center"/>
          </w:tcPr>
          <w:p w:rsidR="002165FE" w:rsidRPr="002E1E3F" w:rsidRDefault="002165FE" w:rsidP="00F1239A">
            <w:pPr>
              <w:jc w:val="center"/>
              <w:rPr>
                <w:sz w:val="16"/>
                <w:szCs w:val="16"/>
              </w:rPr>
            </w:pPr>
            <w:r w:rsidRPr="002E1E3F">
              <w:rPr>
                <w:sz w:val="16"/>
                <w:szCs w:val="16"/>
              </w:rPr>
              <w:t>6°57'54"</w:t>
            </w:r>
          </w:p>
        </w:tc>
        <w:tc>
          <w:tcPr>
            <w:tcW w:w="0" w:type="auto"/>
            <w:vAlign w:val="center"/>
          </w:tcPr>
          <w:p w:rsidR="002165FE" w:rsidRPr="002E1E3F" w:rsidRDefault="002165FE" w:rsidP="00F1239A">
            <w:pPr>
              <w:jc w:val="center"/>
              <w:rPr>
                <w:sz w:val="16"/>
                <w:szCs w:val="16"/>
              </w:rPr>
            </w:pPr>
            <w:r w:rsidRPr="002E1E3F">
              <w:rPr>
                <w:sz w:val="16"/>
                <w:szCs w:val="16"/>
              </w:rPr>
              <w:t>24</w:t>
            </w:r>
          </w:p>
        </w:tc>
        <w:tc>
          <w:tcPr>
            <w:tcW w:w="0" w:type="auto"/>
            <w:vAlign w:val="center"/>
          </w:tcPr>
          <w:p w:rsidR="002165FE" w:rsidRPr="002E1E3F" w:rsidRDefault="002165FE" w:rsidP="00F1239A">
            <w:pPr>
              <w:jc w:val="center"/>
              <w:rPr>
                <w:sz w:val="16"/>
                <w:szCs w:val="16"/>
              </w:rPr>
            </w:pPr>
            <w:r w:rsidRPr="002E1E3F">
              <w:rPr>
                <w:sz w:val="16"/>
                <w:szCs w:val="16"/>
              </w:rPr>
              <w:t>356149,92</w:t>
            </w:r>
          </w:p>
        </w:tc>
        <w:tc>
          <w:tcPr>
            <w:tcW w:w="0" w:type="auto"/>
            <w:vAlign w:val="center"/>
          </w:tcPr>
          <w:p w:rsidR="002165FE" w:rsidRPr="002E1E3F" w:rsidRDefault="002165FE" w:rsidP="00F1239A">
            <w:pPr>
              <w:jc w:val="center"/>
              <w:rPr>
                <w:sz w:val="16"/>
                <w:szCs w:val="16"/>
              </w:rPr>
            </w:pPr>
            <w:r w:rsidRPr="002E1E3F">
              <w:rPr>
                <w:sz w:val="16"/>
                <w:szCs w:val="16"/>
              </w:rPr>
              <w:t>2234927,62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294</w:t>
            </w:r>
          </w:p>
        </w:tc>
        <w:tc>
          <w:tcPr>
            <w:tcW w:w="0" w:type="auto"/>
            <w:vAlign w:val="center"/>
          </w:tcPr>
          <w:p w:rsidR="002165FE" w:rsidRPr="002E1E3F" w:rsidRDefault="002165FE" w:rsidP="00F1239A">
            <w:pPr>
              <w:jc w:val="center"/>
              <w:rPr>
                <w:sz w:val="16"/>
                <w:szCs w:val="16"/>
              </w:rPr>
            </w:pPr>
            <w:r w:rsidRPr="002E1E3F">
              <w:rPr>
                <w:sz w:val="16"/>
                <w:szCs w:val="16"/>
              </w:rPr>
              <w:t>6°53'23"</w:t>
            </w:r>
          </w:p>
        </w:tc>
        <w:tc>
          <w:tcPr>
            <w:tcW w:w="0" w:type="auto"/>
            <w:vAlign w:val="center"/>
          </w:tcPr>
          <w:p w:rsidR="002165FE" w:rsidRPr="002E1E3F" w:rsidRDefault="002165FE" w:rsidP="00F1239A">
            <w:pPr>
              <w:jc w:val="center"/>
              <w:rPr>
                <w:sz w:val="16"/>
                <w:szCs w:val="16"/>
              </w:rPr>
            </w:pPr>
            <w:r w:rsidRPr="002E1E3F">
              <w:rPr>
                <w:sz w:val="16"/>
                <w:szCs w:val="16"/>
              </w:rPr>
              <w:t>2,42</w:t>
            </w:r>
          </w:p>
        </w:tc>
        <w:tc>
          <w:tcPr>
            <w:tcW w:w="0" w:type="auto"/>
            <w:vAlign w:val="center"/>
          </w:tcPr>
          <w:p w:rsidR="002165FE" w:rsidRPr="002E1E3F" w:rsidRDefault="002165FE" w:rsidP="00F1239A">
            <w:pPr>
              <w:jc w:val="center"/>
              <w:rPr>
                <w:sz w:val="16"/>
                <w:szCs w:val="16"/>
              </w:rPr>
            </w:pPr>
            <w:r w:rsidRPr="002E1E3F">
              <w:rPr>
                <w:sz w:val="16"/>
                <w:szCs w:val="16"/>
              </w:rPr>
              <w:t>356152,83</w:t>
            </w:r>
          </w:p>
        </w:tc>
        <w:tc>
          <w:tcPr>
            <w:tcW w:w="0" w:type="auto"/>
            <w:vAlign w:val="center"/>
          </w:tcPr>
          <w:p w:rsidR="002165FE" w:rsidRPr="002E1E3F" w:rsidRDefault="002165FE" w:rsidP="00F1239A">
            <w:pPr>
              <w:jc w:val="center"/>
              <w:rPr>
                <w:sz w:val="16"/>
                <w:szCs w:val="16"/>
              </w:rPr>
            </w:pPr>
            <w:r w:rsidRPr="002E1E3F">
              <w:rPr>
                <w:sz w:val="16"/>
                <w:szCs w:val="16"/>
              </w:rPr>
              <w:t>2234951,44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295</w:t>
            </w:r>
          </w:p>
        </w:tc>
        <w:tc>
          <w:tcPr>
            <w:tcW w:w="0" w:type="auto"/>
            <w:vAlign w:val="center"/>
          </w:tcPr>
          <w:p w:rsidR="002165FE" w:rsidRPr="002E1E3F" w:rsidRDefault="002165FE" w:rsidP="00F1239A">
            <w:pPr>
              <w:jc w:val="center"/>
              <w:rPr>
                <w:sz w:val="16"/>
                <w:szCs w:val="16"/>
              </w:rPr>
            </w:pPr>
            <w:r w:rsidRPr="002E1E3F">
              <w:rPr>
                <w:sz w:val="16"/>
                <w:szCs w:val="16"/>
              </w:rPr>
              <w:t>355°36'48"</w:t>
            </w:r>
          </w:p>
        </w:tc>
        <w:tc>
          <w:tcPr>
            <w:tcW w:w="0" w:type="auto"/>
            <w:vAlign w:val="center"/>
          </w:tcPr>
          <w:p w:rsidR="002165FE" w:rsidRPr="002E1E3F" w:rsidRDefault="002165FE" w:rsidP="00F1239A">
            <w:pPr>
              <w:jc w:val="center"/>
              <w:rPr>
                <w:sz w:val="16"/>
                <w:szCs w:val="16"/>
              </w:rPr>
            </w:pPr>
            <w:r w:rsidRPr="002E1E3F">
              <w:rPr>
                <w:sz w:val="16"/>
                <w:szCs w:val="16"/>
              </w:rPr>
              <w:t>3,66</w:t>
            </w:r>
          </w:p>
        </w:tc>
        <w:tc>
          <w:tcPr>
            <w:tcW w:w="0" w:type="auto"/>
            <w:vAlign w:val="center"/>
          </w:tcPr>
          <w:p w:rsidR="002165FE" w:rsidRPr="002E1E3F" w:rsidRDefault="002165FE" w:rsidP="00F1239A">
            <w:pPr>
              <w:jc w:val="center"/>
              <w:rPr>
                <w:sz w:val="16"/>
                <w:szCs w:val="16"/>
              </w:rPr>
            </w:pPr>
            <w:r w:rsidRPr="002E1E3F">
              <w:rPr>
                <w:sz w:val="16"/>
                <w:szCs w:val="16"/>
              </w:rPr>
              <w:t>356153,12</w:t>
            </w:r>
          </w:p>
        </w:tc>
        <w:tc>
          <w:tcPr>
            <w:tcW w:w="0" w:type="auto"/>
            <w:vAlign w:val="center"/>
          </w:tcPr>
          <w:p w:rsidR="002165FE" w:rsidRPr="002E1E3F" w:rsidRDefault="002165FE" w:rsidP="00F1239A">
            <w:pPr>
              <w:jc w:val="center"/>
              <w:rPr>
                <w:sz w:val="16"/>
                <w:szCs w:val="16"/>
              </w:rPr>
            </w:pPr>
            <w:r w:rsidRPr="002E1E3F">
              <w:rPr>
                <w:sz w:val="16"/>
                <w:szCs w:val="16"/>
              </w:rPr>
              <w:t>2234953,84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296</w:t>
            </w:r>
          </w:p>
        </w:tc>
        <w:tc>
          <w:tcPr>
            <w:tcW w:w="0" w:type="auto"/>
            <w:vAlign w:val="center"/>
          </w:tcPr>
          <w:p w:rsidR="002165FE" w:rsidRPr="002E1E3F" w:rsidRDefault="002165FE" w:rsidP="00F1239A">
            <w:pPr>
              <w:jc w:val="center"/>
              <w:rPr>
                <w:sz w:val="16"/>
                <w:szCs w:val="16"/>
              </w:rPr>
            </w:pPr>
            <w:r w:rsidRPr="002E1E3F">
              <w:rPr>
                <w:sz w:val="16"/>
                <w:szCs w:val="16"/>
              </w:rPr>
              <w:t>332°47'46"</w:t>
            </w:r>
          </w:p>
        </w:tc>
        <w:tc>
          <w:tcPr>
            <w:tcW w:w="0" w:type="auto"/>
            <w:vAlign w:val="center"/>
          </w:tcPr>
          <w:p w:rsidR="002165FE" w:rsidRPr="002E1E3F" w:rsidRDefault="002165FE" w:rsidP="00F1239A">
            <w:pPr>
              <w:jc w:val="center"/>
              <w:rPr>
                <w:sz w:val="16"/>
                <w:szCs w:val="16"/>
              </w:rPr>
            </w:pPr>
            <w:r w:rsidRPr="002E1E3F">
              <w:rPr>
                <w:sz w:val="16"/>
                <w:szCs w:val="16"/>
              </w:rPr>
              <w:t>2,41</w:t>
            </w:r>
          </w:p>
        </w:tc>
        <w:tc>
          <w:tcPr>
            <w:tcW w:w="0" w:type="auto"/>
            <w:vAlign w:val="center"/>
          </w:tcPr>
          <w:p w:rsidR="002165FE" w:rsidRPr="002E1E3F" w:rsidRDefault="002165FE" w:rsidP="00F1239A">
            <w:pPr>
              <w:jc w:val="center"/>
              <w:rPr>
                <w:sz w:val="16"/>
                <w:szCs w:val="16"/>
              </w:rPr>
            </w:pPr>
            <w:r w:rsidRPr="002E1E3F">
              <w:rPr>
                <w:sz w:val="16"/>
                <w:szCs w:val="16"/>
              </w:rPr>
              <w:t>356152,84</w:t>
            </w:r>
          </w:p>
        </w:tc>
        <w:tc>
          <w:tcPr>
            <w:tcW w:w="0" w:type="auto"/>
            <w:vAlign w:val="center"/>
          </w:tcPr>
          <w:p w:rsidR="002165FE" w:rsidRPr="002E1E3F" w:rsidRDefault="002165FE" w:rsidP="00F1239A">
            <w:pPr>
              <w:jc w:val="center"/>
              <w:rPr>
                <w:sz w:val="16"/>
                <w:szCs w:val="16"/>
              </w:rPr>
            </w:pPr>
            <w:r w:rsidRPr="002E1E3F">
              <w:rPr>
                <w:sz w:val="16"/>
                <w:szCs w:val="16"/>
              </w:rPr>
              <w:t>2234957,49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297</w:t>
            </w:r>
          </w:p>
        </w:tc>
        <w:tc>
          <w:tcPr>
            <w:tcW w:w="0" w:type="auto"/>
            <w:vAlign w:val="center"/>
          </w:tcPr>
          <w:p w:rsidR="002165FE" w:rsidRPr="002E1E3F" w:rsidRDefault="002165FE" w:rsidP="00F1239A">
            <w:pPr>
              <w:jc w:val="center"/>
              <w:rPr>
                <w:sz w:val="16"/>
                <w:szCs w:val="16"/>
              </w:rPr>
            </w:pPr>
            <w:r w:rsidRPr="002E1E3F">
              <w:rPr>
                <w:sz w:val="16"/>
                <w:szCs w:val="16"/>
              </w:rPr>
              <w:t>332°24'43"</w:t>
            </w:r>
          </w:p>
        </w:tc>
        <w:tc>
          <w:tcPr>
            <w:tcW w:w="0" w:type="auto"/>
            <w:vAlign w:val="center"/>
          </w:tcPr>
          <w:p w:rsidR="002165FE" w:rsidRPr="002E1E3F" w:rsidRDefault="002165FE" w:rsidP="00F1239A">
            <w:pPr>
              <w:jc w:val="center"/>
              <w:rPr>
                <w:sz w:val="16"/>
                <w:szCs w:val="16"/>
              </w:rPr>
            </w:pPr>
            <w:r w:rsidRPr="002E1E3F">
              <w:rPr>
                <w:sz w:val="16"/>
                <w:szCs w:val="16"/>
              </w:rPr>
              <w:t>1,25</w:t>
            </w:r>
          </w:p>
        </w:tc>
        <w:tc>
          <w:tcPr>
            <w:tcW w:w="0" w:type="auto"/>
            <w:vAlign w:val="center"/>
          </w:tcPr>
          <w:p w:rsidR="002165FE" w:rsidRPr="002E1E3F" w:rsidRDefault="002165FE" w:rsidP="00F1239A">
            <w:pPr>
              <w:jc w:val="center"/>
              <w:rPr>
                <w:sz w:val="16"/>
                <w:szCs w:val="16"/>
              </w:rPr>
            </w:pPr>
            <w:r w:rsidRPr="002E1E3F">
              <w:rPr>
                <w:sz w:val="16"/>
                <w:szCs w:val="16"/>
              </w:rPr>
              <w:t>356151,74</w:t>
            </w:r>
          </w:p>
        </w:tc>
        <w:tc>
          <w:tcPr>
            <w:tcW w:w="0" w:type="auto"/>
            <w:vAlign w:val="center"/>
          </w:tcPr>
          <w:p w:rsidR="002165FE" w:rsidRPr="002E1E3F" w:rsidRDefault="002165FE" w:rsidP="00F1239A">
            <w:pPr>
              <w:jc w:val="center"/>
              <w:rPr>
                <w:sz w:val="16"/>
                <w:szCs w:val="16"/>
              </w:rPr>
            </w:pPr>
            <w:r w:rsidRPr="002E1E3F">
              <w:rPr>
                <w:sz w:val="16"/>
                <w:szCs w:val="16"/>
              </w:rPr>
              <w:t>2234959,63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298</w:t>
            </w:r>
          </w:p>
        </w:tc>
        <w:tc>
          <w:tcPr>
            <w:tcW w:w="0" w:type="auto"/>
            <w:vAlign w:val="center"/>
          </w:tcPr>
          <w:p w:rsidR="002165FE" w:rsidRPr="002E1E3F" w:rsidRDefault="002165FE" w:rsidP="00F1239A">
            <w:pPr>
              <w:jc w:val="center"/>
              <w:rPr>
                <w:sz w:val="16"/>
                <w:szCs w:val="16"/>
              </w:rPr>
            </w:pPr>
            <w:r w:rsidRPr="002E1E3F">
              <w:rPr>
                <w:sz w:val="16"/>
                <w:szCs w:val="16"/>
              </w:rPr>
              <w:t>309°55'31"</w:t>
            </w:r>
          </w:p>
        </w:tc>
        <w:tc>
          <w:tcPr>
            <w:tcW w:w="0" w:type="auto"/>
            <w:vAlign w:val="center"/>
          </w:tcPr>
          <w:p w:rsidR="002165FE" w:rsidRPr="002E1E3F" w:rsidRDefault="002165FE" w:rsidP="00F1239A">
            <w:pPr>
              <w:jc w:val="center"/>
              <w:rPr>
                <w:sz w:val="16"/>
                <w:szCs w:val="16"/>
              </w:rPr>
            </w:pPr>
            <w:r w:rsidRPr="002E1E3F">
              <w:rPr>
                <w:sz w:val="16"/>
                <w:szCs w:val="16"/>
              </w:rPr>
              <w:t>3,68</w:t>
            </w:r>
          </w:p>
        </w:tc>
        <w:tc>
          <w:tcPr>
            <w:tcW w:w="0" w:type="auto"/>
            <w:vAlign w:val="center"/>
          </w:tcPr>
          <w:p w:rsidR="002165FE" w:rsidRPr="002E1E3F" w:rsidRDefault="002165FE" w:rsidP="00F1239A">
            <w:pPr>
              <w:jc w:val="center"/>
              <w:rPr>
                <w:sz w:val="16"/>
                <w:szCs w:val="16"/>
              </w:rPr>
            </w:pPr>
            <w:r w:rsidRPr="002E1E3F">
              <w:rPr>
                <w:sz w:val="16"/>
                <w:szCs w:val="16"/>
              </w:rPr>
              <w:t>356151,16</w:t>
            </w:r>
          </w:p>
        </w:tc>
        <w:tc>
          <w:tcPr>
            <w:tcW w:w="0" w:type="auto"/>
            <w:vAlign w:val="center"/>
          </w:tcPr>
          <w:p w:rsidR="002165FE" w:rsidRPr="002E1E3F" w:rsidRDefault="002165FE" w:rsidP="00F1239A">
            <w:pPr>
              <w:jc w:val="center"/>
              <w:rPr>
                <w:sz w:val="16"/>
                <w:szCs w:val="16"/>
              </w:rPr>
            </w:pPr>
            <w:r w:rsidRPr="002E1E3F">
              <w:rPr>
                <w:sz w:val="16"/>
                <w:szCs w:val="16"/>
              </w:rPr>
              <w:t>2234960,74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299</w:t>
            </w:r>
          </w:p>
        </w:tc>
        <w:tc>
          <w:tcPr>
            <w:tcW w:w="0" w:type="auto"/>
            <w:vAlign w:val="center"/>
          </w:tcPr>
          <w:p w:rsidR="002165FE" w:rsidRPr="002E1E3F" w:rsidRDefault="002165FE" w:rsidP="00F1239A">
            <w:pPr>
              <w:jc w:val="center"/>
              <w:rPr>
                <w:sz w:val="16"/>
                <w:szCs w:val="16"/>
              </w:rPr>
            </w:pPr>
            <w:r w:rsidRPr="002E1E3F">
              <w:rPr>
                <w:sz w:val="16"/>
                <w:szCs w:val="16"/>
              </w:rPr>
              <w:t>286°59'57"</w:t>
            </w:r>
          </w:p>
        </w:tc>
        <w:tc>
          <w:tcPr>
            <w:tcW w:w="0" w:type="auto"/>
            <w:vAlign w:val="center"/>
          </w:tcPr>
          <w:p w:rsidR="002165FE" w:rsidRPr="002E1E3F" w:rsidRDefault="002165FE" w:rsidP="00F1239A">
            <w:pPr>
              <w:jc w:val="center"/>
              <w:rPr>
                <w:sz w:val="16"/>
                <w:szCs w:val="16"/>
              </w:rPr>
            </w:pPr>
            <w:r w:rsidRPr="002E1E3F">
              <w:rPr>
                <w:sz w:val="16"/>
                <w:szCs w:val="16"/>
              </w:rPr>
              <w:t>3,66</w:t>
            </w:r>
          </w:p>
        </w:tc>
        <w:tc>
          <w:tcPr>
            <w:tcW w:w="0" w:type="auto"/>
            <w:vAlign w:val="center"/>
          </w:tcPr>
          <w:p w:rsidR="002165FE" w:rsidRPr="002E1E3F" w:rsidRDefault="002165FE" w:rsidP="00F1239A">
            <w:pPr>
              <w:jc w:val="center"/>
              <w:rPr>
                <w:sz w:val="16"/>
                <w:szCs w:val="16"/>
              </w:rPr>
            </w:pPr>
            <w:r w:rsidRPr="002E1E3F">
              <w:rPr>
                <w:sz w:val="16"/>
                <w:szCs w:val="16"/>
              </w:rPr>
              <w:t>356148,34</w:t>
            </w:r>
          </w:p>
        </w:tc>
        <w:tc>
          <w:tcPr>
            <w:tcW w:w="0" w:type="auto"/>
            <w:vAlign w:val="center"/>
          </w:tcPr>
          <w:p w:rsidR="002165FE" w:rsidRPr="002E1E3F" w:rsidRDefault="002165FE" w:rsidP="00F1239A">
            <w:pPr>
              <w:jc w:val="center"/>
              <w:rPr>
                <w:sz w:val="16"/>
                <w:szCs w:val="16"/>
              </w:rPr>
            </w:pPr>
            <w:r w:rsidRPr="002E1E3F">
              <w:rPr>
                <w:sz w:val="16"/>
                <w:szCs w:val="16"/>
              </w:rPr>
              <w:t>2234963,10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300</w:t>
            </w:r>
          </w:p>
        </w:tc>
        <w:tc>
          <w:tcPr>
            <w:tcW w:w="0" w:type="auto"/>
            <w:vAlign w:val="center"/>
          </w:tcPr>
          <w:p w:rsidR="002165FE" w:rsidRPr="002E1E3F" w:rsidRDefault="002165FE" w:rsidP="00F1239A">
            <w:pPr>
              <w:jc w:val="center"/>
              <w:rPr>
                <w:sz w:val="16"/>
                <w:szCs w:val="16"/>
              </w:rPr>
            </w:pPr>
            <w:r w:rsidRPr="002E1E3F">
              <w:rPr>
                <w:sz w:val="16"/>
                <w:szCs w:val="16"/>
              </w:rPr>
              <w:t>279°27'44"</w:t>
            </w:r>
          </w:p>
        </w:tc>
        <w:tc>
          <w:tcPr>
            <w:tcW w:w="0" w:type="auto"/>
            <w:vAlign w:val="center"/>
          </w:tcPr>
          <w:p w:rsidR="002165FE" w:rsidRPr="002E1E3F" w:rsidRDefault="002165FE" w:rsidP="00F1239A">
            <w:pPr>
              <w:jc w:val="center"/>
              <w:rPr>
                <w:sz w:val="16"/>
                <w:szCs w:val="16"/>
              </w:rPr>
            </w:pPr>
            <w:r w:rsidRPr="002E1E3F">
              <w:rPr>
                <w:sz w:val="16"/>
                <w:szCs w:val="16"/>
              </w:rPr>
              <w:t>1,09</w:t>
            </w:r>
          </w:p>
        </w:tc>
        <w:tc>
          <w:tcPr>
            <w:tcW w:w="0" w:type="auto"/>
            <w:vAlign w:val="center"/>
          </w:tcPr>
          <w:p w:rsidR="002165FE" w:rsidRPr="002E1E3F" w:rsidRDefault="002165FE" w:rsidP="00F1239A">
            <w:pPr>
              <w:jc w:val="center"/>
              <w:rPr>
                <w:sz w:val="16"/>
                <w:szCs w:val="16"/>
              </w:rPr>
            </w:pPr>
            <w:r w:rsidRPr="002E1E3F">
              <w:rPr>
                <w:sz w:val="16"/>
                <w:szCs w:val="16"/>
              </w:rPr>
              <w:t>356144,84</w:t>
            </w:r>
          </w:p>
        </w:tc>
        <w:tc>
          <w:tcPr>
            <w:tcW w:w="0" w:type="auto"/>
            <w:vAlign w:val="center"/>
          </w:tcPr>
          <w:p w:rsidR="002165FE" w:rsidRPr="002E1E3F" w:rsidRDefault="002165FE" w:rsidP="00F1239A">
            <w:pPr>
              <w:jc w:val="center"/>
              <w:rPr>
                <w:sz w:val="16"/>
                <w:szCs w:val="16"/>
              </w:rPr>
            </w:pPr>
            <w:r w:rsidRPr="002E1E3F">
              <w:rPr>
                <w:sz w:val="16"/>
                <w:szCs w:val="16"/>
              </w:rPr>
              <w:t>2234964,17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301</w:t>
            </w:r>
          </w:p>
        </w:tc>
        <w:tc>
          <w:tcPr>
            <w:tcW w:w="0" w:type="auto"/>
            <w:vAlign w:val="center"/>
          </w:tcPr>
          <w:p w:rsidR="002165FE" w:rsidRPr="002E1E3F" w:rsidRDefault="002165FE" w:rsidP="00F1239A">
            <w:pPr>
              <w:jc w:val="center"/>
              <w:rPr>
                <w:sz w:val="16"/>
                <w:szCs w:val="16"/>
              </w:rPr>
            </w:pPr>
            <w:r w:rsidRPr="002E1E3F">
              <w:rPr>
                <w:sz w:val="16"/>
                <w:szCs w:val="16"/>
              </w:rPr>
              <w:t>5°32'8"</w:t>
            </w:r>
          </w:p>
        </w:tc>
        <w:tc>
          <w:tcPr>
            <w:tcW w:w="0" w:type="auto"/>
            <w:vAlign w:val="center"/>
          </w:tcPr>
          <w:p w:rsidR="002165FE" w:rsidRPr="002E1E3F" w:rsidRDefault="002165FE" w:rsidP="00F1239A">
            <w:pPr>
              <w:jc w:val="center"/>
              <w:rPr>
                <w:sz w:val="16"/>
                <w:szCs w:val="16"/>
              </w:rPr>
            </w:pPr>
            <w:r w:rsidRPr="002E1E3F">
              <w:rPr>
                <w:sz w:val="16"/>
                <w:szCs w:val="16"/>
              </w:rPr>
              <w:t>2,28</w:t>
            </w:r>
          </w:p>
        </w:tc>
        <w:tc>
          <w:tcPr>
            <w:tcW w:w="0" w:type="auto"/>
            <w:vAlign w:val="center"/>
          </w:tcPr>
          <w:p w:rsidR="002165FE" w:rsidRPr="002E1E3F" w:rsidRDefault="002165FE" w:rsidP="00F1239A">
            <w:pPr>
              <w:jc w:val="center"/>
              <w:rPr>
                <w:sz w:val="16"/>
                <w:szCs w:val="16"/>
              </w:rPr>
            </w:pPr>
            <w:r w:rsidRPr="002E1E3F">
              <w:rPr>
                <w:sz w:val="16"/>
                <w:szCs w:val="16"/>
              </w:rPr>
              <w:t>356143,76</w:t>
            </w:r>
          </w:p>
        </w:tc>
        <w:tc>
          <w:tcPr>
            <w:tcW w:w="0" w:type="auto"/>
            <w:vAlign w:val="center"/>
          </w:tcPr>
          <w:p w:rsidR="002165FE" w:rsidRPr="002E1E3F" w:rsidRDefault="002165FE" w:rsidP="00F1239A">
            <w:pPr>
              <w:jc w:val="center"/>
              <w:rPr>
                <w:sz w:val="16"/>
                <w:szCs w:val="16"/>
              </w:rPr>
            </w:pPr>
            <w:r w:rsidRPr="002E1E3F">
              <w:rPr>
                <w:sz w:val="16"/>
                <w:szCs w:val="16"/>
              </w:rPr>
              <w:t>2234964,35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302</w:t>
            </w:r>
          </w:p>
        </w:tc>
        <w:tc>
          <w:tcPr>
            <w:tcW w:w="0" w:type="auto"/>
            <w:vAlign w:val="center"/>
          </w:tcPr>
          <w:p w:rsidR="002165FE" w:rsidRPr="002E1E3F" w:rsidRDefault="002165FE" w:rsidP="00F1239A">
            <w:pPr>
              <w:jc w:val="center"/>
              <w:rPr>
                <w:sz w:val="16"/>
                <w:szCs w:val="16"/>
              </w:rPr>
            </w:pPr>
            <w:r w:rsidRPr="002E1E3F">
              <w:rPr>
                <w:sz w:val="16"/>
                <w:szCs w:val="16"/>
              </w:rPr>
              <w:t>5°49'35"</w:t>
            </w:r>
          </w:p>
        </w:tc>
        <w:tc>
          <w:tcPr>
            <w:tcW w:w="0" w:type="auto"/>
            <w:vAlign w:val="center"/>
          </w:tcPr>
          <w:p w:rsidR="002165FE" w:rsidRPr="002E1E3F" w:rsidRDefault="002165FE" w:rsidP="00F1239A">
            <w:pPr>
              <w:jc w:val="center"/>
              <w:rPr>
                <w:sz w:val="16"/>
                <w:szCs w:val="16"/>
              </w:rPr>
            </w:pPr>
            <w:r w:rsidRPr="002E1E3F">
              <w:rPr>
                <w:sz w:val="16"/>
                <w:szCs w:val="16"/>
              </w:rPr>
              <w:t>1,48</w:t>
            </w:r>
          </w:p>
        </w:tc>
        <w:tc>
          <w:tcPr>
            <w:tcW w:w="0" w:type="auto"/>
            <w:vAlign w:val="center"/>
          </w:tcPr>
          <w:p w:rsidR="002165FE" w:rsidRPr="002E1E3F" w:rsidRDefault="002165FE" w:rsidP="00F1239A">
            <w:pPr>
              <w:jc w:val="center"/>
              <w:rPr>
                <w:sz w:val="16"/>
                <w:szCs w:val="16"/>
              </w:rPr>
            </w:pPr>
            <w:r w:rsidRPr="002E1E3F">
              <w:rPr>
                <w:sz w:val="16"/>
                <w:szCs w:val="16"/>
              </w:rPr>
              <w:t>356143,98</w:t>
            </w:r>
          </w:p>
        </w:tc>
        <w:tc>
          <w:tcPr>
            <w:tcW w:w="0" w:type="auto"/>
            <w:vAlign w:val="center"/>
          </w:tcPr>
          <w:p w:rsidR="002165FE" w:rsidRPr="002E1E3F" w:rsidRDefault="002165FE" w:rsidP="00F1239A">
            <w:pPr>
              <w:jc w:val="center"/>
              <w:rPr>
                <w:sz w:val="16"/>
                <w:szCs w:val="16"/>
              </w:rPr>
            </w:pPr>
            <w:r w:rsidRPr="002E1E3F">
              <w:rPr>
                <w:sz w:val="16"/>
                <w:szCs w:val="16"/>
              </w:rPr>
              <w:t>2234966,62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237</w:t>
            </w:r>
          </w:p>
        </w:tc>
        <w:tc>
          <w:tcPr>
            <w:tcW w:w="0" w:type="auto"/>
            <w:vAlign w:val="center"/>
          </w:tcPr>
          <w:p w:rsidR="002165FE" w:rsidRPr="002E1E3F" w:rsidRDefault="002165FE" w:rsidP="00F1239A">
            <w:pPr>
              <w:jc w:val="center"/>
              <w:rPr>
                <w:sz w:val="16"/>
                <w:szCs w:val="16"/>
              </w:rPr>
            </w:pPr>
            <w:r w:rsidRPr="002E1E3F">
              <w:rPr>
                <w:sz w:val="16"/>
                <w:szCs w:val="16"/>
              </w:rPr>
              <w:t>95°15'7"</w:t>
            </w:r>
          </w:p>
        </w:tc>
        <w:tc>
          <w:tcPr>
            <w:tcW w:w="0" w:type="auto"/>
            <w:vAlign w:val="center"/>
          </w:tcPr>
          <w:p w:rsidR="002165FE" w:rsidRPr="002E1E3F" w:rsidRDefault="002165FE" w:rsidP="00F1239A">
            <w:pPr>
              <w:jc w:val="center"/>
              <w:rPr>
                <w:sz w:val="16"/>
                <w:szCs w:val="16"/>
              </w:rPr>
            </w:pPr>
            <w:r w:rsidRPr="002E1E3F">
              <w:rPr>
                <w:sz w:val="16"/>
                <w:szCs w:val="16"/>
              </w:rPr>
              <w:t>30,7</w:t>
            </w:r>
          </w:p>
        </w:tc>
        <w:tc>
          <w:tcPr>
            <w:tcW w:w="0" w:type="auto"/>
            <w:vAlign w:val="center"/>
          </w:tcPr>
          <w:p w:rsidR="002165FE" w:rsidRPr="002E1E3F" w:rsidRDefault="002165FE" w:rsidP="00F1239A">
            <w:pPr>
              <w:jc w:val="center"/>
              <w:rPr>
                <w:sz w:val="16"/>
                <w:szCs w:val="16"/>
              </w:rPr>
            </w:pPr>
            <w:r w:rsidRPr="002E1E3F">
              <w:rPr>
                <w:sz w:val="16"/>
                <w:szCs w:val="16"/>
              </w:rPr>
              <w:t>356144,13</w:t>
            </w:r>
          </w:p>
        </w:tc>
        <w:tc>
          <w:tcPr>
            <w:tcW w:w="0" w:type="auto"/>
            <w:vAlign w:val="center"/>
          </w:tcPr>
          <w:p w:rsidR="002165FE" w:rsidRPr="002E1E3F" w:rsidRDefault="002165FE" w:rsidP="00F1239A">
            <w:pPr>
              <w:jc w:val="center"/>
              <w:rPr>
                <w:sz w:val="16"/>
                <w:szCs w:val="16"/>
              </w:rPr>
            </w:pPr>
            <w:r w:rsidRPr="002E1E3F">
              <w:rPr>
                <w:sz w:val="16"/>
                <w:szCs w:val="16"/>
              </w:rPr>
              <w:t>2234968,09</w:t>
            </w:r>
          </w:p>
        </w:tc>
      </w:tr>
      <w:tr w:rsidR="002165FE" w:rsidRPr="002E1E3F" w:rsidTr="002C57F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235</w:t>
            </w:r>
          </w:p>
        </w:tc>
        <w:tc>
          <w:tcPr>
            <w:tcW w:w="0" w:type="auto"/>
            <w:vAlign w:val="center"/>
          </w:tcPr>
          <w:p w:rsidR="002165FE" w:rsidRPr="002E1E3F" w:rsidRDefault="002165FE" w:rsidP="00F1239A">
            <w:pPr>
              <w:jc w:val="center"/>
              <w:rPr>
                <w:sz w:val="16"/>
                <w:szCs w:val="16"/>
              </w:rPr>
            </w:pPr>
            <w:r w:rsidRPr="002E1E3F">
              <w:rPr>
                <w:sz w:val="16"/>
                <w:szCs w:val="16"/>
              </w:rPr>
              <w:t>96°55'21"</w:t>
            </w:r>
          </w:p>
        </w:tc>
        <w:tc>
          <w:tcPr>
            <w:tcW w:w="0" w:type="auto"/>
            <w:vAlign w:val="center"/>
          </w:tcPr>
          <w:p w:rsidR="002165FE" w:rsidRPr="002E1E3F" w:rsidRDefault="002165FE" w:rsidP="00F1239A">
            <w:pPr>
              <w:jc w:val="center"/>
              <w:rPr>
                <w:sz w:val="16"/>
                <w:szCs w:val="16"/>
              </w:rPr>
            </w:pPr>
            <w:r w:rsidRPr="002E1E3F">
              <w:rPr>
                <w:sz w:val="16"/>
                <w:szCs w:val="16"/>
              </w:rPr>
              <w:t>59,99</w:t>
            </w:r>
          </w:p>
        </w:tc>
        <w:tc>
          <w:tcPr>
            <w:tcW w:w="0" w:type="auto"/>
            <w:vAlign w:val="center"/>
          </w:tcPr>
          <w:p w:rsidR="002165FE" w:rsidRPr="002E1E3F" w:rsidRDefault="002165FE" w:rsidP="00F1239A">
            <w:pPr>
              <w:jc w:val="center"/>
              <w:rPr>
                <w:sz w:val="16"/>
                <w:szCs w:val="16"/>
              </w:rPr>
            </w:pPr>
            <w:r w:rsidRPr="002E1E3F">
              <w:rPr>
                <w:sz w:val="16"/>
                <w:szCs w:val="16"/>
              </w:rPr>
              <w:t>356176,24</w:t>
            </w:r>
          </w:p>
        </w:tc>
        <w:tc>
          <w:tcPr>
            <w:tcW w:w="0" w:type="auto"/>
            <w:vAlign w:val="center"/>
          </w:tcPr>
          <w:p w:rsidR="002165FE" w:rsidRPr="002E1E3F" w:rsidRDefault="002165FE" w:rsidP="00F1239A">
            <w:pPr>
              <w:jc w:val="center"/>
              <w:rPr>
                <w:sz w:val="16"/>
                <w:szCs w:val="16"/>
              </w:rPr>
            </w:pPr>
            <w:r w:rsidRPr="002E1E3F">
              <w:rPr>
                <w:sz w:val="16"/>
                <w:szCs w:val="16"/>
              </w:rPr>
              <w:t>2234916,32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236</w:t>
            </w:r>
          </w:p>
        </w:tc>
        <w:tc>
          <w:tcPr>
            <w:tcW w:w="0" w:type="auto"/>
            <w:vAlign w:val="center"/>
          </w:tcPr>
          <w:p w:rsidR="002165FE" w:rsidRPr="002E1E3F" w:rsidRDefault="002165FE" w:rsidP="00F1239A">
            <w:pPr>
              <w:jc w:val="center"/>
              <w:rPr>
                <w:sz w:val="16"/>
                <w:szCs w:val="16"/>
              </w:rPr>
            </w:pPr>
            <w:r w:rsidRPr="002E1E3F">
              <w:rPr>
                <w:sz w:val="16"/>
                <w:szCs w:val="16"/>
              </w:rPr>
              <w:t>186°55'17"</w:t>
            </w:r>
          </w:p>
        </w:tc>
        <w:tc>
          <w:tcPr>
            <w:tcW w:w="0" w:type="auto"/>
            <w:vAlign w:val="center"/>
          </w:tcPr>
          <w:p w:rsidR="002165FE" w:rsidRPr="002E1E3F" w:rsidRDefault="002165FE" w:rsidP="00F1239A">
            <w:pPr>
              <w:jc w:val="center"/>
              <w:rPr>
                <w:sz w:val="16"/>
                <w:szCs w:val="16"/>
              </w:rPr>
            </w:pPr>
            <w:r w:rsidRPr="002E1E3F">
              <w:rPr>
                <w:sz w:val="16"/>
                <w:szCs w:val="16"/>
              </w:rPr>
              <w:t>60</w:t>
            </w:r>
          </w:p>
        </w:tc>
        <w:tc>
          <w:tcPr>
            <w:tcW w:w="0" w:type="auto"/>
            <w:vAlign w:val="center"/>
          </w:tcPr>
          <w:p w:rsidR="002165FE" w:rsidRPr="002E1E3F" w:rsidRDefault="002165FE" w:rsidP="00F1239A">
            <w:pPr>
              <w:jc w:val="center"/>
              <w:rPr>
                <w:sz w:val="16"/>
                <w:szCs w:val="16"/>
              </w:rPr>
            </w:pPr>
            <w:r w:rsidRPr="002E1E3F">
              <w:rPr>
                <w:sz w:val="16"/>
                <w:szCs w:val="16"/>
              </w:rPr>
              <w:t>356235,79</w:t>
            </w:r>
          </w:p>
        </w:tc>
        <w:tc>
          <w:tcPr>
            <w:tcW w:w="0" w:type="auto"/>
            <w:vAlign w:val="center"/>
          </w:tcPr>
          <w:p w:rsidR="002165FE" w:rsidRPr="002E1E3F" w:rsidRDefault="002165FE" w:rsidP="00F1239A">
            <w:pPr>
              <w:jc w:val="center"/>
              <w:rPr>
                <w:sz w:val="16"/>
                <w:szCs w:val="16"/>
              </w:rPr>
            </w:pPr>
            <w:r w:rsidRPr="002E1E3F">
              <w:rPr>
                <w:sz w:val="16"/>
                <w:szCs w:val="16"/>
              </w:rPr>
              <w:t>2234909,09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233</w:t>
            </w:r>
          </w:p>
        </w:tc>
        <w:tc>
          <w:tcPr>
            <w:tcW w:w="0" w:type="auto"/>
            <w:vAlign w:val="center"/>
          </w:tcPr>
          <w:p w:rsidR="002165FE" w:rsidRPr="002E1E3F" w:rsidRDefault="002165FE" w:rsidP="00F1239A">
            <w:pPr>
              <w:jc w:val="center"/>
              <w:rPr>
                <w:sz w:val="16"/>
                <w:szCs w:val="16"/>
              </w:rPr>
            </w:pPr>
            <w:r w:rsidRPr="002E1E3F">
              <w:rPr>
                <w:sz w:val="16"/>
                <w:szCs w:val="16"/>
              </w:rPr>
              <w:t>276°55'21"</w:t>
            </w:r>
          </w:p>
        </w:tc>
        <w:tc>
          <w:tcPr>
            <w:tcW w:w="0" w:type="auto"/>
            <w:vAlign w:val="center"/>
          </w:tcPr>
          <w:p w:rsidR="002165FE" w:rsidRPr="002E1E3F" w:rsidRDefault="002165FE" w:rsidP="00F1239A">
            <w:pPr>
              <w:jc w:val="center"/>
              <w:rPr>
                <w:sz w:val="16"/>
                <w:szCs w:val="16"/>
              </w:rPr>
            </w:pPr>
            <w:r w:rsidRPr="002E1E3F">
              <w:rPr>
                <w:sz w:val="16"/>
                <w:szCs w:val="16"/>
              </w:rPr>
              <w:t>59,99</w:t>
            </w:r>
          </w:p>
        </w:tc>
        <w:tc>
          <w:tcPr>
            <w:tcW w:w="0" w:type="auto"/>
            <w:vAlign w:val="center"/>
          </w:tcPr>
          <w:p w:rsidR="002165FE" w:rsidRPr="002E1E3F" w:rsidRDefault="002165FE" w:rsidP="00F1239A">
            <w:pPr>
              <w:jc w:val="center"/>
              <w:rPr>
                <w:sz w:val="16"/>
                <w:szCs w:val="16"/>
              </w:rPr>
            </w:pPr>
            <w:r w:rsidRPr="002E1E3F">
              <w:rPr>
                <w:sz w:val="16"/>
                <w:szCs w:val="16"/>
              </w:rPr>
              <w:t>356228,56</w:t>
            </w:r>
          </w:p>
        </w:tc>
        <w:tc>
          <w:tcPr>
            <w:tcW w:w="0" w:type="auto"/>
            <w:vAlign w:val="center"/>
          </w:tcPr>
          <w:p w:rsidR="002165FE" w:rsidRPr="002E1E3F" w:rsidRDefault="002165FE" w:rsidP="00F1239A">
            <w:pPr>
              <w:jc w:val="center"/>
              <w:rPr>
                <w:sz w:val="16"/>
                <w:szCs w:val="16"/>
              </w:rPr>
            </w:pPr>
            <w:r w:rsidRPr="002E1E3F">
              <w:rPr>
                <w:sz w:val="16"/>
                <w:szCs w:val="16"/>
              </w:rPr>
              <w:t>2234849,53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234</w:t>
            </w:r>
          </w:p>
        </w:tc>
        <w:tc>
          <w:tcPr>
            <w:tcW w:w="0" w:type="auto"/>
            <w:vAlign w:val="center"/>
          </w:tcPr>
          <w:p w:rsidR="002165FE" w:rsidRPr="002E1E3F" w:rsidRDefault="002165FE" w:rsidP="00F1239A">
            <w:pPr>
              <w:jc w:val="center"/>
              <w:rPr>
                <w:sz w:val="16"/>
                <w:szCs w:val="16"/>
              </w:rPr>
            </w:pPr>
            <w:r w:rsidRPr="002E1E3F">
              <w:rPr>
                <w:sz w:val="16"/>
                <w:szCs w:val="16"/>
              </w:rPr>
              <w:t>6°55'17"</w:t>
            </w:r>
          </w:p>
        </w:tc>
        <w:tc>
          <w:tcPr>
            <w:tcW w:w="0" w:type="auto"/>
            <w:vAlign w:val="center"/>
          </w:tcPr>
          <w:p w:rsidR="002165FE" w:rsidRPr="002E1E3F" w:rsidRDefault="002165FE" w:rsidP="00F1239A">
            <w:pPr>
              <w:jc w:val="center"/>
              <w:rPr>
                <w:sz w:val="16"/>
                <w:szCs w:val="16"/>
              </w:rPr>
            </w:pPr>
            <w:r w:rsidRPr="002E1E3F">
              <w:rPr>
                <w:sz w:val="16"/>
                <w:szCs w:val="16"/>
              </w:rPr>
              <w:t>60</w:t>
            </w:r>
          </w:p>
        </w:tc>
        <w:tc>
          <w:tcPr>
            <w:tcW w:w="0" w:type="auto"/>
            <w:vAlign w:val="center"/>
          </w:tcPr>
          <w:p w:rsidR="002165FE" w:rsidRPr="002E1E3F" w:rsidRDefault="002165FE" w:rsidP="00F1239A">
            <w:pPr>
              <w:jc w:val="center"/>
              <w:rPr>
                <w:sz w:val="16"/>
                <w:szCs w:val="16"/>
              </w:rPr>
            </w:pPr>
            <w:r w:rsidRPr="002E1E3F">
              <w:rPr>
                <w:sz w:val="16"/>
                <w:szCs w:val="16"/>
              </w:rPr>
              <w:t>356169,01</w:t>
            </w:r>
          </w:p>
        </w:tc>
        <w:tc>
          <w:tcPr>
            <w:tcW w:w="0" w:type="auto"/>
            <w:vAlign w:val="center"/>
          </w:tcPr>
          <w:p w:rsidR="002165FE" w:rsidRPr="002E1E3F" w:rsidRDefault="002165FE" w:rsidP="00F1239A">
            <w:pPr>
              <w:jc w:val="center"/>
              <w:rPr>
                <w:sz w:val="16"/>
                <w:szCs w:val="16"/>
              </w:rPr>
            </w:pPr>
            <w:r w:rsidRPr="002E1E3F">
              <w:rPr>
                <w:sz w:val="16"/>
                <w:szCs w:val="16"/>
              </w:rPr>
              <w:t>2234856,76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235</w:t>
            </w:r>
          </w:p>
        </w:tc>
        <w:tc>
          <w:tcPr>
            <w:tcW w:w="0" w:type="auto"/>
            <w:vAlign w:val="center"/>
          </w:tcPr>
          <w:p w:rsidR="002165FE" w:rsidRPr="002E1E3F" w:rsidRDefault="002165FE" w:rsidP="00F1239A">
            <w:pPr>
              <w:jc w:val="center"/>
              <w:rPr>
                <w:sz w:val="16"/>
                <w:szCs w:val="16"/>
              </w:rPr>
            </w:pPr>
            <w:r w:rsidRPr="002E1E3F">
              <w:rPr>
                <w:sz w:val="16"/>
                <w:szCs w:val="16"/>
              </w:rPr>
              <w:t>96°55'21"</w:t>
            </w:r>
          </w:p>
        </w:tc>
        <w:tc>
          <w:tcPr>
            <w:tcW w:w="0" w:type="auto"/>
            <w:vAlign w:val="center"/>
          </w:tcPr>
          <w:p w:rsidR="002165FE" w:rsidRPr="002E1E3F" w:rsidRDefault="002165FE" w:rsidP="00F1239A">
            <w:pPr>
              <w:jc w:val="center"/>
              <w:rPr>
                <w:sz w:val="16"/>
                <w:szCs w:val="16"/>
              </w:rPr>
            </w:pPr>
            <w:r w:rsidRPr="002E1E3F">
              <w:rPr>
                <w:sz w:val="16"/>
                <w:szCs w:val="16"/>
              </w:rPr>
              <w:t>59,99</w:t>
            </w:r>
          </w:p>
        </w:tc>
        <w:tc>
          <w:tcPr>
            <w:tcW w:w="0" w:type="auto"/>
            <w:vAlign w:val="center"/>
          </w:tcPr>
          <w:p w:rsidR="002165FE" w:rsidRPr="002E1E3F" w:rsidRDefault="002165FE" w:rsidP="00F1239A">
            <w:pPr>
              <w:jc w:val="center"/>
              <w:rPr>
                <w:sz w:val="16"/>
                <w:szCs w:val="16"/>
              </w:rPr>
            </w:pPr>
            <w:r w:rsidRPr="002E1E3F">
              <w:rPr>
                <w:sz w:val="16"/>
                <w:szCs w:val="16"/>
              </w:rPr>
              <w:t>356176,24</w:t>
            </w:r>
          </w:p>
        </w:tc>
        <w:tc>
          <w:tcPr>
            <w:tcW w:w="0" w:type="auto"/>
            <w:vAlign w:val="center"/>
          </w:tcPr>
          <w:p w:rsidR="002165FE" w:rsidRPr="002E1E3F" w:rsidRDefault="002165FE" w:rsidP="00F1239A">
            <w:pPr>
              <w:jc w:val="center"/>
              <w:rPr>
                <w:sz w:val="16"/>
                <w:szCs w:val="16"/>
              </w:rPr>
            </w:pPr>
            <w:r w:rsidRPr="002E1E3F">
              <w:rPr>
                <w:sz w:val="16"/>
                <w:szCs w:val="16"/>
              </w:rPr>
              <w:t>2234916,32</w:t>
            </w:r>
          </w:p>
        </w:tc>
      </w:tr>
      <w:tr w:rsidR="002165FE" w:rsidRPr="002E1E3F" w:rsidTr="002C57F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303</w:t>
            </w:r>
          </w:p>
        </w:tc>
        <w:tc>
          <w:tcPr>
            <w:tcW w:w="0" w:type="auto"/>
            <w:vAlign w:val="center"/>
          </w:tcPr>
          <w:p w:rsidR="002165FE" w:rsidRPr="002E1E3F" w:rsidRDefault="002165FE" w:rsidP="00F1239A">
            <w:pPr>
              <w:jc w:val="center"/>
              <w:rPr>
                <w:sz w:val="16"/>
                <w:szCs w:val="16"/>
              </w:rPr>
            </w:pPr>
            <w:r w:rsidRPr="002E1E3F">
              <w:rPr>
                <w:sz w:val="16"/>
                <w:szCs w:val="16"/>
              </w:rPr>
              <w:t>95°36'60"</w:t>
            </w:r>
          </w:p>
        </w:tc>
        <w:tc>
          <w:tcPr>
            <w:tcW w:w="0" w:type="auto"/>
            <w:vAlign w:val="center"/>
          </w:tcPr>
          <w:p w:rsidR="002165FE" w:rsidRPr="002E1E3F" w:rsidRDefault="002165FE" w:rsidP="00F1239A">
            <w:pPr>
              <w:jc w:val="center"/>
              <w:rPr>
                <w:sz w:val="16"/>
                <w:szCs w:val="16"/>
              </w:rPr>
            </w:pPr>
            <w:r w:rsidRPr="002E1E3F">
              <w:rPr>
                <w:sz w:val="16"/>
                <w:szCs w:val="16"/>
              </w:rPr>
              <w:t>28,51</w:t>
            </w:r>
          </w:p>
        </w:tc>
        <w:tc>
          <w:tcPr>
            <w:tcW w:w="0" w:type="auto"/>
            <w:vAlign w:val="center"/>
          </w:tcPr>
          <w:p w:rsidR="002165FE" w:rsidRPr="002E1E3F" w:rsidRDefault="002165FE" w:rsidP="00F1239A">
            <w:pPr>
              <w:jc w:val="center"/>
              <w:rPr>
                <w:sz w:val="16"/>
                <w:szCs w:val="16"/>
              </w:rPr>
            </w:pPr>
            <w:r w:rsidRPr="002E1E3F">
              <w:rPr>
                <w:sz w:val="16"/>
                <w:szCs w:val="16"/>
              </w:rPr>
              <w:t>356145,11</w:t>
            </w:r>
          </w:p>
        </w:tc>
        <w:tc>
          <w:tcPr>
            <w:tcW w:w="0" w:type="auto"/>
            <w:vAlign w:val="center"/>
          </w:tcPr>
          <w:p w:rsidR="002165FE" w:rsidRPr="002E1E3F" w:rsidRDefault="002165FE" w:rsidP="00F1239A">
            <w:pPr>
              <w:jc w:val="center"/>
              <w:rPr>
                <w:sz w:val="16"/>
                <w:szCs w:val="16"/>
              </w:rPr>
            </w:pPr>
            <w:r w:rsidRPr="002E1E3F">
              <w:rPr>
                <w:sz w:val="16"/>
                <w:szCs w:val="16"/>
              </w:rPr>
              <w:t>2234966,90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304</w:t>
            </w:r>
          </w:p>
        </w:tc>
        <w:tc>
          <w:tcPr>
            <w:tcW w:w="0" w:type="auto"/>
            <w:vAlign w:val="center"/>
          </w:tcPr>
          <w:p w:rsidR="002165FE" w:rsidRPr="002E1E3F" w:rsidRDefault="002165FE" w:rsidP="00F1239A">
            <w:pPr>
              <w:jc w:val="center"/>
              <w:rPr>
                <w:sz w:val="16"/>
                <w:szCs w:val="16"/>
              </w:rPr>
            </w:pPr>
            <w:r w:rsidRPr="002E1E3F">
              <w:rPr>
                <w:sz w:val="16"/>
                <w:szCs w:val="16"/>
              </w:rPr>
              <w:t>185°11'40"</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356173,48</w:t>
            </w:r>
          </w:p>
        </w:tc>
        <w:tc>
          <w:tcPr>
            <w:tcW w:w="0" w:type="auto"/>
            <w:vAlign w:val="center"/>
          </w:tcPr>
          <w:p w:rsidR="002165FE" w:rsidRPr="002E1E3F" w:rsidRDefault="002165FE" w:rsidP="00F1239A">
            <w:pPr>
              <w:jc w:val="center"/>
              <w:rPr>
                <w:sz w:val="16"/>
                <w:szCs w:val="16"/>
              </w:rPr>
            </w:pPr>
            <w:r w:rsidRPr="002E1E3F">
              <w:rPr>
                <w:sz w:val="16"/>
                <w:szCs w:val="16"/>
              </w:rPr>
              <w:t>2234964,11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305</w:t>
            </w:r>
          </w:p>
        </w:tc>
        <w:tc>
          <w:tcPr>
            <w:tcW w:w="0" w:type="auto"/>
            <w:vAlign w:val="center"/>
          </w:tcPr>
          <w:p w:rsidR="002165FE" w:rsidRPr="002E1E3F" w:rsidRDefault="002165FE" w:rsidP="00F1239A">
            <w:pPr>
              <w:jc w:val="center"/>
              <w:rPr>
                <w:sz w:val="16"/>
                <w:szCs w:val="16"/>
              </w:rPr>
            </w:pPr>
            <w:r w:rsidRPr="002E1E3F">
              <w:rPr>
                <w:sz w:val="16"/>
                <w:szCs w:val="16"/>
              </w:rPr>
              <w:t>273°0'46"</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356173,39</w:t>
            </w:r>
          </w:p>
        </w:tc>
        <w:tc>
          <w:tcPr>
            <w:tcW w:w="0" w:type="auto"/>
            <w:vAlign w:val="center"/>
          </w:tcPr>
          <w:p w:rsidR="002165FE" w:rsidRPr="002E1E3F" w:rsidRDefault="002165FE" w:rsidP="00F1239A">
            <w:pPr>
              <w:jc w:val="center"/>
              <w:rPr>
                <w:sz w:val="16"/>
                <w:szCs w:val="16"/>
              </w:rPr>
            </w:pPr>
            <w:r w:rsidRPr="002E1E3F">
              <w:rPr>
                <w:sz w:val="16"/>
                <w:szCs w:val="16"/>
              </w:rPr>
              <w:t>2234963,12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306</w:t>
            </w:r>
          </w:p>
        </w:tc>
        <w:tc>
          <w:tcPr>
            <w:tcW w:w="0" w:type="auto"/>
            <w:vAlign w:val="center"/>
          </w:tcPr>
          <w:p w:rsidR="002165FE" w:rsidRPr="002E1E3F" w:rsidRDefault="002165FE" w:rsidP="00F1239A">
            <w:pPr>
              <w:jc w:val="center"/>
              <w:rPr>
                <w:sz w:val="16"/>
                <w:szCs w:val="16"/>
              </w:rPr>
            </w:pPr>
            <w:r w:rsidRPr="002E1E3F">
              <w:rPr>
                <w:sz w:val="16"/>
                <w:szCs w:val="16"/>
              </w:rPr>
              <w:t>270°0'0"</w:t>
            </w:r>
          </w:p>
        </w:tc>
        <w:tc>
          <w:tcPr>
            <w:tcW w:w="0" w:type="auto"/>
            <w:vAlign w:val="center"/>
          </w:tcPr>
          <w:p w:rsidR="002165FE" w:rsidRPr="002E1E3F" w:rsidRDefault="002165FE" w:rsidP="00F1239A">
            <w:pPr>
              <w:jc w:val="center"/>
              <w:rPr>
                <w:sz w:val="16"/>
                <w:szCs w:val="16"/>
              </w:rPr>
            </w:pPr>
            <w:r w:rsidRPr="002E1E3F">
              <w:rPr>
                <w:sz w:val="16"/>
                <w:szCs w:val="16"/>
              </w:rPr>
              <w:t>0,04</w:t>
            </w:r>
          </w:p>
        </w:tc>
        <w:tc>
          <w:tcPr>
            <w:tcW w:w="0" w:type="auto"/>
            <w:vAlign w:val="center"/>
          </w:tcPr>
          <w:p w:rsidR="002165FE" w:rsidRPr="002E1E3F" w:rsidRDefault="002165FE" w:rsidP="00F1239A">
            <w:pPr>
              <w:jc w:val="center"/>
              <w:rPr>
                <w:sz w:val="16"/>
                <w:szCs w:val="16"/>
              </w:rPr>
            </w:pPr>
            <w:r w:rsidRPr="002E1E3F">
              <w:rPr>
                <w:sz w:val="16"/>
                <w:szCs w:val="16"/>
              </w:rPr>
              <w:t>356172,44</w:t>
            </w:r>
          </w:p>
        </w:tc>
        <w:tc>
          <w:tcPr>
            <w:tcW w:w="0" w:type="auto"/>
            <w:vAlign w:val="center"/>
          </w:tcPr>
          <w:p w:rsidR="002165FE" w:rsidRPr="002E1E3F" w:rsidRDefault="002165FE" w:rsidP="00F1239A">
            <w:pPr>
              <w:jc w:val="center"/>
              <w:rPr>
                <w:sz w:val="16"/>
                <w:szCs w:val="16"/>
              </w:rPr>
            </w:pPr>
            <w:r w:rsidRPr="002E1E3F">
              <w:rPr>
                <w:sz w:val="16"/>
                <w:szCs w:val="16"/>
              </w:rPr>
              <w:t>2234963,17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307</w:t>
            </w:r>
          </w:p>
        </w:tc>
        <w:tc>
          <w:tcPr>
            <w:tcW w:w="0" w:type="auto"/>
            <w:vAlign w:val="center"/>
          </w:tcPr>
          <w:p w:rsidR="002165FE" w:rsidRPr="002E1E3F" w:rsidRDefault="002165FE" w:rsidP="00F1239A">
            <w:pPr>
              <w:jc w:val="center"/>
              <w:rPr>
                <w:sz w:val="16"/>
                <w:szCs w:val="16"/>
              </w:rPr>
            </w:pPr>
            <w:r w:rsidRPr="002E1E3F">
              <w:rPr>
                <w:sz w:val="16"/>
                <w:szCs w:val="16"/>
              </w:rPr>
              <w:t>267°27'19"</w:t>
            </w:r>
          </w:p>
        </w:tc>
        <w:tc>
          <w:tcPr>
            <w:tcW w:w="0" w:type="auto"/>
            <w:vAlign w:val="center"/>
          </w:tcPr>
          <w:p w:rsidR="002165FE" w:rsidRPr="002E1E3F" w:rsidRDefault="002165FE" w:rsidP="00F1239A">
            <w:pPr>
              <w:jc w:val="center"/>
              <w:rPr>
                <w:sz w:val="16"/>
                <w:szCs w:val="16"/>
              </w:rPr>
            </w:pPr>
            <w:r w:rsidRPr="002E1E3F">
              <w:rPr>
                <w:sz w:val="16"/>
                <w:szCs w:val="16"/>
              </w:rPr>
              <w:t>0,9</w:t>
            </w:r>
          </w:p>
        </w:tc>
        <w:tc>
          <w:tcPr>
            <w:tcW w:w="0" w:type="auto"/>
            <w:vAlign w:val="center"/>
          </w:tcPr>
          <w:p w:rsidR="002165FE" w:rsidRPr="002E1E3F" w:rsidRDefault="002165FE" w:rsidP="00F1239A">
            <w:pPr>
              <w:jc w:val="center"/>
              <w:rPr>
                <w:sz w:val="16"/>
                <w:szCs w:val="16"/>
              </w:rPr>
            </w:pPr>
            <w:r w:rsidRPr="002E1E3F">
              <w:rPr>
                <w:sz w:val="16"/>
                <w:szCs w:val="16"/>
              </w:rPr>
              <w:t>356172,40</w:t>
            </w:r>
          </w:p>
        </w:tc>
        <w:tc>
          <w:tcPr>
            <w:tcW w:w="0" w:type="auto"/>
            <w:vAlign w:val="center"/>
          </w:tcPr>
          <w:p w:rsidR="002165FE" w:rsidRPr="002E1E3F" w:rsidRDefault="002165FE" w:rsidP="00F1239A">
            <w:pPr>
              <w:jc w:val="center"/>
              <w:rPr>
                <w:sz w:val="16"/>
                <w:szCs w:val="16"/>
              </w:rPr>
            </w:pPr>
            <w:r w:rsidRPr="002E1E3F">
              <w:rPr>
                <w:sz w:val="16"/>
                <w:szCs w:val="16"/>
              </w:rPr>
              <w:t>2234963,17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308</w:t>
            </w:r>
          </w:p>
        </w:tc>
        <w:tc>
          <w:tcPr>
            <w:tcW w:w="0" w:type="auto"/>
            <w:vAlign w:val="center"/>
          </w:tcPr>
          <w:p w:rsidR="002165FE" w:rsidRPr="002E1E3F" w:rsidRDefault="002165FE" w:rsidP="00F1239A">
            <w:pPr>
              <w:jc w:val="center"/>
              <w:rPr>
                <w:sz w:val="16"/>
                <w:szCs w:val="16"/>
              </w:rPr>
            </w:pPr>
            <w:r w:rsidRPr="002E1E3F">
              <w:rPr>
                <w:sz w:val="16"/>
                <w:szCs w:val="16"/>
              </w:rPr>
              <w:t>263°19'32"</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356171,50</w:t>
            </w:r>
          </w:p>
        </w:tc>
        <w:tc>
          <w:tcPr>
            <w:tcW w:w="0" w:type="auto"/>
            <w:vAlign w:val="center"/>
          </w:tcPr>
          <w:p w:rsidR="002165FE" w:rsidRPr="002E1E3F" w:rsidRDefault="002165FE" w:rsidP="00F1239A">
            <w:pPr>
              <w:jc w:val="center"/>
              <w:rPr>
                <w:sz w:val="16"/>
                <w:szCs w:val="16"/>
              </w:rPr>
            </w:pPr>
            <w:r w:rsidRPr="002E1E3F">
              <w:rPr>
                <w:sz w:val="16"/>
                <w:szCs w:val="16"/>
              </w:rPr>
              <w:t>2234963,13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309</w:t>
            </w:r>
          </w:p>
        </w:tc>
        <w:tc>
          <w:tcPr>
            <w:tcW w:w="0" w:type="auto"/>
            <w:vAlign w:val="center"/>
          </w:tcPr>
          <w:p w:rsidR="002165FE" w:rsidRPr="002E1E3F" w:rsidRDefault="002165FE" w:rsidP="00F1239A">
            <w:pPr>
              <w:jc w:val="center"/>
              <w:rPr>
                <w:sz w:val="16"/>
                <w:szCs w:val="16"/>
              </w:rPr>
            </w:pPr>
            <w:r w:rsidRPr="002E1E3F">
              <w:rPr>
                <w:sz w:val="16"/>
                <w:szCs w:val="16"/>
              </w:rPr>
              <w:t>259°2'45"</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356170,56</w:t>
            </w:r>
          </w:p>
        </w:tc>
        <w:tc>
          <w:tcPr>
            <w:tcW w:w="0" w:type="auto"/>
            <w:vAlign w:val="center"/>
          </w:tcPr>
          <w:p w:rsidR="002165FE" w:rsidRPr="002E1E3F" w:rsidRDefault="002165FE" w:rsidP="00F1239A">
            <w:pPr>
              <w:jc w:val="center"/>
              <w:rPr>
                <w:sz w:val="16"/>
                <w:szCs w:val="16"/>
              </w:rPr>
            </w:pPr>
            <w:r w:rsidRPr="002E1E3F">
              <w:rPr>
                <w:sz w:val="16"/>
                <w:szCs w:val="16"/>
              </w:rPr>
              <w:t>2234963,02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310</w:t>
            </w:r>
          </w:p>
        </w:tc>
        <w:tc>
          <w:tcPr>
            <w:tcW w:w="0" w:type="auto"/>
            <w:vAlign w:val="center"/>
          </w:tcPr>
          <w:p w:rsidR="002165FE" w:rsidRPr="002E1E3F" w:rsidRDefault="002165FE" w:rsidP="00F1239A">
            <w:pPr>
              <w:jc w:val="center"/>
              <w:rPr>
                <w:sz w:val="16"/>
                <w:szCs w:val="16"/>
              </w:rPr>
            </w:pPr>
            <w:r w:rsidRPr="002E1E3F">
              <w:rPr>
                <w:sz w:val="16"/>
                <w:szCs w:val="16"/>
              </w:rPr>
              <w:t>253°18'3"</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356169,63</w:t>
            </w:r>
          </w:p>
        </w:tc>
        <w:tc>
          <w:tcPr>
            <w:tcW w:w="0" w:type="auto"/>
            <w:vAlign w:val="center"/>
          </w:tcPr>
          <w:p w:rsidR="002165FE" w:rsidRPr="002E1E3F" w:rsidRDefault="002165FE" w:rsidP="00F1239A">
            <w:pPr>
              <w:jc w:val="center"/>
              <w:rPr>
                <w:sz w:val="16"/>
                <w:szCs w:val="16"/>
              </w:rPr>
            </w:pPr>
            <w:r w:rsidRPr="002E1E3F">
              <w:rPr>
                <w:sz w:val="16"/>
                <w:szCs w:val="16"/>
              </w:rPr>
              <w:t>2234962,84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311</w:t>
            </w:r>
          </w:p>
        </w:tc>
        <w:tc>
          <w:tcPr>
            <w:tcW w:w="0" w:type="auto"/>
            <w:vAlign w:val="center"/>
          </w:tcPr>
          <w:p w:rsidR="002165FE" w:rsidRPr="002E1E3F" w:rsidRDefault="002165FE" w:rsidP="00F1239A">
            <w:pPr>
              <w:jc w:val="center"/>
              <w:rPr>
                <w:sz w:val="16"/>
                <w:szCs w:val="16"/>
              </w:rPr>
            </w:pPr>
            <w:r w:rsidRPr="002E1E3F">
              <w:rPr>
                <w:sz w:val="16"/>
                <w:szCs w:val="16"/>
              </w:rPr>
              <w:t>248°31'56"</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356168,73</w:t>
            </w:r>
          </w:p>
        </w:tc>
        <w:tc>
          <w:tcPr>
            <w:tcW w:w="0" w:type="auto"/>
            <w:vAlign w:val="center"/>
          </w:tcPr>
          <w:p w:rsidR="002165FE" w:rsidRPr="002E1E3F" w:rsidRDefault="002165FE" w:rsidP="00F1239A">
            <w:pPr>
              <w:jc w:val="center"/>
              <w:rPr>
                <w:sz w:val="16"/>
                <w:szCs w:val="16"/>
              </w:rPr>
            </w:pPr>
            <w:r w:rsidRPr="002E1E3F">
              <w:rPr>
                <w:sz w:val="16"/>
                <w:szCs w:val="16"/>
              </w:rPr>
              <w:t>2234962,57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312</w:t>
            </w:r>
          </w:p>
        </w:tc>
        <w:tc>
          <w:tcPr>
            <w:tcW w:w="0" w:type="auto"/>
            <w:vAlign w:val="center"/>
          </w:tcPr>
          <w:p w:rsidR="002165FE" w:rsidRPr="002E1E3F" w:rsidRDefault="002165FE" w:rsidP="00F1239A">
            <w:pPr>
              <w:jc w:val="center"/>
              <w:rPr>
                <w:sz w:val="16"/>
                <w:szCs w:val="16"/>
              </w:rPr>
            </w:pPr>
            <w:r w:rsidRPr="002E1E3F">
              <w:rPr>
                <w:sz w:val="16"/>
                <w:szCs w:val="16"/>
              </w:rPr>
              <w:t>242°53'31"</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356167,84</w:t>
            </w:r>
          </w:p>
        </w:tc>
        <w:tc>
          <w:tcPr>
            <w:tcW w:w="0" w:type="auto"/>
            <w:vAlign w:val="center"/>
          </w:tcPr>
          <w:p w:rsidR="002165FE" w:rsidRPr="002E1E3F" w:rsidRDefault="002165FE" w:rsidP="00F1239A">
            <w:pPr>
              <w:jc w:val="center"/>
              <w:rPr>
                <w:sz w:val="16"/>
                <w:szCs w:val="16"/>
              </w:rPr>
            </w:pPr>
            <w:r w:rsidRPr="002E1E3F">
              <w:rPr>
                <w:sz w:val="16"/>
                <w:szCs w:val="16"/>
              </w:rPr>
              <w:t>2234962,22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313</w:t>
            </w:r>
          </w:p>
        </w:tc>
        <w:tc>
          <w:tcPr>
            <w:tcW w:w="0" w:type="auto"/>
            <w:vAlign w:val="center"/>
          </w:tcPr>
          <w:p w:rsidR="002165FE" w:rsidRPr="002E1E3F" w:rsidRDefault="002165FE" w:rsidP="00F1239A">
            <w:pPr>
              <w:jc w:val="center"/>
              <w:rPr>
                <w:sz w:val="16"/>
                <w:szCs w:val="16"/>
              </w:rPr>
            </w:pPr>
            <w:r w:rsidRPr="002E1E3F">
              <w:rPr>
                <w:sz w:val="16"/>
                <w:szCs w:val="16"/>
              </w:rPr>
              <w:t>238°49'43"</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356167,00</w:t>
            </w:r>
          </w:p>
        </w:tc>
        <w:tc>
          <w:tcPr>
            <w:tcW w:w="0" w:type="auto"/>
            <w:vAlign w:val="center"/>
          </w:tcPr>
          <w:p w:rsidR="002165FE" w:rsidRPr="002E1E3F" w:rsidRDefault="002165FE" w:rsidP="00F1239A">
            <w:pPr>
              <w:jc w:val="center"/>
              <w:rPr>
                <w:sz w:val="16"/>
                <w:szCs w:val="16"/>
              </w:rPr>
            </w:pPr>
            <w:r w:rsidRPr="002E1E3F">
              <w:rPr>
                <w:sz w:val="16"/>
                <w:szCs w:val="16"/>
              </w:rPr>
              <w:t>2234961,79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314</w:t>
            </w:r>
          </w:p>
        </w:tc>
        <w:tc>
          <w:tcPr>
            <w:tcW w:w="0" w:type="auto"/>
            <w:vAlign w:val="center"/>
          </w:tcPr>
          <w:p w:rsidR="002165FE" w:rsidRPr="002E1E3F" w:rsidRDefault="002165FE" w:rsidP="00F1239A">
            <w:pPr>
              <w:jc w:val="center"/>
              <w:rPr>
                <w:sz w:val="16"/>
                <w:szCs w:val="16"/>
              </w:rPr>
            </w:pPr>
            <w:r w:rsidRPr="002E1E3F">
              <w:rPr>
                <w:sz w:val="16"/>
                <w:szCs w:val="16"/>
              </w:rPr>
              <w:t>234°6'26"</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356166,19</w:t>
            </w:r>
          </w:p>
        </w:tc>
        <w:tc>
          <w:tcPr>
            <w:tcW w:w="0" w:type="auto"/>
            <w:vAlign w:val="center"/>
          </w:tcPr>
          <w:p w:rsidR="002165FE" w:rsidRPr="002E1E3F" w:rsidRDefault="002165FE" w:rsidP="00F1239A">
            <w:pPr>
              <w:jc w:val="center"/>
              <w:rPr>
                <w:sz w:val="16"/>
                <w:szCs w:val="16"/>
              </w:rPr>
            </w:pPr>
            <w:r w:rsidRPr="002E1E3F">
              <w:rPr>
                <w:sz w:val="16"/>
                <w:szCs w:val="16"/>
              </w:rPr>
              <w:t>2234961,30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315</w:t>
            </w:r>
          </w:p>
        </w:tc>
        <w:tc>
          <w:tcPr>
            <w:tcW w:w="0" w:type="auto"/>
            <w:vAlign w:val="center"/>
          </w:tcPr>
          <w:p w:rsidR="002165FE" w:rsidRPr="002E1E3F" w:rsidRDefault="002165FE" w:rsidP="00F1239A">
            <w:pPr>
              <w:jc w:val="center"/>
              <w:rPr>
                <w:sz w:val="16"/>
                <w:szCs w:val="16"/>
              </w:rPr>
            </w:pPr>
            <w:r w:rsidRPr="002E1E3F">
              <w:rPr>
                <w:sz w:val="16"/>
                <w:szCs w:val="16"/>
              </w:rPr>
              <w:t>228°24'60"</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356165,43</w:t>
            </w:r>
          </w:p>
        </w:tc>
        <w:tc>
          <w:tcPr>
            <w:tcW w:w="0" w:type="auto"/>
            <w:vAlign w:val="center"/>
          </w:tcPr>
          <w:p w:rsidR="002165FE" w:rsidRPr="002E1E3F" w:rsidRDefault="002165FE" w:rsidP="00F1239A">
            <w:pPr>
              <w:jc w:val="center"/>
              <w:rPr>
                <w:sz w:val="16"/>
                <w:szCs w:val="16"/>
              </w:rPr>
            </w:pPr>
            <w:r w:rsidRPr="002E1E3F">
              <w:rPr>
                <w:sz w:val="16"/>
                <w:szCs w:val="16"/>
              </w:rPr>
              <w:t>2234960,75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316</w:t>
            </w:r>
          </w:p>
        </w:tc>
        <w:tc>
          <w:tcPr>
            <w:tcW w:w="0" w:type="auto"/>
            <w:vAlign w:val="center"/>
          </w:tcPr>
          <w:p w:rsidR="002165FE" w:rsidRPr="002E1E3F" w:rsidRDefault="002165FE" w:rsidP="00F1239A">
            <w:pPr>
              <w:jc w:val="center"/>
              <w:rPr>
                <w:sz w:val="16"/>
                <w:szCs w:val="16"/>
              </w:rPr>
            </w:pPr>
            <w:r w:rsidRPr="002E1E3F">
              <w:rPr>
                <w:sz w:val="16"/>
                <w:szCs w:val="16"/>
              </w:rPr>
              <w:t>224°8'42"</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356164,72</w:t>
            </w:r>
          </w:p>
        </w:tc>
        <w:tc>
          <w:tcPr>
            <w:tcW w:w="0" w:type="auto"/>
            <w:vAlign w:val="center"/>
          </w:tcPr>
          <w:p w:rsidR="002165FE" w:rsidRPr="002E1E3F" w:rsidRDefault="002165FE" w:rsidP="00F1239A">
            <w:pPr>
              <w:jc w:val="center"/>
              <w:rPr>
                <w:sz w:val="16"/>
                <w:szCs w:val="16"/>
              </w:rPr>
            </w:pPr>
            <w:r w:rsidRPr="002E1E3F">
              <w:rPr>
                <w:sz w:val="16"/>
                <w:szCs w:val="16"/>
              </w:rPr>
              <w:t>2234960,12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317</w:t>
            </w:r>
          </w:p>
        </w:tc>
        <w:tc>
          <w:tcPr>
            <w:tcW w:w="0" w:type="auto"/>
            <w:vAlign w:val="center"/>
          </w:tcPr>
          <w:p w:rsidR="002165FE" w:rsidRPr="002E1E3F" w:rsidRDefault="002165FE" w:rsidP="00F1239A">
            <w:pPr>
              <w:jc w:val="center"/>
              <w:rPr>
                <w:sz w:val="16"/>
                <w:szCs w:val="16"/>
              </w:rPr>
            </w:pPr>
            <w:r w:rsidRPr="002E1E3F">
              <w:rPr>
                <w:sz w:val="16"/>
                <w:szCs w:val="16"/>
              </w:rPr>
              <w:t>218°33'55"</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356164,06</w:t>
            </w:r>
          </w:p>
        </w:tc>
        <w:tc>
          <w:tcPr>
            <w:tcW w:w="0" w:type="auto"/>
            <w:vAlign w:val="center"/>
          </w:tcPr>
          <w:p w:rsidR="002165FE" w:rsidRPr="002E1E3F" w:rsidRDefault="002165FE" w:rsidP="00F1239A">
            <w:pPr>
              <w:jc w:val="center"/>
              <w:rPr>
                <w:sz w:val="16"/>
                <w:szCs w:val="16"/>
              </w:rPr>
            </w:pPr>
            <w:r w:rsidRPr="002E1E3F">
              <w:rPr>
                <w:sz w:val="16"/>
                <w:szCs w:val="16"/>
              </w:rPr>
              <w:t>2234959,44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318</w:t>
            </w:r>
          </w:p>
        </w:tc>
        <w:tc>
          <w:tcPr>
            <w:tcW w:w="0" w:type="auto"/>
            <w:vAlign w:val="center"/>
          </w:tcPr>
          <w:p w:rsidR="002165FE" w:rsidRPr="002E1E3F" w:rsidRDefault="002165FE" w:rsidP="00F1239A">
            <w:pPr>
              <w:jc w:val="center"/>
              <w:rPr>
                <w:sz w:val="16"/>
                <w:szCs w:val="16"/>
              </w:rPr>
            </w:pPr>
            <w:r w:rsidRPr="002E1E3F">
              <w:rPr>
                <w:sz w:val="16"/>
                <w:szCs w:val="16"/>
              </w:rPr>
              <w:t>214°14'57"</w:t>
            </w:r>
          </w:p>
        </w:tc>
        <w:tc>
          <w:tcPr>
            <w:tcW w:w="0" w:type="auto"/>
            <w:vAlign w:val="center"/>
          </w:tcPr>
          <w:p w:rsidR="002165FE" w:rsidRPr="002E1E3F" w:rsidRDefault="002165FE" w:rsidP="00F1239A">
            <w:pPr>
              <w:jc w:val="center"/>
              <w:rPr>
                <w:sz w:val="16"/>
                <w:szCs w:val="16"/>
              </w:rPr>
            </w:pPr>
            <w:r w:rsidRPr="002E1E3F">
              <w:rPr>
                <w:sz w:val="16"/>
                <w:szCs w:val="16"/>
              </w:rPr>
              <w:t>0,57</w:t>
            </w:r>
          </w:p>
        </w:tc>
        <w:tc>
          <w:tcPr>
            <w:tcW w:w="0" w:type="auto"/>
            <w:vAlign w:val="center"/>
          </w:tcPr>
          <w:p w:rsidR="002165FE" w:rsidRPr="002E1E3F" w:rsidRDefault="002165FE" w:rsidP="00F1239A">
            <w:pPr>
              <w:jc w:val="center"/>
              <w:rPr>
                <w:sz w:val="16"/>
                <w:szCs w:val="16"/>
              </w:rPr>
            </w:pPr>
            <w:r w:rsidRPr="002E1E3F">
              <w:rPr>
                <w:sz w:val="16"/>
                <w:szCs w:val="16"/>
              </w:rPr>
              <w:t>356163,47</w:t>
            </w:r>
          </w:p>
        </w:tc>
        <w:tc>
          <w:tcPr>
            <w:tcW w:w="0" w:type="auto"/>
            <w:vAlign w:val="center"/>
          </w:tcPr>
          <w:p w:rsidR="002165FE" w:rsidRPr="002E1E3F" w:rsidRDefault="002165FE" w:rsidP="00F1239A">
            <w:pPr>
              <w:jc w:val="center"/>
              <w:rPr>
                <w:sz w:val="16"/>
                <w:szCs w:val="16"/>
              </w:rPr>
            </w:pPr>
            <w:r w:rsidRPr="002E1E3F">
              <w:rPr>
                <w:sz w:val="16"/>
                <w:szCs w:val="16"/>
              </w:rPr>
              <w:t>2234958,70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319</w:t>
            </w:r>
          </w:p>
        </w:tc>
        <w:tc>
          <w:tcPr>
            <w:tcW w:w="0" w:type="auto"/>
            <w:vAlign w:val="center"/>
          </w:tcPr>
          <w:p w:rsidR="002165FE" w:rsidRPr="002E1E3F" w:rsidRDefault="002165FE" w:rsidP="00F1239A">
            <w:pPr>
              <w:jc w:val="center"/>
              <w:rPr>
                <w:sz w:val="16"/>
                <w:szCs w:val="16"/>
              </w:rPr>
            </w:pPr>
            <w:r w:rsidRPr="002E1E3F">
              <w:rPr>
                <w:sz w:val="16"/>
                <w:szCs w:val="16"/>
              </w:rPr>
              <w:t>214°6'52"</w:t>
            </w:r>
          </w:p>
        </w:tc>
        <w:tc>
          <w:tcPr>
            <w:tcW w:w="0" w:type="auto"/>
            <w:vAlign w:val="center"/>
          </w:tcPr>
          <w:p w:rsidR="002165FE" w:rsidRPr="002E1E3F" w:rsidRDefault="002165FE" w:rsidP="00F1239A">
            <w:pPr>
              <w:jc w:val="center"/>
              <w:rPr>
                <w:sz w:val="16"/>
                <w:szCs w:val="16"/>
              </w:rPr>
            </w:pPr>
            <w:r w:rsidRPr="002E1E3F">
              <w:rPr>
                <w:sz w:val="16"/>
                <w:szCs w:val="16"/>
              </w:rPr>
              <w:t>0,37</w:t>
            </w:r>
          </w:p>
        </w:tc>
        <w:tc>
          <w:tcPr>
            <w:tcW w:w="0" w:type="auto"/>
            <w:vAlign w:val="center"/>
          </w:tcPr>
          <w:p w:rsidR="002165FE" w:rsidRPr="002E1E3F" w:rsidRDefault="002165FE" w:rsidP="00F1239A">
            <w:pPr>
              <w:jc w:val="center"/>
              <w:rPr>
                <w:sz w:val="16"/>
                <w:szCs w:val="16"/>
              </w:rPr>
            </w:pPr>
            <w:r w:rsidRPr="002E1E3F">
              <w:rPr>
                <w:sz w:val="16"/>
                <w:szCs w:val="16"/>
              </w:rPr>
              <w:t>356163,15</w:t>
            </w:r>
          </w:p>
        </w:tc>
        <w:tc>
          <w:tcPr>
            <w:tcW w:w="0" w:type="auto"/>
            <w:vAlign w:val="center"/>
          </w:tcPr>
          <w:p w:rsidR="002165FE" w:rsidRPr="002E1E3F" w:rsidRDefault="002165FE" w:rsidP="00F1239A">
            <w:pPr>
              <w:jc w:val="center"/>
              <w:rPr>
                <w:sz w:val="16"/>
                <w:szCs w:val="16"/>
              </w:rPr>
            </w:pPr>
            <w:r w:rsidRPr="002E1E3F">
              <w:rPr>
                <w:sz w:val="16"/>
                <w:szCs w:val="16"/>
              </w:rPr>
              <w:t>2234958,23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320</w:t>
            </w:r>
          </w:p>
        </w:tc>
        <w:tc>
          <w:tcPr>
            <w:tcW w:w="0" w:type="auto"/>
            <w:vAlign w:val="center"/>
          </w:tcPr>
          <w:p w:rsidR="002165FE" w:rsidRPr="002E1E3F" w:rsidRDefault="002165FE" w:rsidP="00F1239A">
            <w:pPr>
              <w:jc w:val="center"/>
              <w:rPr>
                <w:sz w:val="16"/>
                <w:szCs w:val="16"/>
              </w:rPr>
            </w:pPr>
            <w:r w:rsidRPr="002E1E3F">
              <w:rPr>
                <w:sz w:val="16"/>
                <w:szCs w:val="16"/>
              </w:rPr>
              <w:t>209°49'12"</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356162,94</w:t>
            </w:r>
          </w:p>
        </w:tc>
        <w:tc>
          <w:tcPr>
            <w:tcW w:w="0" w:type="auto"/>
            <w:vAlign w:val="center"/>
          </w:tcPr>
          <w:p w:rsidR="002165FE" w:rsidRPr="002E1E3F" w:rsidRDefault="002165FE" w:rsidP="00F1239A">
            <w:pPr>
              <w:jc w:val="center"/>
              <w:rPr>
                <w:sz w:val="16"/>
                <w:szCs w:val="16"/>
              </w:rPr>
            </w:pPr>
            <w:r w:rsidRPr="002E1E3F">
              <w:rPr>
                <w:sz w:val="16"/>
                <w:szCs w:val="16"/>
              </w:rPr>
              <w:t>2234957,92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321</w:t>
            </w:r>
          </w:p>
        </w:tc>
        <w:tc>
          <w:tcPr>
            <w:tcW w:w="0" w:type="auto"/>
            <w:vAlign w:val="center"/>
          </w:tcPr>
          <w:p w:rsidR="002165FE" w:rsidRPr="002E1E3F" w:rsidRDefault="002165FE" w:rsidP="00F1239A">
            <w:pPr>
              <w:jc w:val="center"/>
              <w:rPr>
                <w:sz w:val="16"/>
                <w:szCs w:val="16"/>
              </w:rPr>
            </w:pPr>
            <w:r w:rsidRPr="002E1E3F">
              <w:rPr>
                <w:sz w:val="16"/>
                <w:szCs w:val="16"/>
              </w:rPr>
              <w:t>203°50'19"</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356162,47</w:t>
            </w:r>
          </w:p>
        </w:tc>
        <w:tc>
          <w:tcPr>
            <w:tcW w:w="0" w:type="auto"/>
            <w:vAlign w:val="center"/>
          </w:tcPr>
          <w:p w:rsidR="002165FE" w:rsidRPr="002E1E3F" w:rsidRDefault="002165FE" w:rsidP="00F1239A">
            <w:pPr>
              <w:jc w:val="center"/>
              <w:rPr>
                <w:sz w:val="16"/>
                <w:szCs w:val="16"/>
              </w:rPr>
            </w:pPr>
            <w:r w:rsidRPr="002E1E3F">
              <w:rPr>
                <w:sz w:val="16"/>
                <w:szCs w:val="16"/>
              </w:rPr>
              <w:t>2234957,10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322</w:t>
            </w:r>
          </w:p>
        </w:tc>
        <w:tc>
          <w:tcPr>
            <w:tcW w:w="0" w:type="auto"/>
            <w:vAlign w:val="center"/>
          </w:tcPr>
          <w:p w:rsidR="002165FE" w:rsidRPr="002E1E3F" w:rsidRDefault="002165FE" w:rsidP="00F1239A">
            <w:pPr>
              <w:jc w:val="center"/>
              <w:rPr>
                <w:sz w:val="16"/>
                <w:szCs w:val="16"/>
              </w:rPr>
            </w:pPr>
            <w:r w:rsidRPr="002E1E3F">
              <w:rPr>
                <w:sz w:val="16"/>
                <w:szCs w:val="16"/>
              </w:rPr>
              <w:t>199°0'22"</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356162,09</w:t>
            </w:r>
          </w:p>
        </w:tc>
        <w:tc>
          <w:tcPr>
            <w:tcW w:w="0" w:type="auto"/>
            <w:vAlign w:val="center"/>
          </w:tcPr>
          <w:p w:rsidR="002165FE" w:rsidRPr="002E1E3F" w:rsidRDefault="002165FE" w:rsidP="00F1239A">
            <w:pPr>
              <w:jc w:val="center"/>
              <w:rPr>
                <w:sz w:val="16"/>
                <w:szCs w:val="16"/>
              </w:rPr>
            </w:pPr>
            <w:r w:rsidRPr="002E1E3F">
              <w:rPr>
                <w:sz w:val="16"/>
                <w:szCs w:val="16"/>
              </w:rPr>
              <w:t>2234956,24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323</w:t>
            </w:r>
          </w:p>
        </w:tc>
        <w:tc>
          <w:tcPr>
            <w:tcW w:w="0" w:type="auto"/>
            <w:vAlign w:val="center"/>
          </w:tcPr>
          <w:p w:rsidR="002165FE" w:rsidRPr="002E1E3F" w:rsidRDefault="002165FE" w:rsidP="00F1239A">
            <w:pPr>
              <w:jc w:val="center"/>
              <w:rPr>
                <w:sz w:val="16"/>
                <w:szCs w:val="16"/>
              </w:rPr>
            </w:pPr>
            <w:r w:rsidRPr="002E1E3F">
              <w:rPr>
                <w:sz w:val="16"/>
                <w:szCs w:val="16"/>
              </w:rPr>
              <w:t>194°11'3"</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356161,78</w:t>
            </w:r>
          </w:p>
        </w:tc>
        <w:tc>
          <w:tcPr>
            <w:tcW w:w="0" w:type="auto"/>
            <w:vAlign w:val="center"/>
          </w:tcPr>
          <w:p w:rsidR="002165FE" w:rsidRPr="002E1E3F" w:rsidRDefault="002165FE" w:rsidP="00F1239A">
            <w:pPr>
              <w:jc w:val="center"/>
              <w:rPr>
                <w:sz w:val="16"/>
                <w:szCs w:val="16"/>
              </w:rPr>
            </w:pPr>
            <w:r w:rsidRPr="002E1E3F">
              <w:rPr>
                <w:sz w:val="16"/>
                <w:szCs w:val="16"/>
              </w:rPr>
              <w:t>2234955,34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324</w:t>
            </w:r>
          </w:p>
        </w:tc>
        <w:tc>
          <w:tcPr>
            <w:tcW w:w="0" w:type="auto"/>
            <w:vAlign w:val="center"/>
          </w:tcPr>
          <w:p w:rsidR="002165FE" w:rsidRPr="002E1E3F" w:rsidRDefault="002165FE" w:rsidP="00F1239A">
            <w:pPr>
              <w:jc w:val="center"/>
              <w:rPr>
                <w:sz w:val="16"/>
                <w:szCs w:val="16"/>
              </w:rPr>
            </w:pPr>
            <w:r w:rsidRPr="002E1E3F">
              <w:rPr>
                <w:sz w:val="16"/>
                <w:szCs w:val="16"/>
              </w:rPr>
              <w:t>190°15'4"</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356161,55</w:t>
            </w:r>
          </w:p>
        </w:tc>
        <w:tc>
          <w:tcPr>
            <w:tcW w:w="0" w:type="auto"/>
            <w:vAlign w:val="center"/>
          </w:tcPr>
          <w:p w:rsidR="002165FE" w:rsidRPr="002E1E3F" w:rsidRDefault="002165FE" w:rsidP="00F1239A">
            <w:pPr>
              <w:jc w:val="center"/>
              <w:rPr>
                <w:sz w:val="16"/>
                <w:szCs w:val="16"/>
              </w:rPr>
            </w:pPr>
            <w:r w:rsidRPr="002E1E3F">
              <w:rPr>
                <w:sz w:val="16"/>
                <w:szCs w:val="16"/>
              </w:rPr>
              <w:t>2234954,43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325</w:t>
            </w:r>
          </w:p>
        </w:tc>
        <w:tc>
          <w:tcPr>
            <w:tcW w:w="0" w:type="auto"/>
            <w:vAlign w:val="center"/>
          </w:tcPr>
          <w:p w:rsidR="002165FE" w:rsidRPr="002E1E3F" w:rsidRDefault="002165FE" w:rsidP="00F1239A">
            <w:pPr>
              <w:jc w:val="center"/>
              <w:rPr>
                <w:sz w:val="16"/>
                <w:szCs w:val="16"/>
              </w:rPr>
            </w:pPr>
            <w:r w:rsidRPr="002E1E3F">
              <w:rPr>
                <w:sz w:val="16"/>
                <w:szCs w:val="16"/>
              </w:rPr>
              <w:t>186°56'31"</w:t>
            </w:r>
          </w:p>
        </w:tc>
        <w:tc>
          <w:tcPr>
            <w:tcW w:w="0" w:type="auto"/>
            <w:vAlign w:val="center"/>
          </w:tcPr>
          <w:p w:rsidR="002165FE" w:rsidRPr="002E1E3F" w:rsidRDefault="002165FE" w:rsidP="00F1239A">
            <w:pPr>
              <w:jc w:val="center"/>
              <w:rPr>
                <w:sz w:val="16"/>
                <w:szCs w:val="16"/>
              </w:rPr>
            </w:pPr>
            <w:r w:rsidRPr="002E1E3F">
              <w:rPr>
                <w:sz w:val="16"/>
                <w:szCs w:val="16"/>
              </w:rPr>
              <w:t>29,12</w:t>
            </w:r>
          </w:p>
        </w:tc>
        <w:tc>
          <w:tcPr>
            <w:tcW w:w="0" w:type="auto"/>
            <w:vAlign w:val="center"/>
          </w:tcPr>
          <w:p w:rsidR="002165FE" w:rsidRPr="002E1E3F" w:rsidRDefault="002165FE" w:rsidP="00F1239A">
            <w:pPr>
              <w:jc w:val="center"/>
              <w:rPr>
                <w:sz w:val="16"/>
                <w:szCs w:val="16"/>
              </w:rPr>
            </w:pPr>
            <w:r w:rsidRPr="002E1E3F">
              <w:rPr>
                <w:sz w:val="16"/>
                <w:szCs w:val="16"/>
              </w:rPr>
              <w:t>356161,38</w:t>
            </w:r>
          </w:p>
        </w:tc>
        <w:tc>
          <w:tcPr>
            <w:tcW w:w="0" w:type="auto"/>
            <w:vAlign w:val="center"/>
          </w:tcPr>
          <w:p w:rsidR="002165FE" w:rsidRPr="002E1E3F" w:rsidRDefault="002165FE" w:rsidP="00F1239A">
            <w:pPr>
              <w:jc w:val="center"/>
              <w:rPr>
                <w:sz w:val="16"/>
                <w:szCs w:val="16"/>
              </w:rPr>
            </w:pPr>
            <w:r w:rsidRPr="002E1E3F">
              <w:rPr>
                <w:sz w:val="16"/>
                <w:szCs w:val="16"/>
              </w:rPr>
              <w:t>2234953,49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326</w:t>
            </w:r>
          </w:p>
        </w:tc>
        <w:tc>
          <w:tcPr>
            <w:tcW w:w="0" w:type="auto"/>
            <w:vAlign w:val="center"/>
          </w:tcPr>
          <w:p w:rsidR="002165FE" w:rsidRPr="002E1E3F" w:rsidRDefault="002165FE" w:rsidP="00F1239A">
            <w:pPr>
              <w:jc w:val="center"/>
              <w:rPr>
                <w:sz w:val="16"/>
                <w:szCs w:val="16"/>
              </w:rPr>
            </w:pPr>
            <w:r w:rsidRPr="002E1E3F">
              <w:rPr>
                <w:sz w:val="16"/>
                <w:szCs w:val="16"/>
              </w:rPr>
              <w:t>186°34'55"</w:t>
            </w:r>
          </w:p>
        </w:tc>
        <w:tc>
          <w:tcPr>
            <w:tcW w:w="0" w:type="auto"/>
            <w:vAlign w:val="center"/>
          </w:tcPr>
          <w:p w:rsidR="002165FE" w:rsidRPr="002E1E3F" w:rsidRDefault="002165FE" w:rsidP="00F1239A">
            <w:pPr>
              <w:jc w:val="center"/>
              <w:rPr>
                <w:sz w:val="16"/>
                <w:szCs w:val="16"/>
              </w:rPr>
            </w:pPr>
            <w:r w:rsidRPr="002E1E3F">
              <w:rPr>
                <w:sz w:val="16"/>
                <w:szCs w:val="16"/>
              </w:rPr>
              <w:t>0,79</w:t>
            </w:r>
          </w:p>
        </w:tc>
        <w:tc>
          <w:tcPr>
            <w:tcW w:w="0" w:type="auto"/>
            <w:vAlign w:val="center"/>
          </w:tcPr>
          <w:p w:rsidR="002165FE" w:rsidRPr="002E1E3F" w:rsidRDefault="002165FE" w:rsidP="00F1239A">
            <w:pPr>
              <w:jc w:val="center"/>
              <w:rPr>
                <w:sz w:val="16"/>
                <w:szCs w:val="16"/>
              </w:rPr>
            </w:pPr>
            <w:r w:rsidRPr="002E1E3F">
              <w:rPr>
                <w:sz w:val="16"/>
                <w:szCs w:val="16"/>
              </w:rPr>
              <w:t>356157,86</w:t>
            </w:r>
          </w:p>
        </w:tc>
        <w:tc>
          <w:tcPr>
            <w:tcW w:w="0" w:type="auto"/>
            <w:vAlign w:val="center"/>
          </w:tcPr>
          <w:p w:rsidR="002165FE" w:rsidRPr="002E1E3F" w:rsidRDefault="002165FE" w:rsidP="00F1239A">
            <w:pPr>
              <w:jc w:val="center"/>
              <w:rPr>
                <w:sz w:val="16"/>
                <w:szCs w:val="16"/>
              </w:rPr>
            </w:pPr>
            <w:r w:rsidRPr="002E1E3F">
              <w:rPr>
                <w:sz w:val="16"/>
                <w:szCs w:val="16"/>
              </w:rPr>
              <w:t>2234924,58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327</w:t>
            </w:r>
          </w:p>
        </w:tc>
        <w:tc>
          <w:tcPr>
            <w:tcW w:w="0" w:type="auto"/>
            <w:vAlign w:val="center"/>
          </w:tcPr>
          <w:p w:rsidR="002165FE" w:rsidRPr="002E1E3F" w:rsidRDefault="002165FE" w:rsidP="00F1239A">
            <w:pPr>
              <w:jc w:val="center"/>
              <w:rPr>
                <w:sz w:val="16"/>
                <w:szCs w:val="16"/>
              </w:rPr>
            </w:pPr>
            <w:r w:rsidRPr="002E1E3F">
              <w:rPr>
                <w:sz w:val="16"/>
                <w:szCs w:val="16"/>
              </w:rPr>
              <w:t>180°44'39"</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356157,77</w:t>
            </w:r>
          </w:p>
        </w:tc>
        <w:tc>
          <w:tcPr>
            <w:tcW w:w="0" w:type="auto"/>
            <w:vAlign w:val="center"/>
          </w:tcPr>
          <w:p w:rsidR="002165FE" w:rsidRPr="002E1E3F" w:rsidRDefault="002165FE" w:rsidP="00F1239A">
            <w:pPr>
              <w:jc w:val="center"/>
              <w:rPr>
                <w:sz w:val="16"/>
                <w:szCs w:val="16"/>
              </w:rPr>
            </w:pPr>
            <w:r w:rsidRPr="002E1E3F">
              <w:rPr>
                <w:sz w:val="16"/>
                <w:szCs w:val="16"/>
              </w:rPr>
              <w:t>2234923,80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328</w:t>
            </w:r>
          </w:p>
        </w:tc>
        <w:tc>
          <w:tcPr>
            <w:tcW w:w="0" w:type="auto"/>
            <w:vAlign w:val="center"/>
          </w:tcPr>
          <w:p w:rsidR="002165FE" w:rsidRPr="002E1E3F" w:rsidRDefault="002165FE" w:rsidP="00F1239A">
            <w:pPr>
              <w:jc w:val="center"/>
              <w:rPr>
                <w:sz w:val="16"/>
                <w:szCs w:val="16"/>
              </w:rPr>
            </w:pPr>
            <w:r w:rsidRPr="002E1E3F">
              <w:rPr>
                <w:sz w:val="16"/>
                <w:szCs w:val="16"/>
              </w:rPr>
              <w:t>174°52'19"</w:t>
            </w:r>
          </w:p>
        </w:tc>
        <w:tc>
          <w:tcPr>
            <w:tcW w:w="0" w:type="auto"/>
            <w:vAlign w:val="center"/>
          </w:tcPr>
          <w:p w:rsidR="002165FE" w:rsidRPr="002E1E3F" w:rsidRDefault="002165FE" w:rsidP="00F1239A">
            <w:pPr>
              <w:jc w:val="center"/>
              <w:rPr>
                <w:sz w:val="16"/>
                <w:szCs w:val="16"/>
              </w:rPr>
            </w:pPr>
            <w:r w:rsidRPr="002E1E3F">
              <w:rPr>
                <w:sz w:val="16"/>
                <w:szCs w:val="16"/>
              </w:rPr>
              <w:t>0,78</w:t>
            </w:r>
          </w:p>
        </w:tc>
        <w:tc>
          <w:tcPr>
            <w:tcW w:w="0" w:type="auto"/>
            <w:vAlign w:val="center"/>
          </w:tcPr>
          <w:p w:rsidR="002165FE" w:rsidRPr="002E1E3F" w:rsidRDefault="002165FE" w:rsidP="00F1239A">
            <w:pPr>
              <w:jc w:val="center"/>
              <w:rPr>
                <w:sz w:val="16"/>
                <w:szCs w:val="16"/>
              </w:rPr>
            </w:pPr>
            <w:r w:rsidRPr="002E1E3F">
              <w:rPr>
                <w:sz w:val="16"/>
                <w:szCs w:val="16"/>
              </w:rPr>
              <w:t>356157,76</w:t>
            </w:r>
          </w:p>
        </w:tc>
        <w:tc>
          <w:tcPr>
            <w:tcW w:w="0" w:type="auto"/>
            <w:vAlign w:val="center"/>
          </w:tcPr>
          <w:p w:rsidR="002165FE" w:rsidRPr="002E1E3F" w:rsidRDefault="002165FE" w:rsidP="00F1239A">
            <w:pPr>
              <w:jc w:val="center"/>
              <w:rPr>
                <w:sz w:val="16"/>
                <w:szCs w:val="16"/>
              </w:rPr>
            </w:pPr>
            <w:r w:rsidRPr="002E1E3F">
              <w:rPr>
                <w:sz w:val="16"/>
                <w:szCs w:val="16"/>
              </w:rPr>
              <w:t>2234923,03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329</w:t>
            </w:r>
          </w:p>
        </w:tc>
        <w:tc>
          <w:tcPr>
            <w:tcW w:w="0" w:type="auto"/>
            <w:vAlign w:val="center"/>
          </w:tcPr>
          <w:p w:rsidR="002165FE" w:rsidRPr="002E1E3F" w:rsidRDefault="002165FE" w:rsidP="00F1239A">
            <w:pPr>
              <w:jc w:val="center"/>
              <w:rPr>
                <w:sz w:val="16"/>
                <w:szCs w:val="16"/>
              </w:rPr>
            </w:pPr>
            <w:r w:rsidRPr="002E1E3F">
              <w:rPr>
                <w:sz w:val="16"/>
                <w:szCs w:val="16"/>
              </w:rPr>
              <w:t>171°1'39"</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356157,83</w:t>
            </w:r>
          </w:p>
        </w:tc>
        <w:tc>
          <w:tcPr>
            <w:tcW w:w="0" w:type="auto"/>
            <w:vAlign w:val="center"/>
          </w:tcPr>
          <w:p w:rsidR="002165FE" w:rsidRPr="002E1E3F" w:rsidRDefault="002165FE" w:rsidP="00F1239A">
            <w:pPr>
              <w:jc w:val="center"/>
              <w:rPr>
                <w:sz w:val="16"/>
                <w:szCs w:val="16"/>
              </w:rPr>
            </w:pPr>
            <w:r w:rsidRPr="002E1E3F">
              <w:rPr>
                <w:sz w:val="16"/>
                <w:szCs w:val="16"/>
              </w:rPr>
              <w:t>2234922,25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330</w:t>
            </w:r>
          </w:p>
        </w:tc>
        <w:tc>
          <w:tcPr>
            <w:tcW w:w="0" w:type="auto"/>
            <w:vAlign w:val="center"/>
          </w:tcPr>
          <w:p w:rsidR="002165FE" w:rsidRPr="002E1E3F" w:rsidRDefault="002165FE" w:rsidP="00F1239A">
            <w:pPr>
              <w:jc w:val="center"/>
              <w:rPr>
                <w:sz w:val="16"/>
                <w:szCs w:val="16"/>
              </w:rPr>
            </w:pPr>
            <w:r w:rsidRPr="002E1E3F">
              <w:rPr>
                <w:sz w:val="16"/>
                <w:szCs w:val="16"/>
              </w:rPr>
              <w:t>165°47'3"</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356157,95</w:t>
            </w:r>
          </w:p>
        </w:tc>
        <w:tc>
          <w:tcPr>
            <w:tcW w:w="0" w:type="auto"/>
            <w:vAlign w:val="center"/>
          </w:tcPr>
          <w:p w:rsidR="002165FE" w:rsidRPr="002E1E3F" w:rsidRDefault="002165FE" w:rsidP="00F1239A">
            <w:pPr>
              <w:jc w:val="center"/>
              <w:rPr>
                <w:sz w:val="16"/>
                <w:szCs w:val="16"/>
              </w:rPr>
            </w:pPr>
            <w:r w:rsidRPr="002E1E3F">
              <w:rPr>
                <w:sz w:val="16"/>
                <w:szCs w:val="16"/>
              </w:rPr>
              <w:t>2234921,49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331</w:t>
            </w:r>
          </w:p>
        </w:tc>
        <w:tc>
          <w:tcPr>
            <w:tcW w:w="0" w:type="auto"/>
            <w:vAlign w:val="center"/>
          </w:tcPr>
          <w:p w:rsidR="002165FE" w:rsidRPr="002E1E3F" w:rsidRDefault="002165FE" w:rsidP="00F1239A">
            <w:pPr>
              <w:jc w:val="center"/>
              <w:rPr>
                <w:sz w:val="16"/>
                <w:szCs w:val="16"/>
              </w:rPr>
            </w:pPr>
            <w:r w:rsidRPr="002E1E3F">
              <w:rPr>
                <w:sz w:val="16"/>
                <w:szCs w:val="16"/>
              </w:rPr>
              <w:t>160°23'45"</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356158,14</w:t>
            </w:r>
          </w:p>
        </w:tc>
        <w:tc>
          <w:tcPr>
            <w:tcW w:w="0" w:type="auto"/>
            <w:vAlign w:val="center"/>
          </w:tcPr>
          <w:p w:rsidR="002165FE" w:rsidRPr="002E1E3F" w:rsidRDefault="002165FE" w:rsidP="00F1239A">
            <w:pPr>
              <w:jc w:val="center"/>
              <w:rPr>
                <w:sz w:val="16"/>
                <w:szCs w:val="16"/>
              </w:rPr>
            </w:pPr>
            <w:r w:rsidRPr="002E1E3F">
              <w:rPr>
                <w:sz w:val="16"/>
                <w:szCs w:val="16"/>
              </w:rPr>
              <w:t>2234920,74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332</w:t>
            </w:r>
          </w:p>
        </w:tc>
        <w:tc>
          <w:tcPr>
            <w:tcW w:w="0" w:type="auto"/>
            <w:vAlign w:val="center"/>
          </w:tcPr>
          <w:p w:rsidR="002165FE" w:rsidRPr="002E1E3F" w:rsidRDefault="002165FE" w:rsidP="00F1239A">
            <w:pPr>
              <w:jc w:val="center"/>
              <w:rPr>
                <w:sz w:val="16"/>
                <w:szCs w:val="16"/>
              </w:rPr>
            </w:pPr>
            <w:r w:rsidRPr="002E1E3F">
              <w:rPr>
                <w:sz w:val="16"/>
                <w:szCs w:val="16"/>
              </w:rPr>
              <w:t>155°25'58"</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356158,40</w:t>
            </w:r>
          </w:p>
        </w:tc>
        <w:tc>
          <w:tcPr>
            <w:tcW w:w="0" w:type="auto"/>
            <w:vAlign w:val="center"/>
          </w:tcPr>
          <w:p w:rsidR="002165FE" w:rsidRPr="002E1E3F" w:rsidRDefault="002165FE" w:rsidP="00F1239A">
            <w:pPr>
              <w:jc w:val="center"/>
              <w:rPr>
                <w:sz w:val="16"/>
                <w:szCs w:val="16"/>
              </w:rPr>
            </w:pPr>
            <w:r w:rsidRPr="002E1E3F">
              <w:rPr>
                <w:sz w:val="16"/>
                <w:szCs w:val="16"/>
              </w:rPr>
              <w:t>2234920,01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333</w:t>
            </w:r>
          </w:p>
        </w:tc>
        <w:tc>
          <w:tcPr>
            <w:tcW w:w="0" w:type="auto"/>
            <w:vAlign w:val="center"/>
          </w:tcPr>
          <w:p w:rsidR="002165FE" w:rsidRPr="002E1E3F" w:rsidRDefault="002165FE" w:rsidP="00F1239A">
            <w:pPr>
              <w:jc w:val="center"/>
              <w:rPr>
                <w:sz w:val="16"/>
                <w:szCs w:val="16"/>
              </w:rPr>
            </w:pPr>
            <w:r w:rsidRPr="002E1E3F">
              <w:rPr>
                <w:sz w:val="16"/>
                <w:szCs w:val="16"/>
              </w:rPr>
              <w:t>150°9'52"</w:t>
            </w:r>
          </w:p>
        </w:tc>
        <w:tc>
          <w:tcPr>
            <w:tcW w:w="0" w:type="auto"/>
            <w:vAlign w:val="center"/>
          </w:tcPr>
          <w:p w:rsidR="002165FE" w:rsidRPr="002E1E3F" w:rsidRDefault="002165FE" w:rsidP="00F1239A">
            <w:pPr>
              <w:jc w:val="center"/>
              <w:rPr>
                <w:sz w:val="16"/>
                <w:szCs w:val="16"/>
              </w:rPr>
            </w:pPr>
            <w:r w:rsidRPr="002E1E3F">
              <w:rPr>
                <w:sz w:val="16"/>
                <w:szCs w:val="16"/>
              </w:rPr>
              <w:t>0,78</w:t>
            </w:r>
          </w:p>
        </w:tc>
        <w:tc>
          <w:tcPr>
            <w:tcW w:w="0" w:type="auto"/>
            <w:vAlign w:val="center"/>
          </w:tcPr>
          <w:p w:rsidR="002165FE" w:rsidRPr="002E1E3F" w:rsidRDefault="002165FE" w:rsidP="00F1239A">
            <w:pPr>
              <w:jc w:val="center"/>
              <w:rPr>
                <w:sz w:val="16"/>
                <w:szCs w:val="16"/>
              </w:rPr>
            </w:pPr>
            <w:r w:rsidRPr="002E1E3F">
              <w:rPr>
                <w:sz w:val="16"/>
                <w:szCs w:val="16"/>
              </w:rPr>
              <w:t>356158,72</w:t>
            </w:r>
          </w:p>
        </w:tc>
        <w:tc>
          <w:tcPr>
            <w:tcW w:w="0" w:type="auto"/>
            <w:vAlign w:val="center"/>
          </w:tcPr>
          <w:p w:rsidR="002165FE" w:rsidRPr="002E1E3F" w:rsidRDefault="002165FE" w:rsidP="00F1239A">
            <w:pPr>
              <w:jc w:val="center"/>
              <w:rPr>
                <w:sz w:val="16"/>
                <w:szCs w:val="16"/>
              </w:rPr>
            </w:pPr>
            <w:r w:rsidRPr="002E1E3F">
              <w:rPr>
                <w:sz w:val="16"/>
                <w:szCs w:val="16"/>
              </w:rPr>
              <w:t>2234919,31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334</w:t>
            </w:r>
          </w:p>
        </w:tc>
        <w:tc>
          <w:tcPr>
            <w:tcW w:w="0" w:type="auto"/>
            <w:vAlign w:val="center"/>
          </w:tcPr>
          <w:p w:rsidR="002165FE" w:rsidRPr="002E1E3F" w:rsidRDefault="002165FE" w:rsidP="00F1239A">
            <w:pPr>
              <w:jc w:val="center"/>
              <w:rPr>
                <w:sz w:val="16"/>
                <w:szCs w:val="16"/>
              </w:rPr>
            </w:pPr>
            <w:r w:rsidRPr="002E1E3F">
              <w:rPr>
                <w:sz w:val="16"/>
                <w:szCs w:val="16"/>
              </w:rPr>
              <w:t>145°29'29"</w:t>
            </w:r>
          </w:p>
        </w:tc>
        <w:tc>
          <w:tcPr>
            <w:tcW w:w="0" w:type="auto"/>
            <w:vAlign w:val="center"/>
          </w:tcPr>
          <w:p w:rsidR="002165FE" w:rsidRPr="002E1E3F" w:rsidRDefault="002165FE" w:rsidP="00F1239A">
            <w:pPr>
              <w:jc w:val="center"/>
              <w:rPr>
                <w:sz w:val="16"/>
                <w:szCs w:val="16"/>
              </w:rPr>
            </w:pPr>
            <w:r w:rsidRPr="002E1E3F">
              <w:rPr>
                <w:sz w:val="16"/>
                <w:szCs w:val="16"/>
              </w:rPr>
              <w:t>0,78</w:t>
            </w:r>
          </w:p>
        </w:tc>
        <w:tc>
          <w:tcPr>
            <w:tcW w:w="0" w:type="auto"/>
            <w:vAlign w:val="center"/>
          </w:tcPr>
          <w:p w:rsidR="002165FE" w:rsidRPr="002E1E3F" w:rsidRDefault="002165FE" w:rsidP="00F1239A">
            <w:pPr>
              <w:jc w:val="center"/>
              <w:rPr>
                <w:sz w:val="16"/>
                <w:szCs w:val="16"/>
              </w:rPr>
            </w:pPr>
            <w:r w:rsidRPr="002E1E3F">
              <w:rPr>
                <w:sz w:val="16"/>
                <w:szCs w:val="16"/>
              </w:rPr>
              <w:t>356159,11</w:t>
            </w:r>
          </w:p>
        </w:tc>
        <w:tc>
          <w:tcPr>
            <w:tcW w:w="0" w:type="auto"/>
            <w:vAlign w:val="center"/>
          </w:tcPr>
          <w:p w:rsidR="002165FE" w:rsidRPr="002E1E3F" w:rsidRDefault="002165FE" w:rsidP="00F1239A">
            <w:pPr>
              <w:jc w:val="center"/>
              <w:rPr>
                <w:sz w:val="16"/>
                <w:szCs w:val="16"/>
              </w:rPr>
            </w:pPr>
            <w:r w:rsidRPr="002E1E3F">
              <w:rPr>
                <w:sz w:val="16"/>
                <w:szCs w:val="16"/>
              </w:rPr>
              <w:t>2234918,63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335</w:t>
            </w:r>
          </w:p>
        </w:tc>
        <w:tc>
          <w:tcPr>
            <w:tcW w:w="0" w:type="auto"/>
            <w:vAlign w:val="center"/>
          </w:tcPr>
          <w:p w:rsidR="002165FE" w:rsidRPr="002E1E3F" w:rsidRDefault="002165FE" w:rsidP="00F1239A">
            <w:pPr>
              <w:jc w:val="center"/>
              <w:rPr>
                <w:sz w:val="16"/>
                <w:szCs w:val="16"/>
              </w:rPr>
            </w:pPr>
            <w:r w:rsidRPr="002E1E3F">
              <w:rPr>
                <w:sz w:val="16"/>
                <w:szCs w:val="16"/>
              </w:rPr>
              <w:t>140°45'45"</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356159,55</w:t>
            </w:r>
          </w:p>
        </w:tc>
        <w:tc>
          <w:tcPr>
            <w:tcW w:w="0" w:type="auto"/>
            <w:vAlign w:val="center"/>
          </w:tcPr>
          <w:p w:rsidR="002165FE" w:rsidRPr="002E1E3F" w:rsidRDefault="002165FE" w:rsidP="00F1239A">
            <w:pPr>
              <w:jc w:val="center"/>
              <w:rPr>
                <w:sz w:val="16"/>
                <w:szCs w:val="16"/>
              </w:rPr>
            </w:pPr>
            <w:r w:rsidRPr="002E1E3F">
              <w:rPr>
                <w:sz w:val="16"/>
                <w:szCs w:val="16"/>
              </w:rPr>
              <w:t>2234917,99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336</w:t>
            </w:r>
          </w:p>
        </w:tc>
        <w:tc>
          <w:tcPr>
            <w:tcW w:w="0" w:type="auto"/>
            <w:vAlign w:val="center"/>
          </w:tcPr>
          <w:p w:rsidR="002165FE" w:rsidRPr="002E1E3F" w:rsidRDefault="002165FE" w:rsidP="00F1239A">
            <w:pPr>
              <w:jc w:val="center"/>
              <w:rPr>
                <w:sz w:val="16"/>
                <w:szCs w:val="16"/>
              </w:rPr>
            </w:pPr>
            <w:r w:rsidRPr="002E1E3F">
              <w:rPr>
                <w:sz w:val="16"/>
                <w:szCs w:val="16"/>
              </w:rPr>
              <w:t>134°28'28"</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356160,04</w:t>
            </w:r>
          </w:p>
        </w:tc>
        <w:tc>
          <w:tcPr>
            <w:tcW w:w="0" w:type="auto"/>
            <w:vAlign w:val="center"/>
          </w:tcPr>
          <w:p w:rsidR="002165FE" w:rsidRPr="002E1E3F" w:rsidRDefault="002165FE" w:rsidP="00F1239A">
            <w:pPr>
              <w:jc w:val="center"/>
              <w:rPr>
                <w:sz w:val="16"/>
                <w:szCs w:val="16"/>
              </w:rPr>
            </w:pPr>
            <w:r w:rsidRPr="002E1E3F">
              <w:rPr>
                <w:sz w:val="16"/>
                <w:szCs w:val="16"/>
              </w:rPr>
              <w:t>2234917,39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337</w:t>
            </w:r>
          </w:p>
        </w:tc>
        <w:tc>
          <w:tcPr>
            <w:tcW w:w="0" w:type="auto"/>
            <w:vAlign w:val="center"/>
          </w:tcPr>
          <w:p w:rsidR="002165FE" w:rsidRPr="002E1E3F" w:rsidRDefault="002165FE" w:rsidP="00F1239A">
            <w:pPr>
              <w:jc w:val="center"/>
              <w:rPr>
                <w:sz w:val="16"/>
                <w:szCs w:val="16"/>
              </w:rPr>
            </w:pPr>
            <w:r w:rsidRPr="002E1E3F">
              <w:rPr>
                <w:sz w:val="16"/>
                <w:szCs w:val="16"/>
              </w:rPr>
              <w:t>130°21'52"</w:t>
            </w:r>
          </w:p>
        </w:tc>
        <w:tc>
          <w:tcPr>
            <w:tcW w:w="0" w:type="auto"/>
            <w:vAlign w:val="center"/>
          </w:tcPr>
          <w:p w:rsidR="002165FE" w:rsidRPr="002E1E3F" w:rsidRDefault="002165FE" w:rsidP="00F1239A">
            <w:pPr>
              <w:jc w:val="center"/>
              <w:rPr>
                <w:sz w:val="16"/>
                <w:szCs w:val="16"/>
              </w:rPr>
            </w:pPr>
            <w:r w:rsidRPr="002E1E3F">
              <w:rPr>
                <w:sz w:val="16"/>
                <w:szCs w:val="16"/>
              </w:rPr>
              <w:t>0,79</w:t>
            </w:r>
          </w:p>
        </w:tc>
        <w:tc>
          <w:tcPr>
            <w:tcW w:w="0" w:type="auto"/>
            <w:vAlign w:val="center"/>
          </w:tcPr>
          <w:p w:rsidR="002165FE" w:rsidRPr="002E1E3F" w:rsidRDefault="002165FE" w:rsidP="00F1239A">
            <w:pPr>
              <w:jc w:val="center"/>
              <w:rPr>
                <w:sz w:val="16"/>
                <w:szCs w:val="16"/>
              </w:rPr>
            </w:pPr>
            <w:r w:rsidRPr="002E1E3F">
              <w:rPr>
                <w:sz w:val="16"/>
                <w:szCs w:val="16"/>
              </w:rPr>
              <w:t>356160,59</w:t>
            </w:r>
          </w:p>
        </w:tc>
        <w:tc>
          <w:tcPr>
            <w:tcW w:w="0" w:type="auto"/>
            <w:vAlign w:val="center"/>
          </w:tcPr>
          <w:p w:rsidR="002165FE" w:rsidRPr="002E1E3F" w:rsidRDefault="002165FE" w:rsidP="00F1239A">
            <w:pPr>
              <w:jc w:val="center"/>
              <w:rPr>
                <w:sz w:val="16"/>
                <w:szCs w:val="16"/>
              </w:rPr>
            </w:pPr>
            <w:r w:rsidRPr="002E1E3F">
              <w:rPr>
                <w:sz w:val="16"/>
                <w:szCs w:val="16"/>
              </w:rPr>
              <w:t>2234916,85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338</w:t>
            </w:r>
          </w:p>
        </w:tc>
        <w:tc>
          <w:tcPr>
            <w:tcW w:w="0" w:type="auto"/>
            <w:vAlign w:val="center"/>
          </w:tcPr>
          <w:p w:rsidR="002165FE" w:rsidRPr="002E1E3F" w:rsidRDefault="002165FE" w:rsidP="00F1239A">
            <w:pPr>
              <w:jc w:val="center"/>
              <w:rPr>
                <w:sz w:val="16"/>
                <w:szCs w:val="16"/>
              </w:rPr>
            </w:pPr>
            <w:r w:rsidRPr="002E1E3F">
              <w:rPr>
                <w:sz w:val="16"/>
                <w:szCs w:val="16"/>
              </w:rPr>
              <w:t>124°55'51"</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356161,19</w:t>
            </w:r>
          </w:p>
        </w:tc>
        <w:tc>
          <w:tcPr>
            <w:tcW w:w="0" w:type="auto"/>
            <w:vAlign w:val="center"/>
          </w:tcPr>
          <w:p w:rsidR="002165FE" w:rsidRPr="002E1E3F" w:rsidRDefault="002165FE" w:rsidP="00F1239A">
            <w:pPr>
              <w:jc w:val="center"/>
              <w:rPr>
                <w:sz w:val="16"/>
                <w:szCs w:val="16"/>
              </w:rPr>
            </w:pPr>
            <w:r w:rsidRPr="002E1E3F">
              <w:rPr>
                <w:sz w:val="16"/>
                <w:szCs w:val="16"/>
              </w:rPr>
              <w:t>2234916,34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339</w:t>
            </w:r>
          </w:p>
        </w:tc>
        <w:tc>
          <w:tcPr>
            <w:tcW w:w="0" w:type="auto"/>
            <w:vAlign w:val="center"/>
          </w:tcPr>
          <w:p w:rsidR="002165FE" w:rsidRPr="002E1E3F" w:rsidRDefault="002165FE" w:rsidP="00F1239A">
            <w:pPr>
              <w:jc w:val="center"/>
              <w:rPr>
                <w:sz w:val="16"/>
                <w:szCs w:val="16"/>
              </w:rPr>
            </w:pPr>
            <w:r w:rsidRPr="002E1E3F">
              <w:rPr>
                <w:sz w:val="16"/>
                <w:szCs w:val="16"/>
              </w:rPr>
              <w:t>120°50'16"</w:t>
            </w:r>
          </w:p>
        </w:tc>
        <w:tc>
          <w:tcPr>
            <w:tcW w:w="0" w:type="auto"/>
            <w:vAlign w:val="center"/>
          </w:tcPr>
          <w:p w:rsidR="002165FE" w:rsidRPr="002E1E3F" w:rsidRDefault="002165FE" w:rsidP="00F1239A">
            <w:pPr>
              <w:jc w:val="center"/>
              <w:rPr>
                <w:sz w:val="16"/>
                <w:szCs w:val="16"/>
              </w:rPr>
            </w:pPr>
            <w:r w:rsidRPr="002E1E3F">
              <w:rPr>
                <w:sz w:val="16"/>
                <w:szCs w:val="16"/>
              </w:rPr>
              <w:t>0,78</w:t>
            </w:r>
          </w:p>
        </w:tc>
        <w:tc>
          <w:tcPr>
            <w:tcW w:w="0" w:type="auto"/>
            <w:vAlign w:val="center"/>
          </w:tcPr>
          <w:p w:rsidR="002165FE" w:rsidRPr="002E1E3F" w:rsidRDefault="002165FE" w:rsidP="00F1239A">
            <w:pPr>
              <w:jc w:val="center"/>
              <w:rPr>
                <w:sz w:val="16"/>
                <w:szCs w:val="16"/>
              </w:rPr>
            </w:pPr>
            <w:r w:rsidRPr="002E1E3F">
              <w:rPr>
                <w:sz w:val="16"/>
                <w:szCs w:val="16"/>
              </w:rPr>
              <w:t>356161,82</w:t>
            </w:r>
          </w:p>
        </w:tc>
        <w:tc>
          <w:tcPr>
            <w:tcW w:w="0" w:type="auto"/>
            <w:vAlign w:val="center"/>
          </w:tcPr>
          <w:p w:rsidR="002165FE" w:rsidRPr="002E1E3F" w:rsidRDefault="002165FE" w:rsidP="00F1239A">
            <w:pPr>
              <w:jc w:val="center"/>
              <w:rPr>
                <w:sz w:val="16"/>
                <w:szCs w:val="16"/>
              </w:rPr>
            </w:pPr>
            <w:r w:rsidRPr="002E1E3F">
              <w:rPr>
                <w:sz w:val="16"/>
                <w:szCs w:val="16"/>
              </w:rPr>
              <w:t>2234915,90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340</w:t>
            </w:r>
          </w:p>
        </w:tc>
        <w:tc>
          <w:tcPr>
            <w:tcW w:w="0" w:type="auto"/>
            <w:vAlign w:val="center"/>
          </w:tcPr>
          <w:p w:rsidR="002165FE" w:rsidRPr="002E1E3F" w:rsidRDefault="002165FE" w:rsidP="00F1239A">
            <w:pPr>
              <w:jc w:val="center"/>
              <w:rPr>
                <w:sz w:val="16"/>
                <w:szCs w:val="16"/>
              </w:rPr>
            </w:pPr>
            <w:r w:rsidRPr="002E1E3F">
              <w:rPr>
                <w:sz w:val="16"/>
                <w:szCs w:val="16"/>
              </w:rPr>
              <w:t>114°15'41"</w:t>
            </w:r>
          </w:p>
        </w:tc>
        <w:tc>
          <w:tcPr>
            <w:tcW w:w="0" w:type="auto"/>
            <w:vAlign w:val="center"/>
          </w:tcPr>
          <w:p w:rsidR="002165FE" w:rsidRPr="002E1E3F" w:rsidRDefault="002165FE" w:rsidP="00F1239A">
            <w:pPr>
              <w:jc w:val="center"/>
              <w:rPr>
                <w:sz w:val="16"/>
                <w:szCs w:val="16"/>
              </w:rPr>
            </w:pPr>
            <w:r w:rsidRPr="002E1E3F">
              <w:rPr>
                <w:sz w:val="16"/>
                <w:szCs w:val="16"/>
              </w:rPr>
              <w:t>0,78</w:t>
            </w:r>
          </w:p>
        </w:tc>
        <w:tc>
          <w:tcPr>
            <w:tcW w:w="0" w:type="auto"/>
            <w:vAlign w:val="center"/>
          </w:tcPr>
          <w:p w:rsidR="002165FE" w:rsidRPr="002E1E3F" w:rsidRDefault="002165FE" w:rsidP="00F1239A">
            <w:pPr>
              <w:jc w:val="center"/>
              <w:rPr>
                <w:sz w:val="16"/>
                <w:szCs w:val="16"/>
              </w:rPr>
            </w:pPr>
            <w:r w:rsidRPr="002E1E3F">
              <w:rPr>
                <w:sz w:val="16"/>
                <w:szCs w:val="16"/>
              </w:rPr>
              <w:t>356162,49</w:t>
            </w:r>
          </w:p>
        </w:tc>
        <w:tc>
          <w:tcPr>
            <w:tcW w:w="0" w:type="auto"/>
            <w:vAlign w:val="center"/>
          </w:tcPr>
          <w:p w:rsidR="002165FE" w:rsidRPr="002E1E3F" w:rsidRDefault="002165FE" w:rsidP="00F1239A">
            <w:pPr>
              <w:jc w:val="center"/>
              <w:rPr>
                <w:sz w:val="16"/>
                <w:szCs w:val="16"/>
              </w:rPr>
            </w:pPr>
            <w:r w:rsidRPr="002E1E3F">
              <w:rPr>
                <w:sz w:val="16"/>
                <w:szCs w:val="16"/>
              </w:rPr>
              <w:t>2234915,50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341</w:t>
            </w:r>
          </w:p>
        </w:tc>
        <w:tc>
          <w:tcPr>
            <w:tcW w:w="0" w:type="auto"/>
            <w:vAlign w:val="center"/>
          </w:tcPr>
          <w:p w:rsidR="002165FE" w:rsidRPr="002E1E3F" w:rsidRDefault="002165FE" w:rsidP="00F1239A">
            <w:pPr>
              <w:jc w:val="center"/>
              <w:rPr>
                <w:sz w:val="16"/>
                <w:szCs w:val="16"/>
              </w:rPr>
            </w:pPr>
            <w:r w:rsidRPr="002E1E3F">
              <w:rPr>
                <w:sz w:val="16"/>
                <w:szCs w:val="16"/>
              </w:rPr>
              <w:t>109°36'15"</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356163,20</w:t>
            </w:r>
          </w:p>
        </w:tc>
        <w:tc>
          <w:tcPr>
            <w:tcW w:w="0" w:type="auto"/>
            <w:vAlign w:val="center"/>
          </w:tcPr>
          <w:p w:rsidR="002165FE" w:rsidRPr="002E1E3F" w:rsidRDefault="002165FE" w:rsidP="00F1239A">
            <w:pPr>
              <w:jc w:val="center"/>
              <w:rPr>
                <w:sz w:val="16"/>
                <w:szCs w:val="16"/>
              </w:rPr>
            </w:pPr>
            <w:r w:rsidRPr="002E1E3F">
              <w:rPr>
                <w:sz w:val="16"/>
                <w:szCs w:val="16"/>
              </w:rPr>
              <w:t>2234915,18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342</w:t>
            </w:r>
          </w:p>
        </w:tc>
        <w:tc>
          <w:tcPr>
            <w:tcW w:w="0" w:type="auto"/>
            <w:vAlign w:val="center"/>
          </w:tcPr>
          <w:p w:rsidR="002165FE" w:rsidRPr="002E1E3F" w:rsidRDefault="002165FE" w:rsidP="00F1239A">
            <w:pPr>
              <w:jc w:val="center"/>
              <w:rPr>
                <w:sz w:val="16"/>
                <w:szCs w:val="16"/>
              </w:rPr>
            </w:pPr>
            <w:r w:rsidRPr="002E1E3F">
              <w:rPr>
                <w:sz w:val="16"/>
                <w:szCs w:val="16"/>
              </w:rPr>
              <w:t>104°55'53"</w:t>
            </w:r>
          </w:p>
        </w:tc>
        <w:tc>
          <w:tcPr>
            <w:tcW w:w="0" w:type="auto"/>
            <w:vAlign w:val="center"/>
          </w:tcPr>
          <w:p w:rsidR="002165FE" w:rsidRPr="002E1E3F" w:rsidRDefault="002165FE" w:rsidP="00F1239A">
            <w:pPr>
              <w:jc w:val="center"/>
              <w:rPr>
                <w:sz w:val="16"/>
                <w:szCs w:val="16"/>
              </w:rPr>
            </w:pPr>
            <w:r w:rsidRPr="002E1E3F">
              <w:rPr>
                <w:sz w:val="16"/>
                <w:szCs w:val="16"/>
              </w:rPr>
              <w:t>0,78</w:t>
            </w:r>
          </w:p>
        </w:tc>
        <w:tc>
          <w:tcPr>
            <w:tcW w:w="0" w:type="auto"/>
            <w:vAlign w:val="center"/>
          </w:tcPr>
          <w:p w:rsidR="002165FE" w:rsidRPr="002E1E3F" w:rsidRDefault="002165FE" w:rsidP="00F1239A">
            <w:pPr>
              <w:jc w:val="center"/>
              <w:rPr>
                <w:sz w:val="16"/>
                <w:szCs w:val="16"/>
              </w:rPr>
            </w:pPr>
            <w:r w:rsidRPr="002E1E3F">
              <w:rPr>
                <w:sz w:val="16"/>
                <w:szCs w:val="16"/>
              </w:rPr>
              <w:t>356163,93</w:t>
            </w:r>
          </w:p>
        </w:tc>
        <w:tc>
          <w:tcPr>
            <w:tcW w:w="0" w:type="auto"/>
            <w:vAlign w:val="center"/>
          </w:tcPr>
          <w:p w:rsidR="002165FE" w:rsidRPr="002E1E3F" w:rsidRDefault="002165FE" w:rsidP="00F1239A">
            <w:pPr>
              <w:jc w:val="center"/>
              <w:rPr>
                <w:sz w:val="16"/>
                <w:szCs w:val="16"/>
              </w:rPr>
            </w:pPr>
            <w:r w:rsidRPr="002E1E3F">
              <w:rPr>
                <w:sz w:val="16"/>
                <w:szCs w:val="16"/>
              </w:rPr>
              <w:t>2234914,92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343</w:t>
            </w:r>
          </w:p>
        </w:tc>
        <w:tc>
          <w:tcPr>
            <w:tcW w:w="0" w:type="auto"/>
            <w:vAlign w:val="center"/>
          </w:tcPr>
          <w:p w:rsidR="002165FE" w:rsidRPr="002E1E3F" w:rsidRDefault="002165FE" w:rsidP="00F1239A">
            <w:pPr>
              <w:jc w:val="center"/>
              <w:rPr>
                <w:sz w:val="16"/>
                <w:szCs w:val="16"/>
              </w:rPr>
            </w:pPr>
            <w:r w:rsidRPr="002E1E3F">
              <w:rPr>
                <w:sz w:val="16"/>
                <w:szCs w:val="16"/>
              </w:rPr>
              <w:t>99°42'24"</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356164,68</w:t>
            </w:r>
          </w:p>
        </w:tc>
        <w:tc>
          <w:tcPr>
            <w:tcW w:w="0" w:type="auto"/>
            <w:vAlign w:val="center"/>
          </w:tcPr>
          <w:p w:rsidR="002165FE" w:rsidRPr="002E1E3F" w:rsidRDefault="002165FE" w:rsidP="00F1239A">
            <w:pPr>
              <w:jc w:val="center"/>
              <w:rPr>
                <w:sz w:val="16"/>
                <w:szCs w:val="16"/>
              </w:rPr>
            </w:pPr>
            <w:r w:rsidRPr="002E1E3F">
              <w:rPr>
                <w:sz w:val="16"/>
                <w:szCs w:val="16"/>
              </w:rPr>
              <w:t>2234914,72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344</w:t>
            </w:r>
          </w:p>
        </w:tc>
        <w:tc>
          <w:tcPr>
            <w:tcW w:w="0" w:type="auto"/>
            <w:vAlign w:val="center"/>
          </w:tcPr>
          <w:p w:rsidR="002165FE" w:rsidRPr="002E1E3F" w:rsidRDefault="002165FE" w:rsidP="00F1239A">
            <w:pPr>
              <w:jc w:val="center"/>
              <w:rPr>
                <w:sz w:val="16"/>
                <w:szCs w:val="16"/>
              </w:rPr>
            </w:pPr>
            <w:r w:rsidRPr="002E1E3F">
              <w:rPr>
                <w:sz w:val="16"/>
                <w:szCs w:val="16"/>
              </w:rPr>
              <w:t>95°42'38"</w:t>
            </w:r>
          </w:p>
        </w:tc>
        <w:tc>
          <w:tcPr>
            <w:tcW w:w="0" w:type="auto"/>
            <w:vAlign w:val="center"/>
          </w:tcPr>
          <w:p w:rsidR="002165FE" w:rsidRPr="002E1E3F" w:rsidRDefault="002165FE" w:rsidP="00F1239A">
            <w:pPr>
              <w:jc w:val="center"/>
              <w:rPr>
                <w:sz w:val="16"/>
                <w:szCs w:val="16"/>
              </w:rPr>
            </w:pPr>
            <w:r w:rsidRPr="002E1E3F">
              <w:rPr>
                <w:sz w:val="16"/>
                <w:szCs w:val="16"/>
              </w:rPr>
              <w:t>0,5</w:t>
            </w:r>
          </w:p>
        </w:tc>
        <w:tc>
          <w:tcPr>
            <w:tcW w:w="0" w:type="auto"/>
            <w:vAlign w:val="center"/>
          </w:tcPr>
          <w:p w:rsidR="002165FE" w:rsidRPr="002E1E3F" w:rsidRDefault="002165FE" w:rsidP="00F1239A">
            <w:pPr>
              <w:jc w:val="center"/>
              <w:rPr>
                <w:sz w:val="16"/>
                <w:szCs w:val="16"/>
              </w:rPr>
            </w:pPr>
            <w:r w:rsidRPr="002E1E3F">
              <w:rPr>
                <w:sz w:val="16"/>
                <w:szCs w:val="16"/>
              </w:rPr>
              <w:t>356165,44</w:t>
            </w:r>
          </w:p>
        </w:tc>
        <w:tc>
          <w:tcPr>
            <w:tcW w:w="0" w:type="auto"/>
            <w:vAlign w:val="center"/>
          </w:tcPr>
          <w:p w:rsidR="002165FE" w:rsidRPr="002E1E3F" w:rsidRDefault="002165FE" w:rsidP="00F1239A">
            <w:pPr>
              <w:jc w:val="center"/>
              <w:rPr>
                <w:sz w:val="16"/>
                <w:szCs w:val="16"/>
              </w:rPr>
            </w:pPr>
            <w:r w:rsidRPr="002E1E3F">
              <w:rPr>
                <w:sz w:val="16"/>
                <w:szCs w:val="16"/>
              </w:rPr>
              <w:t>2234914,59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345</w:t>
            </w:r>
          </w:p>
        </w:tc>
        <w:tc>
          <w:tcPr>
            <w:tcW w:w="0" w:type="auto"/>
            <w:vAlign w:val="center"/>
          </w:tcPr>
          <w:p w:rsidR="002165FE" w:rsidRPr="002E1E3F" w:rsidRDefault="002165FE" w:rsidP="00F1239A">
            <w:pPr>
              <w:jc w:val="center"/>
              <w:rPr>
                <w:sz w:val="16"/>
                <w:szCs w:val="16"/>
              </w:rPr>
            </w:pPr>
            <w:r w:rsidRPr="002E1E3F">
              <w:rPr>
                <w:sz w:val="16"/>
                <w:szCs w:val="16"/>
              </w:rPr>
              <w:t>186°53'5"</w:t>
            </w:r>
          </w:p>
        </w:tc>
        <w:tc>
          <w:tcPr>
            <w:tcW w:w="0" w:type="auto"/>
            <w:vAlign w:val="center"/>
          </w:tcPr>
          <w:p w:rsidR="002165FE" w:rsidRPr="002E1E3F" w:rsidRDefault="002165FE" w:rsidP="00F1239A">
            <w:pPr>
              <w:jc w:val="center"/>
              <w:rPr>
                <w:sz w:val="16"/>
                <w:szCs w:val="16"/>
              </w:rPr>
            </w:pPr>
            <w:r w:rsidRPr="002E1E3F">
              <w:rPr>
                <w:sz w:val="16"/>
                <w:szCs w:val="16"/>
              </w:rPr>
              <w:t>6,51</w:t>
            </w:r>
          </w:p>
        </w:tc>
        <w:tc>
          <w:tcPr>
            <w:tcW w:w="0" w:type="auto"/>
            <w:vAlign w:val="center"/>
          </w:tcPr>
          <w:p w:rsidR="002165FE" w:rsidRPr="002E1E3F" w:rsidRDefault="002165FE" w:rsidP="00F1239A">
            <w:pPr>
              <w:jc w:val="center"/>
              <w:rPr>
                <w:sz w:val="16"/>
                <w:szCs w:val="16"/>
              </w:rPr>
            </w:pPr>
            <w:r w:rsidRPr="002E1E3F">
              <w:rPr>
                <w:sz w:val="16"/>
                <w:szCs w:val="16"/>
              </w:rPr>
              <w:t>356165,94</w:t>
            </w:r>
          </w:p>
        </w:tc>
        <w:tc>
          <w:tcPr>
            <w:tcW w:w="0" w:type="auto"/>
            <w:vAlign w:val="center"/>
          </w:tcPr>
          <w:p w:rsidR="002165FE" w:rsidRPr="002E1E3F" w:rsidRDefault="002165FE" w:rsidP="00F1239A">
            <w:pPr>
              <w:jc w:val="center"/>
              <w:rPr>
                <w:sz w:val="16"/>
                <w:szCs w:val="16"/>
              </w:rPr>
            </w:pPr>
            <w:r w:rsidRPr="002E1E3F">
              <w:rPr>
                <w:sz w:val="16"/>
                <w:szCs w:val="16"/>
              </w:rPr>
              <w:t>2234914,54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346</w:t>
            </w:r>
          </w:p>
        </w:tc>
        <w:tc>
          <w:tcPr>
            <w:tcW w:w="0" w:type="auto"/>
            <w:vAlign w:val="center"/>
          </w:tcPr>
          <w:p w:rsidR="002165FE" w:rsidRPr="002E1E3F" w:rsidRDefault="002165FE" w:rsidP="00F1239A">
            <w:pPr>
              <w:jc w:val="center"/>
              <w:rPr>
                <w:sz w:val="16"/>
                <w:szCs w:val="16"/>
              </w:rPr>
            </w:pPr>
            <w:r w:rsidRPr="002E1E3F">
              <w:rPr>
                <w:sz w:val="16"/>
                <w:szCs w:val="16"/>
              </w:rPr>
              <w:t>276°50'34"</w:t>
            </w:r>
          </w:p>
        </w:tc>
        <w:tc>
          <w:tcPr>
            <w:tcW w:w="0" w:type="auto"/>
            <w:vAlign w:val="center"/>
          </w:tcPr>
          <w:p w:rsidR="002165FE" w:rsidRPr="002E1E3F" w:rsidRDefault="002165FE" w:rsidP="00F1239A">
            <w:pPr>
              <w:jc w:val="center"/>
              <w:rPr>
                <w:sz w:val="16"/>
                <w:szCs w:val="16"/>
              </w:rPr>
            </w:pPr>
            <w:r w:rsidRPr="002E1E3F">
              <w:rPr>
                <w:sz w:val="16"/>
                <w:szCs w:val="16"/>
              </w:rPr>
              <w:t>0,5</w:t>
            </w:r>
          </w:p>
        </w:tc>
        <w:tc>
          <w:tcPr>
            <w:tcW w:w="0" w:type="auto"/>
            <w:vAlign w:val="center"/>
          </w:tcPr>
          <w:p w:rsidR="002165FE" w:rsidRPr="002E1E3F" w:rsidRDefault="002165FE" w:rsidP="00F1239A">
            <w:pPr>
              <w:jc w:val="center"/>
              <w:rPr>
                <w:sz w:val="16"/>
                <w:szCs w:val="16"/>
              </w:rPr>
            </w:pPr>
            <w:r w:rsidRPr="002E1E3F">
              <w:rPr>
                <w:sz w:val="16"/>
                <w:szCs w:val="16"/>
              </w:rPr>
              <w:t>356165,16</w:t>
            </w:r>
          </w:p>
        </w:tc>
        <w:tc>
          <w:tcPr>
            <w:tcW w:w="0" w:type="auto"/>
            <w:vAlign w:val="center"/>
          </w:tcPr>
          <w:p w:rsidR="002165FE" w:rsidRPr="002E1E3F" w:rsidRDefault="002165FE" w:rsidP="00F1239A">
            <w:pPr>
              <w:jc w:val="center"/>
              <w:rPr>
                <w:sz w:val="16"/>
                <w:szCs w:val="16"/>
              </w:rPr>
            </w:pPr>
            <w:r w:rsidRPr="002E1E3F">
              <w:rPr>
                <w:sz w:val="16"/>
                <w:szCs w:val="16"/>
              </w:rPr>
              <w:t>2234908,08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347</w:t>
            </w:r>
          </w:p>
        </w:tc>
        <w:tc>
          <w:tcPr>
            <w:tcW w:w="0" w:type="auto"/>
            <w:vAlign w:val="center"/>
          </w:tcPr>
          <w:p w:rsidR="002165FE" w:rsidRPr="002E1E3F" w:rsidRDefault="002165FE" w:rsidP="00F1239A">
            <w:pPr>
              <w:jc w:val="center"/>
              <w:rPr>
                <w:sz w:val="16"/>
                <w:szCs w:val="16"/>
              </w:rPr>
            </w:pPr>
            <w:r w:rsidRPr="002E1E3F">
              <w:rPr>
                <w:sz w:val="16"/>
                <w:szCs w:val="16"/>
              </w:rPr>
              <w:t>273°45'51"</w:t>
            </w:r>
          </w:p>
        </w:tc>
        <w:tc>
          <w:tcPr>
            <w:tcW w:w="0" w:type="auto"/>
            <w:vAlign w:val="center"/>
          </w:tcPr>
          <w:p w:rsidR="002165FE" w:rsidRPr="002E1E3F" w:rsidRDefault="002165FE" w:rsidP="00F1239A">
            <w:pPr>
              <w:jc w:val="center"/>
              <w:rPr>
                <w:sz w:val="16"/>
                <w:szCs w:val="16"/>
              </w:rPr>
            </w:pPr>
            <w:r w:rsidRPr="002E1E3F">
              <w:rPr>
                <w:sz w:val="16"/>
                <w:szCs w:val="16"/>
              </w:rPr>
              <w:t>0,76</w:t>
            </w:r>
          </w:p>
        </w:tc>
        <w:tc>
          <w:tcPr>
            <w:tcW w:w="0" w:type="auto"/>
            <w:vAlign w:val="center"/>
          </w:tcPr>
          <w:p w:rsidR="002165FE" w:rsidRPr="002E1E3F" w:rsidRDefault="002165FE" w:rsidP="00F1239A">
            <w:pPr>
              <w:jc w:val="center"/>
              <w:rPr>
                <w:sz w:val="16"/>
                <w:szCs w:val="16"/>
              </w:rPr>
            </w:pPr>
            <w:r w:rsidRPr="002E1E3F">
              <w:rPr>
                <w:sz w:val="16"/>
                <w:szCs w:val="16"/>
              </w:rPr>
              <w:t>356164,66</w:t>
            </w:r>
          </w:p>
        </w:tc>
        <w:tc>
          <w:tcPr>
            <w:tcW w:w="0" w:type="auto"/>
            <w:vAlign w:val="center"/>
          </w:tcPr>
          <w:p w:rsidR="002165FE" w:rsidRPr="002E1E3F" w:rsidRDefault="002165FE" w:rsidP="00F1239A">
            <w:pPr>
              <w:jc w:val="center"/>
              <w:rPr>
                <w:sz w:val="16"/>
                <w:szCs w:val="16"/>
              </w:rPr>
            </w:pPr>
            <w:r w:rsidRPr="002E1E3F">
              <w:rPr>
                <w:sz w:val="16"/>
                <w:szCs w:val="16"/>
              </w:rPr>
              <w:t>2234908,14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348</w:t>
            </w:r>
          </w:p>
        </w:tc>
        <w:tc>
          <w:tcPr>
            <w:tcW w:w="0" w:type="auto"/>
            <w:vAlign w:val="center"/>
          </w:tcPr>
          <w:p w:rsidR="002165FE" w:rsidRPr="002E1E3F" w:rsidRDefault="002165FE" w:rsidP="00F1239A">
            <w:pPr>
              <w:jc w:val="center"/>
              <w:rPr>
                <w:sz w:val="16"/>
                <w:szCs w:val="16"/>
              </w:rPr>
            </w:pPr>
            <w:r w:rsidRPr="002E1E3F">
              <w:rPr>
                <w:sz w:val="16"/>
                <w:szCs w:val="16"/>
              </w:rPr>
              <w:t>269°14'46"</w:t>
            </w:r>
          </w:p>
        </w:tc>
        <w:tc>
          <w:tcPr>
            <w:tcW w:w="0" w:type="auto"/>
            <w:vAlign w:val="center"/>
          </w:tcPr>
          <w:p w:rsidR="002165FE" w:rsidRPr="002E1E3F" w:rsidRDefault="002165FE" w:rsidP="00F1239A">
            <w:pPr>
              <w:jc w:val="center"/>
              <w:rPr>
                <w:sz w:val="16"/>
                <w:szCs w:val="16"/>
              </w:rPr>
            </w:pPr>
            <w:r w:rsidRPr="002E1E3F">
              <w:rPr>
                <w:sz w:val="16"/>
                <w:szCs w:val="16"/>
              </w:rPr>
              <w:t>0,76</w:t>
            </w:r>
          </w:p>
        </w:tc>
        <w:tc>
          <w:tcPr>
            <w:tcW w:w="0" w:type="auto"/>
            <w:vAlign w:val="center"/>
          </w:tcPr>
          <w:p w:rsidR="002165FE" w:rsidRPr="002E1E3F" w:rsidRDefault="002165FE" w:rsidP="00F1239A">
            <w:pPr>
              <w:jc w:val="center"/>
              <w:rPr>
                <w:sz w:val="16"/>
                <w:szCs w:val="16"/>
              </w:rPr>
            </w:pPr>
            <w:r w:rsidRPr="002E1E3F">
              <w:rPr>
                <w:sz w:val="16"/>
                <w:szCs w:val="16"/>
              </w:rPr>
              <w:t>356163,90</w:t>
            </w:r>
          </w:p>
        </w:tc>
        <w:tc>
          <w:tcPr>
            <w:tcW w:w="0" w:type="auto"/>
            <w:vAlign w:val="center"/>
          </w:tcPr>
          <w:p w:rsidR="002165FE" w:rsidRPr="002E1E3F" w:rsidRDefault="002165FE" w:rsidP="00F1239A">
            <w:pPr>
              <w:jc w:val="center"/>
              <w:rPr>
                <w:sz w:val="16"/>
                <w:szCs w:val="16"/>
              </w:rPr>
            </w:pPr>
            <w:r w:rsidRPr="002E1E3F">
              <w:rPr>
                <w:sz w:val="16"/>
                <w:szCs w:val="16"/>
              </w:rPr>
              <w:t>2234908,19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349</w:t>
            </w:r>
          </w:p>
        </w:tc>
        <w:tc>
          <w:tcPr>
            <w:tcW w:w="0" w:type="auto"/>
            <w:vAlign w:val="center"/>
          </w:tcPr>
          <w:p w:rsidR="002165FE" w:rsidRPr="002E1E3F" w:rsidRDefault="002165FE" w:rsidP="00F1239A">
            <w:pPr>
              <w:jc w:val="center"/>
              <w:rPr>
                <w:sz w:val="16"/>
                <w:szCs w:val="16"/>
              </w:rPr>
            </w:pPr>
            <w:r w:rsidRPr="002E1E3F">
              <w:rPr>
                <w:sz w:val="16"/>
                <w:szCs w:val="16"/>
              </w:rPr>
              <w:t>263°59'28"</w:t>
            </w:r>
          </w:p>
        </w:tc>
        <w:tc>
          <w:tcPr>
            <w:tcW w:w="0" w:type="auto"/>
            <w:vAlign w:val="center"/>
          </w:tcPr>
          <w:p w:rsidR="002165FE" w:rsidRPr="002E1E3F" w:rsidRDefault="002165FE" w:rsidP="00F1239A">
            <w:pPr>
              <w:jc w:val="center"/>
              <w:rPr>
                <w:sz w:val="16"/>
                <w:szCs w:val="16"/>
              </w:rPr>
            </w:pPr>
            <w:r w:rsidRPr="002E1E3F">
              <w:rPr>
                <w:sz w:val="16"/>
                <w:szCs w:val="16"/>
              </w:rPr>
              <w:t>0,76</w:t>
            </w:r>
          </w:p>
        </w:tc>
        <w:tc>
          <w:tcPr>
            <w:tcW w:w="0" w:type="auto"/>
            <w:vAlign w:val="center"/>
          </w:tcPr>
          <w:p w:rsidR="002165FE" w:rsidRPr="002E1E3F" w:rsidRDefault="002165FE" w:rsidP="00F1239A">
            <w:pPr>
              <w:jc w:val="center"/>
              <w:rPr>
                <w:sz w:val="16"/>
                <w:szCs w:val="16"/>
              </w:rPr>
            </w:pPr>
            <w:r w:rsidRPr="002E1E3F">
              <w:rPr>
                <w:sz w:val="16"/>
                <w:szCs w:val="16"/>
              </w:rPr>
              <w:t>356163,14</w:t>
            </w:r>
          </w:p>
        </w:tc>
        <w:tc>
          <w:tcPr>
            <w:tcW w:w="0" w:type="auto"/>
            <w:vAlign w:val="center"/>
          </w:tcPr>
          <w:p w:rsidR="002165FE" w:rsidRPr="002E1E3F" w:rsidRDefault="002165FE" w:rsidP="00F1239A">
            <w:pPr>
              <w:jc w:val="center"/>
              <w:rPr>
                <w:sz w:val="16"/>
                <w:szCs w:val="16"/>
              </w:rPr>
            </w:pPr>
            <w:r w:rsidRPr="002E1E3F">
              <w:rPr>
                <w:sz w:val="16"/>
                <w:szCs w:val="16"/>
              </w:rPr>
              <w:t>2234908,18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350</w:t>
            </w:r>
          </w:p>
        </w:tc>
        <w:tc>
          <w:tcPr>
            <w:tcW w:w="0" w:type="auto"/>
            <w:vAlign w:val="center"/>
          </w:tcPr>
          <w:p w:rsidR="002165FE" w:rsidRPr="002E1E3F" w:rsidRDefault="002165FE" w:rsidP="00F1239A">
            <w:pPr>
              <w:jc w:val="center"/>
              <w:rPr>
                <w:sz w:val="16"/>
                <w:szCs w:val="16"/>
              </w:rPr>
            </w:pPr>
            <w:r w:rsidRPr="002E1E3F">
              <w:rPr>
                <w:sz w:val="16"/>
                <w:szCs w:val="16"/>
              </w:rPr>
              <w:t>258°41'24"</w:t>
            </w:r>
          </w:p>
        </w:tc>
        <w:tc>
          <w:tcPr>
            <w:tcW w:w="0" w:type="auto"/>
            <w:vAlign w:val="center"/>
          </w:tcPr>
          <w:p w:rsidR="002165FE" w:rsidRPr="002E1E3F" w:rsidRDefault="002165FE" w:rsidP="00F1239A">
            <w:pPr>
              <w:jc w:val="center"/>
              <w:rPr>
                <w:sz w:val="16"/>
                <w:szCs w:val="16"/>
              </w:rPr>
            </w:pPr>
            <w:r w:rsidRPr="002E1E3F">
              <w:rPr>
                <w:sz w:val="16"/>
                <w:szCs w:val="16"/>
              </w:rPr>
              <w:t>0,76</w:t>
            </w:r>
          </w:p>
        </w:tc>
        <w:tc>
          <w:tcPr>
            <w:tcW w:w="0" w:type="auto"/>
            <w:vAlign w:val="center"/>
          </w:tcPr>
          <w:p w:rsidR="002165FE" w:rsidRPr="002E1E3F" w:rsidRDefault="002165FE" w:rsidP="00F1239A">
            <w:pPr>
              <w:jc w:val="center"/>
              <w:rPr>
                <w:sz w:val="16"/>
                <w:szCs w:val="16"/>
              </w:rPr>
            </w:pPr>
            <w:r w:rsidRPr="002E1E3F">
              <w:rPr>
                <w:sz w:val="16"/>
                <w:szCs w:val="16"/>
              </w:rPr>
              <w:t>356162,38</w:t>
            </w:r>
          </w:p>
        </w:tc>
        <w:tc>
          <w:tcPr>
            <w:tcW w:w="0" w:type="auto"/>
            <w:vAlign w:val="center"/>
          </w:tcPr>
          <w:p w:rsidR="002165FE" w:rsidRPr="002E1E3F" w:rsidRDefault="002165FE" w:rsidP="00F1239A">
            <w:pPr>
              <w:jc w:val="center"/>
              <w:rPr>
                <w:sz w:val="16"/>
                <w:szCs w:val="16"/>
              </w:rPr>
            </w:pPr>
            <w:r w:rsidRPr="002E1E3F">
              <w:rPr>
                <w:sz w:val="16"/>
                <w:szCs w:val="16"/>
              </w:rPr>
              <w:t>2234908,10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351</w:t>
            </w:r>
          </w:p>
        </w:tc>
        <w:tc>
          <w:tcPr>
            <w:tcW w:w="0" w:type="auto"/>
            <w:vAlign w:val="center"/>
          </w:tcPr>
          <w:p w:rsidR="002165FE" w:rsidRPr="002E1E3F" w:rsidRDefault="002165FE" w:rsidP="00F1239A">
            <w:pPr>
              <w:jc w:val="center"/>
              <w:rPr>
                <w:sz w:val="16"/>
                <w:szCs w:val="16"/>
              </w:rPr>
            </w:pPr>
            <w:r w:rsidRPr="002E1E3F">
              <w:rPr>
                <w:sz w:val="16"/>
                <w:szCs w:val="16"/>
              </w:rPr>
              <w:t>255°35'60"</w:t>
            </w:r>
          </w:p>
        </w:tc>
        <w:tc>
          <w:tcPr>
            <w:tcW w:w="0" w:type="auto"/>
            <w:vAlign w:val="center"/>
          </w:tcPr>
          <w:p w:rsidR="002165FE" w:rsidRPr="002E1E3F" w:rsidRDefault="002165FE" w:rsidP="00F1239A">
            <w:pPr>
              <w:jc w:val="center"/>
              <w:rPr>
                <w:sz w:val="16"/>
                <w:szCs w:val="16"/>
              </w:rPr>
            </w:pPr>
            <w:r w:rsidRPr="002E1E3F">
              <w:rPr>
                <w:sz w:val="16"/>
                <w:szCs w:val="16"/>
              </w:rPr>
              <w:t>0,76</w:t>
            </w:r>
          </w:p>
        </w:tc>
        <w:tc>
          <w:tcPr>
            <w:tcW w:w="0" w:type="auto"/>
            <w:vAlign w:val="center"/>
          </w:tcPr>
          <w:p w:rsidR="002165FE" w:rsidRPr="002E1E3F" w:rsidRDefault="002165FE" w:rsidP="00F1239A">
            <w:pPr>
              <w:jc w:val="center"/>
              <w:rPr>
                <w:sz w:val="16"/>
                <w:szCs w:val="16"/>
              </w:rPr>
            </w:pPr>
            <w:r w:rsidRPr="002E1E3F">
              <w:rPr>
                <w:sz w:val="16"/>
                <w:szCs w:val="16"/>
              </w:rPr>
              <w:t>356161,63</w:t>
            </w:r>
          </w:p>
        </w:tc>
        <w:tc>
          <w:tcPr>
            <w:tcW w:w="0" w:type="auto"/>
            <w:vAlign w:val="center"/>
          </w:tcPr>
          <w:p w:rsidR="002165FE" w:rsidRPr="002E1E3F" w:rsidRDefault="002165FE" w:rsidP="00F1239A">
            <w:pPr>
              <w:jc w:val="center"/>
              <w:rPr>
                <w:sz w:val="16"/>
                <w:szCs w:val="16"/>
              </w:rPr>
            </w:pPr>
            <w:r w:rsidRPr="002E1E3F">
              <w:rPr>
                <w:sz w:val="16"/>
                <w:szCs w:val="16"/>
              </w:rPr>
              <w:t>2234907,95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352</w:t>
            </w:r>
          </w:p>
        </w:tc>
        <w:tc>
          <w:tcPr>
            <w:tcW w:w="0" w:type="auto"/>
            <w:vAlign w:val="center"/>
          </w:tcPr>
          <w:p w:rsidR="002165FE" w:rsidRPr="002E1E3F" w:rsidRDefault="002165FE" w:rsidP="00F1239A">
            <w:pPr>
              <w:jc w:val="center"/>
              <w:rPr>
                <w:sz w:val="16"/>
                <w:szCs w:val="16"/>
              </w:rPr>
            </w:pPr>
            <w:r w:rsidRPr="002E1E3F">
              <w:rPr>
                <w:sz w:val="16"/>
                <w:szCs w:val="16"/>
              </w:rPr>
              <w:t>248°44'58"</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356160,89</w:t>
            </w:r>
          </w:p>
        </w:tc>
        <w:tc>
          <w:tcPr>
            <w:tcW w:w="0" w:type="auto"/>
            <w:vAlign w:val="center"/>
          </w:tcPr>
          <w:p w:rsidR="002165FE" w:rsidRPr="002E1E3F" w:rsidRDefault="002165FE" w:rsidP="00F1239A">
            <w:pPr>
              <w:jc w:val="center"/>
              <w:rPr>
                <w:sz w:val="16"/>
                <w:szCs w:val="16"/>
              </w:rPr>
            </w:pPr>
            <w:r w:rsidRPr="002E1E3F">
              <w:rPr>
                <w:sz w:val="16"/>
                <w:szCs w:val="16"/>
              </w:rPr>
              <w:t>2234907,76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353</w:t>
            </w:r>
          </w:p>
        </w:tc>
        <w:tc>
          <w:tcPr>
            <w:tcW w:w="0" w:type="auto"/>
            <w:vAlign w:val="center"/>
          </w:tcPr>
          <w:p w:rsidR="002165FE" w:rsidRPr="002E1E3F" w:rsidRDefault="002165FE" w:rsidP="00F1239A">
            <w:pPr>
              <w:jc w:val="center"/>
              <w:rPr>
                <w:sz w:val="16"/>
                <w:szCs w:val="16"/>
              </w:rPr>
            </w:pPr>
            <w:r w:rsidRPr="002E1E3F">
              <w:rPr>
                <w:sz w:val="16"/>
                <w:szCs w:val="16"/>
              </w:rPr>
              <w:t>244°6'47"</w:t>
            </w:r>
          </w:p>
        </w:tc>
        <w:tc>
          <w:tcPr>
            <w:tcW w:w="0" w:type="auto"/>
            <w:vAlign w:val="center"/>
          </w:tcPr>
          <w:p w:rsidR="002165FE" w:rsidRPr="002E1E3F" w:rsidRDefault="002165FE" w:rsidP="00F1239A">
            <w:pPr>
              <w:jc w:val="center"/>
              <w:rPr>
                <w:sz w:val="16"/>
                <w:szCs w:val="16"/>
              </w:rPr>
            </w:pPr>
            <w:r w:rsidRPr="002E1E3F">
              <w:rPr>
                <w:sz w:val="16"/>
                <w:szCs w:val="16"/>
              </w:rPr>
              <w:t>0,76</w:t>
            </w:r>
          </w:p>
        </w:tc>
        <w:tc>
          <w:tcPr>
            <w:tcW w:w="0" w:type="auto"/>
            <w:vAlign w:val="center"/>
          </w:tcPr>
          <w:p w:rsidR="002165FE" w:rsidRPr="002E1E3F" w:rsidRDefault="002165FE" w:rsidP="00F1239A">
            <w:pPr>
              <w:jc w:val="center"/>
              <w:rPr>
                <w:sz w:val="16"/>
                <w:szCs w:val="16"/>
              </w:rPr>
            </w:pPr>
            <w:r w:rsidRPr="002E1E3F">
              <w:rPr>
                <w:sz w:val="16"/>
                <w:szCs w:val="16"/>
              </w:rPr>
              <w:t>356160,17</w:t>
            </w:r>
          </w:p>
        </w:tc>
        <w:tc>
          <w:tcPr>
            <w:tcW w:w="0" w:type="auto"/>
            <w:vAlign w:val="center"/>
          </w:tcPr>
          <w:p w:rsidR="002165FE" w:rsidRPr="002E1E3F" w:rsidRDefault="002165FE" w:rsidP="00F1239A">
            <w:pPr>
              <w:jc w:val="center"/>
              <w:rPr>
                <w:sz w:val="16"/>
                <w:szCs w:val="16"/>
              </w:rPr>
            </w:pPr>
            <w:r w:rsidRPr="002E1E3F">
              <w:rPr>
                <w:sz w:val="16"/>
                <w:szCs w:val="16"/>
              </w:rPr>
              <w:t>2234907,48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354</w:t>
            </w:r>
          </w:p>
        </w:tc>
        <w:tc>
          <w:tcPr>
            <w:tcW w:w="0" w:type="auto"/>
            <w:vAlign w:val="center"/>
          </w:tcPr>
          <w:p w:rsidR="002165FE" w:rsidRPr="002E1E3F" w:rsidRDefault="002165FE" w:rsidP="00F1239A">
            <w:pPr>
              <w:jc w:val="center"/>
              <w:rPr>
                <w:sz w:val="16"/>
                <w:szCs w:val="16"/>
              </w:rPr>
            </w:pPr>
            <w:r w:rsidRPr="002E1E3F">
              <w:rPr>
                <w:sz w:val="16"/>
                <w:szCs w:val="16"/>
              </w:rPr>
              <w:t>238°46'54"</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356159,49</w:t>
            </w:r>
          </w:p>
        </w:tc>
        <w:tc>
          <w:tcPr>
            <w:tcW w:w="0" w:type="auto"/>
            <w:vAlign w:val="center"/>
          </w:tcPr>
          <w:p w:rsidR="002165FE" w:rsidRPr="002E1E3F" w:rsidRDefault="002165FE" w:rsidP="00F1239A">
            <w:pPr>
              <w:jc w:val="center"/>
              <w:rPr>
                <w:sz w:val="16"/>
                <w:szCs w:val="16"/>
              </w:rPr>
            </w:pPr>
            <w:r w:rsidRPr="002E1E3F">
              <w:rPr>
                <w:sz w:val="16"/>
                <w:szCs w:val="16"/>
              </w:rPr>
              <w:t>2234907,15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355</w:t>
            </w:r>
          </w:p>
        </w:tc>
        <w:tc>
          <w:tcPr>
            <w:tcW w:w="0" w:type="auto"/>
            <w:vAlign w:val="center"/>
          </w:tcPr>
          <w:p w:rsidR="002165FE" w:rsidRPr="002E1E3F" w:rsidRDefault="002165FE" w:rsidP="00F1239A">
            <w:pPr>
              <w:jc w:val="center"/>
              <w:rPr>
                <w:sz w:val="16"/>
                <w:szCs w:val="16"/>
              </w:rPr>
            </w:pPr>
            <w:r w:rsidRPr="002E1E3F">
              <w:rPr>
                <w:sz w:val="16"/>
                <w:szCs w:val="16"/>
              </w:rPr>
              <w:t>234°38'15"</w:t>
            </w:r>
          </w:p>
        </w:tc>
        <w:tc>
          <w:tcPr>
            <w:tcW w:w="0" w:type="auto"/>
            <w:vAlign w:val="center"/>
          </w:tcPr>
          <w:p w:rsidR="002165FE" w:rsidRPr="002E1E3F" w:rsidRDefault="002165FE" w:rsidP="00F1239A">
            <w:pPr>
              <w:jc w:val="center"/>
              <w:rPr>
                <w:sz w:val="16"/>
                <w:szCs w:val="16"/>
              </w:rPr>
            </w:pPr>
            <w:r w:rsidRPr="002E1E3F">
              <w:rPr>
                <w:sz w:val="16"/>
                <w:szCs w:val="16"/>
              </w:rPr>
              <w:t>0,76</w:t>
            </w:r>
          </w:p>
        </w:tc>
        <w:tc>
          <w:tcPr>
            <w:tcW w:w="0" w:type="auto"/>
            <w:vAlign w:val="center"/>
          </w:tcPr>
          <w:p w:rsidR="002165FE" w:rsidRPr="002E1E3F" w:rsidRDefault="002165FE" w:rsidP="00F1239A">
            <w:pPr>
              <w:jc w:val="center"/>
              <w:rPr>
                <w:sz w:val="16"/>
                <w:szCs w:val="16"/>
              </w:rPr>
            </w:pPr>
            <w:r w:rsidRPr="002E1E3F">
              <w:rPr>
                <w:sz w:val="16"/>
                <w:szCs w:val="16"/>
              </w:rPr>
              <w:t>356158,83</w:t>
            </w:r>
          </w:p>
        </w:tc>
        <w:tc>
          <w:tcPr>
            <w:tcW w:w="0" w:type="auto"/>
            <w:vAlign w:val="center"/>
          </w:tcPr>
          <w:p w:rsidR="002165FE" w:rsidRPr="002E1E3F" w:rsidRDefault="002165FE" w:rsidP="00F1239A">
            <w:pPr>
              <w:jc w:val="center"/>
              <w:rPr>
                <w:sz w:val="16"/>
                <w:szCs w:val="16"/>
              </w:rPr>
            </w:pPr>
            <w:r w:rsidRPr="002E1E3F">
              <w:rPr>
                <w:sz w:val="16"/>
                <w:szCs w:val="16"/>
              </w:rPr>
              <w:t>2234906,75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356</w:t>
            </w:r>
          </w:p>
        </w:tc>
        <w:tc>
          <w:tcPr>
            <w:tcW w:w="0" w:type="auto"/>
            <w:vAlign w:val="center"/>
          </w:tcPr>
          <w:p w:rsidR="002165FE" w:rsidRPr="002E1E3F" w:rsidRDefault="002165FE" w:rsidP="00F1239A">
            <w:pPr>
              <w:jc w:val="center"/>
              <w:rPr>
                <w:sz w:val="16"/>
                <w:szCs w:val="16"/>
              </w:rPr>
            </w:pPr>
            <w:r w:rsidRPr="002E1E3F">
              <w:rPr>
                <w:sz w:val="16"/>
                <w:szCs w:val="16"/>
              </w:rPr>
              <w:t>229°48'29"</w:t>
            </w:r>
          </w:p>
        </w:tc>
        <w:tc>
          <w:tcPr>
            <w:tcW w:w="0" w:type="auto"/>
            <w:vAlign w:val="center"/>
          </w:tcPr>
          <w:p w:rsidR="002165FE" w:rsidRPr="002E1E3F" w:rsidRDefault="002165FE" w:rsidP="00F1239A">
            <w:pPr>
              <w:jc w:val="center"/>
              <w:rPr>
                <w:sz w:val="16"/>
                <w:szCs w:val="16"/>
              </w:rPr>
            </w:pPr>
            <w:r w:rsidRPr="002E1E3F">
              <w:rPr>
                <w:sz w:val="16"/>
                <w:szCs w:val="16"/>
              </w:rPr>
              <w:t>0,76</w:t>
            </w:r>
          </w:p>
        </w:tc>
        <w:tc>
          <w:tcPr>
            <w:tcW w:w="0" w:type="auto"/>
            <w:vAlign w:val="center"/>
          </w:tcPr>
          <w:p w:rsidR="002165FE" w:rsidRPr="002E1E3F" w:rsidRDefault="002165FE" w:rsidP="00F1239A">
            <w:pPr>
              <w:jc w:val="center"/>
              <w:rPr>
                <w:sz w:val="16"/>
                <w:szCs w:val="16"/>
              </w:rPr>
            </w:pPr>
            <w:r w:rsidRPr="002E1E3F">
              <w:rPr>
                <w:sz w:val="16"/>
                <w:szCs w:val="16"/>
              </w:rPr>
              <w:t>356158,21</w:t>
            </w:r>
          </w:p>
        </w:tc>
        <w:tc>
          <w:tcPr>
            <w:tcW w:w="0" w:type="auto"/>
            <w:vAlign w:val="center"/>
          </w:tcPr>
          <w:p w:rsidR="002165FE" w:rsidRPr="002E1E3F" w:rsidRDefault="002165FE" w:rsidP="00F1239A">
            <w:pPr>
              <w:jc w:val="center"/>
              <w:rPr>
                <w:sz w:val="16"/>
                <w:szCs w:val="16"/>
              </w:rPr>
            </w:pPr>
            <w:r w:rsidRPr="002E1E3F">
              <w:rPr>
                <w:sz w:val="16"/>
                <w:szCs w:val="16"/>
              </w:rPr>
              <w:t>2234906,31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357</w:t>
            </w:r>
          </w:p>
        </w:tc>
        <w:tc>
          <w:tcPr>
            <w:tcW w:w="0" w:type="auto"/>
            <w:vAlign w:val="center"/>
          </w:tcPr>
          <w:p w:rsidR="002165FE" w:rsidRPr="002E1E3F" w:rsidRDefault="002165FE" w:rsidP="00F1239A">
            <w:pPr>
              <w:jc w:val="center"/>
              <w:rPr>
                <w:sz w:val="16"/>
                <w:szCs w:val="16"/>
              </w:rPr>
            </w:pPr>
            <w:r w:rsidRPr="002E1E3F">
              <w:rPr>
                <w:sz w:val="16"/>
                <w:szCs w:val="16"/>
              </w:rPr>
              <w:t>223°25'24"</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356157,63</w:t>
            </w:r>
          </w:p>
        </w:tc>
        <w:tc>
          <w:tcPr>
            <w:tcW w:w="0" w:type="auto"/>
            <w:vAlign w:val="center"/>
          </w:tcPr>
          <w:p w:rsidR="002165FE" w:rsidRPr="002E1E3F" w:rsidRDefault="002165FE" w:rsidP="00F1239A">
            <w:pPr>
              <w:jc w:val="center"/>
              <w:rPr>
                <w:sz w:val="16"/>
                <w:szCs w:val="16"/>
              </w:rPr>
            </w:pPr>
            <w:r w:rsidRPr="002E1E3F">
              <w:rPr>
                <w:sz w:val="16"/>
                <w:szCs w:val="16"/>
              </w:rPr>
              <w:t>2234905,82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358</w:t>
            </w:r>
          </w:p>
        </w:tc>
        <w:tc>
          <w:tcPr>
            <w:tcW w:w="0" w:type="auto"/>
            <w:vAlign w:val="center"/>
          </w:tcPr>
          <w:p w:rsidR="002165FE" w:rsidRPr="002E1E3F" w:rsidRDefault="002165FE" w:rsidP="00F1239A">
            <w:pPr>
              <w:jc w:val="center"/>
              <w:rPr>
                <w:sz w:val="16"/>
                <w:szCs w:val="16"/>
              </w:rPr>
            </w:pPr>
            <w:r w:rsidRPr="002E1E3F">
              <w:rPr>
                <w:sz w:val="16"/>
                <w:szCs w:val="16"/>
              </w:rPr>
              <w:t>220°11'31"</w:t>
            </w:r>
          </w:p>
        </w:tc>
        <w:tc>
          <w:tcPr>
            <w:tcW w:w="0" w:type="auto"/>
            <w:vAlign w:val="center"/>
          </w:tcPr>
          <w:p w:rsidR="002165FE" w:rsidRPr="002E1E3F" w:rsidRDefault="002165FE" w:rsidP="00F1239A">
            <w:pPr>
              <w:jc w:val="center"/>
              <w:rPr>
                <w:sz w:val="16"/>
                <w:szCs w:val="16"/>
              </w:rPr>
            </w:pPr>
            <w:r w:rsidRPr="002E1E3F">
              <w:rPr>
                <w:sz w:val="16"/>
                <w:szCs w:val="16"/>
              </w:rPr>
              <w:t>0,76</w:t>
            </w:r>
          </w:p>
        </w:tc>
        <w:tc>
          <w:tcPr>
            <w:tcW w:w="0" w:type="auto"/>
            <w:vAlign w:val="center"/>
          </w:tcPr>
          <w:p w:rsidR="002165FE" w:rsidRPr="002E1E3F" w:rsidRDefault="002165FE" w:rsidP="00F1239A">
            <w:pPr>
              <w:jc w:val="center"/>
              <w:rPr>
                <w:sz w:val="16"/>
                <w:szCs w:val="16"/>
              </w:rPr>
            </w:pPr>
            <w:r w:rsidRPr="002E1E3F">
              <w:rPr>
                <w:sz w:val="16"/>
                <w:szCs w:val="16"/>
              </w:rPr>
              <w:t>356157,10</w:t>
            </w:r>
          </w:p>
        </w:tc>
        <w:tc>
          <w:tcPr>
            <w:tcW w:w="0" w:type="auto"/>
            <w:vAlign w:val="center"/>
          </w:tcPr>
          <w:p w:rsidR="002165FE" w:rsidRPr="002E1E3F" w:rsidRDefault="002165FE" w:rsidP="00F1239A">
            <w:pPr>
              <w:jc w:val="center"/>
              <w:rPr>
                <w:sz w:val="16"/>
                <w:szCs w:val="16"/>
              </w:rPr>
            </w:pPr>
            <w:r w:rsidRPr="002E1E3F">
              <w:rPr>
                <w:sz w:val="16"/>
                <w:szCs w:val="16"/>
              </w:rPr>
              <w:t>2234905,26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359</w:t>
            </w:r>
          </w:p>
        </w:tc>
        <w:tc>
          <w:tcPr>
            <w:tcW w:w="0" w:type="auto"/>
            <w:vAlign w:val="center"/>
          </w:tcPr>
          <w:p w:rsidR="002165FE" w:rsidRPr="002E1E3F" w:rsidRDefault="002165FE" w:rsidP="00F1239A">
            <w:pPr>
              <w:jc w:val="center"/>
              <w:rPr>
                <w:sz w:val="16"/>
                <w:szCs w:val="16"/>
              </w:rPr>
            </w:pPr>
            <w:r w:rsidRPr="002E1E3F">
              <w:rPr>
                <w:sz w:val="16"/>
                <w:szCs w:val="16"/>
              </w:rPr>
              <w:t>213°53'46"</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356156,61</w:t>
            </w:r>
          </w:p>
        </w:tc>
        <w:tc>
          <w:tcPr>
            <w:tcW w:w="0" w:type="auto"/>
            <w:vAlign w:val="center"/>
          </w:tcPr>
          <w:p w:rsidR="002165FE" w:rsidRPr="002E1E3F" w:rsidRDefault="002165FE" w:rsidP="00F1239A">
            <w:pPr>
              <w:jc w:val="center"/>
              <w:rPr>
                <w:sz w:val="16"/>
                <w:szCs w:val="16"/>
              </w:rPr>
            </w:pPr>
            <w:r w:rsidRPr="002E1E3F">
              <w:rPr>
                <w:sz w:val="16"/>
                <w:szCs w:val="16"/>
              </w:rPr>
              <w:t>2234904,68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360</w:t>
            </w:r>
          </w:p>
        </w:tc>
        <w:tc>
          <w:tcPr>
            <w:tcW w:w="0" w:type="auto"/>
            <w:vAlign w:val="center"/>
          </w:tcPr>
          <w:p w:rsidR="002165FE" w:rsidRPr="002E1E3F" w:rsidRDefault="002165FE" w:rsidP="00F1239A">
            <w:pPr>
              <w:jc w:val="center"/>
              <w:rPr>
                <w:sz w:val="16"/>
                <w:szCs w:val="16"/>
              </w:rPr>
            </w:pPr>
            <w:r w:rsidRPr="002E1E3F">
              <w:rPr>
                <w:sz w:val="16"/>
                <w:szCs w:val="16"/>
              </w:rPr>
              <w:t>209°55'53"</w:t>
            </w:r>
          </w:p>
        </w:tc>
        <w:tc>
          <w:tcPr>
            <w:tcW w:w="0" w:type="auto"/>
            <w:vAlign w:val="center"/>
          </w:tcPr>
          <w:p w:rsidR="002165FE" w:rsidRPr="002E1E3F" w:rsidRDefault="002165FE" w:rsidP="00F1239A">
            <w:pPr>
              <w:jc w:val="center"/>
              <w:rPr>
                <w:sz w:val="16"/>
                <w:szCs w:val="16"/>
              </w:rPr>
            </w:pPr>
            <w:r w:rsidRPr="002E1E3F">
              <w:rPr>
                <w:sz w:val="16"/>
                <w:szCs w:val="16"/>
              </w:rPr>
              <w:t>0,76</w:t>
            </w:r>
          </w:p>
        </w:tc>
        <w:tc>
          <w:tcPr>
            <w:tcW w:w="0" w:type="auto"/>
            <w:vAlign w:val="center"/>
          </w:tcPr>
          <w:p w:rsidR="002165FE" w:rsidRPr="002E1E3F" w:rsidRDefault="002165FE" w:rsidP="00F1239A">
            <w:pPr>
              <w:jc w:val="center"/>
              <w:rPr>
                <w:sz w:val="16"/>
                <w:szCs w:val="16"/>
              </w:rPr>
            </w:pPr>
            <w:r w:rsidRPr="002E1E3F">
              <w:rPr>
                <w:sz w:val="16"/>
                <w:szCs w:val="16"/>
              </w:rPr>
              <w:t>356156,18</w:t>
            </w:r>
          </w:p>
        </w:tc>
        <w:tc>
          <w:tcPr>
            <w:tcW w:w="0" w:type="auto"/>
            <w:vAlign w:val="center"/>
          </w:tcPr>
          <w:p w:rsidR="002165FE" w:rsidRPr="002E1E3F" w:rsidRDefault="002165FE" w:rsidP="00F1239A">
            <w:pPr>
              <w:jc w:val="center"/>
              <w:rPr>
                <w:sz w:val="16"/>
                <w:szCs w:val="16"/>
              </w:rPr>
            </w:pPr>
            <w:r w:rsidRPr="002E1E3F">
              <w:rPr>
                <w:sz w:val="16"/>
                <w:szCs w:val="16"/>
              </w:rPr>
              <w:t>2234904,04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361</w:t>
            </w:r>
          </w:p>
        </w:tc>
        <w:tc>
          <w:tcPr>
            <w:tcW w:w="0" w:type="auto"/>
            <w:vAlign w:val="center"/>
          </w:tcPr>
          <w:p w:rsidR="002165FE" w:rsidRPr="002E1E3F" w:rsidRDefault="002165FE" w:rsidP="00F1239A">
            <w:pPr>
              <w:jc w:val="center"/>
              <w:rPr>
                <w:sz w:val="16"/>
                <w:szCs w:val="16"/>
              </w:rPr>
            </w:pPr>
            <w:r w:rsidRPr="002E1E3F">
              <w:rPr>
                <w:sz w:val="16"/>
                <w:szCs w:val="16"/>
              </w:rPr>
              <w:t>203°53'11"</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356155,80</w:t>
            </w:r>
          </w:p>
        </w:tc>
        <w:tc>
          <w:tcPr>
            <w:tcW w:w="0" w:type="auto"/>
            <w:vAlign w:val="center"/>
          </w:tcPr>
          <w:p w:rsidR="002165FE" w:rsidRPr="002E1E3F" w:rsidRDefault="002165FE" w:rsidP="00F1239A">
            <w:pPr>
              <w:jc w:val="center"/>
              <w:rPr>
                <w:sz w:val="16"/>
                <w:szCs w:val="16"/>
              </w:rPr>
            </w:pPr>
            <w:r w:rsidRPr="002E1E3F">
              <w:rPr>
                <w:sz w:val="16"/>
                <w:szCs w:val="16"/>
              </w:rPr>
              <w:t>2234903,38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362</w:t>
            </w:r>
          </w:p>
        </w:tc>
        <w:tc>
          <w:tcPr>
            <w:tcW w:w="0" w:type="auto"/>
            <w:vAlign w:val="center"/>
          </w:tcPr>
          <w:p w:rsidR="002165FE" w:rsidRPr="002E1E3F" w:rsidRDefault="002165FE" w:rsidP="00F1239A">
            <w:pPr>
              <w:jc w:val="center"/>
              <w:rPr>
                <w:sz w:val="16"/>
                <w:szCs w:val="16"/>
              </w:rPr>
            </w:pPr>
            <w:r w:rsidRPr="002E1E3F">
              <w:rPr>
                <w:sz w:val="16"/>
                <w:szCs w:val="16"/>
              </w:rPr>
              <w:t>200°6'45"</w:t>
            </w:r>
          </w:p>
        </w:tc>
        <w:tc>
          <w:tcPr>
            <w:tcW w:w="0" w:type="auto"/>
            <w:vAlign w:val="center"/>
          </w:tcPr>
          <w:p w:rsidR="002165FE" w:rsidRPr="002E1E3F" w:rsidRDefault="002165FE" w:rsidP="00F1239A">
            <w:pPr>
              <w:jc w:val="center"/>
              <w:rPr>
                <w:sz w:val="16"/>
                <w:szCs w:val="16"/>
              </w:rPr>
            </w:pPr>
            <w:r w:rsidRPr="002E1E3F">
              <w:rPr>
                <w:sz w:val="16"/>
                <w:szCs w:val="16"/>
              </w:rPr>
              <w:t>0,76</w:t>
            </w:r>
          </w:p>
        </w:tc>
        <w:tc>
          <w:tcPr>
            <w:tcW w:w="0" w:type="auto"/>
            <w:vAlign w:val="center"/>
          </w:tcPr>
          <w:p w:rsidR="002165FE" w:rsidRPr="002E1E3F" w:rsidRDefault="002165FE" w:rsidP="00F1239A">
            <w:pPr>
              <w:jc w:val="center"/>
              <w:rPr>
                <w:sz w:val="16"/>
                <w:szCs w:val="16"/>
              </w:rPr>
            </w:pPr>
            <w:r w:rsidRPr="002E1E3F">
              <w:rPr>
                <w:sz w:val="16"/>
                <w:szCs w:val="16"/>
              </w:rPr>
              <w:t>356155,49</w:t>
            </w:r>
          </w:p>
        </w:tc>
        <w:tc>
          <w:tcPr>
            <w:tcW w:w="0" w:type="auto"/>
            <w:vAlign w:val="center"/>
          </w:tcPr>
          <w:p w:rsidR="002165FE" w:rsidRPr="002E1E3F" w:rsidRDefault="002165FE" w:rsidP="00F1239A">
            <w:pPr>
              <w:jc w:val="center"/>
              <w:rPr>
                <w:sz w:val="16"/>
                <w:szCs w:val="16"/>
              </w:rPr>
            </w:pPr>
            <w:r w:rsidRPr="002E1E3F">
              <w:rPr>
                <w:sz w:val="16"/>
                <w:szCs w:val="16"/>
              </w:rPr>
              <w:t>2234902,68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363</w:t>
            </w:r>
          </w:p>
        </w:tc>
        <w:tc>
          <w:tcPr>
            <w:tcW w:w="0" w:type="auto"/>
            <w:vAlign w:val="center"/>
          </w:tcPr>
          <w:p w:rsidR="002165FE" w:rsidRPr="002E1E3F" w:rsidRDefault="002165FE" w:rsidP="00F1239A">
            <w:pPr>
              <w:jc w:val="center"/>
              <w:rPr>
                <w:sz w:val="16"/>
                <w:szCs w:val="16"/>
              </w:rPr>
            </w:pPr>
            <w:r w:rsidRPr="002E1E3F">
              <w:rPr>
                <w:sz w:val="16"/>
                <w:szCs w:val="16"/>
              </w:rPr>
              <w:t>194°12'57"</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356155,23</w:t>
            </w:r>
          </w:p>
        </w:tc>
        <w:tc>
          <w:tcPr>
            <w:tcW w:w="0" w:type="auto"/>
            <w:vAlign w:val="center"/>
          </w:tcPr>
          <w:p w:rsidR="002165FE" w:rsidRPr="002E1E3F" w:rsidRDefault="002165FE" w:rsidP="00F1239A">
            <w:pPr>
              <w:jc w:val="center"/>
              <w:rPr>
                <w:sz w:val="16"/>
                <w:szCs w:val="16"/>
              </w:rPr>
            </w:pPr>
            <w:r w:rsidRPr="002E1E3F">
              <w:rPr>
                <w:sz w:val="16"/>
                <w:szCs w:val="16"/>
              </w:rPr>
              <w:t>2234901,97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364</w:t>
            </w:r>
          </w:p>
        </w:tc>
        <w:tc>
          <w:tcPr>
            <w:tcW w:w="0" w:type="auto"/>
            <w:vAlign w:val="center"/>
          </w:tcPr>
          <w:p w:rsidR="002165FE" w:rsidRPr="002E1E3F" w:rsidRDefault="002165FE" w:rsidP="00F1239A">
            <w:pPr>
              <w:jc w:val="center"/>
              <w:rPr>
                <w:sz w:val="16"/>
                <w:szCs w:val="16"/>
              </w:rPr>
            </w:pPr>
            <w:r w:rsidRPr="002E1E3F">
              <w:rPr>
                <w:sz w:val="16"/>
                <w:szCs w:val="16"/>
              </w:rPr>
              <w:t>189°57'50"</w:t>
            </w:r>
          </w:p>
        </w:tc>
        <w:tc>
          <w:tcPr>
            <w:tcW w:w="0" w:type="auto"/>
            <w:vAlign w:val="center"/>
          </w:tcPr>
          <w:p w:rsidR="002165FE" w:rsidRPr="002E1E3F" w:rsidRDefault="002165FE" w:rsidP="00F1239A">
            <w:pPr>
              <w:jc w:val="center"/>
              <w:rPr>
                <w:sz w:val="16"/>
                <w:szCs w:val="16"/>
              </w:rPr>
            </w:pPr>
            <w:r w:rsidRPr="002E1E3F">
              <w:rPr>
                <w:sz w:val="16"/>
                <w:szCs w:val="16"/>
              </w:rPr>
              <w:t>0,75</w:t>
            </w:r>
          </w:p>
        </w:tc>
        <w:tc>
          <w:tcPr>
            <w:tcW w:w="0" w:type="auto"/>
            <w:vAlign w:val="center"/>
          </w:tcPr>
          <w:p w:rsidR="002165FE" w:rsidRPr="002E1E3F" w:rsidRDefault="002165FE" w:rsidP="00F1239A">
            <w:pPr>
              <w:jc w:val="center"/>
              <w:rPr>
                <w:sz w:val="16"/>
                <w:szCs w:val="16"/>
              </w:rPr>
            </w:pPr>
            <w:r w:rsidRPr="002E1E3F">
              <w:rPr>
                <w:sz w:val="16"/>
                <w:szCs w:val="16"/>
              </w:rPr>
              <w:t>356155,04</w:t>
            </w:r>
          </w:p>
        </w:tc>
        <w:tc>
          <w:tcPr>
            <w:tcW w:w="0" w:type="auto"/>
            <w:vAlign w:val="center"/>
          </w:tcPr>
          <w:p w:rsidR="002165FE" w:rsidRPr="002E1E3F" w:rsidRDefault="002165FE" w:rsidP="00F1239A">
            <w:pPr>
              <w:jc w:val="center"/>
              <w:rPr>
                <w:sz w:val="16"/>
                <w:szCs w:val="16"/>
              </w:rPr>
            </w:pPr>
            <w:r w:rsidRPr="002E1E3F">
              <w:rPr>
                <w:sz w:val="16"/>
                <w:szCs w:val="16"/>
              </w:rPr>
              <w:t>2234901,22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365</w:t>
            </w:r>
          </w:p>
        </w:tc>
        <w:tc>
          <w:tcPr>
            <w:tcW w:w="0" w:type="auto"/>
            <w:vAlign w:val="center"/>
          </w:tcPr>
          <w:p w:rsidR="002165FE" w:rsidRPr="002E1E3F" w:rsidRDefault="002165FE" w:rsidP="00F1239A">
            <w:pPr>
              <w:jc w:val="center"/>
              <w:rPr>
                <w:sz w:val="16"/>
                <w:szCs w:val="16"/>
              </w:rPr>
            </w:pPr>
            <w:r w:rsidRPr="002E1E3F">
              <w:rPr>
                <w:sz w:val="16"/>
                <w:szCs w:val="16"/>
              </w:rPr>
              <w:t>186°58'2"</w:t>
            </w:r>
          </w:p>
        </w:tc>
        <w:tc>
          <w:tcPr>
            <w:tcW w:w="0" w:type="auto"/>
            <w:vAlign w:val="center"/>
          </w:tcPr>
          <w:p w:rsidR="002165FE" w:rsidRPr="002E1E3F" w:rsidRDefault="002165FE" w:rsidP="00F1239A">
            <w:pPr>
              <w:jc w:val="center"/>
              <w:rPr>
                <w:sz w:val="16"/>
                <w:szCs w:val="16"/>
              </w:rPr>
            </w:pPr>
            <w:r w:rsidRPr="002E1E3F">
              <w:rPr>
                <w:sz w:val="16"/>
                <w:szCs w:val="16"/>
              </w:rPr>
              <w:t>62,16</w:t>
            </w:r>
          </w:p>
        </w:tc>
        <w:tc>
          <w:tcPr>
            <w:tcW w:w="0" w:type="auto"/>
            <w:vAlign w:val="center"/>
          </w:tcPr>
          <w:p w:rsidR="002165FE" w:rsidRPr="002E1E3F" w:rsidRDefault="002165FE" w:rsidP="00F1239A">
            <w:pPr>
              <w:jc w:val="center"/>
              <w:rPr>
                <w:sz w:val="16"/>
                <w:szCs w:val="16"/>
              </w:rPr>
            </w:pPr>
            <w:r w:rsidRPr="002E1E3F">
              <w:rPr>
                <w:sz w:val="16"/>
                <w:szCs w:val="16"/>
              </w:rPr>
              <w:t>356154,91</w:t>
            </w:r>
          </w:p>
        </w:tc>
        <w:tc>
          <w:tcPr>
            <w:tcW w:w="0" w:type="auto"/>
            <w:vAlign w:val="center"/>
          </w:tcPr>
          <w:p w:rsidR="002165FE" w:rsidRPr="002E1E3F" w:rsidRDefault="002165FE" w:rsidP="00F1239A">
            <w:pPr>
              <w:jc w:val="center"/>
              <w:rPr>
                <w:sz w:val="16"/>
                <w:szCs w:val="16"/>
              </w:rPr>
            </w:pPr>
            <w:r w:rsidRPr="002E1E3F">
              <w:rPr>
                <w:sz w:val="16"/>
                <w:szCs w:val="16"/>
              </w:rPr>
              <w:t>2234900,48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366</w:t>
            </w:r>
          </w:p>
        </w:tc>
        <w:tc>
          <w:tcPr>
            <w:tcW w:w="0" w:type="auto"/>
            <w:vAlign w:val="center"/>
          </w:tcPr>
          <w:p w:rsidR="002165FE" w:rsidRPr="002E1E3F" w:rsidRDefault="002165FE" w:rsidP="00F1239A">
            <w:pPr>
              <w:jc w:val="center"/>
              <w:rPr>
                <w:sz w:val="16"/>
                <w:szCs w:val="16"/>
              </w:rPr>
            </w:pPr>
            <w:r w:rsidRPr="002E1E3F">
              <w:rPr>
                <w:sz w:val="16"/>
                <w:szCs w:val="16"/>
              </w:rPr>
              <w:t>275°55'11"</w:t>
            </w:r>
          </w:p>
        </w:tc>
        <w:tc>
          <w:tcPr>
            <w:tcW w:w="0" w:type="auto"/>
            <w:vAlign w:val="center"/>
          </w:tcPr>
          <w:p w:rsidR="002165FE" w:rsidRPr="002E1E3F" w:rsidRDefault="002165FE" w:rsidP="00F1239A">
            <w:pPr>
              <w:jc w:val="center"/>
              <w:rPr>
                <w:sz w:val="16"/>
                <w:szCs w:val="16"/>
              </w:rPr>
            </w:pPr>
            <w:r w:rsidRPr="002E1E3F">
              <w:rPr>
                <w:sz w:val="16"/>
                <w:szCs w:val="16"/>
              </w:rPr>
              <w:t>10,08</w:t>
            </w:r>
          </w:p>
        </w:tc>
        <w:tc>
          <w:tcPr>
            <w:tcW w:w="0" w:type="auto"/>
            <w:vAlign w:val="center"/>
          </w:tcPr>
          <w:p w:rsidR="002165FE" w:rsidRPr="002E1E3F" w:rsidRDefault="002165FE" w:rsidP="00F1239A">
            <w:pPr>
              <w:jc w:val="center"/>
              <w:rPr>
                <w:sz w:val="16"/>
                <w:szCs w:val="16"/>
              </w:rPr>
            </w:pPr>
            <w:r w:rsidRPr="002E1E3F">
              <w:rPr>
                <w:sz w:val="16"/>
                <w:szCs w:val="16"/>
              </w:rPr>
              <w:t>356147,37</w:t>
            </w:r>
          </w:p>
        </w:tc>
        <w:tc>
          <w:tcPr>
            <w:tcW w:w="0" w:type="auto"/>
            <w:vAlign w:val="center"/>
          </w:tcPr>
          <w:p w:rsidR="002165FE" w:rsidRPr="002E1E3F" w:rsidRDefault="002165FE" w:rsidP="00F1239A">
            <w:pPr>
              <w:jc w:val="center"/>
              <w:rPr>
                <w:sz w:val="16"/>
                <w:szCs w:val="16"/>
              </w:rPr>
            </w:pPr>
            <w:r w:rsidRPr="002E1E3F">
              <w:rPr>
                <w:sz w:val="16"/>
                <w:szCs w:val="16"/>
              </w:rPr>
              <w:t>2234838,78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367</w:t>
            </w:r>
          </w:p>
        </w:tc>
        <w:tc>
          <w:tcPr>
            <w:tcW w:w="0" w:type="auto"/>
            <w:vAlign w:val="center"/>
          </w:tcPr>
          <w:p w:rsidR="002165FE" w:rsidRPr="002E1E3F" w:rsidRDefault="002165FE" w:rsidP="00F1239A">
            <w:pPr>
              <w:jc w:val="center"/>
              <w:rPr>
                <w:sz w:val="16"/>
                <w:szCs w:val="16"/>
              </w:rPr>
            </w:pPr>
            <w:r w:rsidRPr="002E1E3F">
              <w:rPr>
                <w:sz w:val="16"/>
                <w:szCs w:val="16"/>
              </w:rPr>
              <w:t>275°50'2"</w:t>
            </w:r>
          </w:p>
        </w:tc>
        <w:tc>
          <w:tcPr>
            <w:tcW w:w="0" w:type="auto"/>
            <w:vAlign w:val="center"/>
          </w:tcPr>
          <w:p w:rsidR="002165FE" w:rsidRPr="002E1E3F" w:rsidRDefault="002165FE" w:rsidP="00F1239A">
            <w:pPr>
              <w:jc w:val="center"/>
              <w:rPr>
                <w:sz w:val="16"/>
                <w:szCs w:val="16"/>
              </w:rPr>
            </w:pPr>
            <w:r w:rsidRPr="002E1E3F">
              <w:rPr>
                <w:sz w:val="16"/>
                <w:szCs w:val="16"/>
              </w:rPr>
              <w:t>9,25</w:t>
            </w:r>
          </w:p>
        </w:tc>
        <w:tc>
          <w:tcPr>
            <w:tcW w:w="0" w:type="auto"/>
            <w:vAlign w:val="center"/>
          </w:tcPr>
          <w:p w:rsidR="002165FE" w:rsidRPr="002E1E3F" w:rsidRDefault="002165FE" w:rsidP="00F1239A">
            <w:pPr>
              <w:jc w:val="center"/>
              <w:rPr>
                <w:sz w:val="16"/>
                <w:szCs w:val="16"/>
              </w:rPr>
            </w:pPr>
            <w:r w:rsidRPr="002E1E3F">
              <w:rPr>
                <w:sz w:val="16"/>
                <w:szCs w:val="16"/>
              </w:rPr>
              <w:t>356137,34</w:t>
            </w:r>
          </w:p>
        </w:tc>
        <w:tc>
          <w:tcPr>
            <w:tcW w:w="0" w:type="auto"/>
            <w:vAlign w:val="center"/>
          </w:tcPr>
          <w:p w:rsidR="002165FE" w:rsidRPr="002E1E3F" w:rsidRDefault="002165FE" w:rsidP="00F1239A">
            <w:pPr>
              <w:jc w:val="center"/>
              <w:rPr>
                <w:sz w:val="16"/>
                <w:szCs w:val="16"/>
              </w:rPr>
            </w:pPr>
            <w:r w:rsidRPr="002E1E3F">
              <w:rPr>
                <w:sz w:val="16"/>
                <w:szCs w:val="16"/>
              </w:rPr>
              <w:t>2234839,82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368</w:t>
            </w:r>
          </w:p>
        </w:tc>
        <w:tc>
          <w:tcPr>
            <w:tcW w:w="0" w:type="auto"/>
            <w:vAlign w:val="center"/>
          </w:tcPr>
          <w:p w:rsidR="002165FE" w:rsidRPr="002E1E3F" w:rsidRDefault="002165FE" w:rsidP="00F1239A">
            <w:pPr>
              <w:jc w:val="center"/>
              <w:rPr>
                <w:sz w:val="16"/>
                <w:szCs w:val="16"/>
              </w:rPr>
            </w:pPr>
            <w:r w:rsidRPr="002E1E3F">
              <w:rPr>
                <w:sz w:val="16"/>
                <w:szCs w:val="16"/>
              </w:rPr>
              <w:t>5°42'38"</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356128,14</w:t>
            </w:r>
          </w:p>
        </w:tc>
        <w:tc>
          <w:tcPr>
            <w:tcW w:w="0" w:type="auto"/>
            <w:vAlign w:val="center"/>
          </w:tcPr>
          <w:p w:rsidR="002165FE" w:rsidRPr="002E1E3F" w:rsidRDefault="002165FE" w:rsidP="00F1239A">
            <w:pPr>
              <w:jc w:val="center"/>
              <w:rPr>
                <w:sz w:val="16"/>
                <w:szCs w:val="16"/>
              </w:rPr>
            </w:pPr>
            <w:r w:rsidRPr="002E1E3F">
              <w:rPr>
                <w:sz w:val="16"/>
                <w:szCs w:val="16"/>
              </w:rPr>
              <w:t>2234840,76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369</w:t>
            </w:r>
          </w:p>
        </w:tc>
        <w:tc>
          <w:tcPr>
            <w:tcW w:w="0" w:type="auto"/>
            <w:vAlign w:val="center"/>
          </w:tcPr>
          <w:p w:rsidR="002165FE" w:rsidRPr="002E1E3F" w:rsidRDefault="002165FE" w:rsidP="00F1239A">
            <w:pPr>
              <w:jc w:val="center"/>
              <w:rPr>
                <w:sz w:val="16"/>
                <w:szCs w:val="16"/>
              </w:rPr>
            </w:pPr>
            <w:r w:rsidRPr="002E1E3F">
              <w:rPr>
                <w:sz w:val="16"/>
                <w:szCs w:val="16"/>
              </w:rPr>
              <w:t>276°1'26"</w:t>
            </w:r>
          </w:p>
        </w:tc>
        <w:tc>
          <w:tcPr>
            <w:tcW w:w="0" w:type="auto"/>
            <w:vAlign w:val="center"/>
          </w:tcPr>
          <w:p w:rsidR="002165FE" w:rsidRPr="002E1E3F" w:rsidRDefault="002165FE" w:rsidP="00F1239A">
            <w:pPr>
              <w:jc w:val="center"/>
              <w:rPr>
                <w:sz w:val="16"/>
                <w:szCs w:val="16"/>
              </w:rPr>
            </w:pPr>
            <w:r w:rsidRPr="002E1E3F">
              <w:rPr>
                <w:sz w:val="16"/>
                <w:szCs w:val="16"/>
              </w:rPr>
              <w:t>2</w:t>
            </w:r>
          </w:p>
        </w:tc>
        <w:tc>
          <w:tcPr>
            <w:tcW w:w="0" w:type="auto"/>
            <w:vAlign w:val="center"/>
          </w:tcPr>
          <w:p w:rsidR="002165FE" w:rsidRPr="002E1E3F" w:rsidRDefault="002165FE" w:rsidP="00F1239A">
            <w:pPr>
              <w:jc w:val="center"/>
              <w:rPr>
                <w:sz w:val="16"/>
                <w:szCs w:val="16"/>
              </w:rPr>
            </w:pPr>
            <w:r w:rsidRPr="002E1E3F">
              <w:rPr>
                <w:sz w:val="16"/>
                <w:szCs w:val="16"/>
              </w:rPr>
              <w:t>356128,24</w:t>
            </w:r>
          </w:p>
        </w:tc>
        <w:tc>
          <w:tcPr>
            <w:tcW w:w="0" w:type="auto"/>
            <w:vAlign w:val="center"/>
          </w:tcPr>
          <w:p w:rsidR="002165FE" w:rsidRPr="002E1E3F" w:rsidRDefault="002165FE" w:rsidP="00F1239A">
            <w:pPr>
              <w:jc w:val="center"/>
              <w:rPr>
                <w:sz w:val="16"/>
                <w:szCs w:val="16"/>
              </w:rPr>
            </w:pPr>
            <w:r w:rsidRPr="002E1E3F">
              <w:rPr>
                <w:sz w:val="16"/>
                <w:szCs w:val="16"/>
              </w:rPr>
              <w:t>2234841,76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370</w:t>
            </w:r>
          </w:p>
        </w:tc>
        <w:tc>
          <w:tcPr>
            <w:tcW w:w="0" w:type="auto"/>
            <w:vAlign w:val="center"/>
          </w:tcPr>
          <w:p w:rsidR="002165FE" w:rsidRPr="002E1E3F" w:rsidRDefault="002165FE" w:rsidP="00F1239A">
            <w:pPr>
              <w:jc w:val="center"/>
              <w:rPr>
                <w:sz w:val="16"/>
                <w:szCs w:val="16"/>
              </w:rPr>
            </w:pPr>
            <w:r w:rsidRPr="002E1E3F">
              <w:rPr>
                <w:sz w:val="16"/>
                <w:szCs w:val="16"/>
              </w:rPr>
              <w:t>185°42'38"</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356126,25</w:t>
            </w:r>
          </w:p>
        </w:tc>
        <w:tc>
          <w:tcPr>
            <w:tcW w:w="0" w:type="auto"/>
            <w:vAlign w:val="center"/>
          </w:tcPr>
          <w:p w:rsidR="002165FE" w:rsidRPr="002E1E3F" w:rsidRDefault="002165FE" w:rsidP="00F1239A">
            <w:pPr>
              <w:jc w:val="center"/>
              <w:rPr>
                <w:sz w:val="16"/>
                <w:szCs w:val="16"/>
              </w:rPr>
            </w:pPr>
            <w:r w:rsidRPr="002E1E3F">
              <w:rPr>
                <w:sz w:val="16"/>
                <w:szCs w:val="16"/>
              </w:rPr>
              <w:t>2234841,97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371</w:t>
            </w:r>
          </w:p>
        </w:tc>
        <w:tc>
          <w:tcPr>
            <w:tcW w:w="0" w:type="auto"/>
            <w:vAlign w:val="center"/>
          </w:tcPr>
          <w:p w:rsidR="002165FE" w:rsidRPr="002E1E3F" w:rsidRDefault="002165FE" w:rsidP="00F1239A">
            <w:pPr>
              <w:jc w:val="center"/>
              <w:rPr>
                <w:sz w:val="16"/>
                <w:szCs w:val="16"/>
              </w:rPr>
            </w:pPr>
            <w:r w:rsidRPr="002E1E3F">
              <w:rPr>
                <w:sz w:val="16"/>
                <w:szCs w:val="16"/>
              </w:rPr>
              <w:t>276°12'12"</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356126,15</w:t>
            </w:r>
          </w:p>
        </w:tc>
        <w:tc>
          <w:tcPr>
            <w:tcW w:w="0" w:type="auto"/>
            <w:vAlign w:val="center"/>
          </w:tcPr>
          <w:p w:rsidR="002165FE" w:rsidRPr="002E1E3F" w:rsidRDefault="002165FE" w:rsidP="00F1239A">
            <w:pPr>
              <w:jc w:val="center"/>
              <w:rPr>
                <w:sz w:val="16"/>
                <w:szCs w:val="16"/>
              </w:rPr>
            </w:pPr>
            <w:r w:rsidRPr="002E1E3F">
              <w:rPr>
                <w:sz w:val="16"/>
                <w:szCs w:val="16"/>
              </w:rPr>
              <w:t>2234840,97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372</w:t>
            </w:r>
          </w:p>
        </w:tc>
        <w:tc>
          <w:tcPr>
            <w:tcW w:w="0" w:type="auto"/>
            <w:vAlign w:val="center"/>
          </w:tcPr>
          <w:p w:rsidR="002165FE" w:rsidRPr="002E1E3F" w:rsidRDefault="002165FE" w:rsidP="00F1239A">
            <w:pPr>
              <w:jc w:val="center"/>
              <w:rPr>
                <w:sz w:val="16"/>
                <w:szCs w:val="16"/>
              </w:rPr>
            </w:pPr>
            <w:r w:rsidRPr="002E1E3F">
              <w:rPr>
                <w:sz w:val="16"/>
                <w:szCs w:val="16"/>
              </w:rPr>
              <w:t>5°54'43"</w:t>
            </w:r>
          </w:p>
        </w:tc>
        <w:tc>
          <w:tcPr>
            <w:tcW w:w="0" w:type="auto"/>
            <w:vAlign w:val="center"/>
          </w:tcPr>
          <w:p w:rsidR="002165FE" w:rsidRPr="002E1E3F" w:rsidRDefault="002165FE" w:rsidP="00F1239A">
            <w:pPr>
              <w:jc w:val="center"/>
              <w:rPr>
                <w:sz w:val="16"/>
                <w:szCs w:val="16"/>
              </w:rPr>
            </w:pPr>
            <w:r w:rsidRPr="002E1E3F">
              <w:rPr>
                <w:sz w:val="16"/>
                <w:szCs w:val="16"/>
              </w:rPr>
              <w:t>16,99</w:t>
            </w:r>
          </w:p>
        </w:tc>
        <w:tc>
          <w:tcPr>
            <w:tcW w:w="0" w:type="auto"/>
            <w:vAlign w:val="center"/>
          </w:tcPr>
          <w:p w:rsidR="002165FE" w:rsidRPr="002E1E3F" w:rsidRDefault="002165FE" w:rsidP="00F1239A">
            <w:pPr>
              <w:jc w:val="center"/>
              <w:rPr>
                <w:sz w:val="16"/>
                <w:szCs w:val="16"/>
              </w:rPr>
            </w:pPr>
            <w:r w:rsidRPr="002E1E3F">
              <w:rPr>
                <w:sz w:val="16"/>
                <w:szCs w:val="16"/>
              </w:rPr>
              <w:t>356125,23</w:t>
            </w:r>
          </w:p>
        </w:tc>
        <w:tc>
          <w:tcPr>
            <w:tcW w:w="0" w:type="auto"/>
            <w:vAlign w:val="center"/>
          </w:tcPr>
          <w:p w:rsidR="002165FE" w:rsidRPr="002E1E3F" w:rsidRDefault="002165FE" w:rsidP="00F1239A">
            <w:pPr>
              <w:jc w:val="center"/>
              <w:rPr>
                <w:sz w:val="16"/>
                <w:szCs w:val="16"/>
              </w:rPr>
            </w:pPr>
            <w:r w:rsidRPr="002E1E3F">
              <w:rPr>
                <w:sz w:val="16"/>
                <w:szCs w:val="16"/>
              </w:rPr>
              <w:t>2234841,07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373</w:t>
            </w:r>
          </w:p>
        </w:tc>
        <w:tc>
          <w:tcPr>
            <w:tcW w:w="0" w:type="auto"/>
            <w:vAlign w:val="center"/>
          </w:tcPr>
          <w:p w:rsidR="002165FE" w:rsidRPr="002E1E3F" w:rsidRDefault="002165FE" w:rsidP="00F1239A">
            <w:pPr>
              <w:jc w:val="center"/>
              <w:rPr>
                <w:sz w:val="16"/>
                <w:szCs w:val="16"/>
              </w:rPr>
            </w:pPr>
            <w:r w:rsidRPr="002E1E3F">
              <w:rPr>
                <w:sz w:val="16"/>
                <w:szCs w:val="16"/>
              </w:rPr>
              <w:t>95°52'21"</w:t>
            </w:r>
          </w:p>
        </w:tc>
        <w:tc>
          <w:tcPr>
            <w:tcW w:w="0" w:type="auto"/>
            <w:vAlign w:val="center"/>
          </w:tcPr>
          <w:p w:rsidR="002165FE" w:rsidRPr="002E1E3F" w:rsidRDefault="002165FE" w:rsidP="00F1239A">
            <w:pPr>
              <w:jc w:val="center"/>
              <w:rPr>
                <w:sz w:val="16"/>
                <w:szCs w:val="16"/>
              </w:rPr>
            </w:pPr>
            <w:r w:rsidRPr="002E1E3F">
              <w:rPr>
                <w:sz w:val="16"/>
                <w:szCs w:val="16"/>
              </w:rPr>
              <w:t>5,28</w:t>
            </w:r>
          </w:p>
        </w:tc>
        <w:tc>
          <w:tcPr>
            <w:tcW w:w="0" w:type="auto"/>
            <w:vAlign w:val="center"/>
          </w:tcPr>
          <w:p w:rsidR="002165FE" w:rsidRPr="002E1E3F" w:rsidRDefault="002165FE" w:rsidP="00F1239A">
            <w:pPr>
              <w:jc w:val="center"/>
              <w:rPr>
                <w:sz w:val="16"/>
                <w:szCs w:val="16"/>
              </w:rPr>
            </w:pPr>
            <w:r w:rsidRPr="002E1E3F">
              <w:rPr>
                <w:sz w:val="16"/>
                <w:szCs w:val="16"/>
              </w:rPr>
              <w:t>356126,98</w:t>
            </w:r>
          </w:p>
        </w:tc>
        <w:tc>
          <w:tcPr>
            <w:tcW w:w="0" w:type="auto"/>
            <w:vAlign w:val="center"/>
          </w:tcPr>
          <w:p w:rsidR="002165FE" w:rsidRPr="002E1E3F" w:rsidRDefault="002165FE" w:rsidP="00F1239A">
            <w:pPr>
              <w:jc w:val="center"/>
              <w:rPr>
                <w:sz w:val="16"/>
                <w:szCs w:val="16"/>
              </w:rPr>
            </w:pPr>
            <w:r w:rsidRPr="002E1E3F">
              <w:rPr>
                <w:sz w:val="16"/>
                <w:szCs w:val="16"/>
              </w:rPr>
              <w:t>2234857,97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374</w:t>
            </w:r>
          </w:p>
        </w:tc>
        <w:tc>
          <w:tcPr>
            <w:tcW w:w="0" w:type="auto"/>
            <w:vAlign w:val="center"/>
          </w:tcPr>
          <w:p w:rsidR="002165FE" w:rsidRPr="002E1E3F" w:rsidRDefault="002165FE" w:rsidP="00F1239A">
            <w:pPr>
              <w:jc w:val="center"/>
              <w:rPr>
                <w:sz w:val="16"/>
                <w:szCs w:val="16"/>
              </w:rPr>
            </w:pPr>
            <w:r w:rsidRPr="002E1E3F">
              <w:rPr>
                <w:sz w:val="16"/>
                <w:szCs w:val="16"/>
              </w:rPr>
              <w:t>93°32'22"</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356132,23</w:t>
            </w:r>
          </w:p>
        </w:tc>
        <w:tc>
          <w:tcPr>
            <w:tcW w:w="0" w:type="auto"/>
            <w:vAlign w:val="center"/>
          </w:tcPr>
          <w:p w:rsidR="002165FE" w:rsidRPr="002E1E3F" w:rsidRDefault="002165FE" w:rsidP="00F1239A">
            <w:pPr>
              <w:jc w:val="center"/>
              <w:rPr>
                <w:sz w:val="16"/>
                <w:szCs w:val="16"/>
              </w:rPr>
            </w:pPr>
            <w:r w:rsidRPr="002E1E3F">
              <w:rPr>
                <w:sz w:val="16"/>
                <w:szCs w:val="16"/>
              </w:rPr>
              <w:t>2234857,43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375</w:t>
            </w:r>
          </w:p>
        </w:tc>
        <w:tc>
          <w:tcPr>
            <w:tcW w:w="0" w:type="auto"/>
            <w:vAlign w:val="center"/>
          </w:tcPr>
          <w:p w:rsidR="002165FE" w:rsidRPr="002E1E3F" w:rsidRDefault="002165FE" w:rsidP="00F1239A">
            <w:pPr>
              <w:jc w:val="center"/>
              <w:rPr>
                <w:sz w:val="16"/>
                <w:szCs w:val="16"/>
              </w:rPr>
            </w:pPr>
            <w:r w:rsidRPr="002E1E3F">
              <w:rPr>
                <w:sz w:val="16"/>
                <w:szCs w:val="16"/>
              </w:rPr>
              <w:t>88°13'43"</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356133,20</w:t>
            </w:r>
          </w:p>
        </w:tc>
        <w:tc>
          <w:tcPr>
            <w:tcW w:w="0" w:type="auto"/>
            <w:vAlign w:val="center"/>
          </w:tcPr>
          <w:p w:rsidR="002165FE" w:rsidRPr="002E1E3F" w:rsidRDefault="002165FE" w:rsidP="00F1239A">
            <w:pPr>
              <w:jc w:val="center"/>
              <w:rPr>
                <w:sz w:val="16"/>
                <w:szCs w:val="16"/>
              </w:rPr>
            </w:pPr>
            <w:r w:rsidRPr="002E1E3F">
              <w:rPr>
                <w:sz w:val="16"/>
                <w:szCs w:val="16"/>
              </w:rPr>
              <w:t>2234857,37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376</w:t>
            </w:r>
          </w:p>
        </w:tc>
        <w:tc>
          <w:tcPr>
            <w:tcW w:w="0" w:type="auto"/>
            <w:vAlign w:val="center"/>
          </w:tcPr>
          <w:p w:rsidR="002165FE" w:rsidRPr="002E1E3F" w:rsidRDefault="002165FE" w:rsidP="00F1239A">
            <w:pPr>
              <w:jc w:val="center"/>
              <w:rPr>
                <w:sz w:val="16"/>
                <w:szCs w:val="16"/>
              </w:rPr>
            </w:pPr>
            <w:r w:rsidRPr="002E1E3F">
              <w:rPr>
                <w:sz w:val="16"/>
                <w:szCs w:val="16"/>
              </w:rPr>
              <w:t>82°52'30"</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356134,17</w:t>
            </w:r>
          </w:p>
        </w:tc>
        <w:tc>
          <w:tcPr>
            <w:tcW w:w="0" w:type="auto"/>
            <w:vAlign w:val="center"/>
          </w:tcPr>
          <w:p w:rsidR="002165FE" w:rsidRPr="002E1E3F" w:rsidRDefault="002165FE" w:rsidP="00F1239A">
            <w:pPr>
              <w:jc w:val="center"/>
              <w:rPr>
                <w:sz w:val="16"/>
                <w:szCs w:val="16"/>
              </w:rPr>
            </w:pPr>
            <w:r w:rsidRPr="002E1E3F">
              <w:rPr>
                <w:sz w:val="16"/>
                <w:szCs w:val="16"/>
              </w:rPr>
              <w:t>2234857,40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377</w:t>
            </w:r>
          </w:p>
        </w:tc>
        <w:tc>
          <w:tcPr>
            <w:tcW w:w="0" w:type="auto"/>
            <w:vAlign w:val="center"/>
          </w:tcPr>
          <w:p w:rsidR="002165FE" w:rsidRPr="002E1E3F" w:rsidRDefault="002165FE" w:rsidP="00F1239A">
            <w:pPr>
              <w:jc w:val="center"/>
              <w:rPr>
                <w:sz w:val="16"/>
                <w:szCs w:val="16"/>
              </w:rPr>
            </w:pPr>
            <w:r w:rsidRPr="002E1E3F">
              <w:rPr>
                <w:sz w:val="16"/>
                <w:szCs w:val="16"/>
              </w:rPr>
              <w:t>77°39'39"</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356135,13</w:t>
            </w:r>
          </w:p>
        </w:tc>
        <w:tc>
          <w:tcPr>
            <w:tcW w:w="0" w:type="auto"/>
            <w:vAlign w:val="center"/>
          </w:tcPr>
          <w:p w:rsidR="002165FE" w:rsidRPr="002E1E3F" w:rsidRDefault="002165FE" w:rsidP="00F1239A">
            <w:pPr>
              <w:jc w:val="center"/>
              <w:rPr>
                <w:sz w:val="16"/>
                <w:szCs w:val="16"/>
              </w:rPr>
            </w:pPr>
            <w:r w:rsidRPr="002E1E3F">
              <w:rPr>
                <w:sz w:val="16"/>
                <w:szCs w:val="16"/>
              </w:rPr>
              <w:t>2234857,52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378</w:t>
            </w:r>
          </w:p>
        </w:tc>
        <w:tc>
          <w:tcPr>
            <w:tcW w:w="0" w:type="auto"/>
            <w:vAlign w:val="center"/>
          </w:tcPr>
          <w:p w:rsidR="002165FE" w:rsidRPr="002E1E3F" w:rsidRDefault="002165FE" w:rsidP="00F1239A">
            <w:pPr>
              <w:jc w:val="center"/>
              <w:rPr>
                <w:sz w:val="16"/>
                <w:szCs w:val="16"/>
              </w:rPr>
            </w:pPr>
            <w:r w:rsidRPr="002E1E3F">
              <w:rPr>
                <w:sz w:val="16"/>
                <w:szCs w:val="16"/>
              </w:rPr>
              <w:t>73°4'21"</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356136,09</w:t>
            </w:r>
          </w:p>
        </w:tc>
        <w:tc>
          <w:tcPr>
            <w:tcW w:w="0" w:type="auto"/>
            <w:vAlign w:val="center"/>
          </w:tcPr>
          <w:p w:rsidR="002165FE" w:rsidRPr="002E1E3F" w:rsidRDefault="002165FE" w:rsidP="00F1239A">
            <w:pPr>
              <w:jc w:val="center"/>
              <w:rPr>
                <w:sz w:val="16"/>
                <w:szCs w:val="16"/>
              </w:rPr>
            </w:pPr>
            <w:r w:rsidRPr="002E1E3F">
              <w:rPr>
                <w:sz w:val="16"/>
                <w:szCs w:val="16"/>
              </w:rPr>
              <w:t>2234857,73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379</w:t>
            </w:r>
          </w:p>
        </w:tc>
        <w:tc>
          <w:tcPr>
            <w:tcW w:w="0" w:type="auto"/>
            <w:vAlign w:val="center"/>
          </w:tcPr>
          <w:p w:rsidR="002165FE" w:rsidRPr="002E1E3F" w:rsidRDefault="002165FE" w:rsidP="00F1239A">
            <w:pPr>
              <w:jc w:val="center"/>
              <w:rPr>
                <w:sz w:val="16"/>
                <w:szCs w:val="16"/>
              </w:rPr>
            </w:pPr>
            <w:r w:rsidRPr="002E1E3F">
              <w:rPr>
                <w:sz w:val="16"/>
                <w:szCs w:val="16"/>
              </w:rPr>
              <w:t>68°24'58"</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356137,01</w:t>
            </w:r>
          </w:p>
        </w:tc>
        <w:tc>
          <w:tcPr>
            <w:tcW w:w="0" w:type="auto"/>
            <w:vAlign w:val="center"/>
          </w:tcPr>
          <w:p w:rsidR="002165FE" w:rsidRPr="002E1E3F" w:rsidRDefault="002165FE" w:rsidP="00F1239A">
            <w:pPr>
              <w:jc w:val="center"/>
              <w:rPr>
                <w:sz w:val="16"/>
                <w:szCs w:val="16"/>
              </w:rPr>
            </w:pPr>
            <w:r w:rsidRPr="002E1E3F">
              <w:rPr>
                <w:sz w:val="16"/>
                <w:szCs w:val="16"/>
              </w:rPr>
              <w:t>2234858,01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380</w:t>
            </w:r>
          </w:p>
        </w:tc>
        <w:tc>
          <w:tcPr>
            <w:tcW w:w="0" w:type="auto"/>
            <w:vAlign w:val="center"/>
          </w:tcPr>
          <w:p w:rsidR="002165FE" w:rsidRPr="002E1E3F" w:rsidRDefault="002165FE" w:rsidP="00F1239A">
            <w:pPr>
              <w:jc w:val="center"/>
              <w:rPr>
                <w:sz w:val="16"/>
                <w:szCs w:val="16"/>
              </w:rPr>
            </w:pPr>
            <w:r w:rsidRPr="002E1E3F">
              <w:rPr>
                <w:sz w:val="16"/>
                <w:szCs w:val="16"/>
              </w:rPr>
              <w:t>62°54'16"</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356137,92</w:t>
            </w:r>
          </w:p>
        </w:tc>
        <w:tc>
          <w:tcPr>
            <w:tcW w:w="0" w:type="auto"/>
            <w:vAlign w:val="center"/>
          </w:tcPr>
          <w:p w:rsidR="002165FE" w:rsidRPr="002E1E3F" w:rsidRDefault="002165FE" w:rsidP="00F1239A">
            <w:pPr>
              <w:jc w:val="center"/>
              <w:rPr>
                <w:sz w:val="16"/>
                <w:szCs w:val="16"/>
              </w:rPr>
            </w:pPr>
            <w:r w:rsidRPr="002E1E3F">
              <w:rPr>
                <w:sz w:val="16"/>
                <w:szCs w:val="16"/>
              </w:rPr>
              <w:t>2234858,37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381</w:t>
            </w:r>
          </w:p>
        </w:tc>
        <w:tc>
          <w:tcPr>
            <w:tcW w:w="0" w:type="auto"/>
            <w:vAlign w:val="center"/>
          </w:tcPr>
          <w:p w:rsidR="002165FE" w:rsidRPr="002E1E3F" w:rsidRDefault="002165FE" w:rsidP="00F1239A">
            <w:pPr>
              <w:jc w:val="center"/>
              <w:rPr>
                <w:sz w:val="16"/>
                <w:szCs w:val="16"/>
              </w:rPr>
            </w:pPr>
            <w:r w:rsidRPr="002E1E3F">
              <w:rPr>
                <w:sz w:val="16"/>
                <w:szCs w:val="16"/>
              </w:rPr>
              <w:t>58°25'52"</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356138,78</w:t>
            </w:r>
          </w:p>
        </w:tc>
        <w:tc>
          <w:tcPr>
            <w:tcW w:w="0" w:type="auto"/>
            <w:vAlign w:val="center"/>
          </w:tcPr>
          <w:p w:rsidR="002165FE" w:rsidRPr="002E1E3F" w:rsidRDefault="002165FE" w:rsidP="00F1239A">
            <w:pPr>
              <w:jc w:val="center"/>
              <w:rPr>
                <w:sz w:val="16"/>
                <w:szCs w:val="16"/>
              </w:rPr>
            </w:pPr>
            <w:r w:rsidRPr="002E1E3F">
              <w:rPr>
                <w:sz w:val="16"/>
                <w:szCs w:val="16"/>
              </w:rPr>
              <w:t>2234858,81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382</w:t>
            </w:r>
          </w:p>
        </w:tc>
        <w:tc>
          <w:tcPr>
            <w:tcW w:w="0" w:type="auto"/>
            <w:vAlign w:val="center"/>
          </w:tcPr>
          <w:p w:rsidR="002165FE" w:rsidRPr="002E1E3F" w:rsidRDefault="002165FE" w:rsidP="00F1239A">
            <w:pPr>
              <w:jc w:val="center"/>
              <w:rPr>
                <w:sz w:val="16"/>
                <w:szCs w:val="16"/>
              </w:rPr>
            </w:pPr>
            <w:r w:rsidRPr="002E1E3F">
              <w:rPr>
                <w:sz w:val="16"/>
                <w:szCs w:val="16"/>
              </w:rPr>
              <w:t>52°53'45"</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356139,61</w:t>
            </w:r>
          </w:p>
        </w:tc>
        <w:tc>
          <w:tcPr>
            <w:tcW w:w="0" w:type="auto"/>
            <w:vAlign w:val="center"/>
          </w:tcPr>
          <w:p w:rsidR="002165FE" w:rsidRPr="002E1E3F" w:rsidRDefault="002165FE" w:rsidP="00F1239A">
            <w:pPr>
              <w:jc w:val="center"/>
              <w:rPr>
                <w:sz w:val="16"/>
                <w:szCs w:val="16"/>
              </w:rPr>
            </w:pPr>
            <w:r w:rsidRPr="002E1E3F">
              <w:rPr>
                <w:sz w:val="16"/>
                <w:szCs w:val="16"/>
              </w:rPr>
              <w:t>2234859,32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383</w:t>
            </w:r>
          </w:p>
        </w:tc>
        <w:tc>
          <w:tcPr>
            <w:tcW w:w="0" w:type="auto"/>
            <w:vAlign w:val="center"/>
          </w:tcPr>
          <w:p w:rsidR="002165FE" w:rsidRPr="002E1E3F" w:rsidRDefault="002165FE" w:rsidP="00F1239A">
            <w:pPr>
              <w:jc w:val="center"/>
              <w:rPr>
                <w:sz w:val="16"/>
                <w:szCs w:val="16"/>
              </w:rPr>
            </w:pPr>
            <w:r w:rsidRPr="002E1E3F">
              <w:rPr>
                <w:sz w:val="16"/>
                <w:szCs w:val="16"/>
              </w:rPr>
              <w:t>47°5'25"</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356140,39</w:t>
            </w:r>
          </w:p>
        </w:tc>
        <w:tc>
          <w:tcPr>
            <w:tcW w:w="0" w:type="auto"/>
            <w:vAlign w:val="center"/>
          </w:tcPr>
          <w:p w:rsidR="002165FE" w:rsidRPr="002E1E3F" w:rsidRDefault="002165FE" w:rsidP="00F1239A">
            <w:pPr>
              <w:jc w:val="center"/>
              <w:rPr>
                <w:sz w:val="16"/>
                <w:szCs w:val="16"/>
              </w:rPr>
            </w:pPr>
            <w:r w:rsidRPr="002E1E3F">
              <w:rPr>
                <w:sz w:val="16"/>
                <w:szCs w:val="16"/>
              </w:rPr>
              <w:t>2234859,91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384</w:t>
            </w:r>
          </w:p>
        </w:tc>
        <w:tc>
          <w:tcPr>
            <w:tcW w:w="0" w:type="auto"/>
            <w:vAlign w:val="center"/>
          </w:tcPr>
          <w:p w:rsidR="002165FE" w:rsidRPr="002E1E3F" w:rsidRDefault="002165FE" w:rsidP="00F1239A">
            <w:pPr>
              <w:jc w:val="center"/>
              <w:rPr>
                <w:sz w:val="16"/>
                <w:szCs w:val="16"/>
              </w:rPr>
            </w:pPr>
            <w:r w:rsidRPr="002E1E3F">
              <w:rPr>
                <w:sz w:val="16"/>
                <w:szCs w:val="16"/>
              </w:rPr>
              <w:t>43°18'55"</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356141,10</w:t>
            </w:r>
          </w:p>
        </w:tc>
        <w:tc>
          <w:tcPr>
            <w:tcW w:w="0" w:type="auto"/>
            <w:vAlign w:val="center"/>
          </w:tcPr>
          <w:p w:rsidR="002165FE" w:rsidRPr="002E1E3F" w:rsidRDefault="002165FE" w:rsidP="00F1239A">
            <w:pPr>
              <w:jc w:val="center"/>
              <w:rPr>
                <w:sz w:val="16"/>
                <w:szCs w:val="16"/>
              </w:rPr>
            </w:pPr>
            <w:r w:rsidRPr="002E1E3F">
              <w:rPr>
                <w:sz w:val="16"/>
                <w:szCs w:val="16"/>
              </w:rPr>
              <w:t>2234860,57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385</w:t>
            </w:r>
          </w:p>
        </w:tc>
        <w:tc>
          <w:tcPr>
            <w:tcW w:w="0" w:type="auto"/>
            <w:vAlign w:val="center"/>
          </w:tcPr>
          <w:p w:rsidR="002165FE" w:rsidRPr="002E1E3F" w:rsidRDefault="002165FE" w:rsidP="00F1239A">
            <w:pPr>
              <w:jc w:val="center"/>
              <w:rPr>
                <w:sz w:val="16"/>
                <w:szCs w:val="16"/>
              </w:rPr>
            </w:pPr>
            <w:r w:rsidRPr="002E1E3F">
              <w:rPr>
                <w:sz w:val="16"/>
                <w:szCs w:val="16"/>
              </w:rPr>
              <w:t>37°34'7"</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356141,76</w:t>
            </w:r>
          </w:p>
        </w:tc>
        <w:tc>
          <w:tcPr>
            <w:tcW w:w="0" w:type="auto"/>
            <w:vAlign w:val="center"/>
          </w:tcPr>
          <w:p w:rsidR="002165FE" w:rsidRPr="002E1E3F" w:rsidRDefault="002165FE" w:rsidP="00F1239A">
            <w:pPr>
              <w:jc w:val="center"/>
              <w:rPr>
                <w:sz w:val="16"/>
                <w:szCs w:val="16"/>
              </w:rPr>
            </w:pPr>
            <w:r w:rsidRPr="002E1E3F">
              <w:rPr>
                <w:sz w:val="16"/>
                <w:szCs w:val="16"/>
              </w:rPr>
              <w:t>2234861,27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386</w:t>
            </w:r>
          </w:p>
        </w:tc>
        <w:tc>
          <w:tcPr>
            <w:tcW w:w="0" w:type="auto"/>
            <w:vAlign w:val="center"/>
          </w:tcPr>
          <w:p w:rsidR="002165FE" w:rsidRPr="002E1E3F" w:rsidRDefault="002165FE" w:rsidP="00F1239A">
            <w:pPr>
              <w:jc w:val="center"/>
              <w:rPr>
                <w:sz w:val="16"/>
                <w:szCs w:val="16"/>
              </w:rPr>
            </w:pPr>
            <w:r w:rsidRPr="002E1E3F">
              <w:rPr>
                <w:sz w:val="16"/>
                <w:szCs w:val="16"/>
              </w:rPr>
              <w:t>33°11'51"</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356142,36</w:t>
            </w:r>
          </w:p>
        </w:tc>
        <w:tc>
          <w:tcPr>
            <w:tcW w:w="0" w:type="auto"/>
            <w:vAlign w:val="center"/>
          </w:tcPr>
          <w:p w:rsidR="002165FE" w:rsidRPr="002E1E3F" w:rsidRDefault="002165FE" w:rsidP="00F1239A">
            <w:pPr>
              <w:jc w:val="center"/>
              <w:rPr>
                <w:sz w:val="16"/>
                <w:szCs w:val="16"/>
              </w:rPr>
            </w:pPr>
            <w:r w:rsidRPr="002E1E3F">
              <w:rPr>
                <w:sz w:val="16"/>
                <w:szCs w:val="16"/>
              </w:rPr>
              <w:t>2234862,05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387</w:t>
            </w:r>
          </w:p>
        </w:tc>
        <w:tc>
          <w:tcPr>
            <w:tcW w:w="0" w:type="auto"/>
            <w:vAlign w:val="center"/>
          </w:tcPr>
          <w:p w:rsidR="002165FE" w:rsidRPr="002E1E3F" w:rsidRDefault="002165FE" w:rsidP="00F1239A">
            <w:pPr>
              <w:jc w:val="center"/>
              <w:rPr>
                <w:sz w:val="16"/>
                <w:szCs w:val="16"/>
              </w:rPr>
            </w:pPr>
            <w:r w:rsidRPr="002E1E3F">
              <w:rPr>
                <w:sz w:val="16"/>
                <w:szCs w:val="16"/>
              </w:rPr>
              <w:t>26°49'40"</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356142,89</w:t>
            </w:r>
          </w:p>
        </w:tc>
        <w:tc>
          <w:tcPr>
            <w:tcW w:w="0" w:type="auto"/>
            <w:vAlign w:val="center"/>
          </w:tcPr>
          <w:p w:rsidR="002165FE" w:rsidRPr="002E1E3F" w:rsidRDefault="002165FE" w:rsidP="00F1239A">
            <w:pPr>
              <w:jc w:val="center"/>
              <w:rPr>
                <w:sz w:val="16"/>
                <w:szCs w:val="16"/>
              </w:rPr>
            </w:pPr>
            <w:r w:rsidRPr="002E1E3F">
              <w:rPr>
                <w:sz w:val="16"/>
                <w:szCs w:val="16"/>
              </w:rPr>
              <w:t>2234862,86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388</w:t>
            </w:r>
          </w:p>
        </w:tc>
        <w:tc>
          <w:tcPr>
            <w:tcW w:w="0" w:type="auto"/>
            <w:vAlign w:val="center"/>
          </w:tcPr>
          <w:p w:rsidR="002165FE" w:rsidRPr="002E1E3F" w:rsidRDefault="002165FE" w:rsidP="00F1239A">
            <w:pPr>
              <w:jc w:val="center"/>
              <w:rPr>
                <w:sz w:val="16"/>
                <w:szCs w:val="16"/>
              </w:rPr>
            </w:pPr>
            <w:r w:rsidRPr="002E1E3F">
              <w:rPr>
                <w:sz w:val="16"/>
                <w:szCs w:val="16"/>
              </w:rPr>
              <w:t>22°34'27"</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356143,33</w:t>
            </w:r>
          </w:p>
        </w:tc>
        <w:tc>
          <w:tcPr>
            <w:tcW w:w="0" w:type="auto"/>
            <w:vAlign w:val="center"/>
          </w:tcPr>
          <w:p w:rsidR="002165FE" w:rsidRPr="002E1E3F" w:rsidRDefault="002165FE" w:rsidP="00F1239A">
            <w:pPr>
              <w:jc w:val="center"/>
              <w:rPr>
                <w:sz w:val="16"/>
                <w:szCs w:val="16"/>
              </w:rPr>
            </w:pPr>
            <w:r w:rsidRPr="002E1E3F">
              <w:rPr>
                <w:sz w:val="16"/>
                <w:szCs w:val="16"/>
              </w:rPr>
              <w:t>2234863,73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389</w:t>
            </w:r>
          </w:p>
        </w:tc>
        <w:tc>
          <w:tcPr>
            <w:tcW w:w="0" w:type="auto"/>
            <w:vAlign w:val="center"/>
          </w:tcPr>
          <w:p w:rsidR="002165FE" w:rsidRPr="002E1E3F" w:rsidRDefault="002165FE" w:rsidP="00F1239A">
            <w:pPr>
              <w:jc w:val="center"/>
              <w:rPr>
                <w:sz w:val="16"/>
                <w:szCs w:val="16"/>
              </w:rPr>
            </w:pPr>
            <w:r w:rsidRPr="002E1E3F">
              <w:rPr>
                <w:sz w:val="16"/>
                <w:szCs w:val="16"/>
              </w:rPr>
              <w:t>17°19'8"</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356143,70</w:t>
            </w:r>
          </w:p>
        </w:tc>
        <w:tc>
          <w:tcPr>
            <w:tcW w:w="0" w:type="auto"/>
            <w:vAlign w:val="center"/>
          </w:tcPr>
          <w:p w:rsidR="002165FE" w:rsidRPr="002E1E3F" w:rsidRDefault="002165FE" w:rsidP="00F1239A">
            <w:pPr>
              <w:jc w:val="center"/>
              <w:rPr>
                <w:sz w:val="16"/>
                <w:szCs w:val="16"/>
              </w:rPr>
            </w:pPr>
            <w:r w:rsidRPr="002E1E3F">
              <w:rPr>
                <w:sz w:val="16"/>
                <w:szCs w:val="16"/>
              </w:rPr>
              <w:t>2234864,62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390</w:t>
            </w:r>
          </w:p>
        </w:tc>
        <w:tc>
          <w:tcPr>
            <w:tcW w:w="0" w:type="auto"/>
            <w:vAlign w:val="center"/>
          </w:tcPr>
          <w:p w:rsidR="002165FE" w:rsidRPr="002E1E3F" w:rsidRDefault="002165FE" w:rsidP="00F1239A">
            <w:pPr>
              <w:jc w:val="center"/>
              <w:rPr>
                <w:sz w:val="16"/>
                <w:szCs w:val="16"/>
              </w:rPr>
            </w:pPr>
            <w:r w:rsidRPr="002E1E3F">
              <w:rPr>
                <w:sz w:val="16"/>
                <w:szCs w:val="16"/>
              </w:rPr>
              <w:t>12°27'54"</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356143,99</w:t>
            </w:r>
          </w:p>
        </w:tc>
        <w:tc>
          <w:tcPr>
            <w:tcW w:w="0" w:type="auto"/>
            <w:vAlign w:val="center"/>
          </w:tcPr>
          <w:p w:rsidR="002165FE" w:rsidRPr="002E1E3F" w:rsidRDefault="002165FE" w:rsidP="00F1239A">
            <w:pPr>
              <w:jc w:val="center"/>
              <w:rPr>
                <w:sz w:val="16"/>
                <w:szCs w:val="16"/>
              </w:rPr>
            </w:pPr>
            <w:r w:rsidRPr="002E1E3F">
              <w:rPr>
                <w:sz w:val="16"/>
                <w:szCs w:val="16"/>
              </w:rPr>
              <w:t>2234865,55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391</w:t>
            </w:r>
          </w:p>
        </w:tc>
        <w:tc>
          <w:tcPr>
            <w:tcW w:w="0" w:type="auto"/>
            <w:vAlign w:val="center"/>
          </w:tcPr>
          <w:p w:rsidR="002165FE" w:rsidRPr="002E1E3F" w:rsidRDefault="002165FE" w:rsidP="00F1239A">
            <w:pPr>
              <w:jc w:val="center"/>
              <w:rPr>
                <w:sz w:val="16"/>
                <w:szCs w:val="16"/>
              </w:rPr>
            </w:pPr>
            <w:r w:rsidRPr="002E1E3F">
              <w:rPr>
                <w:sz w:val="16"/>
                <w:szCs w:val="16"/>
              </w:rPr>
              <w:t>7°42'43"</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356144,20</w:t>
            </w:r>
          </w:p>
        </w:tc>
        <w:tc>
          <w:tcPr>
            <w:tcW w:w="0" w:type="auto"/>
            <w:vAlign w:val="center"/>
          </w:tcPr>
          <w:p w:rsidR="002165FE" w:rsidRPr="002E1E3F" w:rsidRDefault="002165FE" w:rsidP="00F1239A">
            <w:pPr>
              <w:jc w:val="center"/>
              <w:rPr>
                <w:sz w:val="16"/>
                <w:szCs w:val="16"/>
              </w:rPr>
            </w:pPr>
            <w:r w:rsidRPr="002E1E3F">
              <w:rPr>
                <w:sz w:val="16"/>
                <w:szCs w:val="16"/>
              </w:rPr>
              <w:t>2234866,50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392</w:t>
            </w:r>
          </w:p>
        </w:tc>
        <w:tc>
          <w:tcPr>
            <w:tcW w:w="0" w:type="auto"/>
            <w:vAlign w:val="center"/>
          </w:tcPr>
          <w:p w:rsidR="002165FE" w:rsidRPr="002E1E3F" w:rsidRDefault="002165FE" w:rsidP="00F1239A">
            <w:pPr>
              <w:jc w:val="center"/>
              <w:rPr>
                <w:sz w:val="16"/>
                <w:szCs w:val="16"/>
              </w:rPr>
            </w:pPr>
            <w:r w:rsidRPr="002E1E3F">
              <w:rPr>
                <w:sz w:val="16"/>
                <w:szCs w:val="16"/>
              </w:rPr>
              <w:t>6°57'38"</w:t>
            </w:r>
          </w:p>
        </w:tc>
        <w:tc>
          <w:tcPr>
            <w:tcW w:w="0" w:type="auto"/>
            <w:vAlign w:val="center"/>
          </w:tcPr>
          <w:p w:rsidR="002165FE" w:rsidRPr="002E1E3F" w:rsidRDefault="002165FE" w:rsidP="00F1239A">
            <w:pPr>
              <w:jc w:val="center"/>
              <w:rPr>
                <w:sz w:val="16"/>
                <w:szCs w:val="16"/>
              </w:rPr>
            </w:pPr>
            <w:r w:rsidRPr="002E1E3F">
              <w:rPr>
                <w:sz w:val="16"/>
                <w:szCs w:val="16"/>
              </w:rPr>
              <w:t>86,81</w:t>
            </w:r>
          </w:p>
        </w:tc>
        <w:tc>
          <w:tcPr>
            <w:tcW w:w="0" w:type="auto"/>
            <w:vAlign w:val="center"/>
          </w:tcPr>
          <w:p w:rsidR="002165FE" w:rsidRPr="002E1E3F" w:rsidRDefault="002165FE" w:rsidP="00F1239A">
            <w:pPr>
              <w:jc w:val="center"/>
              <w:rPr>
                <w:sz w:val="16"/>
                <w:szCs w:val="16"/>
              </w:rPr>
            </w:pPr>
            <w:r w:rsidRPr="002E1E3F">
              <w:rPr>
                <w:sz w:val="16"/>
                <w:szCs w:val="16"/>
              </w:rPr>
              <w:t>356144,33</w:t>
            </w:r>
          </w:p>
        </w:tc>
        <w:tc>
          <w:tcPr>
            <w:tcW w:w="0" w:type="auto"/>
            <w:vAlign w:val="center"/>
          </w:tcPr>
          <w:p w:rsidR="002165FE" w:rsidRPr="002E1E3F" w:rsidRDefault="002165FE" w:rsidP="00F1239A">
            <w:pPr>
              <w:jc w:val="center"/>
              <w:rPr>
                <w:sz w:val="16"/>
                <w:szCs w:val="16"/>
              </w:rPr>
            </w:pPr>
            <w:r w:rsidRPr="002E1E3F">
              <w:rPr>
                <w:sz w:val="16"/>
                <w:szCs w:val="16"/>
              </w:rPr>
              <w:t>2234867,46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393</w:t>
            </w:r>
          </w:p>
        </w:tc>
        <w:tc>
          <w:tcPr>
            <w:tcW w:w="0" w:type="auto"/>
            <w:vAlign w:val="center"/>
          </w:tcPr>
          <w:p w:rsidR="002165FE" w:rsidRPr="002E1E3F" w:rsidRDefault="002165FE" w:rsidP="00F1239A">
            <w:pPr>
              <w:jc w:val="center"/>
              <w:rPr>
                <w:sz w:val="16"/>
                <w:szCs w:val="16"/>
              </w:rPr>
            </w:pPr>
            <w:r w:rsidRPr="002E1E3F">
              <w:rPr>
                <w:sz w:val="16"/>
                <w:szCs w:val="16"/>
              </w:rPr>
              <w:t>4°42'53"</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356154,85</w:t>
            </w:r>
          </w:p>
        </w:tc>
        <w:tc>
          <w:tcPr>
            <w:tcW w:w="0" w:type="auto"/>
            <w:vAlign w:val="center"/>
          </w:tcPr>
          <w:p w:rsidR="002165FE" w:rsidRPr="002E1E3F" w:rsidRDefault="002165FE" w:rsidP="00F1239A">
            <w:pPr>
              <w:jc w:val="center"/>
              <w:rPr>
                <w:sz w:val="16"/>
                <w:szCs w:val="16"/>
              </w:rPr>
            </w:pPr>
            <w:r w:rsidRPr="002E1E3F">
              <w:rPr>
                <w:sz w:val="16"/>
                <w:szCs w:val="16"/>
              </w:rPr>
              <w:t>2234953,63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394</w:t>
            </w:r>
          </w:p>
        </w:tc>
        <w:tc>
          <w:tcPr>
            <w:tcW w:w="0" w:type="auto"/>
            <w:vAlign w:val="center"/>
          </w:tcPr>
          <w:p w:rsidR="002165FE" w:rsidRPr="002E1E3F" w:rsidRDefault="002165FE" w:rsidP="00F1239A">
            <w:pPr>
              <w:jc w:val="center"/>
              <w:rPr>
                <w:sz w:val="16"/>
                <w:szCs w:val="16"/>
              </w:rPr>
            </w:pPr>
            <w:r w:rsidRPr="002E1E3F">
              <w:rPr>
                <w:sz w:val="16"/>
                <w:szCs w:val="16"/>
              </w:rPr>
              <w:t>359°24'34"</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356154,93</w:t>
            </w:r>
          </w:p>
        </w:tc>
        <w:tc>
          <w:tcPr>
            <w:tcW w:w="0" w:type="auto"/>
            <w:vAlign w:val="center"/>
          </w:tcPr>
          <w:p w:rsidR="002165FE" w:rsidRPr="002E1E3F" w:rsidRDefault="002165FE" w:rsidP="00F1239A">
            <w:pPr>
              <w:jc w:val="center"/>
              <w:rPr>
                <w:sz w:val="16"/>
                <w:szCs w:val="16"/>
              </w:rPr>
            </w:pPr>
            <w:r w:rsidRPr="002E1E3F">
              <w:rPr>
                <w:sz w:val="16"/>
                <w:szCs w:val="16"/>
              </w:rPr>
              <w:t>2234954,60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395</w:t>
            </w:r>
          </w:p>
        </w:tc>
        <w:tc>
          <w:tcPr>
            <w:tcW w:w="0" w:type="auto"/>
            <w:vAlign w:val="center"/>
          </w:tcPr>
          <w:p w:rsidR="002165FE" w:rsidRPr="002E1E3F" w:rsidRDefault="002165FE" w:rsidP="00F1239A">
            <w:pPr>
              <w:jc w:val="center"/>
              <w:rPr>
                <w:sz w:val="16"/>
                <w:szCs w:val="16"/>
              </w:rPr>
            </w:pPr>
            <w:r w:rsidRPr="002E1E3F">
              <w:rPr>
                <w:sz w:val="16"/>
                <w:szCs w:val="16"/>
              </w:rPr>
              <w:t>354°6'50"</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356154,92</w:t>
            </w:r>
          </w:p>
        </w:tc>
        <w:tc>
          <w:tcPr>
            <w:tcW w:w="0" w:type="auto"/>
            <w:vAlign w:val="center"/>
          </w:tcPr>
          <w:p w:rsidR="002165FE" w:rsidRPr="002E1E3F" w:rsidRDefault="002165FE" w:rsidP="00F1239A">
            <w:pPr>
              <w:jc w:val="center"/>
              <w:rPr>
                <w:sz w:val="16"/>
                <w:szCs w:val="16"/>
              </w:rPr>
            </w:pPr>
            <w:r w:rsidRPr="002E1E3F">
              <w:rPr>
                <w:sz w:val="16"/>
                <w:szCs w:val="16"/>
              </w:rPr>
              <w:t>2234955,57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396</w:t>
            </w:r>
          </w:p>
        </w:tc>
        <w:tc>
          <w:tcPr>
            <w:tcW w:w="0" w:type="auto"/>
            <w:vAlign w:val="center"/>
          </w:tcPr>
          <w:p w:rsidR="002165FE" w:rsidRPr="002E1E3F" w:rsidRDefault="002165FE" w:rsidP="00F1239A">
            <w:pPr>
              <w:jc w:val="center"/>
              <w:rPr>
                <w:sz w:val="16"/>
                <w:szCs w:val="16"/>
              </w:rPr>
            </w:pPr>
            <w:r w:rsidRPr="002E1E3F">
              <w:rPr>
                <w:sz w:val="16"/>
                <w:szCs w:val="16"/>
              </w:rPr>
              <w:t>349°16'16"</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356154,82</w:t>
            </w:r>
          </w:p>
        </w:tc>
        <w:tc>
          <w:tcPr>
            <w:tcW w:w="0" w:type="auto"/>
            <w:vAlign w:val="center"/>
          </w:tcPr>
          <w:p w:rsidR="002165FE" w:rsidRPr="002E1E3F" w:rsidRDefault="002165FE" w:rsidP="00F1239A">
            <w:pPr>
              <w:jc w:val="center"/>
              <w:rPr>
                <w:sz w:val="16"/>
                <w:szCs w:val="16"/>
              </w:rPr>
            </w:pPr>
            <w:r w:rsidRPr="002E1E3F">
              <w:rPr>
                <w:sz w:val="16"/>
                <w:szCs w:val="16"/>
              </w:rPr>
              <w:t>2234956,54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397</w:t>
            </w:r>
          </w:p>
        </w:tc>
        <w:tc>
          <w:tcPr>
            <w:tcW w:w="0" w:type="auto"/>
            <w:vAlign w:val="center"/>
          </w:tcPr>
          <w:p w:rsidR="002165FE" w:rsidRPr="002E1E3F" w:rsidRDefault="002165FE" w:rsidP="00F1239A">
            <w:pPr>
              <w:jc w:val="center"/>
              <w:rPr>
                <w:sz w:val="16"/>
                <w:szCs w:val="16"/>
              </w:rPr>
            </w:pPr>
            <w:r w:rsidRPr="002E1E3F">
              <w:rPr>
                <w:sz w:val="16"/>
                <w:szCs w:val="16"/>
              </w:rPr>
              <w:t>343°58'27"</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356154,64</w:t>
            </w:r>
          </w:p>
        </w:tc>
        <w:tc>
          <w:tcPr>
            <w:tcW w:w="0" w:type="auto"/>
            <w:vAlign w:val="center"/>
          </w:tcPr>
          <w:p w:rsidR="002165FE" w:rsidRPr="002E1E3F" w:rsidRDefault="002165FE" w:rsidP="00F1239A">
            <w:pPr>
              <w:jc w:val="center"/>
              <w:rPr>
                <w:sz w:val="16"/>
                <w:szCs w:val="16"/>
              </w:rPr>
            </w:pPr>
            <w:r w:rsidRPr="002E1E3F">
              <w:rPr>
                <w:sz w:val="16"/>
                <w:szCs w:val="16"/>
              </w:rPr>
              <w:t>2234957,49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398</w:t>
            </w:r>
          </w:p>
        </w:tc>
        <w:tc>
          <w:tcPr>
            <w:tcW w:w="0" w:type="auto"/>
            <w:vAlign w:val="center"/>
          </w:tcPr>
          <w:p w:rsidR="002165FE" w:rsidRPr="002E1E3F" w:rsidRDefault="002165FE" w:rsidP="00F1239A">
            <w:pPr>
              <w:jc w:val="center"/>
              <w:rPr>
                <w:sz w:val="16"/>
                <w:szCs w:val="16"/>
              </w:rPr>
            </w:pPr>
            <w:r w:rsidRPr="002E1E3F">
              <w:rPr>
                <w:sz w:val="16"/>
                <w:szCs w:val="16"/>
              </w:rPr>
              <w:t>339°10'17"</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356154,37</w:t>
            </w:r>
          </w:p>
        </w:tc>
        <w:tc>
          <w:tcPr>
            <w:tcW w:w="0" w:type="auto"/>
            <w:vAlign w:val="center"/>
          </w:tcPr>
          <w:p w:rsidR="002165FE" w:rsidRPr="002E1E3F" w:rsidRDefault="002165FE" w:rsidP="00F1239A">
            <w:pPr>
              <w:jc w:val="center"/>
              <w:rPr>
                <w:sz w:val="16"/>
                <w:szCs w:val="16"/>
              </w:rPr>
            </w:pPr>
            <w:r w:rsidRPr="002E1E3F">
              <w:rPr>
                <w:sz w:val="16"/>
                <w:szCs w:val="16"/>
              </w:rPr>
              <w:t>2234958,43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399</w:t>
            </w:r>
          </w:p>
        </w:tc>
        <w:tc>
          <w:tcPr>
            <w:tcW w:w="0" w:type="auto"/>
            <w:vAlign w:val="center"/>
          </w:tcPr>
          <w:p w:rsidR="002165FE" w:rsidRPr="002E1E3F" w:rsidRDefault="002165FE" w:rsidP="00F1239A">
            <w:pPr>
              <w:jc w:val="center"/>
              <w:rPr>
                <w:sz w:val="16"/>
                <w:szCs w:val="16"/>
              </w:rPr>
            </w:pPr>
            <w:r w:rsidRPr="002E1E3F">
              <w:rPr>
                <w:sz w:val="16"/>
                <w:szCs w:val="16"/>
              </w:rPr>
              <w:t>334°13'50"</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356154,02</w:t>
            </w:r>
          </w:p>
        </w:tc>
        <w:tc>
          <w:tcPr>
            <w:tcW w:w="0" w:type="auto"/>
            <w:vAlign w:val="center"/>
          </w:tcPr>
          <w:p w:rsidR="002165FE" w:rsidRPr="002E1E3F" w:rsidRDefault="002165FE" w:rsidP="00F1239A">
            <w:pPr>
              <w:jc w:val="center"/>
              <w:rPr>
                <w:sz w:val="16"/>
                <w:szCs w:val="16"/>
              </w:rPr>
            </w:pPr>
            <w:r w:rsidRPr="002E1E3F">
              <w:rPr>
                <w:sz w:val="16"/>
                <w:szCs w:val="16"/>
              </w:rPr>
              <w:t>2234959,35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400</w:t>
            </w:r>
          </w:p>
        </w:tc>
        <w:tc>
          <w:tcPr>
            <w:tcW w:w="0" w:type="auto"/>
            <w:vAlign w:val="center"/>
          </w:tcPr>
          <w:p w:rsidR="002165FE" w:rsidRPr="002E1E3F" w:rsidRDefault="002165FE" w:rsidP="00F1239A">
            <w:pPr>
              <w:jc w:val="center"/>
              <w:rPr>
                <w:sz w:val="16"/>
                <w:szCs w:val="16"/>
              </w:rPr>
            </w:pPr>
            <w:r w:rsidRPr="002E1E3F">
              <w:rPr>
                <w:sz w:val="16"/>
                <w:szCs w:val="16"/>
              </w:rPr>
              <w:t>329°14'14"</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356153,60</w:t>
            </w:r>
          </w:p>
        </w:tc>
        <w:tc>
          <w:tcPr>
            <w:tcW w:w="0" w:type="auto"/>
            <w:vAlign w:val="center"/>
          </w:tcPr>
          <w:p w:rsidR="002165FE" w:rsidRPr="002E1E3F" w:rsidRDefault="002165FE" w:rsidP="00F1239A">
            <w:pPr>
              <w:jc w:val="center"/>
              <w:rPr>
                <w:sz w:val="16"/>
                <w:szCs w:val="16"/>
              </w:rPr>
            </w:pPr>
            <w:r w:rsidRPr="002E1E3F">
              <w:rPr>
                <w:sz w:val="16"/>
                <w:szCs w:val="16"/>
              </w:rPr>
              <w:t>2234960,22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401</w:t>
            </w:r>
          </w:p>
        </w:tc>
        <w:tc>
          <w:tcPr>
            <w:tcW w:w="0" w:type="auto"/>
            <w:vAlign w:val="center"/>
          </w:tcPr>
          <w:p w:rsidR="002165FE" w:rsidRPr="002E1E3F" w:rsidRDefault="002165FE" w:rsidP="00F1239A">
            <w:pPr>
              <w:jc w:val="center"/>
              <w:rPr>
                <w:sz w:val="16"/>
                <w:szCs w:val="16"/>
              </w:rPr>
            </w:pPr>
            <w:r w:rsidRPr="002E1E3F">
              <w:rPr>
                <w:sz w:val="16"/>
                <w:szCs w:val="16"/>
              </w:rPr>
              <w:t>323°21'57"</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356153,10</w:t>
            </w:r>
          </w:p>
        </w:tc>
        <w:tc>
          <w:tcPr>
            <w:tcW w:w="0" w:type="auto"/>
            <w:vAlign w:val="center"/>
          </w:tcPr>
          <w:p w:rsidR="002165FE" w:rsidRPr="002E1E3F" w:rsidRDefault="002165FE" w:rsidP="00F1239A">
            <w:pPr>
              <w:jc w:val="center"/>
              <w:rPr>
                <w:sz w:val="16"/>
                <w:szCs w:val="16"/>
              </w:rPr>
            </w:pPr>
            <w:r w:rsidRPr="002E1E3F">
              <w:rPr>
                <w:sz w:val="16"/>
                <w:szCs w:val="16"/>
              </w:rPr>
              <w:t>2234961,06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402</w:t>
            </w:r>
          </w:p>
        </w:tc>
        <w:tc>
          <w:tcPr>
            <w:tcW w:w="0" w:type="auto"/>
            <w:vAlign w:val="center"/>
          </w:tcPr>
          <w:p w:rsidR="002165FE" w:rsidRPr="002E1E3F" w:rsidRDefault="002165FE" w:rsidP="00F1239A">
            <w:pPr>
              <w:jc w:val="center"/>
              <w:rPr>
                <w:sz w:val="16"/>
                <w:szCs w:val="16"/>
              </w:rPr>
            </w:pPr>
            <w:r w:rsidRPr="002E1E3F">
              <w:rPr>
                <w:sz w:val="16"/>
                <w:szCs w:val="16"/>
              </w:rPr>
              <w:t>318°45'31"</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356152,52</w:t>
            </w:r>
          </w:p>
        </w:tc>
        <w:tc>
          <w:tcPr>
            <w:tcW w:w="0" w:type="auto"/>
            <w:vAlign w:val="center"/>
          </w:tcPr>
          <w:p w:rsidR="002165FE" w:rsidRPr="002E1E3F" w:rsidRDefault="002165FE" w:rsidP="00F1239A">
            <w:pPr>
              <w:jc w:val="center"/>
              <w:rPr>
                <w:sz w:val="16"/>
                <w:szCs w:val="16"/>
              </w:rPr>
            </w:pPr>
            <w:r w:rsidRPr="002E1E3F">
              <w:rPr>
                <w:sz w:val="16"/>
                <w:szCs w:val="16"/>
              </w:rPr>
              <w:t>2234961,84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403</w:t>
            </w:r>
          </w:p>
        </w:tc>
        <w:tc>
          <w:tcPr>
            <w:tcW w:w="0" w:type="auto"/>
            <w:vAlign w:val="center"/>
          </w:tcPr>
          <w:p w:rsidR="002165FE" w:rsidRPr="002E1E3F" w:rsidRDefault="002165FE" w:rsidP="00F1239A">
            <w:pPr>
              <w:jc w:val="center"/>
              <w:rPr>
                <w:sz w:val="16"/>
                <w:szCs w:val="16"/>
              </w:rPr>
            </w:pPr>
            <w:r w:rsidRPr="002E1E3F">
              <w:rPr>
                <w:sz w:val="16"/>
                <w:szCs w:val="16"/>
              </w:rPr>
              <w:t>313°44'44"</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356151,88</w:t>
            </w:r>
          </w:p>
        </w:tc>
        <w:tc>
          <w:tcPr>
            <w:tcW w:w="0" w:type="auto"/>
            <w:vAlign w:val="center"/>
          </w:tcPr>
          <w:p w:rsidR="002165FE" w:rsidRPr="002E1E3F" w:rsidRDefault="002165FE" w:rsidP="00F1239A">
            <w:pPr>
              <w:jc w:val="center"/>
              <w:rPr>
                <w:sz w:val="16"/>
                <w:szCs w:val="16"/>
              </w:rPr>
            </w:pPr>
            <w:r w:rsidRPr="002E1E3F">
              <w:rPr>
                <w:sz w:val="16"/>
                <w:szCs w:val="16"/>
              </w:rPr>
              <w:t>2234962,57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404</w:t>
            </w:r>
          </w:p>
        </w:tc>
        <w:tc>
          <w:tcPr>
            <w:tcW w:w="0" w:type="auto"/>
            <w:vAlign w:val="center"/>
          </w:tcPr>
          <w:p w:rsidR="002165FE" w:rsidRPr="002E1E3F" w:rsidRDefault="002165FE" w:rsidP="00F1239A">
            <w:pPr>
              <w:jc w:val="center"/>
              <w:rPr>
                <w:sz w:val="16"/>
                <w:szCs w:val="16"/>
              </w:rPr>
            </w:pPr>
            <w:r w:rsidRPr="002E1E3F">
              <w:rPr>
                <w:sz w:val="16"/>
                <w:szCs w:val="16"/>
              </w:rPr>
              <w:t>308°23'12"</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356151,18</w:t>
            </w:r>
          </w:p>
        </w:tc>
        <w:tc>
          <w:tcPr>
            <w:tcW w:w="0" w:type="auto"/>
            <w:vAlign w:val="center"/>
          </w:tcPr>
          <w:p w:rsidR="002165FE" w:rsidRPr="002E1E3F" w:rsidRDefault="002165FE" w:rsidP="00F1239A">
            <w:pPr>
              <w:jc w:val="center"/>
              <w:rPr>
                <w:sz w:val="16"/>
                <w:szCs w:val="16"/>
              </w:rPr>
            </w:pPr>
            <w:r w:rsidRPr="002E1E3F">
              <w:rPr>
                <w:sz w:val="16"/>
                <w:szCs w:val="16"/>
              </w:rPr>
              <w:t>2234963,24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405</w:t>
            </w:r>
          </w:p>
        </w:tc>
        <w:tc>
          <w:tcPr>
            <w:tcW w:w="0" w:type="auto"/>
            <w:vAlign w:val="center"/>
          </w:tcPr>
          <w:p w:rsidR="002165FE" w:rsidRPr="002E1E3F" w:rsidRDefault="002165FE" w:rsidP="00F1239A">
            <w:pPr>
              <w:jc w:val="center"/>
              <w:rPr>
                <w:sz w:val="16"/>
                <w:szCs w:val="16"/>
              </w:rPr>
            </w:pPr>
            <w:r w:rsidRPr="002E1E3F">
              <w:rPr>
                <w:sz w:val="16"/>
                <w:szCs w:val="16"/>
              </w:rPr>
              <w:t>304°1'10"</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356150,41</w:t>
            </w:r>
          </w:p>
        </w:tc>
        <w:tc>
          <w:tcPr>
            <w:tcW w:w="0" w:type="auto"/>
            <w:vAlign w:val="center"/>
          </w:tcPr>
          <w:p w:rsidR="002165FE" w:rsidRPr="002E1E3F" w:rsidRDefault="002165FE" w:rsidP="00F1239A">
            <w:pPr>
              <w:jc w:val="center"/>
              <w:rPr>
                <w:sz w:val="16"/>
                <w:szCs w:val="16"/>
              </w:rPr>
            </w:pPr>
            <w:r w:rsidRPr="002E1E3F">
              <w:rPr>
                <w:sz w:val="16"/>
                <w:szCs w:val="16"/>
              </w:rPr>
              <w:t>2234963,85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406</w:t>
            </w:r>
          </w:p>
        </w:tc>
        <w:tc>
          <w:tcPr>
            <w:tcW w:w="0" w:type="auto"/>
            <w:vAlign w:val="center"/>
          </w:tcPr>
          <w:p w:rsidR="002165FE" w:rsidRPr="002E1E3F" w:rsidRDefault="002165FE" w:rsidP="00F1239A">
            <w:pPr>
              <w:jc w:val="center"/>
              <w:rPr>
                <w:sz w:val="16"/>
                <w:szCs w:val="16"/>
              </w:rPr>
            </w:pPr>
            <w:r w:rsidRPr="002E1E3F">
              <w:rPr>
                <w:sz w:val="16"/>
                <w:szCs w:val="16"/>
              </w:rPr>
              <w:t>298°22'45"</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356149,61</w:t>
            </w:r>
          </w:p>
        </w:tc>
        <w:tc>
          <w:tcPr>
            <w:tcW w:w="0" w:type="auto"/>
            <w:vAlign w:val="center"/>
          </w:tcPr>
          <w:p w:rsidR="002165FE" w:rsidRPr="002E1E3F" w:rsidRDefault="002165FE" w:rsidP="00F1239A">
            <w:pPr>
              <w:jc w:val="center"/>
              <w:rPr>
                <w:sz w:val="16"/>
                <w:szCs w:val="16"/>
              </w:rPr>
            </w:pPr>
            <w:r w:rsidRPr="002E1E3F">
              <w:rPr>
                <w:sz w:val="16"/>
                <w:szCs w:val="16"/>
              </w:rPr>
              <w:t>2234964,39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407</w:t>
            </w:r>
          </w:p>
        </w:tc>
        <w:tc>
          <w:tcPr>
            <w:tcW w:w="0" w:type="auto"/>
            <w:vAlign w:val="center"/>
          </w:tcPr>
          <w:p w:rsidR="002165FE" w:rsidRPr="002E1E3F" w:rsidRDefault="002165FE" w:rsidP="00F1239A">
            <w:pPr>
              <w:jc w:val="center"/>
              <w:rPr>
                <w:sz w:val="16"/>
                <w:szCs w:val="16"/>
              </w:rPr>
            </w:pPr>
            <w:r w:rsidRPr="002E1E3F">
              <w:rPr>
                <w:sz w:val="16"/>
                <w:szCs w:val="16"/>
              </w:rPr>
              <w:t>292°20'53"</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356148,74</w:t>
            </w:r>
          </w:p>
        </w:tc>
        <w:tc>
          <w:tcPr>
            <w:tcW w:w="0" w:type="auto"/>
            <w:vAlign w:val="center"/>
          </w:tcPr>
          <w:p w:rsidR="002165FE" w:rsidRPr="002E1E3F" w:rsidRDefault="002165FE" w:rsidP="00F1239A">
            <w:pPr>
              <w:jc w:val="center"/>
              <w:rPr>
                <w:sz w:val="16"/>
                <w:szCs w:val="16"/>
              </w:rPr>
            </w:pPr>
            <w:r w:rsidRPr="002E1E3F">
              <w:rPr>
                <w:sz w:val="16"/>
                <w:szCs w:val="16"/>
              </w:rPr>
              <w:t>2234964,86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408</w:t>
            </w:r>
          </w:p>
        </w:tc>
        <w:tc>
          <w:tcPr>
            <w:tcW w:w="0" w:type="auto"/>
            <w:vAlign w:val="center"/>
          </w:tcPr>
          <w:p w:rsidR="002165FE" w:rsidRPr="002E1E3F" w:rsidRDefault="002165FE" w:rsidP="00F1239A">
            <w:pPr>
              <w:jc w:val="center"/>
              <w:rPr>
                <w:sz w:val="16"/>
                <w:szCs w:val="16"/>
              </w:rPr>
            </w:pPr>
            <w:r w:rsidRPr="002E1E3F">
              <w:rPr>
                <w:sz w:val="16"/>
                <w:szCs w:val="16"/>
              </w:rPr>
              <w:t>289°10'44"</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356147,84</w:t>
            </w:r>
          </w:p>
        </w:tc>
        <w:tc>
          <w:tcPr>
            <w:tcW w:w="0" w:type="auto"/>
            <w:vAlign w:val="center"/>
          </w:tcPr>
          <w:p w:rsidR="002165FE" w:rsidRPr="002E1E3F" w:rsidRDefault="002165FE" w:rsidP="00F1239A">
            <w:pPr>
              <w:jc w:val="center"/>
              <w:rPr>
                <w:sz w:val="16"/>
                <w:szCs w:val="16"/>
              </w:rPr>
            </w:pPr>
            <w:r w:rsidRPr="002E1E3F">
              <w:rPr>
                <w:sz w:val="16"/>
                <w:szCs w:val="16"/>
              </w:rPr>
              <w:t>2234965,23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409</w:t>
            </w:r>
          </w:p>
        </w:tc>
        <w:tc>
          <w:tcPr>
            <w:tcW w:w="0" w:type="auto"/>
            <w:vAlign w:val="center"/>
          </w:tcPr>
          <w:p w:rsidR="002165FE" w:rsidRPr="002E1E3F" w:rsidRDefault="002165FE" w:rsidP="00F1239A">
            <w:pPr>
              <w:jc w:val="center"/>
              <w:rPr>
                <w:sz w:val="16"/>
                <w:szCs w:val="16"/>
              </w:rPr>
            </w:pPr>
            <w:r w:rsidRPr="002E1E3F">
              <w:rPr>
                <w:sz w:val="16"/>
                <w:szCs w:val="16"/>
              </w:rPr>
              <w:t>283°2'19"</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356146,92</w:t>
            </w:r>
          </w:p>
        </w:tc>
        <w:tc>
          <w:tcPr>
            <w:tcW w:w="0" w:type="auto"/>
            <w:vAlign w:val="center"/>
          </w:tcPr>
          <w:p w:rsidR="002165FE" w:rsidRPr="002E1E3F" w:rsidRDefault="002165FE" w:rsidP="00F1239A">
            <w:pPr>
              <w:jc w:val="center"/>
              <w:rPr>
                <w:sz w:val="16"/>
                <w:szCs w:val="16"/>
              </w:rPr>
            </w:pPr>
            <w:r w:rsidRPr="002E1E3F">
              <w:rPr>
                <w:sz w:val="16"/>
                <w:szCs w:val="16"/>
              </w:rPr>
              <w:t>2234965,55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410</w:t>
            </w:r>
          </w:p>
        </w:tc>
        <w:tc>
          <w:tcPr>
            <w:tcW w:w="0" w:type="auto"/>
            <w:vAlign w:val="center"/>
          </w:tcPr>
          <w:p w:rsidR="002165FE" w:rsidRPr="002E1E3F" w:rsidRDefault="002165FE" w:rsidP="00F1239A">
            <w:pPr>
              <w:jc w:val="center"/>
              <w:rPr>
                <w:sz w:val="16"/>
                <w:szCs w:val="16"/>
              </w:rPr>
            </w:pPr>
            <w:r w:rsidRPr="002E1E3F">
              <w:rPr>
                <w:sz w:val="16"/>
                <w:szCs w:val="16"/>
              </w:rPr>
              <w:t>278°17'50"</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356145,97</w:t>
            </w:r>
          </w:p>
        </w:tc>
        <w:tc>
          <w:tcPr>
            <w:tcW w:w="0" w:type="auto"/>
            <w:vAlign w:val="center"/>
          </w:tcPr>
          <w:p w:rsidR="002165FE" w:rsidRPr="002E1E3F" w:rsidRDefault="002165FE" w:rsidP="00F1239A">
            <w:pPr>
              <w:jc w:val="center"/>
              <w:rPr>
                <w:sz w:val="16"/>
                <w:szCs w:val="16"/>
              </w:rPr>
            </w:pPr>
            <w:r w:rsidRPr="002E1E3F">
              <w:rPr>
                <w:sz w:val="16"/>
                <w:szCs w:val="16"/>
              </w:rPr>
              <w:t>2234965,77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411</w:t>
            </w:r>
          </w:p>
        </w:tc>
        <w:tc>
          <w:tcPr>
            <w:tcW w:w="0" w:type="auto"/>
            <w:vAlign w:val="center"/>
          </w:tcPr>
          <w:p w:rsidR="002165FE" w:rsidRPr="002E1E3F" w:rsidRDefault="002165FE" w:rsidP="00F1239A">
            <w:pPr>
              <w:jc w:val="center"/>
              <w:rPr>
                <w:sz w:val="16"/>
                <w:szCs w:val="16"/>
              </w:rPr>
            </w:pPr>
            <w:r w:rsidRPr="002E1E3F">
              <w:rPr>
                <w:sz w:val="16"/>
                <w:szCs w:val="16"/>
              </w:rPr>
              <w:t>5°42'38"</w:t>
            </w:r>
          </w:p>
        </w:tc>
        <w:tc>
          <w:tcPr>
            <w:tcW w:w="0" w:type="auto"/>
            <w:vAlign w:val="center"/>
          </w:tcPr>
          <w:p w:rsidR="002165FE" w:rsidRPr="002E1E3F" w:rsidRDefault="002165FE" w:rsidP="00F1239A">
            <w:pPr>
              <w:jc w:val="center"/>
              <w:rPr>
                <w:sz w:val="16"/>
                <w:szCs w:val="16"/>
              </w:rPr>
            </w:pPr>
            <w:r w:rsidRPr="002E1E3F">
              <w:rPr>
                <w:sz w:val="16"/>
                <w:szCs w:val="16"/>
              </w:rPr>
              <w:t>0,6</w:t>
            </w:r>
          </w:p>
        </w:tc>
        <w:tc>
          <w:tcPr>
            <w:tcW w:w="0" w:type="auto"/>
            <w:vAlign w:val="center"/>
          </w:tcPr>
          <w:p w:rsidR="002165FE" w:rsidRPr="002E1E3F" w:rsidRDefault="002165FE" w:rsidP="00F1239A">
            <w:pPr>
              <w:jc w:val="center"/>
              <w:rPr>
                <w:sz w:val="16"/>
                <w:szCs w:val="16"/>
              </w:rPr>
            </w:pPr>
            <w:r w:rsidRPr="002E1E3F">
              <w:rPr>
                <w:sz w:val="16"/>
                <w:szCs w:val="16"/>
              </w:rPr>
              <w:t>356145,01</w:t>
            </w:r>
          </w:p>
        </w:tc>
        <w:tc>
          <w:tcPr>
            <w:tcW w:w="0" w:type="auto"/>
            <w:vAlign w:val="center"/>
          </w:tcPr>
          <w:p w:rsidR="002165FE" w:rsidRPr="002E1E3F" w:rsidRDefault="002165FE" w:rsidP="00F1239A">
            <w:pPr>
              <w:jc w:val="center"/>
              <w:rPr>
                <w:sz w:val="16"/>
                <w:szCs w:val="16"/>
              </w:rPr>
            </w:pPr>
            <w:r w:rsidRPr="002E1E3F">
              <w:rPr>
                <w:sz w:val="16"/>
                <w:szCs w:val="16"/>
              </w:rPr>
              <w:t>2234965,91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412</w:t>
            </w:r>
          </w:p>
        </w:tc>
        <w:tc>
          <w:tcPr>
            <w:tcW w:w="0" w:type="auto"/>
            <w:vAlign w:val="center"/>
          </w:tcPr>
          <w:p w:rsidR="002165FE" w:rsidRPr="002E1E3F" w:rsidRDefault="002165FE" w:rsidP="00F1239A">
            <w:pPr>
              <w:jc w:val="center"/>
              <w:rPr>
                <w:sz w:val="16"/>
                <w:szCs w:val="16"/>
              </w:rPr>
            </w:pPr>
            <w:r w:rsidRPr="002E1E3F">
              <w:rPr>
                <w:sz w:val="16"/>
                <w:szCs w:val="16"/>
              </w:rPr>
              <w:t>5°51'22"</w:t>
            </w:r>
          </w:p>
        </w:tc>
        <w:tc>
          <w:tcPr>
            <w:tcW w:w="0" w:type="auto"/>
            <w:vAlign w:val="center"/>
          </w:tcPr>
          <w:p w:rsidR="002165FE" w:rsidRPr="002E1E3F" w:rsidRDefault="002165FE" w:rsidP="00F1239A">
            <w:pPr>
              <w:jc w:val="center"/>
              <w:rPr>
                <w:sz w:val="16"/>
                <w:szCs w:val="16"/>
              </w:rPr>
            </w:pPr>
            <w:r w:rsidRPr="002E1E3F">
              <w:rPr>
                <w:sz w:val="16"/>
                <w:szCs w:val="16"/>
              </w:rPr>
              <w:t>0,39</w:t>
            </w:r>
          </w:p>
        </w:tc>
        <w:tc>
          <w:tcPr>
            <w:tcW w:w="0" w:type="auto"/>
            <w:vAlign w:val="center"/>
          </w:tcPr>
          <w:p w:rsidR="002165FE" w:rsidRPr="002E1E3F" w:rsidRDefault="002165FE" w:rsidP="00F1239A">
            <w:pPr>
              <w:jc w:val="center"/>
              <w:rPr>
                <w:sz w:val="16"/>
                <w:szCs w:val="16"/>
              </w:rPr>
            </w:pPr>
            <w:r w:rsidRPr="002E1E3F">
              <w:rPr>
                <w:sz w:val="16"/>
                <w:szCs w:val="16"/>
              </w:rPr>
              <w:t>356145,07</w:t>
            </w:r>
          </w:p>
        </w:tc>
        <w:tc>
          <w:tcPr>
            <w:tcW w:w="0" w:type="auto"/>
            <w:vAlign w:val="center"/>
          </w:tcPr>
          <w:p w:rsidR="002165FE" w:rsidRPr="002E1E3F" w:rsidRDefault="002165FE" w:rsidP="00F1239A">
            <w:pPr>
              <w:jc w:val="center"/>
              <w:rPr>
                <w:sz w:val="16"/>
                <w:szCs w:val="16"/>
              </w:rPr>
            </w:pPr>
            <w:r w:rsidRPr="002E1E3F">
              <w:rPr>
                <w:sz w:val="16"/>
                <w:szCs w:val="16"/>
              </w:rPr>
              <w:t>2234966,51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303</w:t>
            </w:r>
          </w:p>
        </w:tc>
        <w:tc>
          <w:tcPr>
            <w:tcW w:w="0" w:type="auto"/>
            <w:vAlign w:val="center"/>
          </w:tcPr>
          <w:p w:rsidR="002165FE" w:rsidRPr="002E1E3F" w:rsidRDefault="002165FE" w:rsidP="00F1239A">
            <w:pPr>
              <w:jc w:val="center"/>
              <w:rPr>
                <w:sz w:val="16"/>
                <w:szCs w:val="16"/>
              </w:rPr>
            </w:pPr>
            <w:r w:rsidRPr="002E1E3F">
              <w:rPr>
                <w:sz w:val="16"/>
                <w:szCs w:val="16"/>
              </w:rPr>
              <w:t>95°36'60"</w:t>
            </w:r>
          </w:p>
        </w:tc>
        <w:tc>
          <w:tcPr>
            <w:tcW w:w="0" w:type="auto"/>
            <w:vAlign w:val="center"/>
          </w:tcPr>
          <w:p w:rsidR="002165FE" w:rsidRPr="002E1E3F" w:rsidRDefault="002165FE" w:rsidP="00F1239A">
            <w:pPr>
              <w:jc w:val="center"/>
              <w:rPr>
                <w:sz w:val="16"/>
                <w:szCs w:val="16"/>
              </w:rPr>
            </w:pPr>
            <w:r w:rsidRPr="002E1E3F">
              <w:rPr>
                <w:sz w:val="16"/>
                <w:szCs w:val="16"/>
              </w:rPr>
              <w:t>28,51</w:t>
            </w:r>
          </w:p>
        </w:tc>
        <w:tc>
          <w:tcPr>
            <w:tcW w:w="0" w:type="auto"/>
            <w:vAlign w:val="center"/>
          </w:tcPr>
          <w:p w:rsidR="002165FE" w:rsidRPr="002E1E3F" w:rsidRDefault="002165FE" w:rsidP="00F1239A">
            <w:pPr>
              <w:jc w:val="center"/>
              <w:rPr>
                <w:sz w:val="16"/>
                <w:szCs w:val="16"/>
              </w:rPr>
            </w:pPr>
            <w:r w:rsidRPr="002E1E3F">
              <w:rPr>
                <w:sz w:val="16"/>
                <w:szCs w:val="16"/>
              </w:rPr>
              <w:t>356145,11</w:t>
            </w:r>
          </w:p>
        </w:tc>
        <w:tc>
          <w:tcPr>
            <w:tcW w:w="0" w:type="auto"/>
            <w:vAlign w:val="center"/>
          </w:tcPr>
          <w:p w:rsidR="002165FE" w:rsidRPr="002E1E3F" w:rsidRDefault="002165FE" w:rsidP="00F1239A">
            <w:pPr>
              <w:jc w:val="center"/>
              <w:rPr>
                <w:sz w:val="16"/>
                <w:szCs w:val="16"/>
              </w:rPr>
            </w:pPr>
            <w:r w:rsidRPr="002E1E3F">
              <w:rPr>
                <w:sz w:val="16"/>
                <w:szCs w:val="16"/>
              </w:rPr>
              <w:t>2234966,90</w:t>
            </w:r>
          </w:p>
        </w:tc>
      </w:tr>
      <w:tr w:rsidR="002165FE" w:rsidRPr="002E1E3F" w:rsidTr="002C57F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413</w:t>
            </w:r>
          </w:p>
        </w:tc>
        <w:tc>
          <w:tcPr>
            <w:tcW w:w="0" w:type="auto"/>
            <w:vAlign w:val="center"/>
          </w:tcPr>
          <w:p w:rsidR="002165FE" w:rsidRPr="002E1E3F" w:rsidRDefault="002165FE" w:rsidP="00F1239A">
            <w:pPr>
              <w:jc w:val="center"/>
              <w:rPr>
                <w:sz w:val="16"/>
                <w:szCs w:val="16"/>
              </w:rPr>
            </w:pPr>
            <w:r w:rsidRPr="002E1E3F">
              <w:rPr>
                <w:sz w:val="16"/>
                <w:szCs w:val="16"/>
              </w:rPr>
              <w:t>95°37'29"</w:t>
            </w:r>
          </w:p>
        </w:tc>
        <w:tc>
          <w:tcPr>
            <w:tcW w:w="0" w:type="auto"/>
            <w:vAlign w:val="center"/>
          </w:tcPr>
          <w:p w:rsidR="002165FE" w:rsidRPr="002E1E3F" w:rsidRDefault="002165FE" w:rsidP="00F1239A">
            <w:pPr>
              <w:jc w:val="center"/>
              <w:rPr>
                <w:sz w:val="16"/>
                <w:szCs w:val="16"/>
              </w:rPr>
            </w:pPr>
            <w:r w:rsidRPr="002E1E3F">
              <w:rPr>
                <w:sz w:val="16"/>
                <w:szCs w:val="16"/>
              </w:rPr>
              <w:t>24,59</w:t>
            </w:r>
          </w:p>
        </w:tc>
        <w:tc>
          <w:tcPr>
            <w:tcW w:w="0" w:type="auto"/>
            <w:vAlign w:val="center"/>
          </w:tcPr>
          <w:p w:rsidR="002165FE" w:rsidRPr="002E1E3F" w:rsidRDefault="002165FE" w:rsidP="00F1239A">
            <w:pPr>
              <w:jc w:val="center"/>
              <w:rPr>
                <w:sz w:val="16"/>
                <w:szCs w:val="16"/>
              </w:rPr>
            </w:pPr>
            <w:r w:rsidRPr="002E1E3F">
              <w:rPr>
                <w:sz w:val="16"/>
                <w:szCs w:val="16"/>
              </w:rPr>
              <w:t>356185,32</w:t>
            </w:r>
          </w:p>
        </w:tc>
        <w:tc>
          <w:tcPr>
            <w:tcW w:w="0" w:type="auto"/>
            <w:vAlign w:val="center"/>
          </w:tcPr>
          <w:p w:rsidR="002165FE" w:rsidRPr="002E1E3F" w:rsidRDefault="002165FE" w:rsidP="00F1239A">
            <w:pPr>
              <w:jc w:val="center"/>
              <w:rPr>
                <w:sz w:val="16"/>
                <w:szCs w:val="16"/>
              </w:rPr>
            </w:pPr>
            <w:r w:rsidRPr="002E1E3F">
              <w:rPr>
                <w:sz w:val="16"/>
                <w:szCs w:val="16"/>
              </w:rPr>
              <w:t>2234962,94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414</w:t>
            </w:r>
          </w:p>
        </w:tc>
        <w:tc>
          <w:tcPr>
            <w:tcW w:w="0" w:type="auto"/>
            <w:vAlign w:val="center"/>
          </w:tcPr>
          <w:p w:rsidR="002165FE" w:rsidRPr="002E1E3F" w:rsidRDefault="002165FE" w:rsidP="00F1239A">
            <w:pPr>
              <w:jc w:val="center"/>
              <w:rPr>
                <w:sz w:val="16"/>
                <w:szCs w:val="16"/>
              </w:rPr>
            </w:pPr>
            <w:r w:rsidRPr="002E1E3F">
              <w:rPr>
                <w:sz w:val="16"/>
                <w:szCs w:val="16"/>
              </w:rPr>
              <w:t>185°2'33"</w:t>
            </w:r>
          </w:p>
        </w:tc>
        <w:tc>
          <w:tcPr>
            <w:tcW w:w="0" w:type="auto"/>
            <w:vAlign w:val="center"/>
          </w:tcPr>
          <w:p w:rsidR="002165FE" w:rsidRPr="002E1E3F" w:rsidRDefault="002165FE" w:rsidP="00F1239A">
            <w:pPr>
              <w:jc w:val="center"/>
              <w:rPr>
                <w:sz w:val="16"/>
                <w:szCs w:val="16"/>
              </w:rPr>
            </w:pPr>
            <w:r w:rsidRPr="002E1E3F">
              <w:rPr>
                <w:sz w:val="16"/>
                <w:szCs w:val="16"/>
              </w:rPr>
              <w:t>1,02</w:t>
            </w:r>
          </w:p>
        </w:tc>
        <w:tc>
          <w:tcPr>
            <w:tcW w:w="0" w:type="auto"/>
            <w:vAlign w:val="center"/>
          </w:tcPr>
          <w:p w:rsidR="002165FE" w:rsidRPr="002E1E3F" w:rsidRDefault="002165FE" w:rsidP="00F1239A">
            <w:pPr>
              <w:jc w:val="center"/>
              <w:rPr>
                <w:sz w:val="16"/>
                <w:szCs w:val="16"/>
              </w:rPr>
            </w:pPr>
            <w:r w:rsidRPr="002E1E3F">
              <w:rPr>
                <w:sz w:val="16"/>
                <w:szCs w:val="16"/>
              </w:rPr>
              <w:t>356209,79</w:t>
            </w:r>
          </w:p>
        </w:tc>
        <w:tc>
          <w:tcPr>
            <w:tcW w:w="0" w:type="auto"/>
            <w:vAlign w:val="center"/>
          </w:tcPr>
          <w:p w:rsidR="002165FE" w:rsidRPr="002E1E3F" w:rsidRDefault="002165FE" w:rsidP="00F1239A">
            <w:pPr>
              <w:jc w:val="center"/>
              <w:rPr>
                <w:sz w:val="16"/>
                <w:szCs w:val="16"/>
              </w:rPr>
            </w:pPr>
            <w:r w:rsidRPr="002E1E3F">
              <w:rPr>
                <w:sz w:val="16"/>
                <w:szCs w:val="16"/>
              </w:rPr>
              <w:t>2234960,53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415</w:t>
            </w:r>
          </w:p>
        </w:tc>
        <w:tc>
          <w:tcPr>
            <w:tcW w:w="0" w:type="auto"/>
            <w:vAlign w:val="center"/>
          </w:tcPr>
          <w:p w:rsidR="002165FE" w:rsidRPr="002E1E3F" w:rsidRDefault="002165FE" w:rsidP="00F1239A">
            <w:pPr>
              <w:jc w:val="center"/>
              <w:rPr>
                <w:sz w:val="16"/>
                <w:szCs w:val="16"/>
              </w:rPr>
            </w:pPr>
            <w:r w:rsidRPr="002E1E3F">
              <w:rPr>
                <w:sz w:val="16"/>
                <w:szCs w:val="16"/>
              </w:rPr>
              <w:t>273°37'59"</w:t>
            </w:r>
          </w:p>
        </w:tc>
        <w:tc>
          <w:tcPr>
            <w:tcW w:w="0" w:type="auto"/>
            <w:vAlign w:val="center"/>
          </w:tcPr>
          <w:p w:rsidR="002165FE" w:rsidRPr="002E1E3F" w:rsidRDefault="002165FE" w:rsidP="00F1239A">
            <w:pPr>
              <w:jc w:val="center"/>
              <w:rPr>
                <w:sz w:val="16"/>
                <w:szCs w:val="16"/>
              </w:rPr>
            </w:pPr>
            <w:r w:rsidRPr="002E1E3F">
              <w:rPr>
                <w:sz w:val="16"/>
                <w:szCs w:val="16"/>
              </w:rPr>
              <w:t>0,63</w:t>
            </w:r>
          </w:p>
        </w:tc>
        <w:tc>
          <w:tcPr>
            <w:tcW w:w="0" w:type="auto"/>
            <w:vAlign w:val="center"/>
          </w:tcPr>
          <w:p w:rsidR="002165FE" w:rsidRPr="002E1E3F" w:rsidRDefault="002165FE" w:rsidP="00F1239A">
            <w:pPr>
              <w:jc w:val="center"/>
              <w:rPr>
                <w:sz w:val="16"/>
                <w:szCs w:val="16"/>
              </w:rPr>
            </w:pPr>
            <w:r w:rsidRPr="002E1E3F">
              <w:rPr>
                <w:sz w:val="16"/>
                <w:szCs w:val="16"/>
              </w:rPr>
              <w:t>356209,70</w:t>
            </w:r>
          </w:p>
        </w:tc>
        <w:tc>
          <w:tcPr>
            <w:tcW w:w="0" w:type="auto"/>
            <w:vAlign w:val="center"/>
          </w:tcPr>
          <w:p w:rsidR="002165FE" w:rsidRPr="002E1E3F" w:rsidRDefault="002165FE" w:rsidP="00F1239A">
            <w:pPr>
              <w:jc w:val="center"/>
              <w:rPr>
                <w:sz w:val="16"/>
                <w:szCs w:val="16"/>
              </w:rPr>
            </w:pPr>
            <w:r w:rsidRPr="002E1E3F">
              <w:rPr>
                <w:sz w:val="16"/>
                <w:szCs w:val="16"/>
              </w:rPr>
              <w:t>2234959,51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416</w:t>
            </w:r>
          </w:p>
        </w:tc>
        <w:tc>
          <w:tcPr>
            <w:tcW w:w="0" w:type="auto"/>
            <w:vAlign w:val="center"/>
          </w:tcPr>
          <w:p w:rsidR="002165FE" w:rsidRPr="002E1E3F" w:rsidRDefault="002165FE" w:rsidP="00F1239A">
            <w:pPr>
              <w:jc w:val="center"/>
              <w:rPr>
                <w:sz w:val="16"/>
                <w:szCs w:val="16"/>
              </w:rPr>
            </w:pPr>
            <w:r w:rsidRPr="002E1E3F">
              <w:rPr>
                <w:sz w:val="16"/>
                <w:szCs w:val="16"/>
              </w:rPr>
              <w:t>269°4'33"</w:t>
            </w:r>
          </w:p>
        </w:tc>
        <w:tc>
          <w:tcPr>
            <w:tcW w:w="0" w:type="auto"/>
            <w:vAlign w:val="center"/>
          </w:tcPr>
          <w:p w:rsidR="002165FE" w:rsidRPr="002E1E3F" w:rsidRDefault="002165FE" w:rsidP="00F1239A">
            <w:pPr>
              <w:jc w:val="center"/>
              <w:rPr>
                <w:sz w:val="16"/>
                <w:szCs w:val="16"/>
              </w:rPr>
            </w:pPr>
            <w:r w:rsidRPr="002E1E3F">
              <w:rPr>
                <w:sz w:val="16"/>
                <w:szCs w:val="16"/>
              </w:rPr>
              <w:t>0,62</w:t>
            </w:r>
          </w:p>
        </w:tc>
        <w:tc>
          <w:tcPr>
            <w:tcW w:w="0" w:type="auto"/>
            <w:vAlign w:val="center"/>
          </w:tcPr>
          <w:p w:rsidR="002165FE" w:rsidRPr="002E1E3F" w:rsidRDefault="002165FE" w:rsidP="00F1239A">
            <w:pPr>
              <w:jc w:val="center"/>
              <w:rPr>
                <w:sz w:val="16"/>
                <w:szCs w:val="16"/>
              </w:rPr>
            </w:pPr>
            <w:r w:rsidRPr="002E1E3F">
              <w:rPr>
                <w:sz w:val="16"/>
                <w:szCs w:val="16"/>
              </w:rPr>
              <w:t>356209,07</w:t>
            </w:r>
          </w:p>
        </w:tc>
        <w:tc>
          <w:tcPr>
            <w:tcW w:w="0" w:type="auto"/>
            <w:vAlign w:val="center"/>
          </w:tcPr>
          <w:p w:rsidR="002165FE" w:rsidRPr="002E1E3F" w:rsidRDefault="002165FE" w:rsidP="00F1239A">
            <w:pPr>
              <w:jc w:val="center"/>
              <w:rPr>
                <w:sz w:val="16"/>
                <w:szCs w:val="16"/>
              </w:rPr>
            </w:pPr>
            <w:r w:rsidRPr="002E1E3F">
              <w:rPr>
                <w:sz w:val="16"/>
                <w:szCs w:val="16"/>
              </w:rPr>
              <w:t>2234959,55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417</w:t>
            </w:r>
          </w:p>
        </w:tc>
        <w:tc>
          <w:tcPr>
            <w:tcW w:w="0" w:type="auto"/>
            <w:vAlign w:val="center"/>
          </w:tcPr>
          <w:p w:rsidR="002165FE" w:rsidRPr="002E1E3F" w:rsidRDefault="002165FE" w:rsidP="00F1239A">
            <w:pPr>
              <w:jc w:val="center"/>
              <w:rPr>
                <w:sz w:val="16"/>
                <w:szCs w:val="16"/>
              </w:rPr>
            </w:pPr>
            <w:r w:rsidRPr="002E1E3F">
              <w:rPr>
                <w:sz w:val="16"/>
                <w:szCs w:val="16"/>
              </w:rPr>
              <w:t>262°38'51"</w:t>
            </w:r>
          </w:p>
        </w:tc>
        <w:tc>
          <w:tcPr>
            <w:tcW w:w="0" w:type="auto"/>
            <w:vAlign w:val="center"/>
          </w:tcPr>
          <w:p w:rsidR="002165FE" w:rsidRPr="002E1E3F" w:rsidRDefault="002165FE" w:rsidP="00F1239A">
            <w:pPr>
              <w:jc w:val="center"/>
              <w:rPr>
                <w:sz w:val="16"/>
                <w:szCs w:val="16"/>
              </w:rPr>
            </w:pPr>
            <w:r w:rsidRPr="002E1E3F">
              <w:rPr>
                <w:sz w:val="16"/>
                <w:szCs w:val="16"/>
              </w:rPr>
              <w:t>0,63</w:t>
            </w:r>
          </w:p>
        </w:tc>
        <w:tc>
          <w:tcPr>
            <w:tcW w:w="0" w:type="auto"/>
            <w:vAlign w:val="center"/>
          </w:tcPr>
          <w:p w:rsidR="002165FE" w:rsidRPr="002E1E3F" w:rsidRDefault="002165FE" w:rsidP="00F1239A">
            <w:pPr>
              <w:jc w:val="center"/>
              <w:rPr>
                <w:sz w:val="16"/>
                <w:szCs w:val="16"/>
              </w:rPr>
            </w:pPr>
            <w:r w:rsidRPr="002E1E3F">
              <w:rPr>
                <w:sz w:val="16"/>
                <w:szCs w:val="16"/>
              </w:rPr>
              <w:t>356208,45</w:t>
            </w:r>
          </w:p>
        </w:tc>
        <w:tc>
          <w:tcPr>
            <w:tcW w:w="0" w:type="auto"/>
            <w:vAlign w:val="center"/>
          </w:tcPr>
          <w:p w:rsidR="002165FE" w:rsidRPr="002E1E3F" w:rsidRDefault="002165FE" w:rsidP="00F1239A">
            <w:pPr>
              <w:jc w:val="center"/>
              <w:rPr>
                <w:sz w:val="16"/>
                <w:szCs w:val="16"/>
              </w:rPr>
            </w:pPr>
            <w:r w:rsidRPr="002E1E3F">
              <w:rPr>
                <w:sz w:val="16"/>
                <w:szCs w:val="16"/>
              </w:rPr>
              <w:t>2234959,54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418</w:t>
            </w:r>
          </w:p>
        </w:tc>
        <w:tc>
          <w:tcPr>
            <w:tcW w:w="0" w:type="auto"/>
            <w:vAlign w:val="center"/>
          </w:tcPr>
          <w:p w:rsidR="002165FE" w:rsidRPr="002E1E3F" w:rsidRDefault="002165FE" w:rsidP="00F1239A">
            <w:pPr>
              <w:jc w:val="center"/>
              <w:rPr>
                <w:sz w:val="16"/>
                <w:szCs w:val="16"/>
              </w:rPr>
            </w:pPr>
            <w:r w:rsidRPr="002E1E3F">
              <w:rPr>
                <w:sz w:val="16"/>
                <w:szCs w:val="16"/>
              </w:rPr>
              <w:t>257°4'26"</w:t>
            </w:r>
          </w:p>
        </w:tc>
        <w:tc>
          <w:tcPr>
            <w:tcW w:w="0" w:type="auto"/>
            <w:vAlign w:val="center"/>
          </w:tcPr>
          <w:p w:rsidR="002165FE" w:rsidRPr="002E1E3F" w:rsidRDefault="002165FE" w:rsidP="00F1239A">
            <w:pPr>
              <w:jc w:val="center"/>
              <w:rPr>
                <w:sz w:val="16"/>
                <w:szCs w:val="16"/>
              </w:rPr>
            </w:pPr>
            <w:r w:rsidRPr="002E1E3F">
              <w:rPr>
                <w:sz w:val="16"/>
                <w:szCs w:val="16"/>
              </w:rPr>
              <w:t>0,63</w:t>
            </w:r>
          </w:p>
        </w:tc>
        <w:tc>
          <w:tcPr>
            <w:tcW w:w="0" w:type="auto"/>
            <w:vAlign w:val="center"/>
          </w:tcPr>
          <w:p w:rsidR="002165FE" w:rsidRPr="002E1E3F" w:rsidRDefault="002165FE" w:rsidP="00F1239A">
            <w:pPr>
              <w:jc w:val="center"/>
              <w:rPr>
                <w:sz w:val="16"/>
                <w:szCs w:val="16"/>
              </w:rPr>
            </w:pPr>
            <w:r w:rsidRPr="002E1E3F">
              <w:rPr>
                <w:sz w:val="16"/>
                <w:szCs w:val="16"/>
              </w:rPr>
              <w:t>356207,83</w:t>
            </w:r>
          </w:p>
        </w:tc>
        <w:tc>
          <w:tcPr>
            <w:tcW w:w="0" w:type="auto"/>
            <w:vAlign w:val="center"/>
          </w:tcPr>
          <w:p w:rsidR="002165FE" w:rsidRPr="002E1E3F" w:rsidRDefault="002165FE" w:rsidP="00F1239A">
            <w:pPr>
              <w:jc w:val="center"/>
              <w:rPr>
                <w:sz w:val="16"/>
                <w:szCs w:val="16"/>
              </w:rPr>
            </w:pPr>
            <w:r w:rsidRPr="002E1E3F">
              <w:rPr>
                <w:sz w:val="16"/>
                <w:szCs w:val="16"/>
              </w:rPr>
              <w:t>2234959,46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419</w:t>
            </w:r>
          </w:p>
        </w:tc>
        <w:tc>
          <w:tcPr>
            <w:tcW w:w="0" w:type="auto"/>
            <w:vAlign w:val="center"/>
          </w:tcPr>
          <w:p w:rsidR="002165FE" w:rsidRPr="002E1E3F" w:rsidRDefault="002165FE" w:rsidP="00F1239A">
            <w:pPr>
              <w:jc w:val="center"/>
              <w:rPr>
                <w:sz w:val="16"/>
                <w:szCs w:val="16"/>
              </w:rPr>
            </w:pPr>
            <w:r w:rsidRPr="002E1E3F">
              <w:rPr>
                <w:sz w:val="16"/>
                <w:szCs w:val="16"/>
              </w:rPr>
              <w:t>253°2'2"</w:t>
            </w:r>
          </w:p>
        </w:tc>
        <w:tc>
          <w:tcPr>
            <w:tcW w:w="0" w:type="auto"/>
            <w:vAlign w:val="center"/>
          </w:tcPr>
          <w:p w:rsidR="002165FE" w:rsidRPr="002E1E3F" w:rsidRDefault="002165FE" w:rsidP="00F1239A">
            <w:pPr>
              <w:jc w:val="center"/>
              <w:rPr>
                <w:sz w:val="16"/>
                <w:szCs w:val="16"/>
              </w:rPr>
            </w:pPr>
            <w:r w:rsidRPr="002E1E3F">
              <w:rPr>
                <w:sz w:val="16"/>
                <w:szCs w:val="16"/>
              </w:rPr>
              <w:t>0,62</w:t>
            </w:r>
          </w:p>
        </w:tc>
        <w:tc>
          <w:tcPr>
            <w:tcW w:w="0" w:type="auto"/>
            <w:vAlign w:val="center"/>
          </w:tcPr>
          <w:p w:rsidR="002165FE" w:rsidRPr="002E1E3F" w:rsidRDefault="002165FE" w:rsidP="00F1239A">
            <w:pPr>
              <w:jc w:val="center"/>
              <w:rPr>
                <w:sz w:val="16"/>
                <w:szCs w:val="16"/>
              </w:rPr>
            </w:pPr>
            <w:r w:rsidRPr="002E1E3F">
              <w:rPr>
                <w:sz w:val="16"/>
                <w:szCs w:val="16"/>
              </w:rPr>
              <w:t>356207,22</w:t>
            </w:r>
          </w:p>
        </w:tc>
        <w:tc>
          <w:tcPr>
            <w:tcW w:w="0" w:type="auto"/>
            <w:vAlign w:val="center"/>
          </w:tcPr>
          <w:p w:rsidR="002165FE" w:rsidRPr="002E1E3F" w:rsidRDefault="002165FE" w:rsidP="00F1239A">
            <w:pPr>
              <w:jc w:val="center"/>
              <w:rPr>
                <w:sz w:val="16"/>
                <w:szCs w:val="16"/>
              </w:rPr>
            </w:pPr>
            <w:r w:rsidRPr="002E1E3F">
              <w:rPr>
                <w:sz w:val="16"/>
                <w:szCs w:val="16"/>
              </w:rPr>
              <w:t>2234959,32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420</w:t>
            </w:r>
          </w:p>
        </w:tc>
        <w:tc>
          <w:tcPr>
            <w:tcW w:w="0" w:type="auto"/>
            <w:vAlign w:val="center"/>
          </w:tcPr>
          <w:p w:rsidR="002165FE" w:rsidRPr="002E1E3F" w:rsidRDefault="002165FE" w:rsidP="00F1239A">
            <w:pPr>
              <w:jc w:val="center"/>
              <w:rPr>
                <w:sz w:val="16"/>
                <w:szCs w:val="16"/>
              </w:rPr>
            </w:pPr>
            <w:r w:rsidRPr="002E1E3F">
              <w:rPr>
                <w:sz w:val="16"/>
                <w:szCs w:val="16"/>
              </w:rPr>
              <w:t>247°31'14"</w:t>
            </w:r>
          </w:p>
        </w:tc>
        <w:tc>
          <w:tcPr>
            <w:tcW w:w="0" w:type="auto"/>
            <w:vAlign w:val="center"/>
          </w:tcPr>
          <w:p w:rsidR="002165FE" w:rsidRPr="002E1E3F" w:rsidRDefault="002165FE" w:rsidP="00F1239A">
            <w:pPr>
              <w:jc w:val="center"/>
              <w:rPr>
                <w:sz w:val="16"/>
                <w:szCs w:val="16"/>
              </w:rPr>
            </w:pPr>
            <w:r w:rsidRPr="002E1E3F">
              <w:rPr>
                <w:sz w:val="16"/>
                <w:szCs w:val="16"/>
              </w:rPr>
              <w:t>0,31</w:t>
            </w:r>
          </w:p>
        </w:tc>
        <w:tc>
          <w:tcPr>
            <w:tcW w:w="0" w:type="auto"/>
            <w:vAlign w:val="center"/>
          </w:tcPr>
          <w:p w:rsidR="002165FE" w:rsidRPr="002E1E3F" w:rsidRDefault="002165FE" w:rsidP="00F1239A">
            <w:pPr>
              <w:jc w:val="center"/>
              <w:rPr>
                <w:sz w:val="16"/>
                <w:szCs w:val="16"/>
              </w:rPr>
            </w:pPr>
            <w:r w:rsidRPr="002E1E3F">
              <w:rPr>
                <w:sz w:val="16"/>
                <w:szCs w:val="16"/>
              </w:rPr>
              <w:t>356206,63</w:t>
            </w:r>
          </w:p>
        </w:tc>
        <w:tc>
          <w:tcPr>
            <w:tcW w:w="0" w:type="auto"/>
            <w:vAlign w:val="center"/>
          </w:tcPr>
          <w:p w:rsidR="002165FE" w:rsidRPr="002E1E3F" w:rsidRDefault="002165FE" w:rsidP="00F1239A">
            <w:pPr>
              <w:jc w:val="center"/>
              <w:rPr>
                <w:sz w:val="16"/>
                <w:szCs w:val="16"/>
              </w:rPr>
            </w:pPr>
            <w:r w:rsidRPr="002E1E3F">
              <w:rPr>
                <w:sz w:val="16"/>
                <w:szCs w:val="16"/>
              </w:rPr>
              <w:t>2234959,14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421</w:t>
            </w:r>
          </w:p>
        </w:tc>
        <w:tc>
          <w:tcPr>
            <w:tcW w:w="0" w:type="auto"/>
            <w:vAlign w:val="center"/>
          </w:tcPr>
          <w:p w:rsidR="002165FE" w:rsidRPr="002E1E3F" w:rsidRDefault="002165FE" w:rsidP="00F1239A">
            <w:pPr>
              <w:jc w:val="center"/>
              <w:rPr>
                <w:sz w:val="16"/>
                <w:szCs w:val="16"/>
              </w:rPr>
            </w:pPr>
            <w:r w:rsidRPr="002E1E3F">
              <w:rPr>
                <w:sz w:val="16"/>
                <w:szCs w:val="16"/>
              </w:rPr>
              <w:t>245°51'16"</w:t>
            </w:r>
          </w:p>
        </w:tc>
        <w:tc>
          <w:tcPr>
            <w:tcW w:w="0" w:type="auto"/>
            <w:vAlign w:val="center"/>
          </w:tcPr>
          <w:p w:rsidR="002165FE" w:rsidRPr="002E1E3F" w:rsidRDefault="002165FE" w:rsidP="00F1239A">
            <w:pPr>
              <w:jc w:val="center"/>
              <w:rPr>
                <w:sz w:val="16"/>
                <w:szCs w:val="16"/>
              </w:rPr>
            </w:pPr>
            <w:r w:rsidRPr="002E1E3F">
              <w:rPr>
                <w:sz w:val="16"/>
                <w:szCs w:val="16"/>
              </w:rPr>
              <w:t>0,32</w:t>
            </w:r>
          </w:p>
        </w:tc>
        <w:tc>
          <w:tcPr>
            <w:tcW w:w="0" w:type="auto"/>
            <w:vAlign w:val="center"/>
          </w:tcPr>
          <w:p w:rsidR="002165FE" w:rsidRPr="002E1E3F" w:rsidRDefault="002165FE" w:rsidP="00F1239A">
            <w:pPr>
              <w:jc w:val="center"/>
              <w:rPr>
                <w:sz w:val="16"/>
                <w:szCs w:val="16"/>
              </w:rPr>
            </w:pPr>
            <w:r w:rsidRPr="002E1E3F">
              <w:rPr>
                <w:sz w:val="16"/>
                <w:szCs w:val="16"/>
              </w:rPr>
              <w:t>356206,34</w:t>
            </w:r>
          </w:p>
        </w:tc>
        <w:tc>
          <w:tcPr>
            <w:tcW w:w="0" w:type="auto"/>
            <w:vAlign w:val="center"/>
          </w:tcPr>
          <w:p w:rsidR="002165FE" w:rsidRPr="002E1E3F" w:rsidRDefault="002165FE" w:rsidP="00F1239A">
            <w:pPr>
              <w:jc w:val="center"/>
              <w:rPr>
                <w:sz w:val="16"/>
                <w:szCs w:val="16"/>
              </w:rPr>
            </w:pPr>
            <w:r w:rsidRPr="002E1E3F">
              <w:rPr>
                <w:sz w:val="16"/>
                <w:szCs w:val="16"/>
              </w:rPr>
              <w:t>2234959,02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422</w:t>
            </w:r>
          </w:p>
        </w:tc>
        <w:tc>
          <w:tcPr>
            <w:tcW w:w="0" w:type="auto"/>
            <w:vAlign w:val="center"/>
          </w:tcPr>
          <w:p w:rsidR="002165FE" w:rsidRPr="002E1E3F" w:rsidRDefault="002165FE" w:rsidP="00F1239A">
            <w:pPr>
              <w:jc w:val="center"/>
              <w:rPr>
                <w:sz w:val="16"/>
                <w:szCs w:val="16"/>
              </w:rPr>
            </w:pPr>
            <w:r w:rsidRPr="002E1E3F">
              <w:rPr>
                <w:sz w:val="16"/>
                <w:szCs w:val="16"/>
              </w:rPr>
              <w:t>243°1'11"</w:t>
            </w:r>
          </w:p>
        </w:tc>
        <w:tc>
          <w:tcPr>
            <w:tcW w:w="0" w:type="auto"/>
            <w:vAlign w:val="center"/>
          </w:tcPr>
          <w:p w:rsidR="002165FE" w:rsidRPr="002E1E3F" w:rsidRDefault="002165FE" w:rsidP="00F1239A">
            <w:pPr>
              <w:jc w:val="center"/>
              <w:rPr>
                <w:sz w:val="16"/>
                <w:szCs w:val="16"/>
              </w:rPr>
            </w:pPr>
            <w:r w:rsidRPr="002E1E3F">
              <w:rPr>
                <w:sz w:val="16"/>
                <w:szCs w:val="16"/>
              </w:rPr>
              <w:t>0,62</w:t>
            </w:r>
          </w:p>
        </w:tc>
        <w:tc>
          <w:tcPr>
            <w:tcW w:w="0" w:type="auto"/>
            <w:vAlign w:val="center"/>
          </w:tcPr>
          <w:p w:rsidR="002165FE" w:rsidRPr="002E1E3F" w:rsidRDefault="002165FE" w:rsidP="00F1239A">
            <w:pPr>
              <w:jc w:val="center"/>
              <w:rPr>
                <w:sz w:val="16"/>
                <w:szCs w:val="16"/>
              </w:rPr>
            </w:pPr>
            <w:r w:rsidRPr="002E1E3F">
              <w:rPr>
                <w:sz w:val="16"/>
                <w:szCs w:val="16"/>
              </w:rPr>
              <w:t>356206,05</w:t>
            </w:r>
          </w:p>
        </w:tc>
        <w:tc>
          <w:tcPr>
            <w:tcW w:w="0" w:type="auto"/>
            <w:vAlign w:val="center"/>
          </w:tcPr>
          <w:p w:rsidR="002165FE" w:rsidRPr="002E1E3F" w:rsidRDefault="002165FE" w:rsidP="00F1239A">
            <w:pPr>
              <w:jc w:val="center"/>
              <w:rPr>
                <w:sz w:val="16"/>
                <w:szCs w:val="16"/>
              </w:rPr>
            </w:pPr>
            <w:r w:rsidRPr="002E1E3F">
              <w:rPr>
                <w:sz w:val="16"/>
                <w:szCs w:val="16"/>
              </w:rPr>
              <w:t>2234958,89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423</w:t>
            </w:r>
          </w:p>
        </w:tc>
        <w:tc>
          <w:tcPr>
            <w:tcW w:w="0" w:type="auto"/>
            <w:vAlign w:val="center"/>
          </w:tcPr>
          <w:p w:rsidR="002165FE" w:rsidRPr="002E1E3F" w:rsidRDefault="002165FE" w:rsidP="00F1239A">
            <w:pPr>
              <w:jc w:val="center"/>
              <w:rPr>
                <w:sz w:val="16"/>
                <w:szCs w:val="16"/>
              </w:rPr>
            </w:pPr>
            <w:r w:rsidRPr="002E1E3F">
              <w:rPr>
                <w:sz w:val="16"/>
                <w:szCs w:val="16"/>
              </w:rPr>
              <w:t>237°19'10"</w:t>
            </w:r>
          </w:p>
        </w:tc>
        <w:tc>
          <w:tcPr>
            <w:tcW w:w="0" w:type="auto"/>
            <w:vAlign w:val="center"/>
          </w:tcPr>
          <w:p w:rsidR="002165FE" w:rsidRPr="002E1E3F" w:rsidRDefault="002165FE" w:rsidP="00F1239A">
            <w:pPr>
              <w:jc w:val="center"/>
              <w:rPr>
                <w:sz w:val="16"/>
                <w:szCs w:val="16"/>
              </w:rPr>
            </w:pPr>
            <w:r w:rsidRPr="002E1E3F">
              <w:rPr>
                <w:sz w:val="16"/>
                <w:szCs w:val="16"/>
              </w:rPr>
              <w:t>0,63</w:t>
            </w:r>
          </w:p>
        </w:tc>
        <w:tc>
          <w:tcPr>
            <w:tcW w:w="0" w:type="auto"/>
            <w:vAlign w:val="center"/>
          </w:tcPr>
          <w:p w:rsidR="002165FE" w:rsidRPr="002E1E3F" w:rsidRDefault="002165FE" w:rsidP="00F1239A">
            <w:pPr>
              <w:jc w:val="center"/>
              <w:rPr>
                <w:sz w:val="16"/>
                <w:szCs w:val="16"/>
              </w:rPr>
            </w:pPr>
            <w:r w:rsidRPr="002E1E3F">
              <w:rPr>
                <w:sz w:val="16"/>
                <w:szCs w:val="16"/>
              </w:rPr>
              <w:t>356205,50</w:t>
            </w:r>
          </w:p>
        </w:tc>
        <w:tc>
          <w:tcPr>
            <w:tcW w:w="0" w:type="auto"/>
            <w:vAlign w:val="center"/>
          </w:tcPr>
          <w:p w:rsidR="002165FE" w:rsidRPr="002E1E3F" w:rsidRDefault="002165FE" w:rsidP="00F1239A">
            <w:pPr>
              <w:jc w:val="center"/>
              <w:rPr>
                <w:sz w:val="16"/>
                <w:szCs w:val="16"/>
              </w:rPr>
            </w:pPr>
            <w:r w:rsidRPr="002E1E3F">
              <w:rPr>
                <w:sz w:val="16"/>
                <w:szCs w:val="16"/>
              </w:rPr>
              <w:t>2234958,61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424</w:t>
            </w:r>
          </w:p>
        </w:tc>
        <w:tc>
          <w:tcPr>
            <w:tcW w:w="0" w:type="auto"/>
            <w:vAlign w:val="center"/>
          </w:tcPr>
          <w:p w:rsidR="002165FE" w:rsidRPr="002E1E3F" w:rsidRDefault="002165FE" w:rsidP="00F1239A">
            <w:pPr>
              <w:jc w:val="center"/>
              <w:rPr>
                <w:sz w:val="16"/>
                <w:szCs w:val="16"/>
              </w:rPr>
            </w:pPr>
            <w:r w:rsidRPr="002E1E3F">
              <w:rPr>
                <w:sz w:val="16"/>
                <w:szCs w:val="16"/>
              </w:rPr>
              <w:t>232°12'22"</w:t>
            </w:r>
          </w:p>
        </w:tc>
        <w:tc>
          <w:tcPr>
            <w:tcW w:w="0" w:type="auto"/>
            <w:vAlign w:val="center"/>
          </w:tcPr>
          <w:p w:rsidR="002165FE" w:rsidRPr="002E1E3F" w:rsidRDefault="002165FE" w:rsidP="00F1239A">
            <w:pPr>
              <w:jc w:val="center"/>
              <w:rPr>
                <w:sz w:val="16"/>
                <w:szCs w:val="16"/>
              </w:rPr>
            </w:pPr>
            <w:r w:rsidRPr="002E1E3F">
              <w:rPr>
                <w:sz w:val="16"/>
                <w:szCs w:val="16"/>
              </w:rPr>
              <w:t>0,62</w:t>
            </w:r>
          </w:p>
        </w:tc>
        <w:tc>
          <w:tcPr>
            <w:tcW w:w="0" w:type="auto"/>
            <w:vAlign w:val="center"/>
          </w:tcPr>
          <w:p w:rsidR="002165FE" w:rsidRPr="002E1E3F" w:rsidRDefault="002165FE" w:rsidP="00F1239A">
            <w:pPr>
              <w:jc w:val="center"/>
              <w:rPr>
                <w:sz w:val="16"/>
                <w:szCs w:val="16"/>
              </w:rPr>
            </w:pPr>
            <w:r w:rsidRPr="002E1E3F">
              <w:rPr>
                <w:sz w:val="16"/>
                <w:szCs w:val="16"/>
              </w:rPr>
              <w:t>356204,97</w:t>
            </w:r>
          </w:p>
        </w:tc>
        <w:tc>
          <w:tcPr>
            <w:tcW w:w="0" w:type="auto"/>
            <w:vAlign w:val="center"/>
          </w:tcPr>
          <w:p w:rsidR="002165FE" w:rsidRPr="002E1E3F" w:rsidRDefault="002165FE" w:rsidP="00F1239A">
            <w:pPr>
              <w:jc w:val="center"/>
              <w:rPr>
                <w:sz w:val="16"/>
                <w:szCs w:val="16"/>
              </w:rPr>
            </w:pPr>
            <w:r w:rsidRPr="002E1E3F">
              <w:rPr>
                <w:sz w:val="16"/>
                <w:szCs w:val="16"/>
              </w:rPr>
              <w:t>2234958,27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425</w:t>
            </w:r>
          </w:p>
        </w:tc>
        <w:tc>
          <w:tcPr>
            <w:tcW w:w="0" w:type="auto"/>
            <w:vAlign w:val="center"/>
          </w:tcPr>
          <w:p w:rsidR="002165FE" w:rsidRPr="002E1E3F" w:rsidRDefault="002165FE" w:rsidP="00F1239A">
            <w:pPr>
              <w:jc w:val="center"/>
              <w:rPr>
                <w:sz w:val="16"/>
                <w:szCs w:val="16"/>
              </w:rPr>
            </w:pPr>
            <w:r w:rsidRPr="002E1E3F">
              <w:rPr>
                <w:sz w:val="16"/>
                <w:szCs w:val="16"/>
              </w:rPr>
              <w:t>227°36'9"</w:t>
            </w:r>
          </w:p>
        </w:tc>
        <w:tc>
          <w:tcPr>
            <w:tcW w:w="0" w:type="auto"/>
            <w:vAlign w:val="center"/>
          </w:tcPr>
          <w:p w:rsidR="002165FE" w:rsidRPr="002E1E3F" w:rsidRDefault="002165FE" w:rsidP="00F1239A">
            <w:pPr>
              <w:jc w:val="center"/>
              <w:rPr>
                <w:sz w:val="16"/>
                <w:szCs w:val="16"/>
              </w:rPr>
            </w:pPr>
            <w:r w:rsidRPr="002E1E3F">
              <w:rPr>
                <w:sz w:val="16"/>
                <w:szCs w:val="16"/>
              </w:rPr>
              <w:t>0,62</w:t>
            </w:r>
          </w:p>
        </w:tc>
        <w:tc>
          <w:tcPr>
            <w:tcW w:w="0" w:type="auto"/>
            <w:vAlign w:val="center"/>
          </w:tcPr>
          <w:p w:rsidR="002165FE" w:rsidRPr="002E1E3F" w:rsidRDefault="002165FE" w:rsidP="00F1239A">
            <w:pPr>
              <w:jc w:val="center"/>
              <w:rPr>
                <w:sz w:val="16"/>
                <w:szCs w:val="16"/>
              </w:rPr>
            </w:pPr>
            <w:r w:rsidRPr="002E1E3F">
              <w:rPr>
                <w:sz w:val="16"/>
                <w:szCs w:val="16"/>
              </w:rPr>
              <w:t>356204,48</w:t>
            </w:r>
          </w:p>
        </w:tc>
        <w:tc>
          <w:tcPr>
            <w:tcW w:w="0" w:type="auto"/>
            <w:vAlign w:val="center"/>
          </w:tcPr>
          <w:p w:rsidR="002165FE" w:rsidRPr="002E1E3F" w:rsidRDefault="002165FE" w:rsidP="00F1239A">
            <w:pPr>
              <w:jc w:val="center"/>
              <w:rPr>
                <w:sz w:val="16"/>
                <w:szCs w:val="16"/>
              </w:rPr>
            </w:pPr>
            <w:r w:rsidRPr="002E1E3F">
              <w:rPr>
                <w:sz w:val="16"/>
                <w:szCs w:val="16"/>
              </w:rPr>
              <w:t>2234957,89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426</w:t>
            </w:r>
          </w:p>
        </w:tc>
        <w:tc>
          <w:tcPr>
            <w:tcW w:w="0" w:type="auto"/>
            <w:vAlign w:val="center"/>
          </w:tcPr>
          <w:p w:rsidR="002165FE" w:rsidRPr="002E1E3F" w:rsidRDefault="002165FE" w:rsidP="00F1239A">
            <w:pPr>
              <w:jc w:val="center"/>
              <w:rPr>
                <w:sz w:val="16"/>
                <w:szCs w:val="16"/>
              </w:rPr>
            </w:pPr>
            <w:r w:rsidRPr="002E1E3F">
              <w:rPr>
                <w:sz w:val="16"/>
                <w:szCs w:val="16"/>
              </w:rPr>
              <w:t>221°47'4"</w:t>
            </w:r>
          </w:p>
        </w:tc>
        <w:tc>
          <w:tcPr>
            <w:tcW w:w="0" w:type="auto"/>
            <w:vAlign w:val="center"/>
          </w:tcPr>
          <w:p w:rsidR="002165FE" w:rsidRPr="002E1E3F" w:rsidRDefault="002165FE" w:rsidP="00F1239A">
            <w:pPr>
              <w:jc w:val="center"/>
              <w:rPr>
                <w:sz w:val="16"/>
                <w:szCs w:val="16"/>
              </w:rPr>
            </w:pPr>
            <w:r w:rsidRPr="002E1E3F">
              <w:rPr>
                <w:sz w:val="16"/>
                <w:szCs w:val="16"/>
              </w:rPr>
              <w:t>0,63</w:t>
            </w:r>
          </w:p>
        </w:tc>
        <w:tc>
          <w:tcPr>
            <w:tcW w:w="0" w:type="auto"/>
            <w:vAlign w:val="center"/>
          </w:tcPr>
          <w:p w:rsidR="002165FE" w:rsidRPr="002E1E3F" w:rsidRDefault="002165FE" w:rsidP="00F1239A">
            <w:pPr>
              <w:jc w:val="center"/>
              <w:rPr>
                <w:sz w:val="16"/>
                <w:szCs w:val="16"/>
              </w:rPr>
            </w:pPr>
            <w:r w:rsidRPr="002E1E3F">
              <w:rPr>
                <w:sz w:val="16"/>
                <w:szCs w:val="16"/>
              </w:rPr>
              <w:t>356204,02</w:t>
            </w:r>
          </w:p>
        </w:tc>
        <w:tc>
          <w:tcPr>
            <w:tcW w:w="0" w:type="auto"/>
            <w:vAlign w:val="center"/>
          </w:tcPr>
          <w:p w:rsidR="002165FE" w:rsidRPr="002E1E3F" w:rsidRDefault="002165FE" w:rsidP="00F1239A">
            <w:pPr>
              <w:jc w:val="center"/>
              <w:rPr>
                <w:sz w:val="16"/>
                <w:szCs w:val="16"/>
              </w:rPr>
            </w:pPr>
            <w:r w:rsidRPr="002E1E3F">
              <w:rPr>
                <w:sz w:val="16"/>
                <w:szCs w:val="16"/>
              </w:rPr>
              <w:t>2234957,47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427</w:t>
            </w:r>
          </w:p>
        </w:tc>
        <w:tc>
          <w:tcPr>
            <w:tcW w:w="0" w:type="auto"/>
            <w:vAlign w:val="center"/>
          </w:tcPr>
          <w:p w:rsidR="002165FE" w:rsidRPr="002E1E3F" w:rsidRDefault="002165FE" w:rsidP="00F1239A">
            <w:pPr>
              <w:jc w:val="center"/>
              <w:rPr>
                <w:sz w:val="16"/>
                <w:szCs w:val="16"/>
              </w:rPr>
            </w:pPr>
            <w:r w:rsidRPr="002E1E3F">
              <w:rPr>
                <w:sz w:val="16"/>
                <w:szCs w:val="16"/>
              </w:rPr>
              <w:t>216°30'5"</w:t>
            </w:r>
          </w:p>
        </w:tc>
        <w:tc>
          <w:tcPr>
            <w:tcW w:w="0" w:type="auto"/>
            <w:vAlign w:val="center"/>
          </w:tcPr>
          <w:p w:rsidR="002165FE" w:rsidRPr="002E1E3F" w:rsidRDefault="002165FE" w:rsidP="00F1239A">
            <w:pPr>
              <w:jc w:val="center"/>
              <w:rPr>
                <w:sz w:val="16"/>
                <w:szCs w:val="16"/>
              </w:rPr>
            </w:pPr>
            <w:r w:rsidRPr="002E1E3F">
              <w:rPr>
                <w:sz w:val="16"/>
                <w:szCs w:val="16"/>
              </w:rPr>
              <w:t>0,62</w:t>
            </w:r>
          </w:p>
        </w:tc>
        <w:tc>
          <w:tcPr>
            <w:tcW w:w="0" w:type="auto"/>
            <w:vAlign w:val="center"/>
          </w:tcPr>
          <w:p w:rsidR="002165FE" w:rsidRPr="002E1E3F" w:rsidRDefault="002165FE" w:rsidP="00F1239A">
            <w:pPr>
              <w:jc w:val="center"/>
              <w:rPr>
                <w:sz w:val="16"/>
                <w:szCs w:val="16"/>
              </w:rPr>
            </w:pPr>
            <w:r w:rsidRPr="002E1E3F">
              <w:rPr>
                <w:sz w:val="16"/>
                <w:szCs w:val="16"/>
              </w:rPr>
              <w:t>356203,60</w:t>
            </w:r>
          </w:p>
        </w:tc>
        <w:tc>
          <w:tcPr>
            <w:tcW w:w="0" w:type="auto"/>
            <w:vAlign w:val="center"/>
          </w:tcPr>
          <w:p w:rsidR="002165FE" w:rsidRPr="002E1E3F" w:rsidRDefault="002165FE" w:rsidP="00F1239A">
            <w:pPr>
              <w:jc w:val="center"/>
              <w:rPr>
                <w:sz w:val="16"/>
                <w:szCs w:val="16"/>
              </w:rPr>
            </w:pPr>
            <w:r w:rsidRPr="002E1E3F">
              <w:rPr>
                <w:sz w:val="16"/>
                <w:szCs w:val="16"/>
              </w:rPr>
              <w:t>2234957,00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428</w:t>
            </w:r>
          </w:p>
        </w:tc>
        <w:tc>
          <w:tcPr>
            <w:tcW w:w="0" w:type="auto"/>
            <w:vAlign w:val="center"/>
          </w:tcPr>
          <w:p w:rsidR="002165FE" w:rsidRPr="002E1E3F" w:rsidRDefault="002165FE" w:rsidP="00F1239A">
            <w:pPr>
              <w:jc w:val="center"/>
              <w:rPr>
                <w:sz w:val="16"/>
                <w:szCs w:val="16"/>
              </w:rPr>
            </w:pPr>
            <w:r w:rsidRPr="002E1E3F">
              <w:rPr>
                <w:sz w:val="16"/>
                <w:szCs w:val="16"/>
              </w:rPr>
              <w:t>211°54'29"</w:t>
            </w:r>
          </w:p>
        </w:tc>
        <w:tc>
          <w:tcPr>
            <w:tcW w:w="0" w:type="auto"/>
            <w:vAlign w:val="center"/>
          </w:tcPr>
          <w:p w:rsidR="002165FE" w:rsidRPr="002E1E3F" w:rsidRDefault="002165FE" w:rsidP="00F1239A">
            <w:pPr>
              <w:jc w:val="center"/>
              <w:rPr>
                <w:sz w:val="16"/>
                <w:szCs w:val="16"/>
              </w:rPr>
            </w:pPr>
            <w:r w:rsidRPr="002E1E3F">
              <w:rPr>
                <w:sz w:val="16"/>
                <w:szCs w:val="16"/>
              </w:rPr>
              <w:t>0,62</w:t>
            </w:r>
          </w:p>
        </w:tc>
        <w:tc>
          <w:tcPr>
            <w:tcW w:w="0" w:type="auto"/>
            <w:vAlign w:val="center"/>
          </w:tcPr>
          <w:p w:rsidR="002165FE" w:rsidRPr="002E1E3F" w:rsidRDefault="002165FE" w:rsidP="00F1239A">
            <w:pPr>
              <w:jc w:val="center"/>
              <w:rPr>
                <w:sz w:val="16"/>
                <w:szCs w:val="16"/>
              </w:rPr>
            </w:pPr>
            <w:r w:rsidRPr="002E1E3F">
              <w:rPr>
                <w:sz w:val="16"/>
                <w:szCs w:val="16"/>
              </w:rPr>
              <w:t>356203,23</w:t>
            </w:r>
          </w:p>
        </w:tc>
        <w:tc>
          <w:tcPr>
            <w:tcW w:w="0" w:type="auto"/>
            <w:vAlign w:val="center"/>
          </w:tcPr>
          <w:p w:rsidR="002165FE" w:rsidRPr="002E1E3F" w:rsidRDefault="002165FE" w:rsidP="00F1239A">
            <w:pPr>
              <w:jc w:val="center"/>
              <w:rPr>
                <w:sz w:val="16"/>
                <w:szCs w:val="16"/>
              </w:rPr>
            </w:pPr>
            <w:r w:rsidRPr="002E1E3F">
              <w:rPr>
                <w:sz w:val="16"/>
                <w:szCs w:val="16"/>
              </w:rPr>
              <w:t>2234956,50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429</w:t>
            </w:r>
          </w:p>
        </w:tc>
        <w:tc>
          <w:tcPr>
            <w:tcW w:w="0" w:type="auto"/>
            <w:vAlign w:val="center"/>
          </w:tcPr>
          <w:p w:rsidR="002165FE" w:rsidRPr="002E1E3F" w:rsidRDefault="002165FE" w:rsidP="00F1239A">
            <w:pPr>
              <w:jc w:val="center"/>
              <w:rPr>
                <w:sz w:val="16"/>
                <w:szCs w:val="16"/>
              </w:rPr>
            </w:pPr>
            <w:r w:rsidRPr="002E1E3F">
              <w:rPr>
                <w:sz w:val="16"/>
                <w:szCs w:val="16"/>
              </w:rPr>
              <w:t>207°48'5"</w:t>
            </w:r>
          </w:p>
        </w:tc>
        <w:tc>
          <w:tcPr>
            <w:tcW w:w="0" w:type="auto"/>
            <w:vAlign w:val="center"/>
          </w:tcPr>
          <w:p w:rsidR="002165FE" w:rsidRPr="002E1E3F" w:rsidRDefault="002165FE" w:rsidP="00F1239A">
            <w:pPr>
              <w:jc w:val="center"/>
              <w:rPr>
                <w:sz w:val="16"/>
                <w:szCs w:val="16"/>
              </w:rPr>
            </w:pPr>
            <w:r w:rsidRPr="002E1E3F">
              <w:rPr>
                <w:sz w:val="16"/>
                <w:szCs w:val="16"/>
              </w:rPr>
              <w:t>0,62</w:t>
            </w:r>
          </w:p>
        </w:tc>
        <w:tc>
          <w:tcPr>
            <w:tcW w:w="0" w:type="auto"/>
            <w:vAlign w:val="center"/>
          </w:tcPr>
          <w:p w:rsidR="002165FE" w:rsidRPr="002E1E3F" w:rsidRDefault="002165FE" w:rsidP="00F1239A">
            <w:pPr>
              <w:jc w:val="center"/>
              <w:rPr>
                <w:sz w:val="16"/>
                <w:szCs w:val="16"/>
              </w:rPr>
            </w:pPr>
            <w:r w:rsidRPr="002E1E3F">
              <w:rPr>
                <w:sz w:val="16"/>
                <w:szCs w:val="16"/>
              </w:rPr>
              <w:t>356202,90</w:t>
            </w:r>
          </w:p>
        </w:tc>
        <w:tc>
          <w:tcPr>
            <w:tcW w:w="0" w:type="auto"/>
            <w:vAlign w:val="center"/>
          </w:tcPr>
          <w:p w:rsidR="002165FE" w:rsidRPr="002E1E3F" w:rsidRDefault="002165FE" w:rsidP="00F1239A">
            <w:pPr>
              <w:jc w:val="center"/>
              <w:rPr>
                <w:sz w:val="16"/>
                <w:szCs w:val="16"/>
              </w:rPr>
            </w:pPr>
            <w:r w:rsidRPr="002E1E3F">
              <w:rPr>
                <w:sz w:val="16"/>
                <w:szCs w:val="16"/>
              </w:rPr>
              <w:t>2234955,97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430</w:t>
            </w:r>
          </w:p>
        </w:tc>
        <w:tc>
          <w:tcPr>
            <w:tcW w:w="0" w:type="auto"/>
            <w:vAlign w:val="center"/>
          </w:tcPr>
          <w:p w:rsidR="002165FE" w:rsidRPr="002E1E3F" w:rsidRDefault="002165FE" w:rsidP="00F1239A">
            <w:pPr>
              <w:jc w:val="center"/>
              <w:rPr>
                <w:sz w:val="16"/>
                <w:szCs w:val="16"/>
              </w:rPr>
            </w:pPr>
            <w:r w:rsidRPr="002E1E3F">
              <w:rPr>
                <w:sz w:val="16"/>
                <w:szCs w:val="16"/>
              </w:rPr>
              <w:t>200°46'20"</w:t>
            </w:r>
          </w:p>
        </w:tc>
        <w:tc>
          <w:tcPr>
            <w:tcW w:w="0" w:type="auto"/>
            <w:vAlign w:val="center"/>
          </w:tcPr>
          <w:p w:rsidR="002165FE" w:rsidRPr="002E1E3F" w:rsidRDefault="002165FE" w:rsidP="00F1239A">
            <w:pPr>
              <w:jc w:val="center"/>
              <w:rPr>
                <w:sz w:val="16"/>
                <w:szCs w:val="16"/>
              </w:rPr>
            </w:pPr>
            <w:r w:rsidRPr="002E1E3F">
              <w:rPr>
                <w:sz w:val="16"/>
                <w:szCs w:val="16"/>
              </w:rPr>
              <w:t>0,62</w:t>
            </w:r>
          </w:p>
        </w:tc>
        <w:tc>
          <w:tcPr>
            <w:tcW w:w="0" w:type="auto"/>
            <w:vAlign w:val="center"/>
          </w:tcPr>
          <w:p w:rsidR="002165FE" w:rsidRPr="002E1E3F" w:rsidRDefault="002165FE" w:rsidP="00F1239A">
            <w:pPr>
              <w:jc w:val="center"/>
              <w:rPr>
                <w:sz w:val="16"/>
                <w:szCs w:val="16"/>
              </w:rPr>
            </w:pPr>
            <w:r w:rsidRPr="002E1E3F">
              <w:rPr>
                <w:sz w:val="16"/>
                <w:szCs w:val="16"/>
              </w:rPr>
              <w:t>356202,61</w:t>
            </w:r>
          </w:p>
        </w:tc>
        <w:tc>
          <w:tcPr>
            <w:tcW w:w="0" w:type="auto"/>
            <w:vAlign w:val="center"/>
          </w:tcPr>
          <w:p w:rsidR="002165FE" w:rsidRPr="002E1E3F" w:rsidRDefault="002165FE" w:rsidP="00F1239A">
            <w:pPr>
              <w:jc w:val="center"/>
              <w:rPr>
                <w:sz w:val="16"/>
                <w:szCs w:val="16"/>
              </w:rPr>
            </w:pPr>
            <w:r w:rsidRPr="002E1E3F">
              <w:rPr>
                <w:sz w:val="16"/>
                <w:szCs w:val="16"/>
              </w:rPr>
              <w:t>2234955,42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431</w:t>
            </w:r>
          </w:p>
        </w:tc>
        <w:tc>
          <w:tcPr>
            <w:tcW w:w="0" w:type="auto"/>
            <w:vAlign w:val="center"/>
          </w:tcPr>
          <w:p w:rsidR="002165FE" w:rsidRPr="002E1E3F" w:rsidRDefault="002165FE" w:rsidP="00F1239A">
            <w:pPr>
              <w:jc w:val="center"/>
              <w:rPr>
                <w:sz w:val="16"/>
                <w:szCs w:val="16"/>
              </w:rPr>
            </w:pPr>
            <w:r w:rsidRPr="002E1E3F">
              <w:rPr>
                <w:sz w:val="16"/>
                <w:szCs w:val="16"/>
              </w:rPr>
              <w:t>196°41'57"</w:t>
            </w:r>
          </w:p>
        </w:tc>
        <w:tc>
          <w:tcPr>
            <w:tcW w:w="0" w:type="auto"/>
            <w:vAlign w:val="center"/>
          </w:tcPr>
          <w:p w:rsidR="002165FE" w:rsidRPr="002E1E3F" w:rsidRDefault="002165FE" w:rsidP="00F1239A">
            <w:pPr>
              <w:jc w:val="center"/>
              <w:rPr>
                <w:sz w:val="16"/>
                <w:szCs w:val="16"/>
              </w:rPr>
            </w:pPr>
            <w:r w:rsidRPr="002E1E3F">
              <w:rPr>
                <w:sz w:val="16"/>
                <w:szCs w:val="16"/>
              </w:rPr>
              <w:t>0,63</w:t>
            </w:r>
          </w:p>
        </w:tc>
        <w:tc>
          <w:tcPr>
            <w:tcW w:w="0" w:type="auto"/>
            <w:vAlign w:val="center"/>
          </w:tcPr>
          <w:p w:rsidR="002165FE" w:rsidRPr="002E1E3F" w:rsidRDefault="002165FE" w:rsidP="00F1239A">
            <w:pPr>
              <w:jc w:val="center"/>
              <w:rPr>
                <w:sz w:val="16"/>
                <w:szCs w:val="16"/>
              </w:rPr>
            </w:pPr>
            <w:r w:rsidRPr="002E1E3F">
              <w:rPr>
                <w:sz w:val="16"/>
                <w:szCs w:val="16"/>
              </w:rPr>
              <w:t>356202,39</w:t>
            </w:r>
          </w:p>
        </w:tc>
        <w:tc>
          <w:tcPr>
            <w:tcW w:w="0" w:type="auto"/>
            <w:vAlign w:val="center"/>
          </w:tcPr>
          <w:p w:rsidR="002165FE" w:rsidRPr="002E1E3F" w:rsidRDefault="002165FE" w:rsidP="00F1239A">
            <w:pPr>
              <w:jc w:val="center"/>
              <w:rPr>
                <w:sz w:val="16"/>
                <w:szCs w:val="16"/>
              </w:rPr>
            </w:pPr>
            <w:r w:rsidRPr="002E1E3F">
              <w:rPr>
                <w:sz w:val="16"/>
                <w:szCs w:val="16"/>
              </w:rPr>
              <w:t>2234954,84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432</w:t>
            </w:r>
          </w:p>
        </w:tc>
        <w:tc>
          <w:tcPr>
            <w:tcW w:w="0" w:type="auto"/>
            <w:vAlign w:val="center"/>
          </w:tcPr>
          <w:p w:rsidR="002165FE" w:rsidRPr="002E1E3F" w:rsidRDefault="002165FE" w:rsidP="00F1239A">
            <w:pPr>
              <w:jc w:val="center"/>
              <w:rPr>
                <w:sz w:val="16"/>
                <w:szCs w:val="16"/>
              </w:rPr>
            </w:pPr>
            <w:r w:rsidRPr="002E1E3F">
              <w:rPr>
                <w:sz w:val="16"/>
                <w:szCs w:val="16"/>
              </w:rPr>
              <w:t>190°57'15"</w:t>
            </w:r>
          </w:p>
        </w:tc>
        <w:tc>
          <w:tcPr>
            <w:tcW w:w="0" w:type="auto"/>
            <w:vAlign w:val="center"/>
          </w:tcPr>
          <w:p w:rsidR="002165FE" w:rsidRPr="002E1E3F" w:rsidRDefault="002165FE" w:rsidP="00F1239A">
            <w:pPr>
              <w:jc w:val="center"/>
              <w:rPr>
                <w:sz w:val="16"/>
                <w:szCs w:val="16"/>
              </w:rPr>
            </w:pPr>
            <w:r w:rsidRPr="002E1E3F">
              <w:rPr>
                <w:sz w:val="16"/>
                <w:szCs w:val="16"/>
              </w:rPr>
              <w:t>0,63</w:t>
            </w:r>
          </w:p>
        </w:tc>
        <w:tc>
          <w:tcPr>
            <w:tcW w:w="0" w:type="auto"/>
            <w:vAlign w:val="center"/>
          </w:tcPr>
          <w:p w:rsidR="002165FE" w:rsidRPr="002E1E3F" w:rsidRDefault="002165FE" w:rsidP="00F1239A">
            <w:pPr>
              <w:jc w:val="center"/>
              <w:rPr>
                <w:sz w:val="16"/>
                <w:szCs w:val="16"/>
              </w:rPr>
            </w:pPr>
            <w:r w:rsidRPr="002E1E3F">
              <w:rPr>
                <w:sz w:val="16"/>
                <w:szCs w:val="16"/>
              </w:rPr>
              <w:t>356202,21</w:t>
            </w:r>
          </w:p>
        </w:tc>
        <w:tc>
          <w:tcPr>
            <w:tcW w:w="0" w:type="auto"/>
            <w:vAlign w:val="center"/>
          </w:tcPr>
          <w:p w:rsidR="002165FE" w:rsidRPr="002E1E3F" w:rsidRDefault="002165FE" w:rsidP="00F1239A">
            <w:pPr>
              <w:jc w:val="center"/>
              <w:rPr>
                <w:sz w:val="16"/>
                <w:szCs w:val="16"/>
              </w:rPr>
            </w:pPr>
            <w:r w:rsidRPr="002E1E3F">
              <w:rPr>
                <w:sz w:val="16"/>
                <w:szCs w:val="16"/>
              </w:rPr>
              <w:t>2234954,24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433</w:t>
            </w:r>
          </w:p>
        </w:tc>
        <w:tc>
          <w:tcPr>
            <w:tcW w:w="0" w:type="auto"/>
            <w:vAlign w:val="center"/>
          </w:tcPr>
          <w:p w:rsidR="002165FE" w:rsidRPr="002E1E3F" w:rsidRDefault="002165FE" w:rsidP="00F1239A">
            <w:pPr>
              <w:jc w:val="center"/>
              <w:rPr>
                <w:sz w:val="16"/>
                <w:szCs w:val="16"/>
              </w:rPr>
            </w:pPr>
            <w:r w:rsidRPr="002E1E3F">
              <w:rPr>
                <w:sz w:val="16"/>
                <w:szCs w:val="16"/>
              </w:rPr>
              <w:t>188°7'48"</w:t>
            </w:r>
          </w:p>
        </w:tc>
        <w:tc>
          <w:tcPr>
            <w:tcW w:w="0" w:type="auto"/>
            <w:vAlign w:val="center"/>
          </w:tcPr>
          <w:p w:rsidR="002165FE" w:rsidRPr="002E1E3F" w:rsidRDefault="002165FE" w:rsidP="00F1239A">
            <w:pPr>
              <w:jc w:val="center"/>
              <w:rPr>
                <w:sz w:val="16"/>
                <w:szCs w:val="16"/>
              </w:rPr>
            </w:pPr>
            <w:r w:rsidRPr="002E1E3F">
              <w:rPr>
                <w:sz w:val="16"/>
                <w:szCs w:val="16"/>
              </w:rPr>
              <w:t>0,14</w:t>
            </w:r>
          </w:p>
        </w:tc>
        <w:tc>
          <w:tcPr>
            <w:tcW w:w="0" w:type="auto"/>
            <w:vAlign w:val="center"/>
          </w:tcPr>
          <w:p w:rsidR="002165FE" w:rsidRPr="002E1E3F" w:rsidRDefault="002165FE" w:rsidP="00F1239A">
            <w:pPr>
              <w:jc w:val="center"/>
              <w:rPr>
                <w:sz w:val="16"/>
                <w:szCs w:val="16"/>
              </w:rPr>
            </w:pPr>
            <w:r w:rsidRPr="002E1E3F">
              <w:rPr>
                <w:sz w:val="16"/>
                <w:szCs w:val="16"/>
              </w:rPr>
              <w:t>356202,09</w:t>
            </w:r>
          </w:p>
        </w:tc>
        <w:tc>
          <w:tcPr>
            <w:tcW w:w="0" w:type="auto"/>
            <w:vAlign w:val="center"/>
          </w:tcPr>
          <w:p w:rsidR="002165FE" w:rsidRPr="002E1E3F" w:rsidRDefault="002165FE" w:rsidP="00F1239A">
            <w:pPr>
              <w:jc w:val="center"/>
              <w:rPr>
                <w:sz w:val="16"/>
                <w:szCs w:val="16"/>
              </w:rPr>
            </w:pPr>
            <w:r w:rsidRPr="002E1E3F">
              <w:rPr>
                <w:sz w:val="16"/>
                <w:szCs w:val="16"/>
              </w:rPr>
              <w:t>2234953,62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434</w:t>
            </w:r>
          </w:p>
        </w:tc>
        <w:tc>
          <w:tcPr>
            <w:tcW w:w="0" w:type="auto"/>
            <w:vAlign w:val="center"/>
          </w:tcPr>
          <w:p w:rsidR="002165FE" w:rsidRPr="002E1E3F" w:rsidRDefault="002165FE" w:rsidP="00F1239A">
            <w:pPr>
              <w:jc w:val="center"/>
              <w:rPr>
                <w:sz w:val="16"/>
                <w:szCs w:val="16"/>
              </w:rPr>
            </w:pPr>
            <w:r w:rsidRPr="002E1E3F">
              <w:rPr>
                <w:sz w:val="16"/>
                <w:szCs w:val="16"/>
              </w:rPr>
              <w:t>187°16'30"</w:t>
            </w:r>
          </w:p>
        </w:tc>
        <w:tc>
          <w:tcPr>
            <w:tcW w:w="0" w:type="auto"/>
            <w:vAlign w:val="center"/>
          </w:tcPr>
          <w:p w:rsidR="002165FE" w:rsidRPr="002E1E3F" w:rsidRDefault="002165FE" w:rsidP="00F1239A">
            <w:pPr>
              <w:jc w:val="center"/>
              <w:rPr>
                <w:sz w:val="16"/>
                <w:szCs w:val="16"/>
              </w:rPr>
            </w:pPr>
            <w:r w:rsidRPr="002E1E3F">
              <w:rPr>
                <w:sz w:val="16"/>
                <w:szCs w:val="16"/>
              </w:rPr>
              <w:t>0,47</w:t>
            </w:r>
          </w:p>
        </w:tc>
        <w:tc>
          <w:tcPr>
            <w:tcW w:w="0" w:type="auto"/>
            <w:vAlign w:val="center"/>
          </w:tcPr>
          <w:p w:rsidR="002165FE" w:rsidRPr="002E1E3F" w:rsidRDefault="002165FE" w:rsidP="00F1239A">
            <w:pPr>
              <w:jc w:val="center"/>
              <w:rPr>
                <w:sz w:val="16"/>
                <w:szCs w:val="16"/>
              </w:rPr>
            </w:pPr>
            <w:r w:rsidRPr="002E1E3F">
              <w:rPr>
                <w:sz w:val="16"/>
                <w:szCs w:val="16"/>
              </w:rPr>
              <w:t>356202,07</w:t>
            </w:r>
          </w:p>
        </w:tc>
        <w:tc>
          <w:tcPr>
            <w:tcW w:w="0" w:type="auto"/>
            <w:vAlign w:val="center"/>
          </w:tcPr>
          <w:p w:rsidR="002165FE" w:rsidRPr="002E1E3F" w:rsidRDefault="002165FE" w:rsidP="00F1239A">
            <w:pPr>
              <w:jc w:val="center"/>
              <w:rPr>
                <w:sz w:val="16"/>
                <w:szCs w:val="16"/>
              </w:rPr>
            </w:pPr>
            <w:r w:rsidRPr="002E1E3F">
              <w:rPr>
                <w:sz w:val="16"/>
                <w:szCs w:val="16"/>
              </w:rPr>
              <w:t>2234953,48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435</w:t>
            </w:r>
          </w:p>
        </w:tc>
        <w:tc>
          <w:tcPr>
            <w:tcW w:w="0" w:type="auto"/>
            <w:vAlign w:val="center"/>
          </w:tcPr>
          <w:p w:rsidR="002165FE" w:rsidRPr="002E1E3F" w:rsidRDefault="002165FE" w:rsidP="00F1239A">
            <w:pPr>
              <w:jc w:val="center"/>
              <w:rPr>
                <w:sz w:val="16"/>
                <w:szCs w:val="16"/>
              </w:rPr>
            </w:pPr>
            <w:r w:rsidRPr="002E1E3F">
              <w:rPr>
                <w:sz w:val="16"/>
                <w:szCs w:val="16"/>
              </w:rPr>
              <w:t>180°44'39"</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356202,01</w:t>
            </w:r>
          </w:p>
        </w:tc>
        <w:tc>
          <w:tcPr>
            <w:tcW w:w="0" w:type="auto"/>
            <w:vAlign w:val="center"/>
          </w:tcPr>
          <w:p w:rsidR="002165FE" w:rsidRPr="002E1E3F" w:rsidRDefault="002165FE" w:rsidP="00F1239A">
            <w:pPr>
              <w:jc w:val="center"/>
              <w:rPr>
                <w:sz w:val="16"/>
                <w:szCs w:val="16"/>
              </w:rPr>
            </w:pPr>
            <w:r w:rsidRPr="002E1E3F">
              <w:rPr>
                <w:sz w:val="16"/>
                <w:szCs w:val="16"/>
              </w:rPr>
              <w:t>2234953,01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436</w:t>
            </w:r>
          </w:p>
        </w:tc>
        <w:tc>
          <w:tcPr>
            <w:tcW w:w="0" w:type="auto"/>
            <w:vAlign w:val="center"/>
          </w:tcPr>
          <w:p w:rsidR="002165FE" w:rsidRPr="002E1E3F" w:rsidRDefault="002165FE" w:rsidP="00F1239A">
            <w:pPr>
              <w:jc w:val="center"/>
              <w:rPr>
                <w:sz w:val="16"/>
                <w:szCs w:val="16"/>
              </w:rPr>
            </w:pPr>
            <w:r w:rsidRPr="002E1E3F">
              <w:rPr>
                <w:sz w:val="16"/>
                <w:szCs w:val="16"/>
              </w:rPr>
              <w:t>175°39'24"</w:t>
            </w:r>
          </w:p>
        </w:tc>
        <w:tc>
          <w:tcPr>
            <w:tcW w:w="0" w:type="auto"/>
            <w:vAlign w:val="center"/>
          </w:tcPr>
          <w:p w:rsidR="002165FE" w:rsidRPr="002E1E3F" w:rsidRDefault="002165FE" w:rsidP="00F1239A">
            <w:pPr>
              <w:jc w:val="center"/>
              <w:rPr>
                <w:sz w:val="16"/>
                <w:szCs w:val="16"/>
              </w:rPr>
            </w:pPr>
            <w:r w:rsidRPr="002E1E3F">
              <w:rPr>
                <w:sz w:val="16"/>
                <w:szCs w:val="16"/>
              </w:rPr>
              <w:t>0,79</w:t>
            </w:r>
          </w:p>
        </w:tc>
        <w:tc>
          <w:tcPr>
            <w:tcW w:w="0" w:type="auto"/>
            <w:vAlign w:val="center"/>
          </w:tcPr>
          <w:p w:rsidR="002165FE" w:rsidRPr="002E1E3F" w:rsidRDefault="002165FE" w:rsidP="00F1239A">
            <w:pPr>
              <w:jc w:val="center"/>
              <w:rPr>
                <w:sz w:val="16"/>
                <w:szCs w:val="16"/>
              </w:rPr>
            </w:pPr>
            <w:r w:rsidRPr="002E1E3F">
              <w:rPr>
                <w:sz w:val="16"/>
                <w:szCs w:val="16"/>
              </w:rPr>
              <w:t>356202,00</w:t>
            </w:r>
          </w:p>
        </w:tc>
        <w:tc>
          <w:tcPr>
            <w:tcW w:w="0" w:type="auto"/>
            <w:vAlign w:val="center"/>
          </w:tcPr>
          <w:p w:rsidR="002165FE" w:rsidRPr="002E1E3F" w:rsidRDefault="002165FE" w:rsidP="00F1239A">
            <w:pPr>
              <w:jc w:val="center"/>
              <w:rPr>
                <w:sz w:val="16"/>
                <w:szCs w:val="16"/>
              </w:rPr>
            </w:pPr>
            <w:r w:rsidRPr="002E1E3F">
              <w:rPr>
                <w:sz w:val="16"/>
                <w:szCs w:val="16"/>
              </w:rPr>
              <w:t>2234952,24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437</w:t>
            </w:r>
          </w:p>
        </w:tc>
        <w:tc>
          <w:tcPr>
            <w:tcW w:w="0" w:type="auto"/>
            <w:vAlign w:val="center"/>
          </w:tcPr>
          <w:p w:rsidR="002165FE" w:rsidRPr="002E1E3F" w:rsidRDefault="002165FE" w:rsidP="00F1239A">
            <w:pPr>
              <w:jc w:val="center"/>
              <w:rPr>
                <w:sz w:val="16"/>
                <w:szCs w:val="16"/>
              </w:rPr>
            </w:pPr>
            <w:r w:rsidRPr="002E1E3F">
              <w:rPr>
                <w:sz w:val="16"/>
                <w:szCs w:val="16"/>
              </w:rPr>
              <w:t>171°1'39"</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356202,06</w:t>
            </w:r>
          </w:p>
        </w:tc>
        <w:tc>
          <w:tcPr>
            <w:tcW w:w="0" w:type="auto"/>
            <w:vAlign w:val="center"/>
          </w:tcPr>
          <w:p w:rsidR="002165FE" w:rsidRPr="002E1E3F" w:rsidRDefault="002165FE" w:rsidP="00F1239A">
            <w:pPr>
              <w:jc w:val="center"/>
              <w:rPr>
                <w:sz w:val="16"/>
                <w:szCs w:val="16"/>
              </w:rPr>
            </w:pPr>
            <w:r w:rsidRPr="002E1E3F">
              <w:rPr>
                <w:sz w:val="16"/>
                <w:szCs w:val="16"/>
              </w:rPr>
              <w:t>2234951,45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438</w:t>
            </w:r>
          </w:p>
        </w:tc>
        <w:tc>
          <w:tcPr>
            <w:tcW w:w="0" w:type="auto"/>
            <w:vAlign w:val="center"/>
          </w:tcPr>
          <w:p w:rsidR="002165FE" w:rsidRPr="002E1E3F" w:rsidRDefault="002165FE" w:rsidP="00F1239A">
            <w:pPr>
              <w:jc w:val="center"/>
              <w:rPr>
                <w:sz w:val="16"/>
                <w:szCs w:val="16"/>
              </w:rPr>
            </w:pPr>
            <w:r w:rsidRPr="002E1E3F">
              <w:rPr>
                <w:sz w:val="16"/>
                <w:szCs w:val="16"/>
              </w:rPr>
              <w:t>166°8'20"</w:t>
            </w:r>
          </w:p>
        </w:tc>
        <w:tc>
          <w:tcPr>
            <w:tcW w:w="0" w:type="auto"/>
            <w:vAlign w:val="center"/>
          </w:tcPr>
          <w:p w:rsidR="002165FE" w:rsidRPr="002E1E3F" w:rsidRDefault="002165FE" w:rsidP="00F1239A">
            <w:pPr>
              <w:jc w:val="center"/>
              <w:rPr>
                <w:sz w:val="16"/>
                <w:szCs w:val="16"/>
              </w:rPr>
            </w:pPr>
            <w:r w:rsidRPr="002E1E3F">
              <w:rPr>
                <w:sz w:val="16"/>
                <w:szCs w:val="16"/>
              </w:rPr>
              <w:t>0,79</w:t>
            </w:r>
          </w:p>
        </w:tc>
        <w:tc>
          <w:tcPr>
            <w:tcW w:w="0" w:type="auto"/>
            <w:vAlign w:val="center"/>
          </w:tcPr>
          <w:p w:rsidR="002165FE" w:rsidRPr="002E1E3F" w:rsidRDefault="002165FE" w:rsidP="00F1239A">
            <w:pPr>
              <w:jc w:val="center"/>
              <w:rPr>
                <w:sz w:val="16"/>
                <w:szCs w:val="16"/>
              </w:rPr>
            </w:pPr>
            <w:r w:rsidRPr="002E1E3F">
              <w:rPr>
                <w:sz w:val="16"/>
                <w:szCs w:val="16"/>
              </w:rPr>
              <w:t>356202,18</w:t>
            </w:r>
          </w:p>
        </w:tc>
        <w:tc>
          <w:tcPr>
            <w:tcW w:w="0" w:type="auto"/>
            <w:vAlign w:val="center"/>
          </w:tcPr>
          <w:p w:rsidR="002165FE" w:rsidRPr="002E1E3F" w:rsidRDefault="002165FE" w:rsidP="00F1239A">
            <w:pPr>
              <w:jc w:val="center"/>
              <w:rPr>
                <w:sz w:val="16"/>
                <w:szCs w:val="16"/>
              </w:rPr>
            </w:pPr>
            <w:r w:rsidRPr="002E1E3F">
              <w:rPr>
                <w:sz w:val="16"/>
                <w:szCs w:val="16"/>
              </w:rPr>
              <w:t>2234950,69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439</w:t>
            </w:r>
          </w:p>
        </w:tc>
        <w:tc>
          <w:tcPr>
            <w:tcW w:w="0" w:type="auto"/>
            <w:vAlign w:val="center"/>
          </w:tcPr>
          <w:p w:rsidR="002165FE" w:rsidRPr="002E1E3F" w:rsidRDefault="002165FE" w:rsidP="00F1239A">
            <w:pPr>
              <w:jc w:val="center"/>
              <w:rPr>
                <w:sz w:val="16"/>
                <w:szCs w:val="16"/>
              </w:rPr>
            </w:pPr>
            <w:r w:rsidRPr="002E1E3F">
              <w:rPr>
                <w:sz w:val="16"/>
                <w:szCs w:val="16"/>
              </w:rPr>
              <w:t>161°5'44"</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356202,37</w:t>
            </w:r>
          </w:p>
        </w:tc>
        <w:tc>
          <w:tcPr>
            <w:tcW w:w="0" w:type="auto"/>
            <w:vAlign w:val="center"/>
          </w:tcPr>
          <w:p w:rsidR="002165FE" w:rsidRPr="002E1E3F" w:rsidRDefault="002165FE" w:rsidP="00F1239A">
            <w:pPr>
              <w:jc w:val="center"/>
              <w:rPr>
                <w:sz w:val="16"/>
                <w:szCs w:val="16"/>
              </w:rPr>
            </w:pPr>
            <w:r w:rsidRPr="002E1E3F">
              <w:rPr>
                <w:sz w:val="16"/>
                <w:szCs w:val="16"/>
              </w:rPr>
              <w:t>2234949,92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440</w:t>
            </w:r>
          </w:p>
        </w:tc>
        <w:tc>
          <w:tcPr>
            <w:tcW w:w="0" w:type="auto"/>
            <w:vAlign w:val="center"/>
          </w:tcPr>
          <w:p w:rsidR="002165FE" w:rsidRPr="002E1E3F" w:rsidRDefault="002165FE" w:rsidP="00F1239A">
            <w:pPr>
              <w:jc w:val="center"/>
              <w:rPr>
                <w:sz w:val="16"/>
                <w:szCs w:val="16"/>
              </w:rPr>
            </w:pPr>
            <w:r w:rsidRPr="002E1E3F">
              <w:rPr>
                <w:sz w:val="16"/>
                <w:szCs w:val="16"/>
              </w:rPr>
              <w:t>155°44'19"</w:t>
            </w:r>
          </w:p>
        </w:tc>
        <w:tc>
          <w:tcPr>
            <w:tcW w:w="0" w:type="auto"/>
            <w:vAlign w:val="center"/>
          </w:tcPr>
          <w:p w:rsidR="002165FE" w:rsidRPr="002E1E3F" w:rsidRDefault="002165FE" w:rsidP="00F1239A">
            <w:pPr>
              <w:jc w:val="center"/>
              <w:rPr>
                <w:sz w:val="16"/>
                <w:szCs w:val="16"/>
              </w:rPr>
            </w:pPr>
            <w:r w:rsidRPr="002E1E3F">
              <w:rPr>
                <w:sz w:val="16"/>
                <w:szCs w:val="16"/>
              </w:rPr>
              <w:t>0,78</w:t>
            </w:r>
          </w:p>
        </w:tc>
        <w:tc>
          <w:tcPr>
            <w:tcW w:w="0" w:type="auto"/>
            <w:vAlign w:val="center"/>
          </w:tcPr>
          <w:p w:rsidR="002165FE" w:rsidRPr="002E1E3F" w:rsidRDefault="002165FE" w:rsidP="00F1239A">
            <w:pPr>
              <w:jc w:val="center"/>
              <w:rPr>
                <w:sz w:val="16"/>
                <w:szCs w:val="16"/>
              </w:rPr>
            </w:pPr>
            <w:r w:rsidRPr="002E1E3F">
              <w:rPr>
                <w:sz w:val="16"/>
                <w:szCs w:val="16"/>
              </w:rPr>
              <w:t>356202,62</w:t>
            </w:r>
          </w:p>
        </w:tc>
        <w:tc>
          <w:tcPr>
            <w:tcW w:w="0" w:type="auto"/>
            <w:vAlign w:val="center"/>
          </w:tcPr>
          <w:p w:rsidR="002165FE" w:rsidRPr="002E1E3F" w:rsidRDefault="002165FE" w:rsidP="00F1239A">
            <w:pPr>
              <w:jc w:val="center"/>
              <w:rPr>
                <w:sz w:val="16"/>
                <w:szCs w:val="16"/>
              </w:rPr>
            </w:pPr>
            <w:r w:rsidRPr="002E1E3F">
              <w:rPr>
                <w:sz w:val="16"/>
                <w:szCs w:val="16"/>
              </w:rPr>
              <w:t>2234949,19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441</w:t>
            </w:r>
          </w:p>
        </w:tc>
        <w:tc>
          <w:tcPr>
            <w:tcW w:w="0" w:type="auto"/>
            <w:vAlign w:val="center"/>
          </w:tcPr>
          <w:p w:rsidR="002165FE" w:rsidRPr="002E1E3F" w:rsidRDefault="002165FE" w:rsidP="00F1239A">
            <w:pPr>
              <w:jc w:val="center"/>
              <w:rPr>
                <w:sz w:val="16"/>
                <w:szCs w:val="16"/>
              </w:rPr>
            </w:pPr>
            <w:r w:rsidRPr="002E1E3F">
              <w:rPr>
                <w:sz w:val="16"/>
                <w:szCs w:val="16"/>
              </w:rPr>
              <w:t>150°26'23"</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356202,94</w:t>
            </w:r>
          </w:p>
        </w:tc>
        <w:tc>
          <w:tcPr>
            <w:tcW w:w="0" w:type="auto"/>
            <w:vAlign w:val="center"/>
          </w:tcPr>
          <w:p w:rsidR="002165FE" w:rsidRPr="002E1E3F" w:rsidRDefault="002165FE" w:rsidP="00F1239A">
            <w:pPr>
              <w:jc w:val="center"/>
              <w:rPr>
                <w:sz w:val="16"/>
                <w:szCs w:val="16"/>
              </w:rPr>
            </w:pPr>
            <w:r w:rsidRPr="002E1E3F">
              <w:rPr>
                <w:sz w:val="16"/>
                <w:szCs w:val="16"/>
              </w:rPr>
              <w:t>2234948,48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442</w:t>
            </w:r>
          </w:p>
        </w:tc>
        <w:tc>
          <w:tcPr>
            <w:tcW w:w="0" w:type="auto"/>
            <w:vAlign w:val="center"/>
          </w:tcPr>
          <w:p w:rsidR="002165FE" w:rsidRPr="002E1E3F" w:rsidRDefault="002165FE" w:rsidP="00F1239A">
            <w:pPr>
              <w:jc w:val="center"/>
              <w:rPr>
                <w:sz w:val="16"/>
                <w:szCs w:val="16"/>
              </w:rPr>
            </w:pPr>
            <w:r w:rsidRPr="002E1E3F">
              <w:rPr>
                <w:sz w:val="16"/>
                <w:szCs w:val="16"/>
              </w:rPr>
              <w:t>146°54'55"</w:t>
            </w:r>
          </w:p>
        </w:tc>
        <w:tc>
          <w:tcPr>
            <w:tcW w:w="0" w:type="auto"/>
            <w:vAlign w:val="center"/>
          </w:tcPr>
          <w:p w:rsidR="002165FE" w:rsidRPr="002E1E3F" w:rsidRDefault="002165FE" w:rsidP="00F1239A">
            <w:pPr>
              <w:jc w:val="center"/>
              <w:rPr>
                <w:sz w:val="16"/>
                <w:szCs w:val="16"/>
              </w:rPr>
            </w:pPr>
            <w:r w:rsidRPr="002E1E3F">
              <w:rPr>
                <w:sz w:val="16"/>
                <w:szCs w:val="16"/>
              </w:rPr>
              <w:t>0,79</w:t>
            </w:r>
          </w:p>
        </w:tc>
        <w:tc>
          <w:tcPr>
            <w:tcW w:w="0" w:type="auto"/>
            <w:vAlign w:val="center"/>
          </w:tcPr>
          <w:p w:rsidR="002165FE" w:rsidRPr="002E1E3F" w:rsidRDefault="002165FE" w:rsidP="00F1239A">
            <w:pPr>
              <w:jc w:val="center"/>
              <w:rPr>
                <w:sz w:val="16"/>
                <w:szCs w:val="16"/>
              </w:rPr>
            </w:pPr>
            <w:r w:rsidRPr="002E1E3F">
              <w:rPr>
                <w:sz w:val="16"/>
                <w:szCs w:val="16"/>
              </w:rPr>
              <w:t>356203,32</w:t>
            </w:r>
          </w:p>
        </w:tc>
        <w:tc>
          <w:tcPr>
            <w:tcW w:w="0" w:type="auto"/>
            <w:vAlign w:val="center"/>
          </w:tcPr>
          <w:p w:rsidR="002165FE" w:rsidRPr="002E1E3F" w:rsidRDefault="002165FE" w:rsidP="00F1239A">
            <w:pPr>
              <w:jc w:val="center"/>
              <w:rPr>
                <w:sz w:val="16"/>
                <w:szCs w:val="16"/>
              </w:rPr>
            </w:pPr>
            <w:r w:rsidRPr="002E1E3F">
              <w:rPr>
                <w:sz w:val="16"/>
                <w:szCs w:val="16"/>
              </w:rPr>
              <w:t>2234947,81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443</w:t>
            </w:r>
          </w:p>
        </w:tc>
        <w:tc>
          <w:tcPr>
            <w:tcW w:w="0" w:type="auto"/>
            <w:vAlign w:val="center"/>
          </w:tcPr>
          <w:p w:rsidR="002165FE" w:rsidRPr="002E1E3F" w:rsidRDefault="002165FE" w:rsidP="00F1239A">
            <w:pPr>
              <w:jc w:val="center"/>
              <w:rPr>
                <w:sz w:val="16"/>
                <w:szCs w:val="16"/>
              </w:rPr>
            </w:pPr>
            <w:r w:rsidRPr="002E1E3F">
              <w:rPr>
                <w:sz w:val="16"/>
                <w:szCs w:val="16"/>
              </w:rPr>
              <w:t>141°13'33"</w:t>
            </w:r>
          </w:p>
        </w:tc>
        <w:tc>
          <w:tcPr>
            <w:tcW w:w="0" w:type="auto"/>
            <w:vAlign w:val="center"/>
          </w:tcPr>
          <w:p w:rsidR="002165FE" w:rsidRPr="002E1E3F" w:rsidRDefault="002165FE" w:rsidP="00F1239A">
            <w:pPr>
              <w:jc w:val="center"/>
              <w:rPr>
                <w:sz w:val="16"/>
                <w:szCs w:val="16"/>
              </w:rPr>
            </w:pPr>
            <w:r w:rsidRPr="002E1E3F">
              <w:rPr>
                <w:sz w:val="16"/>
                <w:szCs w:val="16"/>
              </w:rPr>
              <w:t>0,78</w:t>
            </w:r>
          </w:p>
        </w:tc>
        <w:tc>
          <w:tcPr>
            <w:tcW w:w="0" w:type="auto"/>
            <w:vAlign w:val="center"/>
          </w:tcPr>
          <w:p w:rsidR="002165FE" w:rsidRPr="002E1E3F" w:rsidRDefault="002165FE" w:rsidP="00F1239A">
            <w:pPr>
              <w:jc w:val="center"/>
              <w:rPr>
                <w:sz w:val="16"/>
                <w:szCs w:val="16"/>
              </w:rPr>
            </w:pPr>
            <w:r w:rsidRPr="002E1E3F">
              <w:rPr>
                <w:sz w:val="16"/>
                <w:szCs w:val="16"/>
              </w:rPr>
              <w:t>356203,75</w:t>
            </w:r>
          </w:p>
        </w:tc>
        <w:tc>
          <w:tcPr>
            <w:tcW w:w="0" w:type="auto"/>
            <w:vAlign w:val="center"/>
          </w:tcPr>
          <w:p w:rsidR="002165FE" w:rsidRPr="002E1E3F" w:rsidRDefault="002165FE" w:rsidP="00F1239A">
            <w:pPr>
              <w:jc w:val="center"/>
              <w:rPr>
                <w:sz w:val="16"/>
                <w:szCs w:val="16"/>
              </w:rPr>
            </w:pPr>
            <w:r w:rsidRPr="002E1E3F">
              <w:rPr>
                <w:sz w:val="16"/>
                <w:szCs w:val="16"/>
              </w:rPr>
              <w:t>2234947,15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444</w:t>
            </w:r>
          </w:p>
        </w:tc>
        <w:tc>
          <w:tcPr>
            <w:tcW w:w="0" w:type="auto"/>
            <w:vAlign w:val="center"/>
          </w:tcPr>
          <w:p w:rsidR="002165FE" w:rsidRPr="002E1E3F" w:rsidRDefault="002165FE" w:rsidP="00F1239A">
            <w:pPr>
              <w:jc w:val="center"/>
              <w:rPr>
                <w:sz w:val="16"/>
                <w:szCs w:val="16"/>
              </w:rPr>
            </w:pPr>
            <w:r w:rsidRPr="002E1E3F">
              <w:rPr>
                <w:sz w:val="16"/>
                <w:szCs w:val="16"/>
              </w:rPr>
              <w:t>136°2'30"</w:t>
            </w:r>
          </w:p>
        </w:tc>
        <w:tc>
          <w:tcPr>
            <w:tcW w:w="0" w:type="auto"/>
            <w:vAlign w:val="center"/>
          </w:tcPr>
          <w:p w:rsidR="002165FE" w:rsidRPr="002E1E3F" w:rsidRDefault="002165FE" w:rsidP="00F1239A">
            <w:pPr>
              <w:jc w:val="center"/>
              <w:rPr>
                <w:sz w:val="16"/>
                <w:szCs w:val="16"/>
              </w:rPr>
            </w:pPr>
            <w:r w:rsidRPr="002E1E3F">
              <w:rPr>
                <w:sz w:val="16"/>
                <w:szCs w:val="16"/>
              </w:rPr>
              <w:t>0,78</w:t>
            </w:r>
          </w:p>
        </w:tc>
        <w:tc>
          <w:tcPr>
            <w:tcW w:w="0" w:type="auto"/>
            <w:vAlign w:val="center"/>
          </w:tcPr>
          <w:p w:rsidR="002165FE" w:rsidRPr="002E1E3F" w:rsidRDefault="002165FE" w:rsidP="00F1239A">
            <w:pPr>
              <w:jc w:val="center"/>
              <w:rPr>
                <w:sz w:val="16"/>
                <w:szCs w:val="16"/>
              </w:rPr>
            </w:pPr>
            <w:r w:rsidRPr="002E1E3F">
              <w:rPr>
                <w:sz w:val="16"/>
                <w:szCs w:val="16"/>
              </w:rPr>
              <w:t>356204,24</w:t>
            </w:r>
          </w:p>
        </w:tc>
        <w:tc>
          <w:tcPr>
            <w:tcW w:w="0" w:type="auto"/>
            <w:vAlign w:val="center"/>
          </w:tcPr>
          <w:p w:rsidR="002165FE" w:rsidRPr="002E1E3F" w:rsidRDefault="002165FE" w:rsidP="00F1239A">
            <w:pPr>
              <w:jc w:val="center"/>
              <w:rPr>
                <w:sz w:val="16"/>
                <w:szCs w:val="16"/>
              </w:rPr>
            </w:pPr>
            <w:r w:rsidRPr="002E1E3F">
              <w:rPr>
                <w:sz w:val="16"/>
                <w:szCs w:val="16"/>
              </w:rPr>
              <w:t>2234946,54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445</w:t>
            </w:r>
          </w:p>
        </w:tc>
        <w:tc>
          <w:tcPr>
            <w:tcW w:w="0" w:type="auto"/>
            <w:vAlign w:val="center"/>
          </w:tcPr>
          <w:p w:rsidR="002165FE" w:rsidRPr="002E1E3F" w:rsidRDefault="002165FE" w:rsidP="00F1239A">
            <w:pPr>
              <w:jc w:val="center"/>
              <w:rPr>
                <w:sz w:val="16"/>
                <w:szCs w:val="16"/>
              </w:rPr>
            </w:pPr>
            <w:r w:rsidRPr="002E1E3F">
              <w:rPr>
                <w:sz w:val="16"/>
                <w:szCs w:val="16"/>
              </w:rPr>
              <w:t>131°52'40"</w:t>
            </w:r>
          </w:p>
        </w:tc>
        <w:tc>
          <w:tcPr>
            <w:tcW w:w="0" w:type="auto"/>
            <w:vAlign w:val="center"/>
          </w:tcPr>
          <w:p w:rsidR="002165FE" w:rsidRPr="002E1E3F" w:rsidRDefault="002165FE" w:rsidP="00F1239A">
            <w:pPr>
              <w:jc w:val="center"/>
              <w:rPr>
                <w:sz w:val="16"/>
                <w:szCs w:val="16"/>
              </w:rPr>
            </w:pPr>
            <w:r w:rsidRPr="002E1E3F">
              <w:rPr>
                <w:sz w:val="16"/>
                <w:szCs w:val="16"/>
              </w:rPr>
              <w:t>0,78</w:t>
            </w:r>
          </w:p>
        </w:tc>
        <w:tc>
          <w:tcPr>
            <w:tcW w:w="0" w:type="auto"/>
            <w:vAlign w:val="center"/>
          </w:tcPr>
          <w:p w:rsidR="002165FE" w:rsidRPr="002E1E3F" w:rsidRDefault="002165FE" w:rsidP="00F1239A">
            <w:pPr>
              <w:jc w:val="center"/>
              <w:rPr>
                <w:sz w:val="16"/>
                <w:szCs w:val="16"/>
              </w:rPr>
            </w:pPr>
            <w:r w:rsidRPr="002E1E3F">
              <w:rPr>
                <w:sz w:val="16"/>
                <w:szCs w:val="16"/>
              </w:rPr>
              <w:t>356204,78</w:t>
            </w:r>
          </w:p>
        </w:tc>
        <w:tc>
          <w:tcPr>
            <w:tcW w:w="0" w:type="auto"/>
            <w:vAlign w:val="center"/>
          </w:tcPr>
          <w:p w:rsidR="002165FE" w:rsidRPr="002E1E3F" w:rsidRDefault="002165FE" w:rsidP="00F1239A">
            <w:pPr>
              <w:jc w:val="center"/>
              <w:rPr>
                <w:sz w:val="16"/>
                <w:szCs w:val="16"/>
              </w:rPr>
            </w:pPr>
            <w:r w:rsidRPr="002E1E3F">
              <w:rPr>
                <w:sz w:val="16"/>
                <w:szCs w:val="16"/>
              </w:rPr>
              <w:t>2234945,98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446</w:t>
            </w:r>
          </w:p>
        </w:tc>
        <w:tc>
          <w:tcPr>
            <w:tcW w:w="0" w:type="auto"/>
            <w:vAlign w:val="center"/>
          </w:tcPr>
          <w:p w:rsidR="002165FE" w:rsidRPr="002E1E3F" w:rsidRDefault="002165FE" w:rsidP="00F1239A">
            <w:pPr>
              <w:jc w:val="center"/>
              <w:rPr>
                <w:sz w:val="16"/>
                <w:szCs w:val="16"/>
              </w:rPr>
            </w:pPr>
            <w:r w:rsidRPr="002E1E3F">
              <w:rPr>
                <w:sz w:val="16"/>
                <w:szCs w:val="16"/>
              </w:rPr>
              <w:t>126°8'7"</w:t>
            </w:r>
          </w:p>
        </w:tc>
        <w:tc>
          <w:tcPr>
            <w:tcW w:w="0" w:type="auto"/>
            <w:vAlign w:val="center"/>
          </w:tcPr>
          <w:p w:rsidR="002165FE" w:rsidRPr="002E1E3F" w:rsidRDefault="002165FE" w:rsidP="00F1239A">
            <w:pPr>
              <w:jc w:val="center"/>
              <w:rPr>
                <w:sz w:val="16"/>
                <w:szCs w:val="16"/>
              </w:rPr>
            </w:pPr>
            <w:r w:rsidRPr="002E1E3F">
              <w:rPr>
                <w:sz w:val="16"/>
                <w:szCs w:val="16"/>
              </w:rPr>
              <w:t>0,78</w:t>
            </w:r>
          </w:p>
        </w:tc>
        <w:tc>
          <w:tcPr>
            <w:tcW w:w="0" w:type="auto"/>
            <w:vAlign w:val="center"/>
          </w:tcPr>
          <w:p w:rsidR="002165FE" w:rsidRPr="002E1E3F" w:rsidRDefault="002165FE" w:rsidP="00F1239A">
            <w:pPr>
              <w:jc w:val="center"/>
              <w:rPr>
                <w:sz w:val="16"/>
                <w:szCs w:val="16"/>
              </w:rPr>
            </w:pPr>
            <w:r w:rsidRPr="002E1E3F">
              <w:rPr>
                <w:sz w:val="16"/>
                <w:szCs w:val="16"/>
              </w:rPr>
              <w:t>356205,36</w:t>
            </w:r>
          </w:p>
        </w:tc>
        <w:tc>
          <w:tcPr>
            <w:tcW w:w="0" w:type="auto"/>
            <w:vAlign w:val="center"/>
          </w:tcPr>
          <w:p w:rsidR="002165FE" w:rsidRPr="002E1E3F" w:rsidRDefault="002165FE" w:rsidP="00F1239A">
            <w:pPr>
              <w:jc w:val="center"/>
              <w:rPr>
                <w:sz w:val="16"/>
                <w:szCs w:val="16"/>
              </w:rPr>
            </w:pPr>
            <w:r w:rsidRPr="002E1E3F">
              <w:rPr>
                <w:sz w:val="16"/>
                <w:szCs w:val="16"/>
              </w:rPr>
              <w:t>2234945,46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447</w:t>
            </w:r>
          </w:p>
        </w:tc>
        <w:tc>
          <w:tcPr>
            <w:tcW w:w="0" w:type="auto"/>
            <w:vAlign w:val="center"/>
          </w:tcPr>
          <w:p w:rsidR="002165FE" w:rsidRPr="002E1E3F" w:rsidRDefault="002165FE" w:rsidP="00F1239A">
            <w:pPr>
              <w:jc w:val="center"/>
              <w:rPr>
                <w:sz w:val="16"/>
                <w:szCs w:val="16"/>
              </w:rPr>
            </w:pPr>
            <w:r w:rsidRPr="002E1E3F">
              <w:rPr>
                <w:sz w:val="16"/>
                <w:szCs w:val="16"/>
              </w:rPr>
              <w:t>120°50'16"</w:t>
            </w:r>
          </w:p>
        </w:tc>
        <w:tc>
          <w:tcPr>
            <w:tcW w:w="0" w:type="auto"/>
            <w:vAlign w:val="center"/>
          </w:tcPr>
          <w:p w:rsidR="002165FE" w:rsidRPr="002E1E3F" w:rsidRDefault="002165FE" w:rsidP="00F1239A">
            <w:pPr>
              <w:jc w:val="center"/>
              <w:rPr>
                <w:sz w:val="16"/>
                <w:szCs w:val="16"/>
              </w:rPr>
            </w:pPr>
            <w:r w:rsidRPr="002E1E3F">
              <w:rPr>
                <w:sz w:val="16"/>
                <w:szCs w:val="16"/>
              </w:rPr>
              <w:t>0,78</w:t>
            </w:r>
          </w:p>
        </w:tc>
        <w:tc>
          <w:tcPr>
            <w:tcW w:w="0" w:type="auto"/>
            <w:vAlign w:val="center"/>
          </w:tcPr>
          <w:p w:rsidR="002165FE" w:rsidRPr="002E1E3F" w:rsidRDefault="002165FE" w:rsidP="00F1239A">
            <w:pPr>
              <w:jc w:val="center"/>
              <w:rPr>
                <w:sz w:val="16"/>
                <w:szCs w:val="16"/>
              </w:rPr>
            </w:pPr>
            <w:r w:rsidRPr="002E1E3F">
              <w:rPr>
                <w:sz w:val="16"/>
                <w:szCs w:val="16"/>
              </w:rPr>
              <w:t>356205,99</w:t>
            </w:r>
          </w:p>
        </w:tc>
        <w:tc>
          <w:tcPr>
            <w:tcW w:w="0" w:type="auto"/>
            <w:vAlign w:val="center"/>
          </w:tcPr>
          <w:p w:rsidR="002165FE" w:rsidRPr="002E1E3F" w:rsidRDefault="002165FE" w:rsidP="00F1239A">
            <w:pPr>
              <w:jc w:val="center"/>
              <w:rPr>
                <w:sz w:val="16"/>
                <w:szCs w:val="16"/>
              </w:rPr>
            </w:pPr>
            <w:r w:rsidRPr="002E1E3F">
              <w:rPr>
                <w:sz w:val="16"/>
                <w:szCs w:val="16"/>
              </w:rPr>
              <w:t>2234945,00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448</w:t>
            </w:r>
          </w:p>
        </w:tc>
        <w:tc>
          <w:tcPr>
            <w:tcW w:w="0" w:type="auto"/>
            <w:vAlign w:val="center"/>
          </w:tcPr>
          <w:p w:rsidR="002165FE" w:rsidRPr="002E1E3F" w:rsidRDefault="002165FE" w:rsidP="00F1239A">
            <w:pPr>
              <w:jc w:val="center"/>
              <w:rPr>
                <w:sz w:val="16"/>
                <w:szCs w:val="16"/>
              </w:rPr>
            </w:pPr>
            <w:r w:rsidRPr="002E1E3F">
              <w:rPr>
                <w:sz w:val="16"/>
                <w:szCs w:val="16"/>
              </w:rPr>
              <w:t>116°53'46"</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356206,66</w:t>
            </w:r>
          </w:p>
        </w:tc>
        <w:tc>
          <w:tcPr>
            <w:tcW w:w="0" w:type="auto"/>
            <w:vAlign w:val="center"/>
          </w:tcPr>
          <w:p w:rsidR="002165FE" w:rsidRPr="002E1E3F" w:rsidRDefault="002165FE" w:rsidP="00F1239A">
            <w:pPr>
              <w:jc w:val="center"/>
              <w:rPr>
                <w:sz w:val="16"/>
                <w:szCs w:val="16"/>
              </w:rPr>
            </w:pPr>
            <w:r w:rsidRPr="002E1E3F">
              <w:rPr>
                <w:sz w:val="16"/>
                <w:szCs w:val="16"/>
              </w:rPr>
              <w:t>2234944,60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449</w:t>
            </w:r>
          </w:p>
        </w:tc>
        <w:tc>
          <w:tcPr>
            <w:tcW w:w="0" w:type="auto"/>
            <w:vAlign w:val="center"/>
          </w:tcPr>
          <w:p w:rsidR="002165FE" w:rsidRPr="002E1E3F" w:rsidRDefault="002165FE" w:rsidP="00F1239A">
            <w:pPr>
              <w:jc w:val="center"/>
              <w:rPr>
                <w:sz w:val="16"/>
                <w:szCs w:val="16"/>
              </w:rPr>
            </w:pPr>
            <w:r w:rsidRPr="002E1E3F">
              <w:rPr>
                <w:sz w:val="16"/>
                <w:szCs w:val="16"/>
              </w:rPr>
              <w:t>111°15'2"</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356207,35</w:t>
            </w:r>
          </w:p>
        </w:tc>
        <w:tc>
          <w:tcPr>
            <w:tcW w:w="0" w:type="auto"/>
            <w:vAlign w:val="center"/>
          </w:tcPr>
          <w:p w:rsidR="002165FE" w:rsidRPr="002E1E3F" w:rsidRDefault="002165FE" w:rsidP="00F1239A">
            <w:pPr>
              <w:jc w:val="center"/>
              <w:rPr>
                <w:sz w:val="16"/>
                <w:szCs w:val="16"/>
              </w:rPr>
            </w:pPr>
            <w:r w:rsidRPr="002E1E3F">
              <w:rPr>
                <w:sz w:val="16"/>
                <w:szCs w:val="16"/>
              </w:rPr>
              <w:t>2234944,25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450</w:t>
            </w:r>
          </w:p>
        </w:tc>
        <w:tc>
          <w:tcPr>
            <w:tcW w:w="0" w:type="auto"/>
            <w:vAlign w:val="center"/>
          </w:tcPr>
          <w:p w:rsidR="002165FE" w:rsidRPr="002E1E3F" w:rsidRDefault="002165FE" w:rsidP="00F1239A">
            <w:pPr>
              <w:jc w:val="center"/>
              <w:rPr>
                <w:sz w:val="16"/>
                <w:szCs w:val="16"/>
              </w:rPr>
            </w:pPr>
            <w:r w:rsidRPr="002E1E3F">
              <w:rPr>
                <w:sz w:val="16"/>
                <w:szCs w:val="16"/>
              </w:rPr>
              <w:t>107°44'41"</w:t>
            </w:r>
          </w:p>
        </w:tc>
        <w:tc>
          <w:tcPr>
            <w:tcW w:w="0" w:type="auto"/>
            <w:vAlign w:val="center"/>
          </w:tcPr>
          <w:p w:rsidR="002165FE" w:rsidRPr="002E1E3F" w:rsidRDefault="002165FE" w:rsidP="00F1239A">
            <w:pPr>
              <w:jc w:val="center"/>
              <w:rPr>
                <w:sz w:val="16"/>
                <w:szCs w:val="16"/>
              </w:rPr>
            </w:pPr>
            <w:r w:rsidRPr="002E1E3F">
              <w:rPr>
                <w:sz w:val="16"/>
                <w:szCs w:val="16"/>
              </w:rPr>
              <w:t>0,79</w:t>
            </w:r>
          </w:p>
        </w:tc>
        <w:tc>
          <w:tcPr>
            <w:tcW w:w="0" w:type="auto"/>
            <w:vAlign w:val="center"/>
          </w:tcPr>
          <w:p w:rsidR="002165FE" w:rsidRPr="002E1E3F" w:rsidRDefault="002165FE" w:rsidP="00F1239A">
            <w:pPr>
              <w:jc w:val="center"/>
              <w:rPr>
                <w:sz w:val="16"/>
                <w:szCs w:val="16"/>
              </w:rPr>
            </w:pPr>
            <w:r w:rsidRPr="002E1E3F">
              <w:rPr>
                <w:sz w:val="16"/>
                <w:szCs w:val="16"/>
              </w:rPr>
              <w:t>356208,07</w:t>
            </w:r>
          </w:p>
        </w:tc>
        <w:tc>
          <w:tcPr>
            <w:tcW w:w="0" w:type="auto"/>
            <w:vAlign w:val="center"/>
          </w:tcPr>
          <w:p w:rsidR="002165FE" w:rsidRPr="002E1E3F" w:rsidRDefault="002165FE" w:rsidP="00F1239A">
            <w:pPr>
              <w:jc w:val="center"/>
              <w:rPr>
                <w:sz w:val="16"/>
                <w:szCs w:val="16"/>
              </w:rPr>
            </w:pPr>
            <w:r w:rsidRPr="002E1E3F">
              <w:rPr>
                <w:sz w:val="16"/>
                <w:szCs w:val="16"/>
              </w:rPr>
              <w:t>2234943,97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451</w:t>
            </w:r>
          </w:p>
        </w:tc>
        <w:tc>
          <w:tcPr>
            <w:tcW w:w="0" w:type="auto"/>
            <w:vAlign w:val="center"/>
          </w:tcPr>
          <w:p w:rsidR="002165FE" w:rsidRPr="002E1E3F" w:rsidRDefault="002165FE" w:rsidP="00F1239A">
            <w:pPr>
              <w:jc w:val="center"/>
              <w:rPr>
                <w:sz w:val="16"/>
                <w:szCs w:val="16"/>
              </w:rPr>
            </w:pPr>
            <w:r w:rsidRPr="002E1E3F">
              <w:rPr>
                <w:sz w:val="16"/>
                <w:szCs w:val="16"/>
              </w:rPr>
              <w:t>101°9'54"</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356208,82</w:t>
            </w:r>
          </w:p>
        </w:tc>
        <w:tc>
          <w:tcPr>
            <w:tcW w:w="0" w:type="auto"/>
            <w:vAlign w:val="center"/>
          </w:tcPr>
          <w:p w:rsidR="002165FE" w:rsidRPr="002E1E3F" w:rsidRDefault="002165FE" w:rsidP="00F1239A">
            <w:pPr>
              <w:jc w:val="center"/>
              <w:rPr>
                <w:sz w:val="16"/>
                <w:szCs w:val="16"/>
              </w:rPr>
            </w:pPr>
            <w:r w:rsidRPr="002E1E3F">
              <w:rPr>
                <w:sz w:val="16"/>
                <w:szCs w:val="16"/>
              </w:rPr>
              <w:t>2234943,73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452</w:t>
            </w:r>
          </w:p>
        </w:tc>
        <w:tc>
          <w:tcPr>
            <w:tcW w:w="0" w:type="auto"/>
            <w:vAlign w:val="center"/>
          </w:tcPr>
          <w:p w:rsidR="002165FE" w:rsidRPr="002E1E3F" w:rsidRDefault="002165FE" w:rsidP="00F1239A">
            <w:pPr>
              <w:jc w:val="center"/>
              <w:rPr>
                <w:sz w:val="16"/>
                <w:szCs w:val="16"/>
              </w:rPr>
            </w:pPr>
            <w:r w:rsidRPr="002E1E3F">
              <w:rPr>
                <w:sz w:val="16"/>
                <w:szCs w:val="16"/>
              </w:rPr>
              <w:t>96°53'33"</w:t>
            </w:r>
          </w:p>
        </w:tc>
        <w:tc>
          <w:tcPr>
            <w:tcW w:w="0" w:type="auto"/>
            <w:vAlign w:val="center"/>
          </w:tcPr>
          <w:p w:rsidR="002165FE" w:rsidRPr="002E1E3F" w:rsidRDefault="002165FE" w:rsidP="00F1239A">
            <w:pPr>
              <w:jc w:val="center"/>
              <w:rPr>
                <w:sz w:val="16"/>
                <w:szCs w:val="16"/>
              </w:rPr>
            </w:pPr>
            <w:r w:rsidRPr="002E1E3F">
              <w:rPr>
                <w:sz w:val="16"/>
                <w:szCs w:val="16"/>
              </w:rPr>
              <w:t>1,83</w:t>
            </w:r>
          </w:p>
        </w:tc>
        <w:tc>
          <w:tcPr>
            <w:tcW w:w="0" w:type="auto"/>
            <w:vAlign w:val="center"/>
          </w:tcPr>
          <w:p w:rsidR="002165FE" w:rsidRPr="002E1E3F" w:rsidRDefault="002165FE" w:rsidP="00F1239A">
            <w:pPr>
              <w:jc w:val="center"/>
              <w:rPr>
                <w:sz w:val="16"/>
                <w:szCs w:val="16"/>
              </w:rPr>
            </w:pPr>
            <w:r w:rsidRPr="002E1E3F">
              <w:rPr>
                <w:sz w:val="16"/>
                <w:szCs w:val="16"/>
              </w:rPr>
              <w:t>356209,58</w:t>
            </w:r>
          </w:p>
        </w:tc>
        <w:tc>
          <w:tcPr>
            <w:tcW w:w="0" w:type="auto"/>
            <w:vAlign w:val="center"/>
          </w:tcPr>
          <w:p w:rsidR="002165FE" w:rsidRPr="002E1E3F" w:rsidRDefault="002165FE" w:rsidP="00F1239A">
            <w:pPr>
              <w:jc w:val="center"/>
              <w:rPr>
                <w:sz w:val="16"/>
                <w:szCs w:val="16"/>
              </w:rPr>
            </w:pPr>
            <w:r w:rsidRPr="002E1E3F">
              <w:rPr>
                <w:sz w:val="16"/>
                <w:szCs w:val="16"/>
              </w:rPr>
              <w:t>2234943,58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453</w:t>
            </w:r>
          </w:p>
        </w:tc>
        <w:tc>
          <w:tcPr>
            <w:tcW w:w="0" w:type="auto"/>
            <w:vAlign w:val="center"/>
          </w:tcPr>
          <w:p w:rsidR="002165FE" w:rsidRPr="002E1E3F" w:rsidRDefault="002165FE" w:rsidP="00F1239A">
            <w:pPr>
              <w:jc w:val="center"/>
              <w:rPr>
                <w:sz w:val="16"/>
                <w:szCs w:val="16"/>
              </w:rPr>
            </w:pPr>
            <w:r w:rsidRPr="002E1E3F">
              <w:rPr>
                <w:sz w:val="16"/>
                <w:szCs w:val="16"/>
              </w:rPr>
              <w:t>186°59'32"</w:t>
            </w:r>
          </w:p>
        </w:tc>
        <w:tc>
          <w:tcPr>
            <w:tcW w:w="0" w:type="auto"/>
            <w:vAlign w:val="center"/>
          </w:tcPr>
          <w:p w:rsidR="002165FE" w:rsidRPr="002E1E3F" w:rsidRDefault="002165FE" w:rsidP="00F1239A">
            <w:pPr>
              <w:jc w:val="center"/>
              <w:rPr>
                <w:sz w:val="16"/>
                <w:szCs w:val="16"/>
              </w:rPr>
            </w:pPr>
            <w:r w:rsidRPr="002E1E3F">
              <w:rPr>
                <w:sz w:val="16"/>
                <w:szCs w:val="16"/>
              </w:rPr>
              <w:t>15,53</w:t>
            </w:r>
          </w:p>
        </w:tc>
        <w:tc>
          <w:tcPr>
            <w:tcW w:w="0" w:type="auto"/>
            <w:vAlign w:val="center"/>
          </w:tcPr>
          <w:p w:rsidR="002165FE" w:rsidRPr="002E1E3F" w:rsidRDefault="002165FE" w:rsidP="00F1239A">
            <w:pPr>
              <w:jc w:val="center"/>
              <w:rPr>
                <w:sz w:val="16"/>
                <w:szCs w:val="16"/>
              </w:rPr>
            </w:pPr>
            <w:r w:rsidRPr="002E1E3F">
              <w:rPr>
                <w:sz w:val="16"/>
                <w:szCs w:val="16"/>
              </w:rPr>
              <w:t>356211,40</w:t>
            </w:r>
          </w:p>
        </w:tc>
        <w:tc>
          <w:tcPr>
            <w:tcW w:w="0" w:type="auto"/>
            <w:vAlign w:val="center"/>
          </w:tcPr>
          <w:p w:rsidR="002165FE" w:rsidRPr="002E1E3F" w:rsidRDefault="002165FE" w:rsidP="00F1239A">
            <w:pPr>
              <w:jc w:val="center"/>
              <w:rPr>
                <w:sz w:val="16"/>
                <w:szCs w:val="16"/>
              </w:rPr>
            </w:pPr>
            <w:r w:rsidRPr="002E1E3F">
              <w:rPr>
                <w:sz w:val="16"/>
                <w:szCs w:val="16"/>
              </w:rPr>
              <w:t>2234943,36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454</w:t>
            </w:r>
          </w:p>
        </w:tc>
        <w:tc>
          <w:tcPr>
            <w:tcW w:w="0" w:type="auto"/>
            <w:vAlign w:val="center"/>
          </w:tcPr>
          <w:p w:rsidR="002165FE" w:rsidRPr="002E1E3F" w:rsidRDefault="002165FE" w:rsidP="00F1239A">
            <w:pPr>
              <w:jc w:val="center"/>
              <w:rPr>
                <w:sz w:val="16"/>
                <w:szCs w:val="16"/>
              </w:rPr>
            </w:pPr>
            <w:r w:rsidRPr="002E1E3F">
              <w:rPr>
                <w:sz w:val="16"/>
                <w:szCs w:val="16"/>
              </w:rPr>
              <w:t>90°0'0"</w:t>
            </w:r>
          </w:p>
        </w:tc>
        <w:tc>
          <w:tcPr>
            <w:tcW w:w="0" w:type="auto"/>
            <w:vAlign w:val="center"/>
          </w:tcPr>
          <w:p w:rsidR="002165FE" w:rsidRPr="002E1E3F" w:rsidRDefault="002165FE" w:rsidP="00F1239A">
            <w:pPr>
              <w:jc w:val="center"/>
              <w:rPr>
                <w:sz w:val="16"/>
                <w:szCs w:val="16"/>
              </w:rPr>
            </w:pPr>
            <w:r w:rsidRPr="002E1E3F">
              <w:rPr>
                <w:sz w:val="16"/>
                <w:szCs w:val="16"/>
              </w:rPr>
              <w:t>0,01</w:t>
            </w:r>
          </w:p>
        </w:tc>
        <w:tc>
          <w:tcPr>
            <w:tcW w:w="0" w:type="auto"/>
            <w:vAlign w:val="center"/>
          </w:tcPr>
          <w:p w:rsidR="002165FE" w:rsidRPr="002E1E3F" w:rsidRDefault="002165FE" w:rsidP="00F1239A">
            <w:pPr>
              <w:jc w:val="center"/>
              <w:rPr>
                <w:sz w:val="16"/>
                <w:szCs w:val="16"/>
              </w:rPr>
            </w:pPr>
            <w:r w:rsidRPr="002E1E3F">
              <w:rPr>
                <w:sz w:val="16"/>
                <w:szCs w:val="16"/>
              </w:rPr>
              <w:t>356209,51</w:t>
            </w:r>
          </w:p>
        </w:tc>
        <w:tc>
          <w:tcPr>
            <w:tcW w:w="0" w:type="auto"/>
            <w:vAlign w:val="center"/>
          </w:tcPr>
          <w:p w:rsidR="002165FE" w:rsidRPr="002E1E3F" w:rsidRDefault="002165FE" w:rsidP="00F1239A">
            <w:pPr>
              <w:jc w:val="center"/>
              <w:rPr>
                <w:sz w:val="16"/>
                <w:szCs w:val="16"/>
              </w:rPr>
            </w:pPr>
            <w:r w:rsidRPr="002E1E3F">
              <w:rPr>
                <w:sz w:val="16"/>
                <w:szCs w:val="16"/>
              </w:rPr>
              <w:t>2234927,95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455</w:t>
            </w:r>
          </w:p>
        </w:tc>
        <w:tc>
          <w:tcPr>
            <w:tcW w:w="0" w:type="auto"/>
            <w:vAlign w:val="center"/>
          </w:tcPr>
          <w:p w:rsidR="002165FE" w:rsidRPr="002E1E3F" w:rsidRDefault="002165FE" w:rsidP="00F1239A">
            <w:pPr>
              <w:jc w:val="center"/>
              <w:rPr>
                <w:sz w:val="16"/>
                <w:szCs w:val="16"/>
              </w:rPr>
            </w:pPr>
            <w:r w:rsidRPr="002E1E3F">
              <w:rPr>
                <w:sz w:val="16"/>
                <w:szCs w:val="16"/>
              </w:rPr>
              <w:t>95°51'22"</w:t>
            </w:r>
          </w:p>
        </w:tc>
        <w:tc>
          <w:tcPr>
            <w:tcW w:w="0" w:type="auto"/>
            <w:vAlign w:val="center"/>
          </w:tcPr>
          <w:p w:rsidR="002165FE" w:rsidRPr="002E1E3F" w:rsidRDefault="002165FE" w:rsidP="00F1239A">
            <w:pPr>
              <w:jc w:val="center"/>
              <w:rPr>
                <w:sz w:val="16"/>
                <w:szCs w:val="16"/>
              </w:rPr>
            </w:pPr>
            <w:r w:rsidRPr="002E1E3F">
              <w:rPr>
                <w:sz w:val="16"/>
                <w:szCs w:val="16"/>
              </w:rPr>
              <w:t>0,39</w:t>
            </w:r>
          </w:p>
        </w:tc>
        <w:tc>
          <w:tcPr>
            <w:tcW w:w="0" w:type="auto"/>
            <w:vAlign w:val="center"/>
          </w:tcPr>
          <w:p w:rsidR="002165FE" w:rsidRPr="002E1E3F" w:rsidRDefault="002165FE" w:rsidP="00F1239A">
            <w:pPr>
              <w:jc w:val="center"/>
              <w:rPr>
                <w:sz w:val="16"/>
                <w:szCs w:val="16"/>
              </w:rPr>
            </w:pPr>
            <w:r w:rsidRPr="002E1E3F">
              <w:rPr>
                <w:sz w:val="16"/>
                <w:szCs w:val="16"/>
              </w:rPr>
              <w:t>356209,52</w:t>
            </w:r>
          </w:p>
        </w:tc>
        <w:tc>
          <w:tcPr>
            <w:tcW w:w="0" w:type="auto"/>
            <w:vAlign w:val="center"/>
          </w:tcPr>
          <w:p w:rsidR="002165FE" w:rsidRPr="002E1E3F" w:rsidRDefault="002165FE" w:rsidP="00F1239A">
            <w:pPr>
              <w:jc w:val="center"/>
              <w:rPr>
                <w:sz w:val="16"/>
                <w:szCs w:val="16"/>
              </w:rPr>
            </w:pPr>
            <w:r w:rsidRPr="002E1E3F">
              <w:rPr>
                <w:sz w:val="16"/>
                <w:szCs w:val="16"/>
              </w:rPr>
              <w:t>2234927,95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456</w:t>
            </w:r>
          </w:p>
        </w:tc>
        <w:tc>
          <w:tcPr>
            <w:tcW w:w="0" w:type="auto"/>
            <w:vAlign w:val="center"/>
          </w:tcPr>
          <w:p w:rsidR="002165FE" w:rsidRPr="002E1E3F" w:rsidRDefault="002165FE" w:rsidP="00F1239A">
            <w:pPr>
              <w:jc w:val="center"/>
              <w:rPr>
                <w:sz w:val="16"/>
                <w:szCs w:val="16"/>
              </w:rPr>
            </w:pPr>
            <w:r w:rsidRPr="002E1E3F">
              <w:rPr>
                <w:sz w:val="16"/>
                <w:szCs w:val="16"/>
              </w:rPr>
              <w:t>186°59'3"</w:t>
            </w:r>
          </w:p>
        </w:tc>
        <w:tc>
          <w:tcPr>
            <w:tcW w:w="0" w:type="auto"/>
            <w:vAlign w:val="center"/>
          </w:tcPr>
          <w:p w:rsidR="002165FE" w:rsidRPr="002E1E3F" w:rsidRDefault="002165FE" w:rsidP="00F1239A">
            <w:pPr>
              <w:jc w:val="center"/>
              <w:rPr>
                <w:sz w:val="16"/>
                <w:szCs w:val="16"/>
              </w:rPr>
            </w:pPr>
            <w:r w:rsidRPr="002E1E3F">
              <w:rPr>
                <w:sz w:val="16"/>
                <w:szCs w:val="16"/>
              </w:rPr>
              <w:t>7,57</w:t>
            </w:r>
          </w:p>
        </w:tc>
        <w:tc>
          <w:tcPr>
            <w:tcW w:w="0" w:type="auto"/>
            <w:vAlign w:val="center"/>
          </w:tcPr>
          <w:p w:rsidR="002165FE" w:rsidRPr="002E1E3F" w:rsidRDefault="002165FE" w:rsidP="00F1239A">
            <w:pPr>
              <w:jc w:val="center"/>
              <w:rPr>
                <w:sz w:val="16"/>
                <w:szCs w:val="16"/>
              </w:rPr>
            </w:pPr>
            <w:r w:rsidRPr="002E1E3F">
              <w:rPr>
                <w:sz w:val="16"/>
                <w:szCs w:val="16"/>
              </w:rPr>
              <w:t>356209,91</w:t>
            </w:r>
          </w:p>
        </w:tc>
        <w:tc>
          <w:tcPr>
            <w:tcW w:w="0" w:type="auto"/>
            <w:vAlign w:val="center"/>
          </w:tcPr>
          <w:p w:rsidR="002165FE" w:rsidRPr="002E1E3F" w:rsidRDefault="002165FE" w:rsidP="00F1239A">
            <w:pPr>
              <w:jc w:val="center"/>
              <w:rPr>
                <w:sz w:val="16"/>
                <w:szCs w:val="16"/>
              </w:rPr>
            </w:pPr>
            <w:r w:rsidRPr="002E1E3F">
              <w:rPr>
                <w:sz w:val="16"/>
                <w:szCs w:val="16"/>
              </w:rPr>
              <w:t>2234927,91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457</w:t>
            </w:r>
          </w:p>
        </w:tc>
        <w:tc>
          <w:tcPr>
            <w:tcW w:w="0" w:type="auto"/>
            <w:vAlign w:val="center"/>
          </w:tcPr>
          <w:p w:rsidR="002165FE" w:rsidRPr="002E1E3F" w:rsidRDefault="002165FE" w:rsidP="00F1239A">
            <w:pPr>
              <w:jc w:val="center"/>
              <w:rPr>
                <w:sz w:val="16"/>
                <w:szCs w:val="16"/>
              </w:rPr>
            </w:pPr>
            <w:r w:rsidRPr="002E1E3F">
              <w:rPr>
                <w:sz w:val="16"/>
                <w:szCs w:val="16"/>
              </w:rPr>
              <w:t>276°53'18"</w:t>
            </w:r>
          </w:p>
        </w:tc>
        <w:tc>
          <w:tcPr>
            <w:tcW w:w="0" w:type="auto"/>
            <w:vAlign w:val="center"/>
          </w:tcPr>
          <w:p w:rsidR="002165FE" w:rsidRPr="002E1E3F" w:rsidRDefault="002165FE" w:rsidP="00F1239A">
            <w:pPr>
              <w:jc w:val="center"/>
              <w:rPr>
                <w:sz w:val="16"/>
                <w:szCs w:val="16"/>
              </w:rPr>
            </w:pPr>
            <w:r w:rsidRPr="002E1E3F">
              <w:rPr>
                <w:sz w:val="16"/>
                <w:szCs w:val="16"/>
              </w:rPr>
              <w:t>6</w:t>
            </w:r>
          </w:p>
        </w:tc>
        <w:tc>
          <w:tcPr>
            <w:tcW w:w="0" w:type="auto"/>
            <w:vAlign w:val="center"/>
          </w:tcPr>
          <w:p w:rsidR="002165FE" w:rsidRPr="002E1E3F" w:rsidRDefault="002165FE" w:rsidP="00F1239A">
            <w:pPr>
              <w:jc w:val="center"/>
              <w:rPr>
                <w:sz w:val="16"/>
                <w:szCs w:val="16"/>
              </w:rPr>
            </w:pPr>
            <w:r w:rsidRPr="002E1E3F">
              <w:rPr>
                <w:sz w:val="16"/>
                <w:szCs w:val="16"/>
              </w:rPr>
              <w:t>356208,99</w:t>
            </w:r>
          </w:p>
        </w:tc>
        <w:tc>
          <w:tcPr>
            <w:tcW w:w="0" w:type="auto"/>
            <w:vAlign w:val="center"/>
          </w:tcPr>
          <w:p w:rsidR="002165FE" w:rsidRPr="002E1E3F" w:rsidRDefault="002165FE" w:rsidP="00F1239A">
            <w:pPr>
              <w:jc w:val="center"/>
              <w:rPr>
                <w:sz w:val="16"/>
                <w:szCs w:val="16"/>
              </w:rPr>
            </w:pPr>
            <w:r w:rsidRPr="002E1E3F">
              <w:rPr>
                <w:sz w:val="16"/>
                <w:szCs w:val="16"/>
              </w:rPr>
              <w:t>2234920,40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458</w:t>
            </w:r>
          </w:p>
        </w:tc>
        <w:tc>
          <w:tcPr>
            <w:tcW w:w="0" w:type="auto"/>
            <w:vAlign w:val="center"/>
          </w:tcPr>
          <w:p w:rsidR="002165FE" w:rsidRPr="002E1E3F" w:rsidRDefault="002165FE" w:rsidP="00F1239A">
            <w:pPr>
              <w:jc w:val="center"/>
              <w:rPr>
                <w:sz w:val="16"/>
                <w:szCs w:val="16"/>
              </w:rPr>
            </w:pPr>
            <w:r w:rsidRPr="002E1E3F">
              <w:rPr>
                <w:sz w:val="16"/>
                <w:szCs w:val="16"/>
              </w:rPr>
              <w:t>7°2'17"</w:t>
            </w:r>
          </w:p>
        </w:tc>
        <w:tc>
          <w:tcPr>
            <w:tcW w:w="0" w:type="auto"/>
            <w:vAlign w:val="center"/>
          </w:tcPr>
          <w:p w:rsidR="002165FE" w:rsidRPr="002E1E3F" w:rsidRDefault="002165FE" w:rsidP="00F1239A">
            <w:pPr>
              <w:jc w:val="center"/>
              <w:rPr>
                <w:sz w:val="16"/>
                <w:szCs w:val="16"/>
              </w:rPr>
            </w:pPr>
            <w:r w:rsidRPr="002E1E3F">
              <w:rPr>
                <w:sz w:val="16"/>
                <w:szCs w:val="16"/>
              </w:rPr>
              <w:t>4,9</w:t>
            </w:r>
          </w:p>
        </w:tc>
        <w:tc>
          <w:tcPr>
            <w:tcW w:w="0" w:type="auto"/>
            <w:vAlign w:val="center"/>
          </w:tcPr>
          <w:p w:rsidR="002165FE" w:rsidRPr="002E1E3F" w:rsidRDefault="002165FE" w:rsidP="00F1239A">
            <w:pPr>
              <w:jc w:val="center"/>
              <w:rPr>
                <w:sz w:val="16"/>
                <w:szCs w:val="16"/>
              </w:rPr>
            </w:pPr>
            <w:r w:rsidRPr="002E1E3F">
              <w:rPr>
                <w:sz w:val="16"/>
                <w:szCs w:val="16"/>
              </w:rPr>
              <w:t>356203,03</w:t>
            </w:r>
          </w:p>
        </w:tc>
        <w:tc>
          <w:tcPr>
            <w:tcW w:w="0" w:type="auto"/>
            <w:vAlign w:val="center"/>
          </w:tcPr>
          <w:p w:rsidR="002165FE" w:rsidRPr="002E1E3F" w:rsidRDefault="002165FE" w:rsidP="00F1239A">
            <w:pPr>
              <w:jc w:val="center"/>
              <w:rPr>
                <w:sz w:val="16"/>
                <w:szCs w:val="16"/>
              </w:rPr>
            </w:pPr>
            <w:r w:rsidRPr="002E1E3F">
              <w:rPr>
                <w:sz w:val="16"/>
                <w:szCs w:val="16"/>
              </w:rPr>
              <w:t>2234921,12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459</w:t>
            </w:r>
          </w:p>
        </w:tc>
        <w:tc>
          <w:tcPr>
            <w:tcW w:w="0" w:type="auto"/>
            <w:vAlign w:val="center"/>
          </w:tcPr>
          <w:p w:rsidR="002165FE" w:rsidRPr="002E1E3F" w:rsidRDefault="002165FE" w:rsidP="00F1239A">
            <w:pPr>
              <w:jc w:val="center"/>
              <w:rPr>
                <w:sz w:val="16"/>
                <w:szCs w:val="16"/>
              </w:rPr>
            </w:pPr>
            <w:r w:rsidRPr="002E1E3F">
              <w:rPr>
                <w:sz w:val="16"/>
                <w:szCs w:val="16"/>
              </w:rPr>
              <w:t>277°7'30"</w:t>
            </w:r>
          </w:p>
        </w:tc>
        <w:tc>
          <w:tcPr>
            <w:tcW w:w="0" w:type="auto"/>
            <w:vAlign w:val="center"/>
          </w:tcPr>
          <w:p w:rsidR="002165FE" w:rsidRPr="002E1E3F" w:rsidRDefault="002165FE" w:rsidP="00F1239A">
            <w:pPr>
              <w:jc w:val="center"/>
              <w:rPr>
                <w:sz w:val="16"/>
                <w:szCs w:val="16"/>
              </w:rPr>
            </w:pPr>
            <w:r w:rsidRPr="002E1E3F">
              <w:rPr>
                <w:sz w:val="16"/>
                <w:szCs w:val="16"/>
              </w:rPr>
              <w:t>1,61</w:t>
            </w:r>
          </w:p>
        </w:tc>
        <w:tc>
          <w:tcPr>
            <w:tcW w:w="0" w:type="auto"/>
            <w:vAlign w:val="center"/>
          </w:tcPr>
          <w:p w:rsidR="002165FE" w:rsidRPr="002E1E3F" w:rsidRDefault="002165FE" w:rsidP="00F1239A">
            <w:pPr>
              <w:jc w:val="center"/>
              <w:rPr>
                <w:sz w:val="16"/>
                <w:szCs w:val="16"/>
              </w:rPr>
            </w:pPr>
            <w:r w:rsidRPr="002E1E3F">
              <w:rPr>
                <w:sz w:val="16"/>
                <w:szCs w:val="16"/>
              </w:rPr>
              <w:t>356203,63</w:t>
            </w:r>
          </w:p>
        </w:tc>
        <w:tc>
          <w:tcPr>
            <w:tcW w:w="0" w:type="auto"/>
            <w:vAlign w:val="center"/>
          </w:tcPr>
          <w:p w:rsidR="002165FE" w:rsidRPr="002E1E3F" w:rsidRDefault="002165FE" w:rsidP="00F1239A">
            <w:pPr>
              <w:jc w:val="center"/>
              <w:rPr>
                <w:sz w:val="16"/>
                <w:szCs w:val="16"/>
              </w:rPr>
            </w:pPr>
            <w:r w:rsidRPr="002E1E3F">
              <w:rPr>
                <w:sz w:val="16"/>
                <w:szCs w:val="16"/>
              </w:rPr>
              <w:t>2234925,98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460</w:t>
            </w:r>
          </w:p>
        </w:tc>
        <w:tc>
          <w:tcPr>
            <w:tcW w:w="0" w:type="auto"/>
            <w:vAlign w:val="center"/>
          </w:tcPr>
          <w:p w:rsidR="002165FE" w:rsidRPr="002E1E3F" w:rsidRDefault="002165FE" w:rsidP="00F1239A">
            <w:pPr>
              <w:jc w:val="center"/>
              <w:rPr>
                <w:sz w:val="16"/>
                <w:szCs w:val="16"/>
              </w:rPr>
            </w:pPr>
            <w:r w:rsidRPr="002E1E3F">
              <w:rPr>
                <w:sz w:val="16"/>
                <w:szCs w:val="16"/>
              </w:rPr>
              <w:t>186°50'34"</w:t>
            </w:r>
          </w:p>
        </w:tc>
        <w:tc>
          <w:tcPr>
            <w:tcW w:w="0" w:type="auto"/>
            <w:vAlign w:val="center"/>
          </w:tcPr>
          <w:p w:rsidR="002165FE" w:rsidRPr="002E1E3F" w:rsidRDefault="002165FE" w:rsidP="00F1239A">
            <w:pPr>
              <w:jc w:val="center"/>
              <w:rPr>
                <w:sz w:val="16"/>
                <w:szCs w:val="16"/>
              </w:rPr>
            </w:pPr>
            <w:r w:rsidRPr="002E1E3F">
              <w:rPr>
                <w:sz w:val="16"/>
                <w:szCs w:val="16"/>
              </w:rPr>
              <w:t>1,01</w:t>
            </w:r>
          </w:p>
        </w:tc>
        <w:tc>
          <w:tcPr>
            <w:tcW w:w="0" w:type="auto"/>
            <w:vAlign w:val="center"/>
          </w:tcPr>
          <w:p w:rsidR="002165FE" w:rsidRPr="002E1E3F" w:rsidRDefault="002165FE" w:rsidP="00F1239A">
            <w:pPr>
              <w:jc w:val="center"/>
              <w:rPr>
                <w:sz w:val="16"/>
                <w:szCs w:val="16"/>
              </w:rPr>
            </w:pPr>
            <w:r w:rsidRPr="002E1E3F">
              <w:rPr>
                <w:sz w:val="16"/>
                <w:szCs w:val="16"/>
              </w:rPr>
              <w:t>356202,03</w:t>
            </w:r>
          </w:p>
        </w:tc>
        <w:tc>
          <w:tcPr>
            <w:tcW w:w="0" w:type="auto"/>
            <w:vAlign w:val="center"/>
          </w:tcPr>
          <w:p w:rsidR="002165FE" w:rsidRPr="002E1E3F" w:rsidRDefault="002165FE" w:rsidP="00F1239A">
            <w:pPr>
              <w:jc w:val="center"/>
              <w:rPr>
                <w:sz w:val="16"/>
                <w:szCs w:val="16"/>
              </w:rPr>
            </w:pPr>
            <w:r w:rsidRPr="002E1E3F">
              <w:rPr>
                <w:sz w:val="16"/>
                <w:szCs w:val="16"/>
              </w:rPr>
              <w:t>2234926,18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461</w:t>
            </w:r>
          </w:p>
        </w:tc>
        <w:tc>
          <w:tcPr>
            <w:tcW w:w="0" w:type="auto"/>
            <w:vAlign w:val="center"/>
          </w:tcPr>
          <w:p w:rsidR="002165FE" w:rsidRPr="002E1E3F" w:rsidRDefault="002165FE" w:rsidP="00F1239A">
            <w:pPr>
              <w:jc w:val="center"/>
              <w:rPr>
                <w:sz w:val="16"/>
                <w:szCs w:val="16"/>
              </w:rPr>
            </w:pPr>
            <w:r w:rsidRPr="002E1E3F">
              <w:rPr>
                <w:sz w:val="16"/>
                <w:szCs w:val="16"/>
              </w:rPr>
              <w:t>277°11'46"</w:t>
            </w:r>
          </w:p>
        </w:tc>
        <w:tc>
          <w:tcPr>
            <w:tcW w:w="0" w:type="auto"/>
            <w:vAlign w:val="center"/>
          </w:tcPr>
          <w:p w:rsidR="002165FE" w:rsidRPr="002E1E3F" w:rsidRDefault="002165FE" w:rsidP="00F1239A">
            <w:pPr>
              <w:jc w:val="center"/>
              <w:rPr>
                <w:sz w:val="16"/>
                <w:szCs w:val="16"/>
              </w:rPr>
            </w:pPr>
            <w:r w:rsidRPr="002E1E3F">
              <w:rPr>
                <w:sz w:val="16"/>
                <w:szCs w:val="16"/>
              </w:rPr>
              <w:t>2</w:t>
            </w:r>
          </w:p>
        </w:tc>
        <w:tc>
          <w:tcPr>
            <w:tcW w:w="0" w:type="auto"/>
            <w:vAlign w:val="center"/>
          </w:tcPr>
          <w:p w:rsidR="002165FE" w:rsidRPr="002E1E3F" w:rsidRDefault="002165FE" w:rsidP="00F1239A">
            <w:pPr>
              <w:jc w:val="center"/>
              <w:rPr>
                <w:sz w:val="16"/>
                <w:szCs w:val="16"/>
              </w:rPr>
            </w:pPr>
            <w:r w:rsidRPr="002E1E3F">
              <w:rPr>
                <w:sz w:val="16"/>
                <w:szCs w:val="16"/>
              </w:rPr>
              <w:t>356201,91</w:t>
            </w:r>
          </w:p>
        </w:tc>
        <w:tc>
          <w:tcPr>
            <w:tcW w:w="0" w:type="auto"/>
            <w:vAlign w:val="center"/>
          </w:tcPr>
          <w:p w:rsidR="002165FE" w:rsidRPr="002E1E3F" w:rsidRDefault="002165FE" w:rsidP="00F1239A">
            <w:pPr>
              <w:jc w:val="center"/>
              <w:rPr>
                <w:sz w:val="16"/>
                <w:szCs w:val="16"/>
              </w:rPr>
            </w:pPr>
            <w:r w:rsidRPr="002E1E3F">
              <w:rPr>
                <w:sz w:val="16"/>
                <w:szCs w:val="16"/>
              </w:rPr>
              <w:t>2234925,18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462</w:t>
            </w:r>
          </w:p>
        </w:tc>
        <w:tc>
          <w:tcPr>
            <w:tcW w:w="0" w:type="auto"/>
            <w:vAlign w:val="center"/>
          </w:tcPr>
          <w:p w:rsidR="002165FE" w:rsidRPr="002E1E3F" w:rsidRDefault="002165FE" w:rsidP="00F1239A">
            <w:pPr>
              <w:jc w:val="center"/>
              <w:rPr>
                <w:sz w:val="16"/>
                <w:szCs w:val="16"/>
              </w:rPr>
            </w:pPr>
            <w:r w:rsidRPr="002E1E3F">
              <w:rPr>
                <w:sz w:val="16"/>
                <w:szCs w:val="16"/>
              </w:rPr>
              <w:t>6°50'34"</w:t>
            </w:r>
          </w:p>
        </w:tc>
        <w:tc>
          <w:tcPr>
            <w:tcW w:w="0" w:type="auto"/>
            <w:vAlign w:val="center"/>
          </w:tcPr>
          <w:p w:rsidR="002165FE" w:rsidRPr="002E1E3F" w:rsidRDefault="002165FE" w:rsidP="00F1239A">
            <w:pPr>
              <w:jc w:val="center"/>
              <w:rPr>
                <w:sz w:val="16"/>
                <w:szCs w:val="16"/>
              </w:rPr>
            </w:pPr>
            <w:r w:rsidRPr="002E1E3F">
              <w:rPr>
                <w:sz w:val="16"/>
                <w:szCs w:val="16"/>
              </w:rPr>
              <w:t>1,01</w:t>
            </w:r>
          </w:p>
        </w:tc>
        <w:tc>
          <w:tcPr>
            <w:tcW w:w="0" w:type="auto"/>
            <w:vAlign w:val="center"/>
          </w:tcPr>
          <w:p w:rsidR="002165FE" w:rsidRPr="002E1E3F" w:rsidRDefault="002165FE" w:rsidP="00F1239A">
            <w:pPr>
              <w:jc w:val="center"/>
              <w:rPr>
                <w:sz w:val="16"/>
                <w:szCs w:val="16"/>
              </w:rPr>
            </w:pPr>
            <w:r w:rsidRPr="002E1E3F">
              <w:rPr>
                <w:sz w:val="16"/>
                <w:szCs w:val="16"/>
              </w:rPr>
              <w:t>356199,93</w:t>
            </w:r>
          </w:p>
        </w:tc>
        <w:tc>
          <w:tcPr>
            <w:tcW w:w="0" w:type="auto"/>
            <w:vAlign w:val="center"/>
          </w:tcPr>
          <w:p w:rsidR="002165FE" w:rsidRPr="002E1E3F" w:rsidRDefault="002165FE" w:rsidP="00F1239A">
            <w:pPr>
              <w:jc w:val="center"/>
              <w:rPr>
                <w:sz w:val="16"/>
                <w:szCs w:val="16"/>
              </w:rPr>
            </w:pPr>
            <w:r w:rsidRPr="002E1E3F">
              <w:rPr>
                <w:sz w:val="16"/>
                <w:szCs w:val="16"/>
              </w:rPr>
              <w:t>2234925,43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463</w:t>
            </w:r>
          </w:p>
        </w:tc>
        <w:tc>
          <w:tcPr>
            <w:tcW w:w="0" w:type="auto"/>
            <w:vAlign w:val="center"/>
          </w:tcPr>
          <w:p w:rsidR="002165FE" w:rsidRPr="002E1E3F" w:rsidRDefault="002165FE" w:rsidP="00F1239A">
            <w:pPr>
              <w:jc w:val="center"/>
              <w:rPr>
                <w:sz w:val="16"/>
                <w:szCs w:val="16"/>
              </w:rPr>
            </w:pPr>
            <w:r w:rsidRPr="002E1E3F">
              <w:rPr>
                <w:sz w:val="16"/>
                <w:szCs w:val="16"/>
              </w:rPr>
              <w:t>276°46'8"</w:t>
            </w:r>
          </w:p>
        </w:tc>
        <w:tc>
          <w:tcPr>
            <w:tcW w:w="0" w:type="auto"/>
            <w:vAlign w:val="center"/>
          </w:tcPr>
          <w:p w:rsidR="002165FE" w:rsidRPr="002E1E3F" w:rsidRDefault="002165FE" w:rsidP="00F1239A">
            <w:pPr>
              <w:jc w:val="center"/>
              <w:rPr>
                <w:sz w:val="16"/>
                <w:szCs w:val="16"/>
              </w:rPr>
            </w:pPr>
            <w:r w:rsidRPr="002E1E3F">
              <w:rPr>
                <w:sz w:val="16"/>
                <w:szCs w:val="16"/>
              </w:rPr>
              <w:t>3,39</w:t>
            </w:r>
          </w:p>
        </w:tc>
        <w:tc>
          <w:tcPr>
            <w:tcW w:w="0" w:type="auto"/>
            <w:vAlign w:val="center"/>
          </w:tcPr>
          <w:p w:rsidR="002165FE" w:rsidRPr="002E1E3F" w:rsidRDefault="002165FE" w:rsidP="00F1239A">
            <w:pPr>
              <w:jc w:val="center"/>
              <w:rPr>
                <w:sz w:val="16"/>
                <w:szCs w:val="16"/>
              </w:rPr>
            </w:pPr>
            <w:r w:rsidRPr="002E1E3F">
              <w:rPr>
                <w:sz w:val="16"/>
                <w:szCs w:val="16"/>
              </w:rPr>
              <w:t>356200,05</w:t>
            </w:r>
          </w:p>
        </w:tc>
        <w:tc>
          <w:tcPr>
            <w:tcW w:w="0" w:type="auto"/>
            <w:vAlign w:val="center"/>
          </w:tcPr>
          <w:p w:rsidR="002165FE" w:rsidRPr="002E1E3F" w:rsidRDefault="002165FE" w:rsidP="00F1239A">
            <w:pPr>
              <w:jc w:val="center"/>
              <w:rPr>
                <w:sz w:val="16"/>
                <w:szCs w:val="16"/>
              </w:rPr>
            </w:pPr>
            <w:r w:rsidRPr="002E1E3F">
              <w:rPr>
                <w:sz w:val="16"/>
                <w:szCs w:val="16"/>
              </w:rPr>
              <w:t>2234926,43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464</w:t>
            </w:r>
          </w:p>
        </w:tc>
        <w:tc>
          <w:tcPr>
            <w:tcW w:w="0" w:type="auto"/>
            <w:vAlign w:val="center"/>
          </w:tcPr>
          <w:p w:rsidR="002165FE" w:rsidRPr="002E1E3F" w:rsidRDefault="002165FE" w:rsidP="00F1239A">
            <w:pPr>
              <w:jc w:val="center"/>
              <w:rPr>
                <w:sz w:val="16"/>
                <w:szCs w:val="16"/>
              </w:rPr>
            </w:pPr>
            <w:r w:rsidRPr="002E1E3F">
              <w:rPr>
                <w:sz w:val="16"/>
                <w:szCs w:val="16"/>
              </w:rPr>
              <w:t>186°59'10"</w:t>
            </w:r>
          </w:p>
        </w:tc>
        <w:tc>
          <w:tcPr>
            <w:tcW w:w="0" w:type="auto"/>
            <w:vAlign w:val="center"/>
          </w:tcPr>
          <w:p w:rsidR="002165FE" w:rsidRPr="002E1E3F" w:rsidRDefault="002165FE" w:rsidP="00F1239A">
            <w:pPr>
              <w:jc w:val="center"/>
              <w:rPr>
                <w:sz w:val="16"/>
                <w:szCs w:val="16"/>
              </w:rPr>
            </w:pPr>
            <w:r w:rsidRPr="002E1E3F">
              <w:rPr>
                <w:sz w:val="16"/>
                <w:szCs w:val="16"/>
              </w:rPr>
              <w:t>4,6</w:t>
            </w:r>
          </w:p>
        </w:tc>
        <w:tc>
          <w:tcPr>
            <w:tcW w:w="0" w:type="auto"/>
            <w:vAlign w:val="center"/>
          </w:tcPr>
          <w:p w:rsidR="002165FE" w:rsidRPr="002E1E3F" w:rsidRDefault="002165FE" w:rsidP="00F1239A">
            <w:pPr>
              <w:jc w:val="center"/>
              <w:rPr>
                <w:sz w:val="16"/>
                <w:szCs w:val="16"/>
              </w:rPr>
            </w:pPr>
            <w:r w:rsidRPr="002E1E3F">
              <w:rPr>
                <w:sz w:val="16"/>
                <w:szCs w:val="16"/>
              </w:rPr>
              <w:t>356196,68</w:t>
            </w:r>
          </w:p>
        </w:tc>
        <w:tc>
          <w:tcPr>
            <w:tcW w:w="0" w:type="auto"/>
            <w:vAlign w:val="center"/>
          </w:tcPr>
          <w:p w:rsidR="002165FE" w:rsidRPr="002E1E3F" w:rsidRDefault="002165FE" w:rsidP="00F1239A">
            <w:pPr>
              <w:jc w:val="center"/>
              <w:rPr>
                <w:sz w:val="16"/>
                <w:szCs w:val="16"/>
              </w:rPr>
            </w:pPr>
            <w:r w:rsidRPr="002E1E3F">
              <w:rPr>
                <w:sz w:val="16"/>
                <w:szCs w:val="16"/>
              </w:rPr>
              <w:t>2234926,83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465</w:t>
            </w:r>
          </w:p>
        </w:tc>
        <w:tc>
          <w:tcPr>
            <w:tcW w:w="0" w:type="auto"/>
            <w:vAlign w:val="center"/>
          </w:tcPr>
          <w:p w:rsidR="002165FE" w:rsidRPr="002E1E3F" w:rsidRDefault="002165FE" w:rsidP="00F1239A">
            <w:pPr>
              <w:jc w:val="center"/>
              <w:rPr>
                <w:sz w:val="16"/>
                <w:szCs w:val="16"/>
              </w:rPr>
            </w:pPr>
            <w:r w:rsidRPr="002E1E3F">
              <w:rPr>
                <w:sz w:val="16"/>
                <w:szCs w:val="16"/>
              </w:rPr>
              <w:t>276°53'51"</w:t>
            </w:r>
          </w:p>
        </w:tc>
        <w:tc>
          <w:tcPr>
            <w:tcW w:w="0" w:type="auto"/>
            <w:vAlign w:val="center"/>
          </w:tcPr>
          <w:p w:rsidR="002165FE" w:rsidRPr="002E1E3F" w:rsidRDefault="002165FE" w:rsidP="00F1239A">
            <w:pPr>
              <w:jc w:val="center"/>
              <w:rPr>
                <w:sz w:val="16"/>
                <w:szCs w:val="16"/>
              </w:rPr>
            </w:pPr>
            <w:r w:rsidRPr="002E1E3F">
              <w:rPr>
                <w:sz w:val="16"/>
                <w:szCs w:val="16"/>
              </w:rPr>
              <w:t>5</w:t>
            </w:r>
          </w:p>
        </w:tc>
        <w:tc>
          <w:tcPr>
            <w:tcW w:w="0" w:type="auto"/>
            <w:vAlign w:val="center"/>
          </w:tcPr>
          <w:p w:rsidR="002165FE" w:rsidRPr="002E1E3F" w:rsidRDefault="002165FE" w:rsidP="00F1239A">
            <w:pPr>
              <w:jc w:val="center"/>
              <w:rPr>
                <w:sz w:val="16"/>
                <w:szCs w:val="16"/>
              </w:rPr>
            </w:pPr>
            <w:r w:rsidRPr="002E1E3F">
              <w:rPr>
                <w:sz w:val="16"/>
                <w:szCs w:val="16"/>
              </w:rPr>
              <w:t>356196,12</w:t>
            </w:r>
          </w:p>
        </w:tc>
        <w:tc>
          <w:tcPr>
            <w:tcW w:w="0" w:type="auto"/>
            <w:vAlign w:val="center"/>
          </w:tcPr>
          <w:p w:rsidR="002165FE" w:rsidRPr="002E1E3F" w:rsidRDefault="002165FE" w:rsidP="00F1239A">
            <w:pPr>
              <w:jc w:val="center"/>
              <w:rPr>
                <w:sz w:val="16"/>
                <w:szCs w:val="16"/>
              </w:rPr>
            </w:pPr>
            <w:r w:rsidRPr="002E1E3F">
              <w:rPr>
                <w:sz w:val="16"/>
                <w:szCs w:val="16"/>
              </w:rPr>
              <w:t>2234922,26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466</w:t>
            </w:r>
          </w:p>
        </w:tc>
        <w:tc>
          <w:tcPr>
            <w:tcW w:w="0" w:type="auto"/>
            <w:vAlign w:val="center"/>
          </w:tcPr>
          <w:p w:rsidR="002165FE" w:rsidRPr="002E1E3F" w:rsidRDefault="002165FE" w:rsidP="00F1239A">
            <w:pPr>
              <w:jc w:val="center"/>
              <w:rPr>
                <w:sz w:val="16"/>
                <w:szCs w:val="16"/>
              </w:rPr>
            </w:pPr>
            <w:r w:rsidRPr="002E1E3F">
              <w:rPr>
                <w:sz w:val="16"/>
                <w:szCs w:val="16"/>
              </w:rPr>
              <w:t>7°4'56"</w:t>
            </w:r>
          </w:p>
        </w:tc>
        <w:tc>
          <w:tcPr>
            <w:tcW w:w="0" w:type="auto"/>
            <w:vAlign w:val="center"/>
          </w:tcPr>
          <w:p w:rsidR="002165FE" w:rsidRPr="002E1E3F" w:rsidRDefault="002165FE" w:rsidP="00F1239A">
            <w:pPr>
              <w:jc w:val="center"/>
              <w:rPr>
                <w:sz w:val="16"/>
                <w:szCs w:val="16"/>
              </w:rPr>
            </w:pPr>
            <w:r w:rsidRPr="002E1E3F">
              <w:rPr>
                <w:sz w:val="16"/>
                <w:szCs w:val="16"/>
              </w:rPr>
              <w:t>3,33</w:t>
            </w:r>
          </w:p>
        </w:tc>
        <w:tc>
          <w:tcPr>
            <w:tcW w:w="0" w:type="auto"/>
            <w:vAlign w:val="center"/>
          </w:tcPr>
          <w:p w:rsidR="002165FE" w:rsidRPr="002E1E3F" w:rsidRDefault="002165FE" w:rsidP="00F1239A">
            <w:pPr>
              <w:jc w:val="center"/>
              <w:rPr>
                <w:sz w:val="16"/>
                <w:szCs w:val="16"/>
              </w:rPr>
            </w:pPr>
            <w:r w:rsidRPr="002E1E3F">
              <w:rPr>
                <w:sz w:val="16"/>
                <w:szCs w:val="16"/>
              </w:rPr>
              <w:t>356191,16</w:t>
            </w:r>
          </w:p>
        </w:tc>
        <w:tc>
          <w:tcPr>
            <w:tcW w:w="0" w:type="auto"/>
            <w:vAlign w:val="center"/>
          </w:tcPr>
          <w:p w:rsidR="002165FE" w:rsidRPr="002E1E3F" w:rsidRDefault="002165FE" w:rsidP="00F1239A">
            <w:pPr>
              <w:jc w:val="center"/>
              <w:rPr>
                <w:sz w:val="16"/>
                <w:szCs w:val="16"/>
              </w:rPr>
            </w:pPr>
            <w:r w:rsidRPr="002E1E3F">
              <w:rPr>
                <w:sz w:val="16"/>
                <w:szCs w:val="16"/>
              </w:rPr>
              <w:t>2234922,86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467</w:t>
            </w:r>
          </w:p>
        </w:tc>
        <w:tc>
          <w:tcPr>
            <w:tcW w:w="0" w:type="auto"/>
            <w:vAlign w:val="center"/>
          </w:tcPr>
          <w:p w:rsidR="002165FE" w:rsidRPr="002E1E3F" w:rsidRDefault="002165FE" w:rsidP="00F1239A">
            <w:pPr>
              <w:jc w:val="center"/>
              <w:rPr>
                <w:sz w:val="16"/>
                <w:szCs w:val="16"/>
              </w:rPr>
            </w:pPr>
            <w:r w:rsidRPr="002E1E3F">
              <w:rPr>
                <w:sz w:val="16"/>
                <w:szCs w:val="16"/>
              </w:rPr>
              <w:t>276°57'11"</w:t>
            </w:r>
          </w:p>
        </w:tc>
        <w:tc>
          <w:tcPr>
            <w:tcW w:w="0" w:type="auto"/>
            <w:vAlign w:val="center"/>
          </w:tcPr>
          <w:p w:rsidR="002165FE" w:rsidRPr="002E1E3F" w:rsidRDefault="002165FE" w:rsidP="00F1239A">
            <w:pPr>
              <w:jc w:val="center"/>
              <w:rPr>
                <w:sz w:val="16"/>
                <w:szCs w:val="16"/>
              </w:rPr>
            </w:pPr>
            <w:r w:rsidRPr="002E1E3F">
              <w:rPr>
                <w:sz w:val="16"/>
                <w:szCs w:val="16"/>
              </w:rPr>
              <w:t>2,89</w:t>
            </w:r>
          </w:p>
        </w:tc>
        <w:tc>
          <w:tcPr>
            <w:tcW w:w="0" w:type="auto"/>
            <w:vAlign w:val="center"/>
          </w:tcPr>
          <w:p w:rsidR="002165FE" w:rsidRPr="002E1E3F" w:rsidRDefault="002165FE" w:rsidP="00F1239A">
            <w:pPr>
              <w:jc w:val="center"/>
              <w:rPr>
                <w:sz w:val="16"/>
                <w:szCs w:val="16"/>
              </w:rPr>
            </w:pPr>
            <w:r w:rsidRPr="002E1E3F">
              <w:rPr>
                <w:sz w:val="16"/>
                <w:szCs w:val="16"/>
              </w:rPr>
              <w:t>356191,57</w:t>
            </w:r>
          </w:p>
        </w:tc>
        <w:tc>
          <w:tcPr>
            <w:tcW w:w="0" w:type="auto"/>
            <w:vAlign w:val="center"/>
          </w:tcPr>
          <w:p w:rsidR="002165FE" w:rsidRPr="002E1E3F" w:rsidRDefault="002165FE" w:rsidP="00F1239A">
            <w:pPr>
              <w:jc w:val="center"/>
              <w:rPr>
                <w:sz w:val="16"/>
                <w:szCs w:val="16"/>
              </w:rPr>
            </w:pPr>
            <w:r w:rsidRPr="002E1E3F">
              <w:rPr>
                <w:sz w:val="16"/>
                <w:szCs w:val="16"/>
              </w:rPr>
              <w:t>2234926,16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468</w:t>
            </w:r>
          </w:p>
        </w:tc>
        <w:tc>
          <w:tcPr>
            <w:tcW w:w="0" w:type="auto"/>
            <w:vAlign w:val="center"/>
          </w:tcPr>
          <w:p w:rsidR="002165FE" w:rsidRPr="002E1E3F" w:rsidRDefault="002165FE" w:rsidP="00F1239A">
            <w:pPr>
              <w:jc w:val="center"/>
              <w:rPr>
                <w:sz w:val="16"/>
                <w:szCs w:val="16"/>
              </w:rPr>
            </w:pPr>
            <w:r w:rsidRPr="002E1E3F">
              <w:rPr>
                <w:sz w:val="16"/>
                <w:szCs w:val="16"/>
              </w:rPr>
              <w:t>7°10'2"</w:t>
            </w:r>
          </w:p>
        </w:tc>
        <w:tc>
          <w:tcPr>
            <w:tcW w:w="0" w:type="auto"/>
            <w:vAlign w:val="center"/>
          </w:tcPr>
          <w:p w:rsidR="002165FE" w:rsidRPr="002E1E3F" w:rsidRDefault="002165FE" w:rsidP="00F1239A">
            <w:pPr>
              <w:jc w:val="center"/>
              <w:rPr>
                <w:sz w:val="16"/>
                <w:szCs w:val="16"/>
              </w:rPr>
            </w:pPr>
            <w:r w:rsidRPr="002E1E3F">
              <w:rPr>
                <w:sz w:val="16"/>
                <w:szCs w:val="16"/>
              </w:rPr>
              <w:t>1,68</w:t>
            </w:r>
          </w:p>
        </w:tc>
        <w:tc>
          <w:tcPr>
            <w:tcW w:w="0" w:type="auto"/>
            <w:vAlign w:val="center"/>
          </w:tcPr>
          <w:p w:rsidR="002165FE" w:rsidRPr="002E1E3F" w:rsidRDefault="002165FE" w:rsidP="00F1239A">
            <w:pPr>
              <w:jc w:val="center"/>
              <w:rPr>
                <w:sz w:val="16"/>
                <w:szCs w:val="16"/>
              </w:rPr>
            </w:pPr>
            <w:r w:rsidRPr="002E1E3F">
              <w:rPr>
                <w:sz w:val="16"/>
                <w:szCs w:val="16"/>
              </w:rPr>
              <w:t>356188,70</w:t>
            </w:r>
          </w:p>
        </w:tc>
        <w:tc>
          <w:tcPr>
            <w:tcW w:w="0" w:type="auto"/>
            <w:vAlign w:val="center"/>
          </w:tcPr>
          <w:p w:rsidR="002165FE" w:rsidRPr="002E1E3F" w:rsidRDefault="002165FE" w:rsidP="00F1239A">
            <w:pPr>
              <w:jc w:val="center"/>
              <w:rPr>
                <w:sz w:val="16"/>
                <w:szCs w:val="16"/>
              </w:rPr>
            </w:pPr>
            <w:r w:rsidRPr="002E1E3F">
              <w:rPr>
                <w:sz w:val="16"/>
                <w:szCs w:val="16"/>
              </w:rPr>
              <w:t>2234926,51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469</w:t>
            </w:r>
          </w:p>
        </w:tc>
        <w:tc>
          <w:tcPr>
            <w:tcW w:w="0" w:type="auto"/>
            <w:vAlign w:val="center"/>
          </w:tcPr>
          <w:p w:rsidR="002165FE" w:rsidRPr="002E1E3F" w:rsidRDefault="002165FE" w:rsidP="00F1239A">
            <w:pPr>
              <w:jc w:val="center"/>
              <w:rPr>
                <w:sz w:val="16"/>
                <w:szCs w:val="16"/>
              </w:rPr>
            </w:pPr>
            <w:r w:rsidRPr="002E1E3F">
              <w:rPr>
                <w:sz w:val="16"/>
                <w:szCs w:val="16"/>
              </w:rPr>
              <w:t>96°54'5"</w:t>
            </w:r>
          </w:p>
        </w:tc>
        <w:tc>
          <w:tcPr>
            <w:tcW w:w="0" w:type="auto"/>
            <w:vAlign w:val="center"/>
          </w:tcPr>
          <w:p w:rsidR="002165FE" w:rsidRPr="002E1E3F" w:rsidRDefault="002165FE" w:rsidP="00F1239A">
            <w:pPr>
              <w:jc w:val="center"/>
              <w:rPr>
                <w:sz w:val="16"/>
                <w:szCs w:val="16"/>
              </w:rPr>
            </w:pPr>
            <w:r w:rsidRPr="002E1E3F">
              <w:rPr>
                <w:sz w:val="16"/>
                <w:szCs w:val="16"/>
              </w:rPr>
              <w:t>3,5</w:t>
            </w:r>
          </w:p>
        </w:tc>
        <w:tc>
          <w:tcPr>
            <w:tcW w:w="0" w:type="auto"/>
            <w:vAlign w:val="center"/>
          </w:tcPr>
          <w:p w:rsidR="002165FE" w:rsidRPr="002E1E3F" w:rsidRDefault="002165FE" w:rsidP="00F1239A">
            <w:pPr>
              <w:jc w:val="center"/>
              <w:rPr>
                <w:sz w:val="16"/>
                <w:szCs w:val="16"/>
              </w:rPr>
            </w:pPr>
            <w:r w:rsidRPr="002E1E3F">
              <w:rPr>
                <w:sz w:val="16"/>
                <w:szCs w:val="16"/>
              </w:rPr>
              <w:t>356188,91</w:t>
            </w:r>
          </w:p>
        </w:tc>
        <w:tc>
          <w:tcPr>
            <w:tcW w:w="0" w:type="auto"/>
            <w:vAlign w:val="center"/>
          </w:tcPr>
          <w:p w:rsidR="002165FE" w:rsidRPr="002E1E3F" w:rsidRDefault="002165FE" w:rsidP="00F1239A">
            <w:pPr>
              <w:jc w:val="center"/>
              <w:rPr>
                <w:sz w:val="16"/>
                <w:szCs w:val="16"/>
              </w:rPr>
            </w:pPr>
            <w:r w:rsidRPr="002E1E3F">
              <w:rPr>
                <w:sz w:val="16"/>
                <w:szCs w:val="16"/>
              </w:rPr>
              <w:t>2234928,18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470</w:t>
            </w:r>
          </w:p>
        </w:tc>
        <w:tc>
          <w:tcPr>
            <w:tcW w:w="0" w:type="auto"/>
            <w:vAlign w:val="center"/>
          </w:tcPr>
          <w:p w:rsidR="002165FE" w:rsidRPr="002E1E3F" w:rsidRDefault="002165FE" w:rsidP="00F1239A">
            <w:pPr>
              <w:jc w:val="center"/>
              <w:rPr>
                <w:sz w:val="16"/>
                <w:szCs w:val="16"/>
              </w:rPr>
            </w:pPr>
            <w:r w:rsidRPr="002E1E3F">
              <w:rPr>
                <w:sz w:val="16"/>
                <w:szCs w:val="16"/>
              </w:rPr>
              <w:t>6°56'28"</w:t>
            </w:r>
          </w:p>
        </w:tc>
        <w:tc>
          <w:tcPr>
            <w:tcW w:w="0" w:type="auto"/>
            <w:vAlign w:val="center"/>
          </w:tcPr>
          <w:p w:rsidR="002165FE" w:rsidRPr="002E1E3F" w:rsidRDefault="002165FE" w:rsidP="00F1239A">
            <w:pPr>
              <w:jc w:val="center"/>
              <w:rPr>
                <w:sz w:val="16"/>
                <w:szCs w:val="16"/>
              </w:rPr>
            </w:pPr>
            <w:r w:rsidRPr="002E1E3F">
              <w:rPr>
                <w:sz w:val="16"/>
                <w:szCs w:val="16"/>
              </w:rPr>
              <w:t>22,01</w:t>
            </w:r>
          </w:p>
        </w:tc>
        <w:tc>
          <w:tcPr>
            <w:tcW w:w="0" w:type="auto"/>
            <w:vAlign w:val="center"/>
          </w:tcPr>
          <w:p w:rsidR="002165FE" w:rsidRPr="002E1E3F" w:rsidRDefault="002165FE" w:rsidP="00F1239A">
            <w:pPr>
              <w:jc w:val="center"/>
              <w:rPr>
                <w:sz w:val="16"/>
                <w:szCs w:val="16"/>
              </w:rPr>
            </w:pPr>
            <w:r w:rsidRPr="002E1E3F">
              <w:rPr>
                <w:sz w:val="16"/>
                <w:szCs w:val="16"/>
              </w:rPr>
              <w:t>356192,38</w:t>
            </w:r>
          </w:p>
        </w:tc>
        <w:tc>
          <w:tcPr>
            <w:tcW w:w="0" w:type="auto"/>
            <w:vAlign w:val="center"/>
          </w:tcPr>
          <w:p w:rsidR="002165FE" w:rsidRPr="002E1E3F" w:rsidRDefault="002165FE" w:rsidP="00F1239A">
            <w:pPr>
              <w:jc w:val="center"/>
              <w:rPr>
                <w:sz w:val="16"/>
                <w:szCs w:val="16"/>
              </w:rPr>
            </w:pPr>
            <w:r w:rsidRPr="002E1E3F">
              <w:rPr>
                <w:sz w:val="16"/>
                <w:szCs w:val="16"/>
              </w:rPr>
              <w:t>2234927,76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471</w:t>
            </w:r>
          </w:p>
        </w:tc>
        <w:tc>
          <w:tcPr>
            <w:tcW w:w="0" w:type="auto"/>
            <w:vAlign w:val="center"/>
          </w:tcPr>
          <w:p w:rsidR="002165FE" w:rsidRPr="002E1E3F" w:rsidRDefault="002165FE" w:rsidP="00F1239A">
            <w:pPr>
              <w:jc w:val="center"/>
              <w:rPr>
                <w:sz w:val="16"/>
                <w:szCs w:val="16"/>
              </w:rPr>
            </w:pPr>
            <w:r w:rsidRPr="002E1E3F">
              <w:rPr>
                <w:sz w:val="16"/>
                <w:szCs w:val="16"/>
              </w:rPr>
              <w:t>2°29'22"</w:t>
            </w:r>
          </w:p>
        </w:tc>
        <w:tc>
          <w:tcPr>
            <w:tcW w:w="0" w:type="auto"/>
            <w:vAlign w:val="center"/>
          </w:tcPr>
          <w:p w:rsidR="002165FE" w:rsidRPr="002E1E3F" w:rsidRDefault="002165FE" w:rsidP="00F1239A">
            <w:pPr>
              <w:jc w:val="center"/>
              <w:rPr>
                <w:sz w:val="16"/>
                <w:szCs w:val="16"/>
              </w:rPr>
            </w:pPr>
            <w:r w:rsidRPr="002E1E3F">
              <w:rPr>
                <w:sz w:val="16"/>
                <w:szCs w:val="16"/>
              </w:rPr>
              <w:t>1,84</w:t>
            </w:r>
          </w:p>
        </w:tc>
        <w:tc>
          <w:tcPr>
            <w:tcW w:w="0" w:type="auto"/>
            <w:vAlign w:val="center"/>
          </w:tcPr>
          <w:p w:rsidR="002165FE" w:rsidRPr="002E1E3F" w:rsidRDefault="002165FE" w:rsidP="00F1239A">
            <w:pPr>
              <w:jc w:val="center"/>
              <w:rPr>
                <w:sz w:val="16"/>
                <w:szCs w:val="16"/>
              </w:rPr>
            </w:pPr>
            <w:r w:rsidRPr="002E1E3F">
              <w:rPr>
                <w:sz w:val="16"/>
                <w:szCs w:val="16"/>
              </w:rPr>
              <w:t>356195,04</w:t>
            </w:r>
          </w:p>
        </w:tc>
        <w:tc>
          <w:tcPr>
            <w:tcW w:w="0" w:type="auto"/>
            <w:vAlign w:val="center"/>
          </w:tcPr>
          <w:p w:rsidR="002165FE" w:rsidRPr="002E1E3F" w:rsidRDefault="002165FE" w:rsidP="00F1239A">
            <w:pPr>
              <w:jc w:val="center"/>
              <w:rPr>
                <w:sz w:val="16"/>
                <w:szCs w:val="16"/>
              </w:rPr>
            </w:pPr>
            <w:r w:rsidRPr="002E1E3F">
              <w:rPr>
                <w:sz w:val="16"/>
                <w:szCs w:val="16"/>
              </w:rPr>
              <w:t>2234949,61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472</w:t>
            </w:r>
          </w:p>
        </w:tc>
        <w:tc>
          <w:tcPr>
            <w:tcW w:w="0" w:type="auto"/>
            <w:vAlign w:val="center"/>
          </w:tcPr>
          <w:p w:rsidR="002165FE" w:rsidRPr="002E1E3F" w:rsidRDefault="002165FE" w:rsidP="00F1239A">
            <w:pPr>
              <w:jc w:val="center"/>
              <w:rPr>
                <w:sz w:val="16"/>
                <w:szCs w:val="16"/>
              </w:rPr>
            </w:pPr>
            <w:r w:rsidRPr="002E1E3F">
              <w:rPr>
                <w:sz w:val="16"/>
                <w:szCs w:val="16"/>
              </w:rPr>
              <w:t>354°45'10"</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356195,12</w:t>
            </w:r>
          </w:p>
        </w:tc>
        <w:tc>
          <w:tcPr>
            <w:tcW w:w="0" w:type="auto"/>
            <w:vAlign w:val="center"/>
          </w:tcPr>
          <w:p w:rsidR="002165FE" w:rsidRPr="002E1E3F" w:rsidRDefault="002165FE" w:rsidP="00F1239A">
            <w:pPr>
              <w:jc w:val="center"/>
              <w:rPr>
                <w:sz w:val="16"/>
                <w:szCs w:val="16"/>
              </w:rPr>
            </w:pPr>
            <w:r w:rsidRPr="002E1E3F">
              <w:rPr>
                <w:sz w:val="16"/>
                <w:szCs w:val="16"/>
              </w:rPr>
              <w:t>2234951,45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473</w:t>
            </w:r>
          </w:p>
        </w:tc>
        <w:tc>
          <w:tcPr>
            <w:tcW w:w="0" w:type="auto"/>
            <w:vAlign w:val="center"/>
          </w:tcPr>
          <w:p w:rsidR="002165FE" w:rsidRPr="002E1E3F" w:rsidRDefault="002165FE" w:rsidP="00F1239A">
            <w:pPr>
              <w:jc w:val="center"/>
              <w:rPr>
                <w:sz w:val="16"/>
                <w:szCs w:val="16"/>
              </w:rPr>
            </w:pPr>
            <w:r w:rsidRPr="002E1E3F">
              <w:rPr>
                <w:sz w:val="16"/>
                <w:szCs w:val="16"/>
              </w:rPr>
              <w:t>350°9'32"</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356195,03</w:t>
            </w:r>
          </w:p>
        </w:tc>
        <w:tc>
          <w:tcPr>
            <w:tcW w:w="0" w:type="auto"/>
            <w:vAlign w:val="center"/>
          </w:tcPr>
          <w:p w:rsidR="002165FE" w:rsidRPr="002E1E3F" w:rsidRDefault="002165FE" w:rsidP="00F1239A">
            <w:pPr>
              <w:jc w:val="center"/>
              <w:rPr>
                <w:sz w:val="16"/>
                <w:szCs w:val="16"/>
              </w:rPr>
            </w:pPr>
            <w:r w:rsidRPr="002E1E3F">
              <w:rPr>
                <w:sz w:val="16"/>
                <w:szCs w:val="16"/>
              </w:rPr>
              <w:t>2234952,43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474</w:t>
            </w:r>
          </w:p>
        </w:tc>
        <w:tc>
          <w:tcPr>
            <w:tcW w:w="0" w:type="auto"/>
            <w:vAlign w:val="center"/>
          </w:tcPr>
          <w:p w:rsidR="002165FE" w:rsidRPr="002E1E3F" w:rsidRDefault="002165FE" w:rsidP="00F1239A">
            <w:pPr>
              <w:jc w:val="center"/>
              <w:rPr>
                <w:sz w:val="16"/>
                <w:szCs w:val="16"/>
              </w:rPr>
            </w:pPr>
            <w:r w:rsidRPr="002E1E3F">
              <w:rPr>
                <w:sz w:val="16"/>
                <w:szCs w:val="16"/>
              </w:rPr>
              <w:t>344°32'20"</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356194,86</w:t>
            </w:r>
          </w:p>
        </w:tc>
        <w:tc>
          <w:tcPr>
            <w:tcW w:w="0" w:type="auto"/>
            <w:vAlign w:val="center"/>
          </w:tcPr>
          <w:p w:rsidR="002165FE" w:rsidRPr="002E1E3F" w:rsidRDefault="002165FE" w:rsidP="00F1239A">
            <w:pPr>
              <w:jc w:val="center"/>
              <w:rPr>
                <w:sz w:val="16"/>
                <w:szCs w:val="16"/>
              </w:rPr>
            </w:pPr>
            <w:r w:rsidRPr="002E1E3F">
              <w:rPr>
                <w:sz w:val="16"/>
                <w:szCs w:val="16"/>
              </w:rPr>
              <w:t>2234953,41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475</w:t>
            </w:r>
          </w:p>
        </w:tc>
        <w:tc>
          <w:tcPr>
            <w:tcW w:w="0" w:type="auto"/>
            <w:vAlign w:val="center"/>
          </w:tcPr>
          <w:p w:rsidR="002165FE" w:rsidRPr="002E1E3F" w:rsidRDefault="002165FE" w:rsidP="00F1239A">
            <w:pPr>
              <w:jc w:val="center"/>
              <w:rPr>
                <w:sz w:val="16"/>
                <w:szCs w:val="16"/>
              </w:rPr>
            </w:pPr>
            <w:r w:rsidRPr="002E1E3F">
              <w:rPr>
                <w:sz w:val="16"/>
                <w:szCs w:val="16"/>
              </w:rPr>
              <w:t>345°57'50"</w:t>
            </w:r>
          </w:p>
        </w:tc>
        <w:tc>
          <w:tcPr>
            <w:tcW w:w="0" w:type="auto"/>
            <w:vAlign w:val="center"/>
          </w:tcPr>
          <w:p w:rsidR="002165FE" w:rsidRPr="002E1E3F" w:rsidRDefault="002165FE" w:rsidP="00F1239A">
            <w:pPr>
              <w:jc w:val="center"/>
              <w:rPr>
                <w:sz w:val="16"/>
                <w:szCs w:val="16"/>
              </w:rPr>
            </w:pPr>
            <w:r w:rsidRPr="002E1E3F">
              <w:rPr>
                <w:sz w:val="16"/>
                <w:szCs w:val="16"/>
              </w:rPr>
              <w:t>0,04</w:t>
            </w:r>
          </w:p>
        </w:tc>
        <w:tc>
          <w:tcPr>
            <w:tcW w:w="0" w:type="auto"/>
            <w:vAlign w:val="center"/>
          </w:tcPr>
          <w:p w:rsidR="002165FE" w:rsidRPr="002E1E3F" w:rsidRDefault="002165FE" w:rsidP="00F1239A">
            <w:pPr>
              <w:jc w:val="center"/>
              <w:rPr>
                <w:sz w:val="16"/>
                <w:szCs w:val="16"/>
              </w:rPr>
            </w:pPr>
            <w:r w:rsidRPr="002E1E3F">
              <w:rPr>
                <w:sz w:val="16"/>
                <w:szCs w:val="16"/>
              </w:rPr>
              <w:t>356194,60</w:t>
            </w:r>
          </w:p>
        </w:tc>
        <w:tc>
          <w:tcPr>
            <w:tcW w:w="0" w:type="auto"/>
            <w:vAlign w:val="center"/>
          </w:tcPr>
          <w:p w:rsidR="002165FE" w:rsidRPr="002E1E3F" w:rsidRDefault="002165FE" w:rsidP="00F1239A">
            <w:pPr>
              <w:jc w:val="center"/>
              <w:rPr>
                <w:sz w:val="16"/>
                <w:szCs w:val="16"/>
              </w:rPr>
            </w:pPr>
            <w:r w:rsidRPr="002E1E3F">
              <w:rPr>
                <w:sz w:val="16"/>
                <w:szCs w:val="16"/>
              </w:rPr>
              <w:t>2234954,35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476</w:t>
            </w:r>
          </w:p>
        </w:tc>
        <w:tc>
          <w:tcPr>
            <w:tcW w:w="0" w:type="auto"/>
            <w:vAlign w:val="center"/>
          </w:tcPr>
          <w:p w:rsidR="002165FE" w:rsidRPr="002E1E3F" w:rsidRDefault="002165FE" w:rsidP="00F1239A">
            <w:pPr>
              <w:jc w:val="center"/>
              <w:rPr>
                <w:sz w:val="16"/>
                <w:szCs w:val="16"/>
              </w:rPr>
            </w:pPr>
            <w:r w:rsidRPr="002E1E3F">
              <w:rPr>
                <w:sz w:val="16"/>
                <w:szCs w:val="16"/>
              </w:rPr>
              <w:t>339°26'38"</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356194,59</w:t>
            </w:r>
          </w:p>
        </w:tc>
        <w:tc>
          <w:tcPr>
            <w:tcW w:w="0" w:type="auto"/>
            <w:vAlign w:val="center"/>
          </w:tcPr>
          <w:p w:rsidR="002165FE" w:rsidRPr="002E1E3F" w:rsidRDefault="002165FE" w:rsidP="00F1239A">
            <w:pPr>
              <w:jc w:val="center"/>
              <w:rPr>
                <w:sz w:val="16"/>
                <w:szCs w:val="16"/>
              </w:rPr>
            </w:pPr>
            <w:r w:rsidRPr="002E1E3F">
              <w:rPr>
                <w:sz w:val="16"/>
                <w:szCs w:val="16"/>
              </w:rPr>
              <w:t>2234954,39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477</w:t>
            </w:r>
          </w:p>
        </w:tc>
        <w:tc>
          <w:tcPr>
            <w:tcW w:w="0" w:type="auto"/>
            <w:vAlign w:val="center"/>
          </w:tcPr>
          <w:p w:rsidR="002165FE" w:rsidRPr="002E1E3F" w:rsidRDefault="002165FE" w:rsidP="00F1239A">
            <w:pPr>
              <w:jc w:val="center"/>
              <w:rPr>
                <w:sz w:val="16"/>
                <w:szCs w:val="16"/>
              </w:rPr>
            </w:pPr>
            <w:r w:rsidRPr="002E1E3F">
              <w:rPr>
                <w:sz w:val="16"/>
                <w:szCs w:val="16"/>
              </w:rPr>
              <w:t>334°44'13"</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356194,26</w:t>
            </w:r>
          </w:p>
        </w:tc>
        <w:tc>
          <w:tcPr>
            <w:tcW w:w="0" w:type="auto"/>
            <w:vAlign w:val="center"/>
          </w:tcPr>
          <w:p w:rsidR="002165FE" w:rsidRPr="002E1E3F" w:rsidRDefault="002165FE" w:rsidP="00F1239A">
            <w:pPr>
              <w:jc w:val="center"/>
              <w:rPr>
                <w:sz w:val="16"/>
                <w:szCs w:val="16"/>
              </w:rPr>
            </w:pPr>
            <w:r w:rsidRPr="002E1E3F">
              <w:rPr>
                <w:sz w:val="16"/>
                <w:szCs w:val="16"/>
              </w:rPr>
              <w:t>2234955,27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478</w:t>
            </w:r>
          </w:p>
        </w:tc>
        <w:tc>
          <w:tcPr>
            <w:tcW w:w="0" w:type="auto"/>
            <w:vAlign w:val="center"/>
          </w:tcPr>
          <w:p w:rsidR="002165FE" w:rsidRPr="002E1E3F" w:rsidRDefault="002165FE" w:rsidP="00F1239A">
            <w:pPr>
              <w:jc w:val="center"/>
              <w:rPr>
                <w:sz w:val="16"/>
                <w:szCs w:val="16"/>
              </w:rPr>
            </w:pPr>
            <w:r w:rsidRPr="002E1E3F">
              <w:rPr>
                <w:sz w:val="16"/>
                <w:szCs w:val="16"/>
              </w:rPr>
              <w:t>329°14'14"</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356193,84</w:t>
            </w:r>
          </w:p>
        </w:tc>
        <w:tc>
          <w:tcPr>
            <w:tcW w:w="0" w:type="auto"/>
            <w:vAlign w:val="center"/>
          </w:tcPr>
          <w:p w:rsidR="002165FE" w:rsidRPr="002E1E3F" w:rsidRDefault="002165FE" w:rsidP="00F1239A">
            <w:pPr>
              <w:jc w:val="center"/>
              <w:rPr>
                <w:sz w:val="16"/>
                <w:szCs w:val="16"/>
              </w:rPr>
            </w:pPr>
            <w:r w:rsidRPr="002E1E3F">
              <w:rPr>
                <w:sz w:val="16"/>
                <w:szCs w:val="16"/>
              </w:rPr>
              <w:t>2234956,16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479</w:t>
            </w:r>
          </w:p>
        </w:tc>
        <w:tc>
          <w:tcPr>
            <w:tcW w:w="0" w:type="auto"/>
            <w:vAlign w:val="center"/>
          </w:tcPr>
          <w:p w:rsidR="002165FE" w:rsidRPr="002E1E3F" w:rsidRDefault="002165FE" w:rsidP="00F1239A">
            <w:pPr>
              <w:jc w:val="center"/>
              <w:rPr>
                <w:sz w:val="16"/>
                <w:szCs w:val="16"/>
              </w:rPr>
            </w:pPr>
            <w:r w:rsidRPr="002E1E3F">
              <w:rPr>
                <w:sz w:val="16"/>
                <w:szCs w:val="16"/>
              </w:rPr>
              <w:t>324°31'48"</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356193,34</w:t>
            </w:r>
          </w:p>
        </w:tc>
        <w:tc>
          <w:tcPr>
            <w:tcW w:w="0" w:type="auto"/>
            <w:vAlign w:val="center"/>
          </w:tcPr>
          <w:p w:rsidR="002165FE" w:rsidRPr="002E1E3F" w:rsidRDefault="002165FE" w:rsidP="00F1239A">
            <w:pPr>
              <w:jc w:val="center"/>
              <w:rPr>
                <w:sz w:val="16"/>
                <w:szCs w:val="16"/>
              </w:rPr>
            </w:pPr>
            <w:r w:rsidRPr="002E1E3F">
              <w:rPr>
                <w:sz w:val="16"/>
                <w:szCs w:val="16"/>
              </w:rPr>
              <w:t>2234957,00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480</w:t>
            </w:r>
          </w:p>
        </w:tc>
        <w:tc>
          <w:tcPr>
            <w:tcW w:w="0" w:type="auto"/>
            <w:vAlign w:val="center"/>
          </w:tcPr>
          <w:p w:rsidR="002165FE" w:rsidRPr="002E1E3F" w:rsidRDefault="002165FE" w:rsidP="00F1239A">
            <w:pPr>
              <w:jc w:val="center"/>
              <w:rPr>
                <w:sz w:val="16"/>
                <w:szCs w:val="16"/>
              </w:rPr>
            </w:pPr>
            <w:r w:rsidRPr="002E1E3F">
              <w:rPr>
                <w:sz w:val="16"/>
                <w:szCs w:val="16"/>
              </w:rPr>
              <w:t>319°5'8"</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356192,77</w:t>
            </w:r>
          </w:p>
        </w:tc>
        <w:tc>
          <w:tcPr>
            <w:tcW w:w="0" w:type="auto"/>
            <w:vAlign w:val="center"/>
          </w:tcPr>
          <w:p w:rsidR="002165FE" w:rsidRPr="002E1E3F" w:rsidRDefault="002165FE" w:rsidP="00F1239A">
            <w:pPr>
              <w:jc w:val="center"/>
              <w:rPr>
                <w:sz w:val="16"/>
                <w:szCs w:val="16"/>
              </w:rPr>
            </w:pPr>
            <w:r w:rsidRPr="002E1E3F">
              <w:rPr>
                <w:sz w:val="16"/>
                <w:szCs w:val="16"/>
              </w:rPr>
              <w:t>2234957,80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481</w:t>
            </w:r>
          </w:p>
        </w:tc>
        <w:tc>
          <w:tcPr>
            <w:tcW w:w="0" w:type="auto"/>
            <w:vAlign w:val="center"/>
          </w:tcPr>
          <w:p w:rsidR="002165FE" w:rsidRPr="002E1E3F" w:rsidRDefault="002165FE" w:rsidP="00F1239A">
            <w:pPr>
              <w:jc w:val="center"/>
              <w:rPr>
                <w:sz w:val="16"/>
                <w:szCs w:val="16"/>
              </w:rPr>
            </w:pPr>
            <w:r w:rsidRPr="002E1E3F">
              <w:rPr>
                <w:sz w:val="16"/>
                <w:szCs w:val="16"/>
              </w:rPr>
              <w:t>314°10'11"</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356192,12</w:t>
            </w:r>
          </w:p>
        </w:tc>
        <w:tc>
          <w:tcPr>
            <w:tcW w:w="0" w:type="auto"/>
            <w:vAlign w:val="center"/>
          </w:tcPr>
          <w:p w:rsidR="002165FE" w:rsidRPr="002E1E3F" w:rsidRDefault="002165FE" w:rsidP="00F1239A">
            <w:pPr>
              <w:jc w:val="center"/>
              <w:rPr>
                <w:sz w:val="16"/>
                <w:szCs w:val="16"/>
              </w:rPr>
            </w:pPr>
            <w:r w:rsidRPr="002E1E3F">
              <w:rPr>
                <w:sz w:val="16"/>
                <w:szCs w:val="16"/>
              </w:rPr>
              <w:t>2234958,55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482</w:t>
            </w:r>
          </w:p>
        </w:tc>
        <w:tc>
          <w:tcPr>
            <w:tcW w:w="0" w:type="auto"/>
            <w:vAlign w:val="center"/>
          </w:tcPr>
          <w:p w:rsidR="002165FE" w:rsidRPr="002E1E3F" w:rsidRDefault="002165FE" w:rsidP="00F1239A">
            <w:pPr>
              <w:jc w:val="center"/>
              <w:rPr>
                <w:sz w:val="16"/>
                <w:szCs w:val="16"/>
              </w:rPr>
            </w:pPr>
            <w:r w:rsidRPr="002E1E3F">
              <w:rPr>
                <w:sz w:val="16"/>
                <w:szCs w:val="16"/>
              </w:rPr>
              <w:t>308°50'27"</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356191,42</w:t>
            </w:r>
          </w:p>
        </w:tc>
        <w:tc>
          <w:tcPr>
            <w:tcW w:w="0" w:type="auto"/>
            <w:vAlign w:val="center"/>
          </w:tcPr>
          <w:p w:rsidR="002165FE" w:rsidRPr="002E1E3F" w:rsidRDefault="002165FE" w:rsidP="00F1239A">
            <w:pPr>
              <w:jc w:val="center"/>
              <w:rPr>
                <w:sz w:val="16"/>
                <w:szCs w:val="16"/>
              </w:rPr>
            </w:pPr>
            <w:r w:rsidRPr="002E1E3F">
              <w:rPr>
                <w:sz w:val="16"/>
                <w:szCs w:val="16"/>
              </w:rPr>
              <w:t>2234959,23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483</w:t>
            </w:r>
          </w:p>
        </w:tc>
        <w:tc>
          <w:tcPr>
            <w:tcW w:w="0" w:type="auto"/>
            <w:vAlign w:val="center"/>
          </w:tcPr>
          <w:p w:rsidR="002165FE" w:rsidRPr="002E1E3F" w:rsidRDefault="002165FE" w:rsidP="00F1239A">
            <w:pPr>
              <w:jc w:val="center"/>
              <w:rPr>
                <w:sz w:val="16"/>
                <w:szCs w:val="16"/>
              </w:rPr>
            </w:pPr>
            <w:r w:rsidRPr="002E1E3F">
              <w:rPr>
                <w:sz w:val="16"/>
                <w:szCs w:val="16"/>
              </w:rPr>
              <w:t>304°30'31"</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356190,65</w:t>
            </w:r>
          </w:p>
        </w:tc>
        <w:tc>
          <w:tcPr>
            <w:tcW w:w="0" w:type="auto"/>
            <w:vAlign w:val="center"/>
          </w:tcPr>
          <w:p w:rsidR="002165FE" w:rsidRPr="002E1E3F" w:rsidRDefault="002165FE" w:rsidP="00F1239A">
            <w:pPr>
              <w:jc w:val="center"/>
              <w:rPr>
                <w:sz w:val="16"/>
                <w:szCs w:val="16"/>
              </w:rPr>
            </w:pPr>
            <w:r w:rsidRPr="002E1E3F">
              <w:rPr>
                <w:sz w:val="16"/>
                <w:szCs w:val="16"/>
              </w:rPr>
              <w:t>2234959,85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484</w:t>
            </w:r>
          </w:p>
        </w:tc>
        <w:tc>
          <w:tcPr>
            <w:tcW w:w="0" w:type="auto"/>
            <w:vAlign w:val="center"/>
          </w:tcPr>
          <w:p w:rsidR="002165FE" w:rsidRPr="002E1E3F" w:rsidRDefault="002165FE" w:rsidP="00F1239A">
            <w:pPr>
              <w:jc w:val="center"/>
              <w:rPr>
                <w:sz w:val="16"/>
                <w:szCs w:val="16"/>
              </w:rPr>
            </w:pPr>
            <w:r w:rsidRPr="002E1E3F">
              <w:rPr>
                <w:sz w:val="16"/>
                <w:szCs w:val="16"/>
              </w:rPr>
              <w:t>298°39'26"</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356189,85</w:t>
            </w:r>
          </w:p>
        </w:tc>
        <w:tc>
          <w:tcPr>
            <w:tcW w:w="0" w:type="auto"/>
            <w:vAlign w:val="center"/>
          </w:tcPr>
          <w:p w:rsidR="002165FE" w:rsidRPr="002E1E3F" w:rsidRDefault="002165FE" w:rsidP="00F1239A">
            <w:pPr>
              <w:jc w:val="center"/>
              <w:rPr>
                <w:sz w:val="16"/>
                <w:szCs w:val="16"/>
              </w:rPr>
            </w:pPr>
            <w:r w:rsidRPr="002E1E3F">
              <w:rPr>
                <w:sz w:val="16"/>
                <w:szCs w:val="16"/>
              </w:rPr>
              <w:t>2234960,40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485</w:t>
            </w:r>
          </w:p>
        </w:tc>
        <w:tc>
          <w:tcPr>
            <w:tcW w:w="0" w:type="auto"/>
            <w:vAlign w:val="center"/>
          </w:tcPr>
          <w:p w:rsidR="002165FE" w:rsidRPr="002E1E3F" w:rsidRDefault="002165FE" w:rsidP="00F1239A">
            <w:pPr>
              <w:jc w:val="center"/>
              <w:rPr>
                <w:sz w:val="16"/>
                <w:szCs w:val="16"/>
              </w:rPr>
            </w:pPr>
            <w:r w:rsidRPr="002E1E3F">
              <w:rPr>
                <w:sz w:val="16"/>
                <w:szCs w:val="16"/>
              </w:rPr>
              <w:t>293°31'24"</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356188,99</w:t>
            </w:r>
          </w:p>
        </w:tc>
        <w:tc>
          <w:tcPr>
            <w:tcW w:w="0" w:type="auto"/>
            <w:vAlign w:val="center"/>
          </w:tcPr>
          <w:p w:rsidR="002165FE" w:rsidRPr="002E1E3F" w:rsidRDefault="002165FE" w:rsidP="00F1239A">
            <w:pPr>
              <w:jc w:val="center"/>
              <w:rPr>
                <w:sz w:val="16"/>
                <w:szCs w:val="16"/>
              </w:rPr>
            </w:pPr>
            <w:r w:rsidRPr="002E1E3F">
              <w:rPr>
                <w:sz w:val="16"/>
                <w:szCs w:val="16"/>
              </w:rPr>
              <w:t>2234960,87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486</w:t>
            </w:r>
          </w:p>
        </w:tc>
        <w:tc>
          <w:tcPr>
            <w:tcW w:w="0" w:type="auto"/>
            <w:vAlign w:val="center"/>
          </w:tcPr>
          <w:p w:rsidR="002165FE" w:rsidRPr="002E1E3F" w:rsidRDefault="002165FE" w:rsidP="00F1239A">
            <w:pPr>
              <w:jc w:val="center"/>
              <w:rPr>
                <w:sz w:val="16"/>
                <w:szCs w:val="16"/>
              </w:rPr>
            </w:pPr>
            <w:r w:rsidRPr="002E1E3F">
              <w:rPr>
                <w:sz w:val="16"/>
                <w:szCs w:val="16"/>
              </w:rPr>
              <w:t>296°33'54"</w:t>
            </w:r>
          </w:p>
        </w:tc>
        <w:tc>
          <w:tcPr>
            <w:tcW w:w="0" w:type="auto"/>
            <w:vAlign w:val="center"/>
          </w:tcPr>
          <w:p w:rsidR="002165FE" w:rsidRPr="002E1E3F" w:rsidRDefault="002165FE" w:rsidP="00F1239A">
            <w:pPr>
              <w:jc w:val="center"/>
              <w:rPr>
                <w:sz w:val="16"/>
                <w:szCs w:val="16"/>
              </w:rPr>
            </w:pPr>
            <w:r w:rsidRPr="002E1E3F">
              <w:rPr>
                <w:sz w:val="16"/>
                <w:szCs w:val="16"/>
              </w:rPr>
              <w:t>0,07</w:t>
            </w:r>
          </w:p>
        </w:tc>
        <w:tc>
          <w:tcPr>
            <w:tcW w:w="0" w:type="auto"/>
            <w:vAlign w:val="center"/>
          </w:tcPr>
          <w:p w:rsidR="002165FE" w:rsidRPr="002E1E3F" w:rsidRDefault="002165FE" w:rsidP="00F1239A">
            <w:pPr>
              <w:jc w:val="center"/>
              <w:rPr>
                <w:sz w:val="16"/>
                <w:szCs w:val="16"/>
              </w:rPr>
            </w:pPr>
            <w:r w:rsidRPr="002E1E3F">
              <w:rPr>
                <w:sz w:val="16"/>
                <w:szCs w:val="16"/>
              </w:rPr>
              <w:t>356188,14</w:t>
            </w:r>
          </w:p>
        </w:tc>
        <w:tc>
          <w:tcPr>
            <w:tcW w:w="0" w:type="auto"/>
            <w:vAlign w:val="center"/>
          </w:tcPr>
          <w:p w:rsidR="002165FE" w:rsidRPr="002E1E3F" w:rsidRDefault="002165FE" w:rsidP="00F1239A">
            <w:pPr>
              <w:jc w:val="center"/>
              <w:rPr>
                <w:sz w:val="16"/>
                <w:szCs w:val="16"/>
              </w:rPr>
            </w:pPr>
            <w:r w:rsidRPr="002E1E3F">
              <w:rPr>
                <w:sz w:val="16"/>
                <w:szCs w:val="16"/>
              </w:rPr>
              <w:t>2234961,24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487</w:t>
            </w:r>
          </w:p>
        </w:tc>
        <w:tc>
          <w:tcPr>
            <w:tcW w:w="0" w:type="auto"/>
            <w:vAlign w:val="center"/>
          </w:tcPr>
          <w:p w:rsidR="002165FE" w:rsidRPr="002E1E3F" w:rsidRDefault="002165FE" w:rsidP="00F1239A">
            <w:pPr>
              <w:jc w:val="center"/>
              <w:rPr>
                <w:sz w:val="16"/>
                <w:szCs w:val="16"/>
              </w:rPr>
            </w:pPr>
            <w:r w:rsidRPr="002E1E3F">
              <w:rPr>
                <w:sz w:val="16"/>
                <w:szCs w:val="16"/>
              </w:rPr>
              <w:t>288°26'6"</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356188,08</w:t>
            </w:r>
          </w:p>
        </w:tc>
        <w:tc>
          <w:tcPr>
            <w:tcW w:w="0" w:type="auto"/>
            <w:vAlign w:val="center"/>
          </w:tcPr>
          <w:p w:rsidR="002165FE" w:rsidRPr="002E1E3F" w:rsidRDefault="002165FE" w:rsidP="00F1239A">
            <w:pPr>
              <w:jc w:val="center"/>
              <w:rPr>
                <w:sz w:val="16"/>
                <w:szCs w:val="16"/>
              </w:rPr>
            </w:pPr>
            <w:r w:rsidRPr="002E1E3F">
              <w:rPr>
                <w:sz w:val="16"/>
                <w:szCs w:val="16"/>
              </w:rPr>
              <w:t>2234961,27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488</w:t>
            </w:r>
          </w:p>
        </w:tc>
        <w:tc>
          <w:tcPr>
            <w:tcW w:w="0" w:type="auto"/>
            <w:vAlign w:val="center"/>
          </w:tcPr>
          <w:p w:rsidR="002165FE" w:rsidRPr="002E1E3F" w:rsidRDefault="002165FE" w:rsidP="00F1239A">
            <w:pPr>
              <w:jc w:val="center"/>
              <w:rPr>
                <w:sz w:val="16"/>
                <w:szCs w:val="16"/>
              </w:rPr>
            </w:pPr>
            <w:r w:rsidRPr="002E1E3F">
              <w:rPr>
                <w:sz w:val="16"/>
                <w:szCs w:val="16"/>
              </w:rPr>
              <w:t>282°20'21"</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356187,15</w:t>
            </w:r>
          </w:p>
        </w:tc>
        <w:tc>
          <w:tcPr>
            <w:tcW w:w="0" w:type="auto"/>
            <w:vAlign w:val="center"/>
          </w:tcPr>
          <w:p w:rsidR="002165FE" w:rsidRPr="002E1E3F" w:rsidRDefault="002165FE" w:rsidP="00F1239A">
            <w:pPr>
              <w:jc w:val="center"/>
              <w:rPr>
                <w:sz w:val="16"/>
                <w:szCs w:val="16"/>
              </w:rPr>
            </w:pPr>
            <w:r w:rsidRPr="002E1E3F">
              <w:rPr>
                <w:sz w:val="16"/>
                <w:szCs w:val="16"/>
              </w:rPr>
              <w:t>2234961,58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489</w:t>
            </w:r>
          </w:p>
        </w:tc>
        <w:tc>
          <w:tcPr>
            <w:tcW w:w="0" w:type="auto"/>
            <w:vAlign w:val="center"/>
          </w:tcPr>
          <w:p w:rsidR="002165FE" w:rsidRPr="002E1E3F" w:rsidRDefault="002165FE" w:rsidP="00F1239A">
            <w:pPr>
              <w:jc w:val="center"/>
              <w:rPr>
                <w:sz w:val="16"/>
                <w:szCs w:val="16"/>
              </w:rPr>
            </w:pPr>
            <w:r w:rsidRPr="002E1E3F">
              <w:rPr>
                <w:sz w:val="16"/>
                <w:szCs w:val="16"/>
              </w:rPr>
              <w:t>278°12'46"</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356186,19</w:t>
            </w:r>
          </w:p>
        </w:tc>
        <w:tc>
          <w:tcPr>
            <w:tcW w:w="0" w:type="auto"/>
            <w:vAlign w:val="center"/>
          </w:tcPr>
          <w:p w:rsidR="002165FE" w:rsidRPr="002E1E3F" w:rsidRDefault="002165FE" w:rsidP="00F1239A">
            <w:pPr>
              <w:jc w:val="center"/>
              <w:rPr>
                <w:sz w:val="16"/>
                <w:szCs w:val="16"/>
              </w:rPr>
            </w:pPr>
            <w:r w:rsidRPr="002E1E3F">
              <w:rPr>
                <w:sz w:val="16"/>
                <w:szCs w:val="16"/>
              </w:rPr>
              <w:t>2234961,79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490</w:t>
            </w:r>
          </w:p>
        </w:tc>
        <w:tc>
          <w:tcPr>
            <w:tcW w:w="0" w:type="auto"/>
            <w:vAlign w:val="center"/>
          </w:tcPr>
          <w:p w:rsidR="002165FE" w:rsidRPr="002E1E3F" w:rsidRDefault="002165FE" w:rsidP="00F1239A">
            <w:pPr>
              <w:jc w:val="center"/>
              <w:rPr>
                <w:sz w:val="16"/>
                <w:szCs w:val="16"/>
              </w:rPr>
            </w:pPr>
            <w:r w:rsidRPr="002E1E3F">
              <w:rPr>
                <w:sz w:val="16"/>
                <w:szCs w:val="16"/>
              </w:rPr>
              <w:t>5°39'16"</w:t>
            </w:r>
          </w:p>
        </w:tc>
        <w:tc>
          <w:tcPr>
            <w:tcW w:w="0" w:type="auto"/>
            <w:vAlign w:val="center"/>
          </w:tcPr>
          <w:p w:rsidR="002165FE" w:rsidRPr="002E1E3F" w:rsidRDefault="002165FE" w:rsidP="00F1239A">
            <w:pPr>
              <w:jc w:val="center"/>
              <w:rPr>
                <w:sz w:val="16"/>
                <w:szCs w:val="16"/>
              </w:rPr>
            </w:pPr>
            <w:r w:rsidRPr="002E1E3F">
              <w:rPr>
                <w:sz w:val="16"/>
                <w:szCs w:val="16"/>
              </w:rPr>
              <w:t>1,01</w:t>
            </w:r>
          </w:p>
        </w:tc>
        <w:tc>
          <w:tcPr>
            <w:tcW w:w="0" w:type="auto"/>
            <w:vAlign w:val="center"/>
          </w:tcPr>
          <w:p w:rsidR="002165FE" w:rsidRPr="002E1E3F" w:rsidRDefault="002165FE" w:rsidP="00F1239A">
            <w:pPr>
              <w:jc w:val="center"/>
              <w:rPr>
                <w:sz w:val="16"/>
                <w:szCs w:val="16"/>
              </w:rPr>
            </w:pPr>
            <w:r w:rsidRPr="002E1E3F">
              <w:rPr>
                <w:sz w:val="16"/>
                <w:szCs w:val="16"/>
              </w:rPr>
              <w:t>356185,22</w:t>
            </w:r>
          </w:p>
        </w:tc>
        <w:tc>
          <w:tcPr>
            <w:tcW w:w="0" w:type="auto"/>
            <w:vAlign w:val="center"/>
          </w:tcPr>
          <w:p w:rsidR="002165FE" w:rsidRPr="002E1E3F" w:rsidRDefault="002165FE" w:rsidP="00F1239A">
            <w:pPr>
              <w:jc w:val="center"/>
              <w:rPr>
                <w:sz w:val="16"/>
                <w:szCs w:val="16"/>
              </w:rPr>
            </w:pPr>
            <w:r w:rsidRPr="002E1E3F">
              <w:rPr>
                <w:sz w:val="16"/>
                <w:szCs w:val="16"/>
              </w:rPr>
              <w:t>2234961,93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413</w:t>
            </w:r>
          </w:p>
        </w:tc>
        <w:tc>
          <w:tcPr>
            <w:tcW w:w="0" w:type="auto"/>
            <w:vAlign w:val="center"/>
          </w:tcPr>
          <w:p w:rsidR="002165FE" w:rsidRPr="002E1E3F" w:rsidRDefault="002165FE" w:rsidP="00F1239A">
            <w:pPr>
              <w:jc w:val="center"/>
              <w:rPr>
                <w:sz w:val="16"/>
                <w:szCs w:val="16"/>
              </w:rPr>
            </w:pPr>
            <w:r w:rsidRPr="002E1E3F">
              <w:rPr>
                <w:sz w:val="16"/>
                <w:szCs w:val="16"/>
              </w:rPr>
              <w:t>95°37'29"</w:t>
            </w:r>
          </w:p>
        </w:tc>
        <w:tc>
          <w:tcPr>
            <w:tcW w:w="0" w:type="auto"/>
            <w:vAlign w:val="center"/>
          </w:tcPr>
          <w:p w:rsidR="002165FE" w:rsidRPr="002E1E3F" w:rsidRDefault="002165FE" w:rsidP="00F1239A">
            <w:pPr>
              <w:jc w:val="center"/>
              <w:rPr>
                <w:sz w:val="16"/>
                <w:szCs w:val="16"/>
              </w:rPr>
            </w:pPr>
            <w:r w:rsidRPr="002E1E3F">
              <w:rPr>
                <w:sz w:val="16"/>
                <w:szCs w:val="16"/>
              </w:rPr>
              <w:t>24,59</w:t>
            </w:r>
          </w:p>
        </w:tc>
        <w:tc>
          <w:tcPr>
            <w:tcW w:w="0" w:type="auto"/>
            <w:vAlign w:val="center"/>
          </w:tcPr>
          <w:p w:rsidR="002165FE" w:rsidRPr="002E1E3F" w:rsidRDefault="002165FE" w:rsidP="00F1239A">
            <w:pPr>
              <w:jc w:val="center"/>
              <w:rPr>
                <w:sz w:val="16"/>
                <w:szCs w:val="16"/>
              </w:rPr>
            </w:pPr>
            <w:r w:rsidRPr="002E1E3F">
              <w:rPr>
                <w:sz w:val="16"/>
                <w:szCs w:val="16"/>
              </w:rPr>
              <w:t>356185,32</w:t>
            </w:r>
          </w:p>
        </w:tc>
        <w:tc>
          <w:tcPr>
            <w:tcW w:w="0" w:type="auto"/>
            <w:vAlign w:val="center"/>
          </w:tcPr>
          <w:p w:rsidR="002165FE" w:rsidRPr="002E1E3F" w:rsidRDefault="002165FE" w:rsidP="00F1239A">
            <w:pPr>
              <w:jc w:val="center"/>
              <w:rPr>
                <w:sz w:val="16"/>
                <w:szCs w:val="16"/>
              </w:rPr>
            </w:pPr>
            <w:r w:rsidRPr="002E1E3F">
              <w:rPr>
                <w:sz w:val="16"/>
                <w:szCs w:val="16"/>
              </w:rPr>
              <w:t>2234962,94</w:t>
            </w:r>
          </w:p>
        </w:tc>
      </w:tr>
      <w:tr w:rsidR="002165FE" w:rsidRPr="002E1E3F" w:rsidTr="002C57FC">
        <w:trPr>
          <w:trHeight w:val="28"/>
        </w:trPr>
        <w:tc>
          <w:tcPr>
            <w:tcW w:w="0" w:type="auto"/>
            <w:gridSpan w:val="3"/>
            <w:vAlign w:val="center"/>
          </w:tcPr>
          <w:p w:rsidR="002165FE" w:rsidRPr="002E1E3F" w:rsidRDefault="002165FE" w:rsidP="00F1239A">
            <w:pPr>
              <w:rPr>
                <w:sz w:val="16"/>
                <w:szCs w:val="16"/>
              </w:rPr>
            </w:pPr>
            <w:r w:rsidRPr="002E1E3F">
              <w:rPr>
                <w:sz w:val="16"/>
                <w:szCs w:val="16"/>
              </w:rPr>
              <w:t>Назначение (сооружение):</w:t>
            </w:r>
          </w:p>
        </w:tc>
        <w:tc>
          <w:tcPr>
            <w:tcW w:w="0" w:type="auto"/>
            <w:gridSpan w:val="2"/>
            <w:vAlign w:val="center"/>
          </w:tcPr>
          <w:p w:rsidR="002165FE" w:rsidRPr="002E1E3F" w:rsidRDefault="002165FE" w:rsidP="00F1239A">
            <w:pPr>
              <w:rPr>
                <w:sz w:val="16"/>
                <w:szCs w:val="16"/>
              </w:rPr>
            </w:pPr>
            <w:r w:rsidRPr="002E1E3F">
              <w:rPr>
                <w:sz w:val="16"/>
                <w:szCs w:val="16"/>
              </w:rPr>
              <w:t>Технологический проезд к узлу пуска ОУ</w:t>
            </w:r>
          </w:p>
        </w:tc>
      </w:tr>
      <w:tr w:rsidR="002165FE" w:rsidRPr="002E1E3F" w:rsidTr="002C57FC">
        <w:trPr>
          <w:trHeight w:val="20"/>
        </w:trPr>
        <w:tc>
          <w:tcPr>
            <w:tcW w:w="0" w:type="auto"/>
            <w:vAlign w:val="bottom"/>
          </w:tcPr>
          <w:p w:rsidR="002165FE" w:rsidRPr="002E1E3F" w:rsidRDefault="002165FE" w:rsidP="00F1239A">
            <w:pPr>
              <w:jc w:val="center"/>
              <w:rPr>
                <w:sz w:val="16"/>
                <w:szCs w:val="16"/>
              </w:rPr>
            </w:pPr>
            <w:r w:rsidRPr="002E1E3F">
              <w:rPr>
                <w:sz w:val="16"/>
                <w:szCs w:val="16"/>
              </w:rPr>
              <w:t>№ точки</w:t>
            </w:r>
          </w:p>
        </w:tc>
        <w:tc>
          <w:tcPr>
            <w:tcW w:w="0" w:type="auto"/>
            <w:vAlign w:val="bottom"/>
          </w:tcPr>
          <w:p w:rsidR="002165FE" w:rsidRPr="002E1E3F" w:rsidRDefault="002165FE" w:rsidP="00F1239A">
            <w:pPr>
              <w:jc w:val="center"/>
              <w:rPr>
                <w:sz w:val="16"/>
                <w:szCs w:val="16"/>
              </w:rPr>
            </w:pPr>
            <w:r w:rsidRPr="002E1E3F">
              <w:rPr>
                <w:sz w:val="16"/>
                <w:szCs w:val="16"/>
              </w:rPr>
              <w:t>Дирекционный</w:t>
            </w:r>
          </w:p>
        </w:tc>
        <w:tc>
          <w:tcPr>
            <w:tcW w:w="0" w:type="auto"/>
            <w:vAlign w:val="bottom"/>
          </w:tcPr>
          <w:p w:rsidR="002165FE" w:rsidRPr="002E1E3F" w:rsidRDefault="002165FE" w:rsidP="00F1239A">
            <w:pPr>
              <w:jc w:val="center"/>
              <w:rPr>
                <w:sz w:val="16"/>
                <w:szCs w:val="16"/>
              </w:rPr>
            </w:pPr>
            <w:r w:rsidRPr="002E1E3F">
              <w:rPr>
                <w:sz w:val="16"/>
                <w:szCs w:val="16"/>
              </w:rPr>
              <w:t>Расстояние,</w:t>
            </w:r>
          </w:p>
        </w:tc>
        <w:tc>
          <w:tcPr>
            <w:tcW w:w="0" w:type="auto"/>
            <w:gridSpan w:val="2"/>
            <w:vAlign w:val="center"/>
          </w:tcPr>
          <w:p w:rsidR="002165FE" w:rsidRPr="002E1E3F" w:rsidRDefault="002165FE" w:rsidP="00F1239A">
            <w:pPr>
              <w:jc w:val="center"/>
              <w:rPr>
                <w:sz w:val="16"/>
                <w:szCs w:val="16"/>
              </w:rPr>
            </w:pPr>
            <w:r w:rsidRPr="002E1E3F">
              <w:rPr>
                <w:sz w:val="16"/>
                <w:szCs w:val="16"/>
              </w:rPr>
              <w:t>Координаты</w:t>
            </w:r>
          </w:p>
        </w:tc>
      </w:tr>
      <w:tr w:rsidR="002165FE" w:rsidRPr="002E1E3F" w:rsidTr="002C57FC">
        <w:trPr>
          <w:trHeight w:val="20"/>
        </w:trPr>
        <w:tc>
          <w:tcPr>
            <w:tcW w:w="0" w:type="auto"/>
          </w:tcPr>
          <w:p w:rsidR="002165FE" w:rsidRPr="002E1E3F" w:rsidRDefault="002165FE" w:rsidP="00F1239A">
            <w:pPr>
              <w:jc w:val="center"/>
              <w:rPr>
                <w:sz w:val="16"/>
                <w:szCs w:val="16"/>
              </w:rPr>
            </w:pPr>
            <w:r w:rsidRPr="002E1E3F">
              <w:rPr>
                <w:sz w:val="16"/>
                <w:szCs w:val="16"/>
              </w:rPr>
              <w:t>(сквозной)</w:t>
            </w:r>
          </w:p>
        </w:tc>
        <w:tc>
          <w:tcPr>
            <w:tcW w:w="0" w:type="auto"/>
          </w:tcPr>
          <w:p w:rsidR="002165FE" w:rsidRPr="002E1E3F" w:rsidRDefault="002165FE" w:rsidP="00F1239A">
            <w:pPr>
              <w:jc w:val="center"/>
              <w:rPr>
                <w:sz w:val="16"/>
                <w:szCs w:val="16"/>
              </w:rPr>
            </w:pPr>
            <w:r w:rsidRPr="002E1E3F">
              <w:rPr>
                <w:sz w:val="16"/>
                <w:szCs w:val="16"/>
              </w:rPr>
              <w:t>угол</w:t>
            </w:r>
          </w:p>
        </w:tc>
        <w:tc>
          <w:tcPr>
            <w:tcW w:w="0" w:type="auto"/>
          </w:tcPr>
          <w:p w:rsidR="002165FE" w:rsidRPr="002E1E3F" w:rsidRDefault="002165FE" w:rsidP="00F1239A">
            <w:pPr>
              <w:jc w:val="center"/>
              <w:rPr>
                <w:sz w:val="16"/>
                <w:szCs w:val="16"/>
              </w:rPr>
            </w:pPr>
            <w:r w:rsidRPr="002E1E3F">
              <w:rPr>
                <w:sz w:val="16"/>
                <w:szCs w:val="16"/>
              </w:rPr>
              <w:t>м</w:t>
            </w:r>
          </w:p>
        </w:tc>
        <w:tc>
          <w:tcPr>
            <w:tcW w:w="0" w:type="auto"/>
            <w:vAlign w:val="center"/>
          </w:tcPr>
          <w:p w:rsidR="002165FE" w:rsidRPr="002E1E3F" w:rsidRDefault="002165FE" w:rsidP="00F1239A">
            <w:pPr>
              <w:jc w:val="center"/>
              <w:rPr>
                <w:sz w:val="16"/>
                <w:szCs w:val="16"/>
              </w:rPr>
            </w:pPr>
            <w:r w:rsidRPr="002E1E3F">
              <w:rPr>
                <w:sz w:val="16"/>
                <w:szCs w:val="16"/>
              </w:rPr>
              <w:t>X</w:t>
            </w:r>
          </w:p>
        </w:tc>
        <w:tc>
          <w:tcPr>
            <w:tcW w:w="0" w:type="auto"/>
            <w:vAlign w:val="center"/>
          </w:tcPr>
          <w:p w:rsidR="002165FE" w:rsidRPr="002E1E3F" w:rsidRDefault="002165FE" w:rsidP="00F1239A">
            <w:pPr>
              <w:jc w:val="center"/>
              <w:rPr>
                <w:sz w:val="16"/>
                <w:szCs w:val="16"/>
              </w:rPr>
            </w:pPr>
            <w:r w:rsidRPr="002E1E3F">
              <w:rPr>
                <w:sz w:val="16"/>
                <w:szCs w:val="16"/>
              </w:rPr>
              <w:t>Y</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413</w:t>
            </w:r>
          </w:p>
        </w:tc>
        <w:tc>
          <w:tcPr>
            <w:tcW w:w="0" w:type="auto"/>
            <w:vAlign w:val="center"/>
          </w:tcPr>
          <w:p w:rsidR="002165FE" w:rsidRPr="002E1E3F" w:rsidRDefault="002165FE" w:rsidP="00F1239A">
            <w:pPr>
              <w:jc w:val="center"/>
              <w:rPr>
                <w:sz w:val="16"/>
                <w:szCs w:val="16"/>
              </w:rPr>
            </w:pPr>
            <w:r w:rsidRPr="002E1E3F">
              <w:rPr>
                <w:sz w:val="16"/>
                <w:szCs w:val="16"/>
              </w:rPr>
              <w:t>95°37'29"</w:t>
            </w:r>
          </w:p>
        </w:tc>
        <w:tc>
          <w:tcPr>
            <w:tcW w:w="0" w:type="auto"/>
            <w:vAlign w:val="center"/>
          </w:tcPr>
          <w:p w:rsidR="002165FE" w:rsidRPr="002E1E3F" w:rsidRDefault="002165FE" w:rsidP="00F1239A">
            <w:pPr>
              <w:jc w:val="center"/>
              <w:rPr>
                <w:sz w:val="16"/>
                <w:szCs w:val="16"/>
              </w:rPr>
            </w:pPr>
            <w:r w:rsidRPr="002E1E3F">
              <w:rPr>
                <w:sz w:val="16"/>
                <w:szCs w:val="16"/>
              </w:rPr>
              <w:t>24,59</w:t>
            </w:r>
          </w:p>
        </w:tc>
        <w:tc>
          <w:tcPr>
            <w:tcW w:w="0" w:type="auto"/>
            <w:vAlign w:val="center"/>
          </w:tcPr>
          <w:p w:rsidR="002165FE" w:rsidRPr="002E1E3F" w:rsidRDefault="002165FE" w:rsidP="00F1239A">
            <w:pPr>
              <w:jc w:val="center"/>
              <w:rPr>
                <w:sz w:val="16"/>
                <w:szCs w:val="16"/>
              </w:rPr>
            </w:pPr>
            <w:r w:rsidRPr="002E1E3F">
              <w:rPr>
                <w:sz w:val="16"/>
                <w:szCs w:val="16"/>
              </w:rPr>
              <w:t>356185,32</w:t>
            </w:r>
          </w:p>
        </w:tc>
        <w:tc>
          <w:tcPr>
            <w:tcW w:w="0" w:type="auto"/>
            <w:vAlign w:val="center"/>
          </w:tcPr>
          <w:p w:rsidR="002165FE" w:rsidRPr="002E1E3F" w:rsidRDefault="002165FE" w:rsidP="00F1239A">
            <w:pPr>
              <w:jc w:val="center"/>
              <w:rPr>
                <w:sz w:val="16"/>
                <w:szCs w:val="16"/>
              </w:rPr>
            </w:pPr>
            <w:r w:rsidRPr="002E1E3F">
              <w:rPr>
                <w:sz w:val="16"/>
                <w:szCs w:val="16"/>
              </w:rPr>
              <w:t>2234962,94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414</w:t>
            </w:r>
          </w:p>
        </w:tc>
        <w:tc>
          <w:tcPr>
            <w:tcW w:w="0" w:type="auto"/>
            <w:vAlign w:val="center"/>
          </w:tcPr>
          <w:p w:rsidR="002165FE" w:rsidRPr="002E1E3F" w:rsidRDefault="002165FE" w:rsidP="00F1239A">
            <w:pPr>
              <w:jc w:val="center"/>
              <w:rPr>
                <w:sz w:val="16"/>
                <w:szCs w:val="16"/>
              </w:rPr>
            </w:pPr>
            <w:r w:rsidRPr="002E1E3F">
              <w:rPr>
                <w:sz w:val="16"/>
                <w:szCs w:val="16"/>
              </w:rPr>
              <w:t>185°2'33"</w:t>
            </w:r>
          </w:p>
        </w:tc>
        <w:tc>
          <w:tcPr>
            <w:tcW w:w="0" w:type="auto"/>
            <w:vAlign w:val="center"/>
          </w:tcPr>
          <w:p w:rsidR="002165FE" w:rsidRPr="002E1E3F" w:rsidRDefault="002165FE" w:rsidP="00F1239A">
            <w:pPr>
              <w:jc w:val="center"/>
              <w:rPr>
                <w:sz w:val="16"/>
                <w:szCs w:val="16"/>
              </w:rPr>
            </w:pPr>
            <w:r w:rsidRPr="002E1E3F">
              <w:rPr>
                <w:sz w:val="16"/>
                <w:szCs w:val="16"/>
              </w:rPr>
              <w:t>1,02</w:t>
            </w:r>
          </w:p>
        </w:tc>
        <w:tc>
          <w:tcPr>
            <w:tcW w:w="0" w:type="auto"/>
            <w:vAlign w:val="center"/>
          </w:tcPr>
          <w:p w:rsidR="002165FE" w:rsidRPr="002E1E3F" w:rsidRDefault="002165FE" w:rsidP="00F1239A">
            <w:pPr>
              <w:jc w:val="center"/>
              <w:rPr>
                <w:sz w:val="16"/>
                <w:szCs w:val="16"/>
              </w:rPr>
            </w:pPr>
            <w:r w:rsidRPr="002E1E3F">
              <w:rPr>
                <w:sz w:val="16"/>
                <w:szCs w:val="16"/>
              </w:rPr>
              <w:t>356209,79</w:t>
            </w:r>
          </w:p>
        </w:tc>
        <w:tc>
          <w:tcPr>
            <w:tcW w:w="0" w:type="auto"/>
            <w:vAlign w:val="center"/>
          </w:tcPr>
          <w:p w:rsidR="002165FE" w:rsidRPr="002E1E3F" w:rsidRDefault="002165FE" w:rsidP="00F1239A">
            <w:pPr>
              <w:jc w:val="center"/>
              <w:rPr>
                <w:sz w:val="16"/>
                <w:szCs w:val="16"/>
              </w:rPr>
            </w:pPr>
            <w:r w:rsidRPr="002E1E3F">
              <w:rPr>
                <w:sz w:val="16"/>
                <w:szCs w:val="16"/>
              </w:rPr>
              <w:t>2234960,53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415</w:t>
            </w:r>
          </w:p>
        </w:tc>
        <w:tc>
          <w:tcPr>
            <w:tcW w:w="0" w:type="auto"/>
            <w:vAlign w:val="center"/>
          </w:tcPr>
          <w:p w:rsidR="002165FE" w:rsidRPr="002E1E3F" w:rsidRDefault="002165FE" w:rsidP="00F1239A">
            <w:pPr>
              <w:jc w:val="center"/>
              <w:rPr>
                <w:sz w:val="16"/>
                <w:szCs w:val="16"/>
              </w:rPr>
            </w:pPr>
            <w:r w:rsidRPr="002E1E3F">
              <w:rPr>
                <w:sz w:val="16"/>
                <w:szCs w:val="16"/>
              </w:rPr>
              <w:t>273°37'59"</w:t>
            </w:r>
          </w:p>
        </w:tc>
        <w:tc>
          <w:tcPr>
            <w:tcW w:w="0" w:type="auto"/>
            <w:vAlign w:val="center"/>
          </w:tcPr>
          <w:p w:rsidR="002165FE" w:rsidRPr="002E1E3F" w:rsidRDefault="002165FE" w:rsidP="00F1239A">
            <w:pPr>
              <w:jc w:val="center"/>
              <w:rPr>
                <w:sz w:val="16"/>
                <w:szCs w:val="16"/>
              </w:rPr>
            </w:pPr>
            <w:r w:rsidRPr="002E1E3F">
              <w:rPr>
                <w:sz w:val="16"/>
                <w:szCs w:val="16"/>
              </w:rPr>
              <w:t>0,63</w:t>
            </w:r>
          </w:p>
        </w:tc>
        <w:tc>
          <w:tcPr>
            <w:tcW w:w="0" w:type="auto"/>
            <w:vAlign w:val="center"/>
          </w:tcPr>
          <w:p w:rsidR="002165FE" w:rsidRPr="002E1E3F" w:rsidRDefault="002165FE" w:rsidP="00F1239A">
            <w:pPr>
              <w:jc w:val="center"/>
              <w:rPr>
                <w:sz w:val="16"/>
                <w:szCs w:val="16"/>
              </w:rPr>
            </w:pPr>
            <w:r w:rsidRPr="002E1E3F">
              <w:rPr>
                <w:sz w:val="16"/>
                <w:szCs w:val="16"/>
              </w:rPr>
              <w:t>356209,70</w:t>
            </w:r>
          </w:p>
        </w:tc>
        <w:tc>
          <w:tcPr>
            <w:tcW w:w="0" w:type="auto"/>
            <w:vAlign w:val="center"/>
          </w:tcPr>
          <w:p w:rsidR="002165FE" w:rsidRPr="002E1E3F" w:rsidRDefault="002165FE" w:rsidP="00F1239A">
            <w:pPr>
              <w:jc w:val="center"/>
              <w:rPr>
                <w:sz w:val="16"/>
                <w:szCs w:val="16"/>
              </w:rPr>
            </w:pPr>
            <w:r w:rsidRPr="002E1E3F">
              <w:rPr>
                <w:sz w:val="16"/>
                <w:szCs w:val="16"/>
              </w:rPr>
              <w:t>2234959,51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416</w:t>
            </w:r>
          </w:p>
        </w:tc>
        <w:tc>
          <w:tcPr>
            <w:tcW w:w="0" w:type="auto"/>
            <w:vAlign w:val="center"/>
          </w:tcPr>
          <w:p w:rsidR="002165FE" w:rsidRPr="002E1E3F" w:rsidRDefault="002165FE" w:rsidP="00F1239A">
            <w:pPr>
              <w:jc w:val="center"/>
              <w:rPr>
                <w:sz w:val="16"/>
                <w:szCs w:val="16"/>
              </w:rPr>
            </w:pPr>
            <w:r w:rsidRPr="002E1E3F">
              <w:rPr>
                <w:sz w:val="16"/>
                <w:szCs w:val="16"/>
              </w:rPr>
              <w:t>269°4'33"</w:t>
            </w:r>
          </w:p>
        </w:tc>
        <w:tc>
          <w:tcPr>
            <w:tcW w:w="0" w:type="auto"/>
            <w:vAlign w:val="center"/>
          </w:tcPr>
          <w:p w:rsidR="002165FE" w:rsidRPr="002E1E3F" w:rsidRDefault="002165FE" w:rsidP="00F1239A">
            <w:pPr>
              <w:jc w:val="center"/>
              <w:rPr>
                <w:sz w:val="16"/>
                <w:szCs w:val="16"/>
              </w:rPr>
            </w:pPr>
            <w:r w:rsidRPr="002E1E3F">
              <w:rPr>
                <w:sz w:val="16"/>
                <w:szCs w:val="16"/>
              </w:rPr>
              <w:t>0,62</w:t>
            </w:r>
          </w:p>
        </w:tc>
        <w:tc>
          <w:tcPr>
            <w:tcW w:w="0" w:type="auto"/>
            <w:vAlign w:val="center"/>
          </w:tcPr>
          <w:p w:rsidR="002165FE" w:rsidRPr="002E1E3F" w:rsidRDefault="002165FE" w:rsidP="00F1239A">
            <w:pPr>
              <w:jc w:val="center"/>
              <w:rPr>
                <w:sz w:val="16"/>
                <w:szCs w:val="16"/>
              </w:rPr>
            </w:pPr>
            <w:r w:rsidRPr="002E1E3F">
              <w:rPr>
                <w:sz w:val="16"/>
                <w:szCs w:val="16"/>
              </w:rPr>
              <w:t>356209,07</w:t>
            </w:r>
          </w:p>
        </w:tc>
        <w:tc>
          <w:tcPr>
            <w:tcW w:w="0" w:type="auto"/>
            <w:vAlign w:val="center"/>
          </w:tcPr>
          <w:p w:rsidR="002165FE" w:rsidRPr="002E1E3F" w:rsidRDefault="002165FE" w:rsidP="00F1239A">
            <w:pPr>
              <w:jc w:val="center"/>
              <w:rPr>
                <w:sz w:val="16"/>
                <w:szCs w:val="16"/>
              </w:rPr>
            </w:pPr>
            <w:r w:rsidRPr="002E1E3F">
              <w:rPr>
                <w:sz w:val="16"/>
                <w:szCs w:val="16"/>
              </w:rPr>
              <w:t>2234959,55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417</w:t>
            </w:r>
          </w:p>
        </w:tc>
        <w:tc>
          <w:tcPr>
            <w:tcW w:w="0" w:type="auto"/>
            <w:vAlign w:val="center"/>
          </w:tcPr>
          <w:p w:rsidR="002165FE" w:rsidRPr="002E1E3F" w:rsidRDefault="002165FE" w:rsidP="00F1239A">
            <w:pPr>
              <w:jc w:val="center"/>
              <w:rPr>
                <w:sz w:val="16"/>
                <w:szCs w:val="16"/>
              </w:rPr>
            </w:pPr>
            <w:r w:rsidRPr="002E1E3F">
              <w:rPr>
                <w:sz w:val="16"/>
                <w:szCs w:val="16"/>
              </w:rPr>
              <w:t>262°38'51"</w:t>
            </w:r>
          </w:p>
        </w:tc>
        <w:tc>
          <w:tcPr>
            <w:tcW w:w="0" w:type="auto"/>
            <w:vAlign w:val="center"/>
          </w:tcPr>
          <w:p w:rsidR="002165FE" w:rsidRPr="002E1E3F" w:rsidRDefault="002165FE" w:rsidP="00F1239A">
            <w:pPr>
              <w:jc w:val="center"/>
              <w:rPr>
                <w:sz w:val="16"/>
                <w:szCs w:val="16"/>
              </w:rPr>
            </w:pPr>
            <w:r w:rsidRPr="002E1E3F">
              <w:rPr>
                <w:sz w:val="16"/>
                <w:szCs w:val="16"/>
              </w:rPr>
              <w:t>0,63</w:t>
            </w:r>
          </w:p>
        </w:tc>
        <w:tc>
          <w:tcPr>
            <w:tcW w:w="0" w:type="auto"/>
            <w:vAlign w:val="center"/>
          </w:tcPr>
          <w:p w:rsidR="002165FE" w:rsidRPr="002E1E3F" w:rsidRDefault="002165FE" w:rsidP="00F1239A">
            <w:pPr>
              <w:jc w:val="center"/>
              <w:rPr>
                <w:sz w:val="16"/>
                <w:szCs w:val="16"/>
              </w:rPr>
            </w:pPr>
            <w:r w:rsidRPr="002E1E3F">
              <w:rPr>
                <w:sz w:val="16"/>
                <w:szCs w:val="16"/>
              </w:rPr>
              <w:t>356208,45</w:t>
            </w:r>
          </w:p>
        </w:tc>
        <w:tc>
          <w:tcPr>
            <w:tcW w:w="0" w:type="auto"/>
            <w:vAlign w:val="center"/>
          </w:tcPr>
          <w:p w:rsidR="002165FE" w:rsidRPr="002E1E3F" w:rsidRDefault="002165FE" w:rsidP="00F1239A">
            <w:pPr>
              <w:jc w:val="center"/>
              <w:rPr>
                <w:sz w:val="16"/>
                <w:szCs w:val="16"/>
              </w:rPr>
            </w:pPr>
            <w:r w:rsidRPr="002E1E3F">
              <w:rPr>
                <w:sz w:val="16"/>
                <w:szCs w:val="16"/>
              </w:rPr>
              <w:t>2234959,54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418</w:t>
            </w:r>
          </w:p>
        </w:tc>
        <w:tc>
          <w:tcPr>
            <w:tcW w:w="0" w:type="auto"/>
            <w:vAlign w:val="center"/>
          </w:tcPr>
          <w:p w:rsidR="002165FE" w:rsidRPr="002E1E3F" w:rsidRDefault="002165FE" w:rsidP="00F1239A">
            <w:pPr>
              <w:jc w:val="center"/>
              <w:rPr>
                <w:sz w:val="16"/>
                <w:szCs w:val="16"/>
              </w:rPr>
            </w:pPr>
            <w:r w:rsidRPr="002E1E3F">
              <w:rPr>
                <w:sz w:val="16"/>
                <w:szCs w:val="16"/>
              </w:rPr>
              <w:t>257°4'26"</w:t>
            </w:r>
          </w:p>
        </w:tc>
        <w:tc>
          <w:tcPr>
            <w:tcW w:w="0" w:type="auto"/>
            <w:vAlign w:val="center"/>
          </w:tcPr>
          <w:p w:rsidR="002165FE" w:rsidRPr="002E1E3F" w:rsidRDefault="002165FE" w:rsidP="00F1239A">
            <w:pPr>
              <w:jc w:val="center"/>
              <w:rPr>
                <w:sz w:val="16"/>
                <w:szCs w:val="16"/>
              </w:rPr>
            </w:pPr>
            <w:r w:rsidRPr="002E1E3F">
              <w:rPr>
                <w:sz w:val="16"/>
                <w:szCs w:val="16"/>
              </w:rPr>
              <w:t>0,63</w:t>
            </w:r>
          </w:p>
        </w:tc>
        <w:tc>
          <w:tcPr>
            <w:tcW w:w="0" w:type="auto"/>
            <w:vAlign w:val="center"/>
          </w:tcPr>
          <w:p w:rsidR="002165FE" w:rsidRPr="002E1E3F" w:rsidRDefault="002165FE" w:rsidP="00F1239A">
            <w:pPr>
              <w:jc w:val="center"/>
              <w:rPr>
                <w:sz w:val="16"/>
                <w:szCs w:val="16"/>
              </w:rPr>
            </w:pPr>
            <w:r w:rsidRPr="002E1E3F">
              <w:rPr>
                <w:sz w:val="16"/>
                <w:szCs w:val="16"/>
              </w:rPr>
              <w:t>356207,83</w:t>
            </w:r>
          </w:p>
        </w:tc>
        <w:tc>
          <w:tcPr>
            <w:tcW w:w="0" w:type="auto"/>
            <w:vAlign w:val="center"/>
          </w:tcPr>
          <w:p w:rsidR="002165FE" w:rsidRPr="002E1E3F" w:rsidRDefault="002165FE" w:rsidP="00F1239A">
            <w:pPr>
              <w:jc w:val="center"/>
              <w:rPr>
                <w:sz w:val="16"/>
                <w:szCs w:val="16"/>
              </w:rPr>
            </w:pPr>
            <w:r w:rsidRPr="002E1E3F">
              <w:rPr>
                <w:sz w:val="16"/>
                <w:szCs w:val="16"/>
              </w:rPr>
              <w:t>2234959,46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419</w:t>
            </w:r>
          </w:p>
        </w:tc>
        <w:tc>
          <w:tcPr>
            <w:tcW w:w="0" w:type="auto"/>
            <w:vAlign w:val="center"/>
          </w:tcPr>
          <w:p w:rsidR="002165FE" w:rsidRPr="002E1E3F" w:rsidRDefault="002165FE" w:rsidP="00F1239A">
            <w:pPr>
              <w:jc w:val="center"/>
              <w:rPr>
                <w:sz w:val="16"/>
                <w:szCs w:val="16"/>
              </w:rPr>
            </w:pPr>
            <w:r w:rsidRPr="002E1E3F">
              <w:rPr>
                <w:sz w:val="16"/>
                <w:szCs w:val="16"/>
              </w:rPr>
              <w:t>253°2'2"</w:t>
            </w:r>
          </w:p>
        </w:tc>
        <w:tc>
          <w:tcPr>
            <w:tcW w:w="0" w:type="auto"/>
            <w:vAlign w:val="center"/>
          </w:tcPr>
          <w:p w:rsidR="002165FE" w:rsidRPr="002E1E3F" w:rsidRDefault="002165FE" w:rsidP="00F1239A">
            <w:pPr>
              <w:jc w:val="center"/>
              <w:rPr>
                <w:sz w:val="16"/>
                <w:szCs w:val="16"/>
              </w:rPr>
            </w:pPr>
            <w:r w:rsidRPr="002E1E3F">
              <w:rPr>
                <w:sz w:val="16"/>
                <w:szCs w:val="16"/>
              </w:rPr>
              <w:t>0,62</w:t>
            </w:r>
          </w:p>
        </w:tc>
        <w:tc>
          <w:tcPr>
            <w:tcW w:w="0" w:type="auto"/>
            <w:vAlign w:val="center"/>
          </w:tcPr>
          <w:p w:rsidR="002165FE" w:rsidRPr="002E1E3F" w:rsidRDefault="002165FE" w:rsidP="00F1239A">
            <w:pPr>
              <w:jc w:val="center"/>
              <w:rPr>
                <w:sz w:val="16"/>
                <w:szCs w:val="16"/>
              </w:rPr>
            </w:pPr>
            <w:r w:rsidRPr="002E1E3F">
              <w:rPr>
                <w:sz w:val="16"/>
                <w:szCs w:val="16"/>
              </w:rPr>
              <w:t>356207,22</w:t>
            </w:r>
          </w:p>
        </w:tc>
        <w:tc>
          <w:tcPr>
            <w:tcW w:w="0" w:type="auto"/>
            <w:vAlign w:val="center"/>
          </w:tcPr>
          <w:p w:rsidR="002165FE" w:rsidRPr="002E1E3F" w:rsidRDefault="002165FE" w:rsidP="00F1239A">
            <w:pPr>
              <w:jc w:val="center"/>
              <w:rPr>
                <w:sz w:val="16"/>
                <w:szCs w:val="16"/>
              </w:rPr>
            </w:pPr>
            <w:r w:rsidRPr="002E1E3F">
              <w:rPr>
                <w:sz w:val="16"/>
                <w:szCs w:val="16"/>
              </w:rPr>
              <w:t>2234959,32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420</w:t>
            </w:r>
          </w:p>
        </w:tc>
        <w:tc>
          <w:tcPr>
            <w:tcW w:w="0" w:type="auto"/>
            <w:vAlign w:val="center"/>
          </w:tcPr>
          <w:p w:rsidR="002165FE" w:rsidRPr="002E1E3F" w:rsidRDefault="002165FE" w:rsidP="00F1239A">
            <w:pPr>
              <w:jc w:val="center"/>
              <w:rPr>
                <w:sz w:val="16"/>
                <w:szCs w:val="16"/>
              </w:rPr>
            </w:pPr>
            <w:r w:rsidRPr="002E1E3F">
              <w:rPr>
                <w:sz w:val="16"/>
                <w:szCs w:val="16"/>
              </w:rPr>
              <w:t>247°31'14"</w:t>
            </w:r>
          </w:p>
        </w:tc>
        <w:tc>
          <w:tcPr>
            <w:tcW w:w="0" w:type="auto"/>
            <w:vAlign w:val="center"/>
          </w:tcPr>
          <w:p w:rsidR="002165FE" w:rsidRPr="002E1E3F" w:rsidRDefault="002165FE" w:rsidP="00F1239A">
            <w:pPr>
              <w:jc w:val="center"/>
              <w:rPr>
                <w:sz w:val="16"/>
                <w:szCs w:val="16"/>
              </w:rPr>
            </w:pPr>
            <w:r w:rsidRPr="002E1E3F">
              <w:rPr>
                <w:sz w:val="16"/>
                <w:szCs w:val="16"/>
              </w:rPr>
              <w:t>0,31</w:t>
            </w:r>
          </w:p>
        </w:tc>
        <w:tc>
          <w:tcPr>
            <w:tcW w:w="0" w:type="auto"/>
            <w:vAlign w:val="center"/>
          </w:tcPr>
          <w:p w:rsidR="002165FE" w:rsidRPr="002E1E3F" w:rsidRDefault="002165FE" w:rsidP="00F1239A">
            <w:pPr>
              <w:jc w:val="center"/>
              <w:rPr>
                <w:sz w:val="16"/>
                <w:szCs w:val="16"/>
              </w:rPr>
            </w:pPr>
            <w:r w:rsidRPr="002E1E3F">
              <w:rPr>
                <w:sz w:val="16"/>
                <w:szCs w:val="16"/>
              </w:rPr>
              <w:t>356206,63</w:t>
            </w:r>
          </w:p>
        </w:tc>
        <w:tc>
          <w:tcPr>
            <w:tcW w:w="0" w:type="auto"/>
            <w:vAlign w:val="center"/>
          </w:tcPr>
          <w:p w:rsidR="002165FE" w:rsidRPr="002E1E3F" w:rsidRDefault="002165FE" w:rsidP="00F1239A">
            <w:pPr>
              <w:jc w:val="center"/>
              <w:rPr>
                <w:sz w:val="16"/>
                <w:szCs w:val="16"/>
              </w:rPr>
            </w:pPr>
            <w:r w:rsidRPr="002E1E3F">
              <w:rPr>
                <w:sz w:val="16"/>
                <w:szCs w:val="16"/>
              </w:rPr>
              <w:t>2234959,14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421</w:t>
            </w:r>
          </w:p>
        </w:tc>
        <w:tc>
          <w:tcPr>
            <w:tcW w:w="0" w:type="auto"/>
            <w:vAlign w:val="center"/>
          </w:tcPr>
          <w:p w:rsidR="002165FE" w:rsidRPr="002E1E3F" w:rsidRDefault="002165FE" w:rsidP="00F1239A">
            <w:pPr>
              <w:jc w:val="center"/>
              <w:rPr>
                <w:sz w:val="16"/>
                <w:szCs w:val="16"/>
              </w:rPr>
            </w:pPr>
            <w:r w:rsidRPr="002E1E3F">
              <w:rPr>
                <w:sz w:val="16"/>
                <w:szCs w:val="16"/>
              </w:rPr>
              <w:t>245°51'16"</w:t>
            </w:r>
          </w:p>
        </w:tc>
        <w:tc>
          <w:tcPr>
            <w:tcW w:w="0" w:type="auto"/>
            <w:vAlign w:val="center"/>
          </w:tcPr>
          <w:p w:rsidR="002165FE" w:rsidRPr="002E1E3F" w:rsidRDefault="002165FE" w:rsidP="00F1239A">
            <w:pPr>
              <w:jc w:val="center"/>
              <w:rPr>
                <w:sz w:val="16"/>
                <w:szCs w:val="16"/>
              </w:rPr>
            </w:pPr>
            <w:r w:rsidRPr="002E1E3F">
              <w:rPr>
                <w:sz w:val="16"/>
                <w:szCs w:val="16"/>
              </w:rPr>
              <w:t>0,32</w:t>
            </w:r>
          </w:p>
        </w:tc>
        <w:tc>
          <w:tcPr>
            <w:tcW w:w="0" w:type="auto"/>
            <w:vAlign w:val="center"/>
          </w:tcPr>
          <w:p w:rsidR="002165FE" w:rsidRPr="002E1E3F" w:rsidRDefault="002165FE" w:rsidP="00F1239A">
            <w:pPr>
              <w:jc w:val="center"/>
              <w:rPr>
                <w:sz w:val="16"/>
                <w:szCs w:val="16"/>
              </w:rPr>
            </w:pPr>
            <w:r w:rsidRPr="002E1E3F">
              <w:rPr>
                <w:sz w:val="16"/>
                <w:szCs w:val="16"/>
              </w:rPr>
              <w:t>356206,34</w:t>
            </w:r>
          </w:p>
        </w:tc>
        <w:tc>
          <w:tcPr>
            <w:tcW w:w="0" w:type="auto"/>
            <w:vAlign w:val="center"/>
          </w:tcPr>
          <w:p w:rsidR="002165FE" w:rsidRPr="002E1E3F" w:rsidRDefault="002165FE" w:rsidP="00F1239A">
            <w:pPr>
              <w:jc w:val="center"/>
              <w:rPr>
                <w:sz w:val="16"/>
                <w:szCs w:val="16"/>
              </w:rPr>
            </w:pPr>
            <w:r w:rsidRPr="002E1E3F">
              <w:rPr>
                <w:sz w:val="16"/>
                <w:szCs w:val="16"/>
              </w:rPr>
              <w:t>2234959,02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422</w:t>
            </w:r>
          </w:p>
        </w:tc>
        <w:tc>
          <w:tcPr>
            <w:tcW w:w="0" w:type="auto"/>
            <w:vAlign w:val="center"/>
          </w:tcPr>
          <w:p w:rsidR="002165FE" w:rsidRPr="002E1E3F" w:rsidRDefault="002165FE" w:rsidP="00F1239A">
            <w:pPr>
              <w:jc w:val="center"/>
              <w:rPr>
                <w:sz w:val="16"/>
                <w:szCs w:val="16"/>
              </w:rPr>
            </w:pPr>
            <w:r w:rsidRPr="002E1E3F">
              <w:rPr>
                <w:sz w:val="16"/>
                <w:szCs w:val="16"/>
              </w:rPr>
              <w:t>243°1'11"</w:t>
            </w:r>
          </w:p>
        </w:tc>
        <w:tc>
          <w:tcPr>
            <w:tcW w:w="0" w:type="auto"/>
            <w:vAlign w:val="center"/>
          </w:tcPr>
          <w:p w:rsidR="002165FE" w:rsidRPr="002E1E3F" w:rsidRDefault="002165FE" w:rsidP="00F1239A">
            <w:pPr>
              <w:jc w:val="center"/>
              <w:rPr>
                <w:sz w:val="16"/>
                <w:szCs w:val="16"/>
              </w:rPr>
            </w:pPr>
            <w:r w:rsidRPr="002E1E3F">
              <w:rPr>
                <w:sz w:val="16"/>
                <w:szCs w:val="16"/>
              </w:rPr>
              <w:t>0,62</w:t>
            </w:r>
          </w:p>
        </w:tc>
        <w:tc>
          <w:tcPr>
            <w:tcW w:w="0" w:type="auto"/>
            <w:vAlign w:val="center"/>
          </w:tcPr>
          <w:p w:rsidR="002165FE" w:rsidRPr="002E1E3F" w:rsidRDefault="002165FE" w:rsidP="00F1239A">
            <w:pPr>
              <w:jc w:val="center"/>
              <w:rPr>
                <w:sz w:val="16"/>
                <w:szCs w:val="16"/>
              </w:rPr>
            </w:pPr>
            <w:r w:rsidRPr="002E1E3F">
              <w:rPr>
                <w:sz w:val="16"/>
                <w:szCs w:val="16"/>
              </w:rPr>
              <w:t>356206,05</w:t>
            </w:r>
          </w:p>
        </w:tc>
        <w:tc>
          <w:tcPr>
            <w:tcW w:w="0" w:type="auto"/>
            <w:vAlign w:val="center"/>
          </w:tcPr>
          <w:p w:rsidR="002165FE" w:rsidRPr="002E1E3F" w:rsidRDefault="002165FE" w:rsidP="00F1239A">
            <w:pPr>
              <w:jc w:val="center"/>
              <w:rPr>
                <w:sz w:val="16"/>
                <w:szCs w:val="16"/>
              </w:rPr>
            </w:pPr>
            <w:r w:rsidRPr="002E1E3F">
              <w:rPr>
                <w:sz w:val="16"/>
                <w:szCs w:val="16"/>
              </w:rPr>
              <w:t>2234958,89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423</w:t>
            </w:r>
          </w:p>
        </w:tc>
        <w:tc>
          <w:tcPr>
            <w:tcW w:w="0" w:type="auto"/>
            <w:vAlign w:val="center"/>
          </w:tcPr>
          <w:p w:rsidR="002165FE" w:rsidRPr="002E1E3F" w:rsidRDefault="002165FE" w:rsidP="00F1239A">
            <w:pPr>
              <w:jc w:val="center"/>
              <w:rPr>
                <w:sz w:val="16"/>
                <w:szCs w:val="16"/>
              </w:rPr>
            </w:pPr>
            <w:r w:rsidRPr="002E1E3F">
              <w:rPr>
                <w:sz w:val="16"/>
                <w:szCs w:val="16"/>
              </w:rPr>
              <w:t>237°19'10"</w:t>
            </w:r>
          </w:p>
        </w:tc>
        <w:tc>
          <w:tcPr>
            <w:tcW w:w="0" w:type="auto"/>
            <w:vAlign w:val="center"/>
          </w:tcPr>
          <w:p w:rsidR="002165FE" w:rsidRPr="002E1E3F" w:rsidRDefault="002165FE" w:rsidP="00F1239A">
            <w:pPr>
              <w:jc w:val="center"/>
              <w:rPr>
                <w:sz w:val="16"/>
                <w:szCs w:val="16"/>
              </w:rPr>
            </w:pPr>
            <w:r w:rsidRPr="002E1E3F">
              <w:rPr>
                <w:sz w:val="16"/>
                <w:szCs w:val="16"/>
              </w:rPr>
              <w:t>0,63</w:t>
            </w:r>
          </w:p>
        </w:tc>
        <w:tc>
          <w:tcPr>
            <w:tcW w:w="0" w:type="auto"/>
            <w:vAlign w:val="center"/>
          </w:tcPr>
          <w:p w:rsidR="002165FE" w:rsidRPr="002E1E3F" w:rsidRDefault="002165FE" w:rsidP="00F1239A">
            <w:pPr>
              <w:jc w:val="center"/>
              <w:rPr>
                <w:sz w:val="16"/>
                <w:szCs w:val="16"/>
              </w:rPr>
            </w:pPr>
            <w:r w:rsidRPr="002E1E3F">
              <w:rPr>
                <w:sz w:val="16"/>
                <w:szCs w:val="16"/>
              </w:rPr>
              <w:t>356205,50</w:t>
            </w:r>
          </w:p>
        </w:tc>
        <w:tc>
          <w:tcPr>
            <w:tcW w:w="0" w:type="auto"/>
            <w:vAlign w:val="center"/>
          </w:tcPr>
          <w:p w:rsidR="002165FE" w:rsidRPr="002E1E3F" w:rsidRDefault="002165FE" w:rsidP="00F1239A">
            <w:pPr>
              <w:jc w:val="center"/>
              <w:rPr>
                <w:sz w:val="16"/>
                <w:szCs w:val="16"/>
              </w:rPr>
            </w:pPr>
            <w:r w:rsidRPr="002E1E3F">
              <w:rPr>
                <w:sz w:val="16"/>
                <w:szCs w:val="16"/>
              </w:rPr>
              <w:t>2234958,61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424</w:t>
            </w:r>
          </w:p>
        </w:tc>
        <w:tc>
          <w:tcPr>
            <w:tcW w:w="0" w:type="auto"/>
            <w:vAlign w:val="center"/>
          </w:tcPr>
          <w:p w:rsidR="002165FE" w:rsidRPr="002E1E3F" w:rsidRDefault="002165FE" w:rsidP="00F1239A">
            <w:pPr>
              <w:jc w:val="center"/>
              <w:rPr>
                <w:sz w:val="16"/>
                <w:szCs w:val="16"/>
              </w:rPr>
            </w:pPr>
            <w:r w:rsidRPr="002E1E3F">
              <w:rPr>
                <w:sz w:val="16"/>
                <w:szCs w:val="16"/>
              </w:rPr>
              <w:t>232°12'22"</w:t>
            </w:r>
          </w:p>
        </w:tc>
        <w:tc>
          <w:tcPr>
            <w:tcW w:w="0" w:type="auto"/>
            <w:vAlign w:val="center"/>
          </w:tcPr>
          <w:p w:rsidR="002165FE" w:rsidRPr="002E1E3F" w:rsidRDefault="002165FE" w:rsidP="00F1239A">
            <w:pPr>
              <w:jc w:val="center"/>
              <w:rPr>
                <w:sz w:val="16"/>
                <w:szCs w:val="16"/>
              </w:rPr>
            </w:pPr>
            <w:r w:rsidRPr="002E1E3F">
              <w:rPr>
                <w:sz w:val="16"/>
                <w:szCs w:val="16"/>
              </w:rPr>
              <w:t>0,62</w:t>
            </w:r>
          </w:p>
        </w:tc>
        <w:tc>
          <w:tcPr>
            <w:tcW w:w="0" w:type="auto"/>
            <w:vAlign w:val="center"/>
          </w:tcPr>
          <w:p w:rsidR="002165FE" w:rsidRPr="002E1E3F" w:rsidRDefault="002165FE" w:rsidP="00F1239A">
            <w:pPr>
              <w:jc w:val="center"/>
              <w:rPr>
                <w:sz w:val="16"/>
                <w:szCs w:val="16"/>
              </w:rPr>
            </w:pPr>
            <w:r w:rsidRPr="002E1E3F">
              <w:rPr>
                <w:sz w:val="16"/>
                <w:szCs w:val="16"/>
              </w:rPr>
              <w:t>356204,97</w:t>
            </w:r>
          </w:p>
        </w:tc>
        <w:tc>
          <w:tcPr>
            <w:tcW w:w="0" w:type="auto"/>
            <w:vAlign w:val="center"/>
          </w:tcPr>
          <w:p w:rsidR="002165FE" w:rsidRPr="002E1E3F" w:rsidRDefault="002165FE" w:rsidP="00F1239A">
            <w:pPr>
              <w:jc w:val="center"/>
              <w:rPr>
                <w:sz w:val="16"/>
                <w:szCs w:val="16"/>
              </w:rPr>
            </w:pPr>
            <w:r w:rsidRPr="002E1E3F">
              <w:rPr>
                <w:sz w:val="16"/>
                <w:szCs w:val="16"/>
              </w:rPr>
              <w:t>2234958,27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425</w:t>
            </w:r>
          </w:p>
        </w:tc>
        <w:tc>
          <w:tcPr>
            <w:tcW w:w="0" w:type="auto"/>
            <w:vAlign w:val="center"/>
          </w:tcPr>
          <w:p w:rsidR="002165FE" w:rsidRPr="002E1E3F" w:rsidRDefault="002165FE" w:rsidP="00F1239A">
            <w:pPr>
              <w:jc w:val="center"/>
              <w:rPr>
                <w:sz w:val="16"/>
                <w:szCs w:val="16"/>
              </w:rPr>
            </w:pPr>
            <w:r w:rsidRPr="002E1E3F">
              <w:rPr>
                <w:sz w:val="16"/>
                <w:szCs w:val="16"/>
              </w:rPr>
              <w:t>227°36'9"</w:t>
            </w:r>
          </w:p>
        </w:tc>
        <w:tc>
          <w:tcPr>
            <w:tcW w:w="0" w:type="auto"/>
            <w:vAlign w:val="center"/>
          </w:tcPr>
          <w:p w:rsidR="002165FE" w:rsidRPr="002E1E3F" w:rsidRDefault="002165FE" w:rsidP="00F1239A">
            <w:pPr>
              <w:jc w:val="center"/>
              <w:rPr>
                <w:sz w:val="16"/>
                <w:szCs w:val="16"/>
              </w:rPr>
            </w:pPr>
            <w:r w:rsidRPr="002E1E3F">
              <w:rPr>
                <w:sz w:val="16"/>
                <w:szCs w:val="16"/>
              </w:rPr>
              <w:t>0,62</w:t>
            </w:r>
          </w:p>
        </w:tc>
        <w:tc>
          <w:tcPr>
            <w:tcW w:w="0" w:type="auto"/>
            <w:vAlign w:val="center"/>
          </w:tcPr>
          <w:p w:rsidR="002165FE" w:rsidRPr="002E1E3F" w:rsidRDefault="002165FE" w:rsidP="00F1239A">
            <w:pPr>
              <w:jc w:val="center"/>
              <w:rPr>
                <w:sz w:val="16"/>
                <w:szCs w:val="16"/>
              </w:rPr>
            </w:pPr>
            <w:r w:rsidRPr="002E1E3F">
              <w:rPr>
                <w:sz w:val="16"/>
                <w:szCs w:val="16"/>
              </w:rPr>
              <w:t>356204,48</w:t>
            </w:r>
          </w:p>
        </w:tc>
        <w:tc>
          <w:tcPr>
            <w:tcW w:w="0" w:type="auto"/>
            <w:vAlign w:val="center"/>
          </w:tcPr>
          <w:p w:rsidR="002165FE" w:rsidRPr="002E1E3F" w:rsidRDefault="002165FE" w:rsidP="00F1239A">
            <w:pPr>
              <w:jc w:val="center"/>
              <w:rPr>
                <w:sz w:val="16"/>
                <w:szCs w:val="16"/>
              </w:rPr>
            </w:pPr>
            <w:r w:rsidRPr="002E1E3F">
              <w:rPr>
                <w:sz w:val="16"/>
                <w:szCs w:val="16"/>
              </w:rPr>
              <w:t>2234957,89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426</w:t>
            </w:r>
          </w:p>
        </w:tc>
        <w:tc>
          <w:tcPr>
            <w:tcW w:w="0" w:type="auto"/>
            <w:vAlign w:val="center"/>
          </w:tcPr>
          <w:p w:rsidR="002165FE" w:rsidRPr="002E1E3F" w:rsidRDefault="002165FE" w:rsidP="00F1239A">
            <w:pPr>
              <w:jc w:val="center"/>
              <w:rPr>
                <w:sz w:val="16"/>
                <w:szCs w:val="16"/>
              </w:rPr>
            </w:pPr>
            <w:r w:rsidRPr="002E1E3F">
              <w:rPr>
                <w:sz w:val="16"/>
                <w:szCs w:val="16"/>
              </w:rPr>
              <w:t>221°47'4"</w:t>
            </w:r>
          </w:p>
        </w:tc>
        <w:tc>
          <w:tcPr>
            <w:tcW w:w="0" w:type="auto"/>
            <w:vAlign w:val="center"/>
          </w:tcPr>
          <w:p w:rsidR="002165FE" w:rsidRPr="002E1E3F" w:rsidRDefault="002165FE" w:rsidP="00F1239A">
            <w:pPr>
              <w:jc w:val="center"/>
              <w:rPr>
                <w:sz w:val="16"/>
                <w:szCs w:val="16"/>
              </w:rPr>
            </w:pPr>
            <w:r w:rsidRPr="002E1E3F">
              <w:rPr>
                <w:sz w:val="16"/>
                <w:szCs w:val="16"/>
              </w:rPr>
              <w:t>0,63</w:t>
            </w:r>
          </w:p>
        </w:tc>
        <w:tc>
          <w:tcPr>
            <w:tcW w:w="0" w:type="auto"/>
            <w:vAlign w:val="center"/>
          </w:tcPr>
          <w:p w:rsidR="002165FE" w:rsidRPr="002E1E3F" w:rsidRDefault="002165FE" w:rsidP="00F1239A">
            <w:pPr>
              <w:jc w:val="center"/>
              <w:rPr>
                <w:sz w:val="16"/>
                <w:szCs w:val="16"/>
              </w:rPr>
            </w:pPr>
            <w:r w:rsidRPr="002E1E3F">
              <w:rPr>
                <w:sz w:val="16"/>
                <w:szCs w:val="16"/>
              </w:rPr>
              <w:t>356204,02</w:t>
            </w:r>
          </w:p>
        </w:tc>
        <w:tc>
          <w:tcPr>
            <w:tcW w:w="0" w:type="auto"/>
            <w:vAlign w:val="center"/>
          </w:tcPr>
          <w:p w:rsidR="002165FE" w:rsidRPr="002E1E3F" w:rsidRDefault="002165FE" w:rsidP="00F1239A">
            <w:pPr>
              <w:jc w:val="center"/>
              <w:rPr>
                <w:sz w:val="16"/>
                <w:szCs w:val="16"/>
              </w:rPr>
            </w:pPr>
            <w:r w:rsidRPr="002E1E3F">
              <w:rPr>
                <w:sz w:val="16"/>
                <w:szCs w:val="16"/>
              </w:rPr>
              <w:t>2234957,47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427</w:t>
            </w:r>
          </w:p>
        </w:tc>
        <w:tc>
          <w:tcPr>
            <w:tcW w:w="0" w:type="auto"/>
            <w:vAlign w:val="center"/>
          </w:tcPr>
          <w:p w:rsidR="002165FE" w:rsidRPr="002E1E3F" w:rsidRDefault="002165FE" w:rsidP="00F1239A">
            <w:pPr>
              <w:jc w:val="center"/>
              <w:rPr>
                <w:sz w:val="16"/>
                <w:szCs w:val="16"/>
              </w:rPr>
            </w:pPr>
            <w:r w:rsidRPr="002E1E3F">
              <w:rPr>
                <w:sz w:val="16"/>
                <w:szCs w:val="16"/>
              </w:rPr>
              <w:t>216°30'5"</w:t>
            </w:r>
          </w:p>
        </w:tc>
        <w:tc>
          <w:tcPr>
            <w:tcW w:w="0" w:type="auto"/>
            <w:vAlign w:val="center"/>
          </w:tcPr>
          <w:p w:rsidR="002165FE" w:rsidRPr="002E1E3F" w:rsidRDefault="002165FE" w:rsidP="00F1239A">
            <w:pPr>
              <w:jc w:val="center"/>
              <w:rPr>
                <w:sz w:val="16"/>
                <w:szCs w:val="16"/>
              </w:rPr>
            </w:pPr>
            <w:r w:rsidRPr="002E1E3F">
              <w:rPr>
                <w:sz w:val="16"/>
                <w:szCs w:val="16"/>
              </w:rPr>
              <w:t>0,62</w:t>
            </w:r>
          </w:p>
        </w:tc>
        <w:tc>
          <w:tcPr>
            <w:tcW w:w="0" w:type="auto"/>
            <w:vAlign w:val="center"/>
          </w:tcPr>
          <w:p w:rsidR="002165FE" w:rsidRPr="002E1E3F" w:rsidRDefault="002165FE" w:rsidP="00F1239A">
            <w:pPr>
              <w:jc w:val="center"/>
              <w:rPr>
                <w:sz w:val="16"/>
                <w:szCs w:val="16"/>
              </w:rPr>
            </w:pPr>
            <w:r w:rsidRPr="002E1E3F">
              <w:rPr>
                <w:sz w:val="16"/>
                <w:szCs w:val="16"/>
              </w:rPr>
              <w:t>356203,60</w:t>
            </w:r>
          </w:p>
        </w:tc>
        <w:tc>
          <w:tcPr>
            <w:tcW w:w="0" w:type="auto"/>
            <w:vAlign w:val="center"/>
          </w:tcPr>
          <w:p w:rsidR="002165FE" w:rsidRPr="002E1E3F" w:rsidRDefault="002165FE" w:rsidP="00F1239A">
            <w:pPr>
              <w:jc w:val="center"/>
              <w:rPr>
                <w:sz w:val="16"/>
                <w:szCs w:val="16"/>
              </w:rPr>
            </w:pPr>
            <w:r w:rsidRPr="002E1E3F">
              <w:rPr>
                <w:sz w:val="16"/>
                <w:szCs w:val="16"/>
              </w:rPr>
              <w:t>2234957,00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428</w:t>
            </w:r>
          </w:p>
        </w:tc>
        <w:tc>
          <w:tcPr>
            <w:tcW w:w="0" w:type="auto"/>
            <w:vAlign w:val="center"/>
          </w:tcPr>
          <w:p w:rsidR="002165FE" w:rsidRPr="002E1E3F" w:rsidRDefault="002165FE" w:rsidP="00F1239A">
            <w:pPr>
              <w:jc w:val="center"/>
              <w:rPr>
                <w:sz w:val="16"/>
                <w:szCs w:val="16"/>
              </w:rPr>
            </w:pPr>
            <w:r w:rsidRPr="002E1E3F">
              <w:rPr>
                <w:sz w:val="16"/>
                <w:szCs w:val="16"/>
              </w:rPr>
              <w:t>211°54'29"</w:t>
            </w:r>
          </w:p>
        </w:tc>
        <w:tc>
          <w:tcPr>
            <w:tcW w:w="0" w:type="auto"/>
            <w:vAlign w:val="center"/>
          </w:tcPr>
          <w:p w:rsidR="002165FE" w:rsidRPr="002E1E3F" w:rsidRDefault="002165FE" w:rsidP="00F1239A">
            <w:pPr>
              <w:jc w:val="center"/>
              <w:rPr>
                <w:sz w:val="16"/>
                <w:szCs w:val="16"/>
              </w:rPr>
            </w:pPr>
            <w:r w:rsidRPr="002E1E3F">
              <w:rPr>
                <w:sz w:val="16"/>
                <w:szCs w:val="16"/>
              </w:rPr>
              <w:t>0,62</w:t>
            </w:r>
          </w:p>
        </w:tc>
        <w:tc>
          <w:tcPr>
            <w:tcW w:w="0" w:type="auto"/>
            <w:vAlign w:val="center"/>
          </w:tcPr>
          <w:p w:rsidR="002165FE" w:rsidRPr="002E1E3F" w:rsidRDefault="002165FE" w:rsidP="00F1239A">
            <w:pPr>
              <w:jc w:val="center"/>
              <w:rPr>
                <w:sz w:val="16"/>
                <w:szCs w:val="16"/>
              </w:rPr>
            </w:pPr>
            <w:r w:rsidRPr="002E1E3F">
              <w:rPr>
                <w:sz w:val="16"/>
                <w:szCs w:val="16"/>
              </w:rPr>
              <w:t>356203,23</w:t>
            </w:r>
          </w:p>
        </w:tc>
        <w:tc>
          <w:tcPr>
            <w:tcW w:w="0" w:type="auto"/>
            <w:vAlign w:val="center"/>
          </w:tcPr>
          <w:p w:rsidR="002165FE" w:rsidRPr="002E1E3F" w:rsidRDefault="002165FE" w:rsidP="00F1239A">
            <w:pPr>
              <w:jc w:val="center"/>
              <w:rPr>
                <w:sz w:val="16"/>
                <w:szCs w:val="16"/>
              </w:rPr>
            </w:pPr>
            <w:r w:rsidRPr="002E1E3F">
              <w:rPr>
                <w:sz w:val="16"/>
                <w:szCs w:val="16"/>
              </w:rPr>
              <w:t>2234956,50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429</w:t>
            </w:r>
          </w:p>
        </w:tc>
        <w:tc>
          <w:tcPr>
            <w:tcW w:w="0" w:type="auto"/>
            <w:vAlign w:val="center"/>
          </w:tcPr>
          <w:p w:rsidR="002165FE" w:rsidRPr="002E1E3F" w:rsidRDefault="002165FE" w:rsidP="00F1239A">
            <w:pPr>
              <w:jc w:val="center"/>
              <w:rPr>
                <w:sz w:val="16"/>
                <w:szCs w:val="16"/>
              </w:rPr>
            </w:pPr>
            <w:r w:rsidRPr="002E1E3F">
              <w:rPr>
                <w:sz w:val="16"/>
                <w:szCs w:val="16"/>
              </w:rPr>
              <w:t>207°48'5"</w:t>
            </w:r>
          </w:p>
        </w:tc>
        <w:tc>
          <w:tcPr>
            <w:tcW w:w="0" w:type="auto"/>
            <w:vAlign w:val="center"/>
          </w:tcPr>
          <w:p w:rsidR="002165FE" w:rsidRPr="002E1E3F" w:rsidRDefault="002165FE" w:rsidP="00F1239A">
            <w:pPr>
              <w:jc w:val="center"/>
              <w:rPr>
                <w:sz w:val="16"/>
                <w:szCs w:val="16"/>
              </w:rPr>
            </w:pPr>
            <w:r w:rsidRPr="002E1E3F">
              <w:rPr>
                <w:sz w:val="16"/>
                <w:szCs w:val="16"/>
              </w:rPr>
              <w:t>0,62</w:t>
            </w:r>
          </w:p>
        </w:tc>
        <w:tc>
          <w:tcPr>
            <w:tcW w:w="0" w:type="auto"/>
            <w:vAlign w:val="center"/>
          </w:tcPr>
          <w:p w:rsidR="002165FE" w:rsidRPr="002E1E3F" w:rsidRDefault="002165FE" w:rsidP="00F1239A">
            <w:pPr>
              <w:jc w:val="center"/>
              <w:rPr>
                <w:sz w:val="16"/>
                <w:szCs w:val="16"/>
              </w:rPr>
            </w:pPr>
            <w:r w:rsidRPr="002E1E3F">
              <w:rPr>
                <w:sz w:val="16"/>
                <w:szCs w:val="16"/>
              </w:rPr>
              <w:t>356202,90</w:t>
            </w:r>
          </w:p>
        </w:tc>
        <w:tc>
          <w:tcPr>
            <w:tcW w:w="0" w:type="auto"/>
            <w:vAlign w:val="center"/>
          </w:tcPr>
          <w:p w:rsidR="002165FE" w:rsidRPr="002E1E3F" w:rsidRDefault="002165FE" w:rsidP="00F1239A">
            <w:pPr>
              <w:jc w:val="center"/>
              <w:rPr>
                <w:sz w:val="16"/>
                <w:szCs w:val="16"/>
              </w:rPr>
            </w:pPr>
            <w:r w:rsidRPr="002E1E3F">
              <w:rPr>
                <w:sz w:val="16"/>
                <w:szCs w:val="16"/>
              </w:rPr>
              <w:t>2234955,97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430</w:t>
            </w:r>
          </w:p>
        </w:tc>
        <w:tc>
          <w:tcPr>
            <w:tcW w:w="0" w:type="auto"/>
            <w:vAlign w:val="center"/>
          </w:tcPr>
          <w:p w:rsidR="002165FE" w:rsidRPr="002E1E3F" w:rsidRDefault="002165FE" w:rsidP="00F1239A">
            <w:pPr>
              <w:jc w:val="center"/>
              <w:rPr>
                <w:sz w:val="16"/>
                <w:szCs w:val="16"/>
              </w:rPr>
            </w:pPr>
            <w:r w:rsidRPr="002E1E3F">
              <w:rPr>
                <w:sz w:val="16"/>
                <w:szCs w:val="16"/>
              </w:rPr>
              <w:t>200°46'20"</w:t>
            </w:r>
          </w:p>
        </w:tc>
        <w:tc>
          <w:tcPr>
            <w:tcW w:w="0" w:type="auto"/>
            <w:vAlign w:val="center"/>
          </w:tcPr>
          <w:p w:rsidR="002165FE" w:rsidRPr="002E1E3F" w:rsidRDefault="002165FE" w:rsidP="00F1239A">
            <w:pPr>
              <w:jc w:val="center"/>
              <w:rPr>
                <w:sz w:val="16"/>
                <w:szCs w:val="16"/>
              </w:rPr>
            </w:pPr>
            <w:r w:rsidRPr="002E1E3F">
              <w:rPr>
                <w:sz w:val="16"/>
                <w:szCs w:val="16"/>
              </w:rPr>
              <w:t>0,62</w:t>
            </w:r>
          </w:p>
        </w:tc>
        <w:tc>
          <w:tcPr>
            <w:tcW w:w="0" w:type="auto"/>
            <w:vAlign w:val="center"/>
          </w:tcPr>
          <w:p w:rsidR="002165FE" w:rsidRPr="002E1E3F" w:rsidRDefault="002165FE" w:rsidP="00F1239A">
            <w:pPr>
              <w:jc w:val="center"/>
              <w:rPr>
                <w:sz w:val="16"/>
                <w:szCs w:val="16"/>
              </w:rPr>
            </w:pPr>
            <w:r w:rsidRPr="002E1E3F">
              <w:rPr>
                <w:sz w:val="16"/>
                <w:szCs w:val="16"/>
              </w:rPr>
              <w:t>356202,61</w:t>
            </w:r>
          </w:p>
        </w:tc>
        <w:tc>
          <w:tcPr>
            <w:tcW w:w="0" w:type="auto"/>
            <w:vAlign w:val="center"/>
          </w:tcPr>
          <w:p w:rsidR="002165FE" w:rsidRPr="002E1E3F" w:rsidRDefault="002165FE" w:rsidP="00F1239A">
            <w:pPr>
              <w:jc w:val="center"/>
              <w:rPr>
                <w:sz w:val="16"/>
                <w:szCs w:val="16"/>
              </w:rPr>
            </w:pPr>
            <w:r w:rsidRPr="002E1E3F">
              <w:rPr>
                <w:sz w:val="16"/>
                <w:szCs w:val="16"/>
              </w:rPr>
              <w:t>2234955,42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431</w:t>
            </w:r>
          </w:p>
        </w:tc>
        <w:tc>
          <w:tcPr>
            <w:tcW w:w="0" w:type="auto"/>
            <w:vAlign w:val="center"/>
          </w:tcPr>
          <w:p w:rsidR="002165FE" w:rsidRPr="002E1E3F" w:rsidRDefault="002165FE" w:rsidP="00F1239A">
            <w:pPr>
              <w:jc w:val="center"/>
              <w:rPr>
                <w:sz w:val="16"/>
                <w:szCs w:val="16"/>
              </w:rPr>
            </w:pPr>
            <w:r w:rsidRPr="002E1E3F">
              <w:rPr>
                <w:sz w:val="16"/>
                <w:szCs w:val="16"/>
              </w:rPr>
              <w:t>196°41'57"</w:t>
            </w:r>
          </w:p>
        </w:tc>
        <w:tc>
          <w:tcPr>
            <w:tcW w:w="0" w:type="auto"/>
            <w:vAlign w:val="center"/>
          </w:tcPr>
          <w:p w:rsidR="002165FE" w:rsidRPr="002E1E3F" w:rsidRDefault="002165FE" w:rsidP="00F1239A">
            <w:pPr>
              <w:jc w:val="center"/>
              <w:rPr>
                <w:sz w:val="16"/>
                <w:szCs w:val="16"/>
              </w:rPr>
            </w:pPr>
            <w:r w:rsidRPr="002E1E3F">
              <w:rPr>
                <w:sz w:val="16"/>
                <w:szCs w:val="16"/>
              </w:rPr>
              <w:t>0,63</w:t>
            </w:r>
          </w:p>
        </w:tc>
        <w:tc>
          <w:tcPr>
            <w:tcW w:w="0" w:type="auto"/>
            <w:vAlign w:val="center"/>
          </w:tcPr>
          <w:p w:rsidR="002165FE" w:rsidRPr="002E1E3F" w:rsidRDefault="002165FE" w:rsidP="00F1239A">
            <w:pPr>
              <w:jc w:val="center"/>
              <w:rPr>
                <w:sz w:val="16"/>
                <w:szCs w:val="16"/>
              </w:rPr>
            </w:pPr>
            <w:r w:rsidRPr="002E1E3F">
              <w:rPr>
                <w:sz w:val="16"/>
                <w:szCs w:val="16"/>
              </w:rPr>
              <w:t>356202,39</w:t>
            </w:r>
          </w:p>
        </w:tc>
        <w:tc>
          <w:tcPr>
            <w:tcW w:w="0" w:type="auto"/>
            <w:vAlign w:val="center"/>
          </w:tcPr>
          <w:p w:rsidR="002165FE" w:rsidRPr="002E1E3F" w:rsidRDefault="002165FE" w:rsidP="00F1239A">
            <w:pPr>
              <w:jc w:val="center"/>
              <w:rPr>
                <w:sz w:val="16"/>
                <w:szCs w:val="16"/>
              </w:rPr>
            </w:pPr>
            <w:r w:rsidRPr="002E1E3F">
              <w:rPr>
                <w:sz w:val="16"/>
                <w:szCs w:val="16"/>
              </w:rPr>
              <w:t>2234954,84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432</w:t>
            </w:r>
          </w:p>
        </w:tc>
        <w:tc>
          <w:tcPr>
            <w:tcW w:w="0" w:type="auto"/>
            <w:vAlign w:val="center"/>
          </w:tcPr>
          <w:p w:rsidR="002165FE" w:rsidRPr="002E1E3F" w:rsidRDefault="002165FE" w:rsidP="00F1239A">
            <w:pPr>
              <w:jc w:val="center"/>
              <w:rPr>
                <w:sz w:val="16"/>
                <w:szCs w:val="16"/>
              </w:rPr>
            </w:pPr>
            <w:r w:rsidRPr="002E1E3F">
              <w:rPr>
                <w:sz w:val="16"/>
                <w:szCs w:val="16"/>
              </w:rPr>
              <w:t>190°57'15"</w:t>
            </w:r>
          </w:p>
        </w:tc>
        <w:tc>
          <w:tcPr>
            <w:tcW w:w="0" w:type="auto"/>
            <w:vAlign w:val="center"/>
          </w:tcPr>
          <w:p w:rsidR="002165FE" w:rsidRPr="002E1E3F" w:rsidRDefault="002165FE" w:rsidP="00F1239A">
            <w:pPr>
              <w:jc w:val="center"/>
              <w:rPr>
                <w:sz w:val="16"/>
                <w:szCs w:val="16"/>
              </w:rPr>
            </w:pPr>
            <w:r w:rsidRPr="002E1E3F">
              <w:rPr>
                <w:sz w:val="16"/>
                <w:szCs w:val="16"/>
              </w:rPr>
              <w:t>0,63</w:t>
            </w:r>
          </w:p>
        </w:tc>
        <w:tc>
          <w:tcPr>
            <w:tcW w:w="0" w:type="auto"/>
            <w:vAlign w:val="center"/>
          </w:tcPr>
          <w:p w:rsidR="002165FE" w:rsidRPr="002E1E3F" w:rsidRDefault="002165FE" w:rsidP="00F1239A">
            <w:pPr>
              <w:jc w:val="center"/>
              <w:rPr>
                <w:sz w:val="16"/>
                <w:szCs w:val="16"/>
              </w:rPr>
            </w:pPr>
            <w:r w:rsidRPr="002E1E3F">
              <w:rPr>
                <w:sz w:val="16"/>
                <w:szCs w:val="16"/>
              </w:rPr>
              <w:t>356202,21</w:t>
            </w:r>
          </w:p>
        </w:tc>
        <w:tc>
          <w:tcPr>
            <w:tcW w:w="0" w:type="auto"/>
            <w:vAlign w:val="center"/>
          </w:tcPr>
          <w:p w:rsidR="002165FE" w:rsidRPr="002E1E3F" w:rsidRDefault="002165FE" w:rsidP="00F1239A">
            <w:pPr>
              <w:jc w:val="center"/>
              <w:rPr>
                <w:sz w:val="16"/>
                <w:szCs w:val="16"/>
              </w:rPr>
            </w:pPr>
            <w:r w:rsidRPr="002E1E3F">
              <w:rPr>
                <w:sz w:val="16"/>
                <w:szCs w:val="16"/>
              </w:rPr>
              <w:t>2234954,24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433</w:t>
            </w:r>
          </w:p>
        </w:tc>
        <w:tc>
          <w:tcPr>
            <w:tcW w:w="0" w:type="auto"/>
            <w:vAlign w:val="center"/>
          </w:tcPr>
          <w:p w:rsidR="002165FE" w:rsidRPr="002E1E3F" w:rsidRDefault="002165FE" w:rsidP="00F1239A">
            <w:pPr>
              <w:jc w:val="center"/>
              <w:rPr>
                <w:sz w:val="16"/>
                <w:szCs w:val="16"/>
              </w:rPr>
            </w:pPr>
            <w:r w:rsidRPr="002E1E3F">
              <w:rPr>
                <w:sz w:val="16"/>
                <w:szCs w:val="16"/>
              </w:rPr>
              <w:t>188°7'48"</w:t>
            </w:r>
          </w:p>
        </w:tc>
        <w:tc>
          <w:tcPr>
            <w:tcW w:w="0" w:type="auto"/>
            <w:vAlign w:val="center"/>
          </w:tcPr>
          <w:p w:rsidR="002165FE" w:rsidRPr="002E1E3F" w:rsidRDefault="002165FE" w:rsidP="00F1239A">
            <w:pPr>
              <w:jc w:val="center"/>
              <w:rPr>
                <w:sz w:val="16"/>
                <w:szCs w:val="16"/>
              </w:rPr>
            </w:pPr>
            <w:r w:rsidRPr="002E1E3F">
              <w:rPr>
                <w:sz w:val="16"/>
                <w:szCs w:val="16"/>
              </w:rPr>
              <w:t>0,14</w:t>
            </w:r>
          </w:p>
        </w:tc>
        <w:tc>
          <w:tcPr>
            <w:tcW w:w="0" w:type="auto"/>
            <w:vAlign w:val="center"/>
          </w:tcPr>
          <w:p w:rsidR="002165FE" w:rsidRPr="002E1E3F" w:rsidRDefault="002165FE" w:rsidP="00F1239A">
            <w:pPr>
              <w:jc w:val="center"/>
              <w:rPr>
                <w:sz w:val="16"/>
                <w:szCs w:val="16"/>
              </w:rPr>
            </w:pPr>
            <w:r w:rsidRPr="002E1E3F">
              <w:rPr>
                <w:sz w:val="16"/>
                <w:szCs w:val="16"/>
              </w:rPr>
              <w:t>356202,09</w:t>
            </w:r>
          </w:p>
        </w:tc>
        <w:tc>
          <w:tcPr>
            <w:tcW w:w="0" w:type="auto"/>
            <w:vAlign w:val="center"/>
          </w:tcPr>
          <w:p w:rsidR="002165FE" w:rsidRPr="002E1E3F" w:rsidRDefault="002165FE" w:rsidP="00F1239A">
            <w:pPr>
              <w:jc w:val="center"/>
              <w:rPr>
                <w:sz w:val="16"/>
                <w:szCs w:val="16"/>
              </w:rPr>
            </w:pPr>
            <w:r w:rsidRPr="002E1E3F">
              <w:rPr>
                <w:sz w:val="16"/>
                <w:szCs w:val="16"/>
              </w:rPr>
              <w:t>2234953,62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434</w:t>
            </w:r>
          </w:p>
        </w:tc>
        <w:tc>
          <w:tcPr>
            <w:tcW w:w="0" w:type="auto"/>
            <w:vAlign w:val="center"/>
          </w:tcPr>
          <w:p w:rsidR="002165FE" w:rsidRPr="002E1E3F" w:rsidRDefault="002165FE" w:rsidP="00F1239A">
            <w:pPr>
              <w:jc w:val="center"/>
              <w:rPr>
                <w:sz w:val="16"/>
                <w:szCs w:val="16"/>
              </w:rPr>
            </w:pPr>
            <w:r w:rsidRPr="002E1E3F">
              <w:rPr>
                <w:sz w:val="16"/>
                <w:szCs w:val="16"/>
              </w:rPr>
              <w:t>187°16'30"</w:t>
            </w:r>
          </w:p>
        </w:tc>
        <w:tc>
          <w:tcPr>
            <w:tcW w:w="0" w:type="auto"/>
            <w:vAlign w:val="center"/>
          </w:tcPr>
          <w:p w:rsidR="002165FE" w:rsidRPr="002E1E3F" w:rsidRDefault="002165FE" w:rsidP="00F1239A">
            <w:pPr>
              <w:jc w:val="center"/>
              <w:rPr>
                <w:sz w:val="16"/>
                <w:szCs w:val="16"/>
              </w:rPr>
            </w:pPr>
            <w:r w:rsidRPr="002E1E3F">
              <w:rPr>
                <w:sz w:val="16"/>
                <w:szCs w:val="16"/>
              </w:rPr>
              <w:t>0,47</w:t>
            </w:r>
          </w:p>
        </w:tc>
        <w:tc>
          <w:tcPr>
            <w:tcW w:w="0" w:type="auto"/>
            <w:vAlign w:val="center"/>
          </w:tcPr>
          <w:p w:rsidR="002165FE" w:rsidRPr="002E1E3F" w:rsidRDefault="002165FE" w:rsidP="00F1239A">
            <w:pPr>
              <w:jc w:val="center"/>
              <w:rPr>
                <w:sz w:val="16"/>
                <w:szCs w:val="16"/>
              </w:rPr>
            </w:pPr>
            <w:r w:rsidRPr="002E1E3F">
              <w:rPr>
                <w:sz w:val="16"/>
                <w:szCs w:val="16"/>
              </w:rPr>
              <w:t>356202,07</w:t>
            </w:r>
          </w:p>
        </w:tc>
        <w:tc>
          <w:tcPr>
            <w:tcW w:w="0" w:type="auto"/>
            <w:vAlign w:val="center"/>
          </w:tcPr>
          <w:p w:rsidR="002165FE" w:rsidRPr="002E1E3F" w:rsidRDefault="002165FE" w:rsidP="00F1239A">
            <w:pPr>
              <w:jc w:val="center"/>
              <w:rPr>
                <w:sz w:val="16"/>
                <w:szCs w:val="16"/>
              </w:rPr>
            </w:pPr>
            <w:r w:rsidRPr="002E1E3F">
              <w:rPr>
                <w:sz w:val="16"/>
                <w:szCs w:val="16"/>
              </w:rPr>
              <w:t>2234953,48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435</w:t>
            </w:r>
          </w:p>
        </w:tc>
        <w:tc>
          <w:tcPr>
            <w:tcW w:w="0" w:type="auto"/>
            <w:vAlign w:val="center"/>
          </w:tcPr>
          <w:p w:rsidR="002165FE" w:rsidRPr="002E1E3F" w:rsidRDefault="002165FE" w:rsidP="00F1239A">
            <w:pPr>
              <w:jc w:val="center"/>
              <w:rPr>
                <w:sz w:val="16"/>
                <w:szCs w:val="16"/>
              </w:rPr>
            </w:pPr>
            <w:r w:rsidRPr="002E1E3F">
              <w:rPr>
                <w:sz w:val="16"/>
                <w:szCs w:val="16"/>
              </w:rPr>
              <w:t>180°44'39"</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356202,01</w:t>
            </w:r>
          </w:p>
        </w:tc>
        <w:tc>
          <w:tcPr>
            <w:tcW w:w="0" w:type="auto"/>
            <w:vAlign w:val="center"/>
          </w:tcPr>
          <w:p w:rsidR="002165FE" w:rsidRPr="002E1E3F" w:rsidRDefault="002165FE" w:rsidP="00F1239A">
            <w:pPr>
              <w:jc w:val="center"/>
              <w:rPr>
                <w:sz w:val="16"/>
                <w:szCs w:val="16"/>
              </w:rPr>
            </w:pPr>
            <w:r w:rsidRPr="002E1E3F">
              <w:rPr>
                <w:sz w:val="16"/>
                <w:szCs w:val="16"/>
              </w:rPr>
              <w:t>2234953,01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436</w:t>
            </w:r>
          </w:p>
        </w:tc>
        <w:tc>
          <w:tcPr>
            <w:tcW w:w="0" w:type="auto"/>
            <w:vAlign w:val="center"/>
          </w:tcPr>
          <w:p w:rsidR="002165FE" w:rsidRPr="002E1E3F" w:rsidRDefault="002165FE" w:rsidP="00F1239A">
            <w:pPr>
              <w:jc w:val="center"/>
              <w:rPr>
                <w:sz w:val="16"/>
                <w:szCs w:val="16"/>
              </w:rPr>
            </w:pPr>
            <w:r w:rsidRPr="002E1E3F">
              <w:rPr>
                <w:sz w:val="16"/>
                <w:szCs w:val="16"/>
              </w:rPr>
              <w:t>175°39'24"</w:t>
            </w:r>
          </w:p>
        </w:tc>
        <w:tc>
          <w:tcPr>
            <w:tcW w:w="0" w:type="auto"/>
            <w:vAlign w:val="center"/>
          </w:tcPr>
          <w:p w:rsidR="002165FE" w:rsidRPr="002E1E3F" w:rsidRDefault="002165FE" w:rsidP="00F1239A">
            <w:pPr>
              <w:jc w:val="center"/>
              <w:rPr>
                <w:sz w:val="16"/>
                <w:szCs w:val="16"/>
              </w:rPr>
            </w:pPr>
            <w:r w:rsidRPr="002E1E3F">
              <w:rPr>
                <w:sz w:val="16"/>
                <w:szCs w:val="16"/>
              </w:rPr>
              <w:t>0,79</w:t>
            </w:r>
          </w:p>
        </w:tc>
        <w:tc>
          <w:tcPr>
            <w:tcW w:w="0" w:type="auto"/>
            <w:vAlign w:val="center"/>
          </w:tcPr>
          <w:p w:rsidR="002165FE" w:rsidRPr="002E1E3F" w:rsidRDefault="002165FE" w:rsidP="00F1239A">
            <w:pPr>
              <w:jc w:val="center"/>
              <w:rPr>
                <w:sz w:val="16"/>
                <w:szCs w:val="16"/>
              </w:rPr>
            </w:pPr>
            <w:r w:rsidRPr="002E1E3F">
              <w:rPr>
                <w:sz w:val="16"/>
                <w:szCs w:val="16"/>
              </w:rPr>
              <w:t>356202,00</w:t>
            </w:r>
          </w:p>
        </w:tc>
        <w:tc>
          <w:tcPr>
            <w:tcW w:w="0" w:type="auto"/>
            <w:vAlign w:val="center"/>
          </w:tcPr>
          <w:p w:rsidR="002165FE" w:rsidRPr="002E1E3F" w:rsidRDefault="002165FE" w:rsidP="00F1239A">
            <w:pPr>
              <w:jc w:val="center"/>
              <w:rPr>
                <w:sz w:val="16"/>
                <w:szCs w:val="16"/>
              </w:rPr>
            </w:pPr>
            <w:r w:rsidRPr="002E1E3F">
              <w:rPr>
                <w:sz w:val="16"/>
                <w:szCs w:val="16"/>
              </w:rPr>
              <w:t>2234952,24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437</w:t>
            </w:r>
          </w:p>
        </w:tc>
        <w:tc>
          <w:tcPr>
            <w:tcW w:w="0" w:type="auto"/>
            <w:vAlign w:val="center"/>
          </w:tcPr>
          <w:p w:rsidR="002165FE" w:rsidRPr="002E1E3F" w:rsidRDefault="002165FE" w:rsidP="00F1239A">
            <w:pPr>
              <w:jc w:val="center"/>
              <w:rPr>
                <w:sz w:val="16"/>
                <w:szCs w:val="16"/>
              </w:rPr>
            </w:pPr>
            <w:r w:rsidRPr="002E1E3F">
              <w:rPr>
                <w:sz w:val="16"/>
                <w:szCs w:val="16"/>
              </w:rPr>
              <w:t>171°1'39"</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356202,06</w:t>
            </w:r>
          </w:p>
        </w:tc>
        <w:tc>
          <w:tcPr>
            <w:tcW w:w="0" w:type="auto"/>
            <w:vAlign w:val="center"/>
          </w:tcPr>
          <w:p w:rsidR="002165FE" w:rsidRPr="002E1E3F" w:rsidRDefault="002165FE" w:rsidP="00F1239A">
            <w:pPr>
              <w:jc w:val="center"/>
              <w:rPr>
                <w:sz w:val="16"/>
                <w:szCs w:val="16"/>
              </w:rPr>
            </w:pPr>
            <w:r w:rsidRPr="002E1E3F">
              <w:rPr>
                <w:sz w:val="16"/>
                <w:szCs w:val="16"/>
              </w:rPr>
              <w:t>2234951,45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438</w:t>
            </w:r>
          </w:p>
        </w:tc>
        <w:tc>
          <w:tcPr>
            <w:tcW w:w="0" w:type="auto"/>
            <w:vAlign w:val="center"/>
          </w:tcPr>
          <w:p w:rsidR="002165FE" w:rsidRPr="002E1E3F" w:rsidRDefault="002165FE" w:rsidP="00F1239A">
            <w:pPr>
              <w:jc w:val="center"/>
              <w:rPr>
                <w:sz w:val="16"/>
                <w:szCs w:val="16"/>
              </w:rPr>
            </w:pPr>
            <w:r w:rsidRPr="002E1E3F">
              <w:rPr>
                <w:sz w:val="16"/>
                <w:szCs w:val="16"/>
              </w:rPr>
              <w:t>166°8'20"</w:t>
            </w:r>
          </w:p>
        </w:tc>
        <w:tc>
          <w:tcPr>
            <w:tcW w:w="0" w:type="auto"/>
            <w:vAlign w:val="center"/>
          </w:tcPr>
          <w:p w:rsidR="002165FE" w:rsidRPr="002E1E3F" w:rsidRDefault="002165FE" w:rsidP="00F1239A">
            <w:pPr>
              <w:jc w:val="center"/>
              <w:rPr>
                <w:sz w:val="16"/>
                <w:szCs w:val="16"/>
              </w:rPr>
            </w:pPr>
            <w:r w:rsidRPr="002E1E3F">
              <w:rPr>
                <w:sz w:val="16"/>
                <w:szCs w:val="16"/>
              </w:rPr>
              <w:t>0,79</w:t>
            </w:r>
          </w:p>
        </w:tc>
        <w:tc>
          <w:tcPr>
            <w:tcW w:w="0" w:type="auto"/>
            <w:vAlign w:val="center"/>
          </w:tcPr>
          <w:p w:rsidR="002165FE" w:rsidRPr="002E1E3F" w:rsidRDefault="002165FE" w:rsidP="00F1239A">
            <w:pPr>
              <w:jc w:val="center"/>
              <w:rPr>
                <w:sz w:val="16"/>
                <w:szCs w:val="16"/>
              </w:rPr>
            </w:pPr>
            <w:r w:rsidRPr="002E1E3F">
              <w:rPr>
                <w:sz w:val="16"/>
                <w:szCs w:val="16"/>
              </w:rPr>
              <w:t>356202,18</w:t>
            </w:r>
          </w:p>
        </w:tc>
        <w:tc>
          <w:tcPr>
            <w:tcW w:w="0" w:type="auto"/>
            <w:vAlign w:val="center"/>
          </w:tcPr>
          <w:p w:rsidR="002165FE" w:rsidRPr="002E1E3F" w:rsidRDefault="002165FE" w:rsidP="00F1239A">
            <w:pPr>
              <w:jc w:val="center"/>
              <w:rPr>
                <w:sz w:val="16"/>
                <w:szCs w:val="16"/>
              </w:rPr>
            </w:pPr>
            <w:r w:rsidRPr="002E1E3F">
              <w:rPr>
                <w:sz w:val="16"/>
                <w:szCs w:val="16"/>
              </w:rPr>
              <w:t>2234950,69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439</w:t>
            </w:r>
          </w:p>
        </w:tc>
        <w:tc>
          <w:tcPr>
            <w:tcW w:w="0" w:type="auto"/>
            <w:vAlign w:val="center"/>
          </w:tcPr>
          <w:p w:rsidR="002165FE" w:rsidRPr="002E1E3F" w:rsidRDefault="002165FE" w:rsidP="00F1239A">
            <w:pPr>
              <w:jc w:val="center"/>
              <w:rPr>
                <w:sz w:val="16"/>
                <w:szCs w:val="16"/>
              </w:rPr>
            </w:pPr>
            <w:r w:rsidRPr="002E1E3F">
              <w:rPr>
                <w:sz w:val="16"/>
                <w:szCs w:val="16"/>
              </w:rPr>
              <w:t>161°5'44"</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356202,37</w:t>
            </w:r>
          </w:p>
        </w:tc>
        <w:tc>
          <w:tcPr>
            <w:tcW w:w="0" w:type="auto"/>
            <w:vAlign w:val="center"/>
          </w:tcPr>
          <w:p w:rsidR="002165FE" w:rsidRPr="002E1E3F" w:rsidRDefault="002165FE" w:rsidP="00F1239A">
            <w:pPr>
              <w:jc w:val="center"/>
              <w:rPr>
                <w:sz w:val="16"/>
                <w:szCs w:val="16"/>
              </w:rPr>
            </w:pPr>
            <w:r w:rsidRPr="002E1E3F">
              <w:rPr>
                <w:sz w:val="16"/>
                <w:szCs w:val="16"/>
              </w:rPr>
              <w:t>2234949,92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440</w:t>
            </w:r>
          </w:p>
        </w:tc>
        <w:tc>
          <w:tcPr>
            <w:tcW w:w="0" w:type="auto"/>
            <w:vAlign w:val="center"/>
          </w:tcPr>
          <w:p w:rsidR="002165FE" w:rsidRPr="002E1E3F" w:rsidRDefault="002165FE" w:rsidP="00F1239A">
            <w:pPr>
              <w:jc w:val="center"/>
              <w:rPr>
                <w:sz w:val="16"/>
                <w:szCs w:val="16"/>
              </w:rPr>
            </w:pPr>
            <w:r w:rsidRPr="002E1E3F">
              <w:rPr>
                <w:sz w:val="16"/>
                <w:szCs w:val="16"/>
              </w:rPr>
              <w:t>155°44'19"</w:t>
            </w:r>
          </w:p>
        </w:tc>
        <w:tc>
          <w:tcPr>
            <w:tcW w:w="0" w:type="auto"/>
            <w:vAlign w:val="center"/>
          </w:tcPr>
          <w:p w:rsidR="002165FE" w:rsidRPr="002E1E3F" w:rsidRDefault="002165FE" w:rsidP="00F1239A">
            <w:pPr>
              <w:jc w:val="center"/>
              <w:rPr>
                <w:sz w:val="16"/>
                <w:szCs w:val="16"/>
              </w:rPr>
            </w:pPr>
            <w:r w:rsidRPr="002E1E3F">
              <w:rPr>
                <w:sz w:val="16"/>
                <w:szCs w:val="16"/>
              </w:rPr>
              <w:t>0,78</w:t>
            </w:r>
          </w:p>
        </w:tc>
        <w:tc>
          <w:tcPr>
            <w:tcW w:w="0" w:type="auto"/>
            <w:vAlign w:val="center"/>
          </w:tcPr>
          <w:p w:rsidR="002165FE" w:rsidRPr="002E1E3F" w:rsidRDefault="002165FE" w:rsidP="00F1239A">
            <w:pPr>
              <w:jc w:val="center"/>
              <w:rPr>
                <w:sz w:val="16"/>
                <w:szCs w:val="16"/>
              </w:rPr>
            </w:pPr>
            <w:r w:rsidRPr="002E1E3F">
              <w:rPr>
                <w:sz w:val="16"/>
                <w:szCs w:val="16"/>
              </w:rPr>
              <w:t>356202,62</w:t>
            </w:r>
          </w:p>
        </w:tc>
        <w:tc>
          <w:tcPr>
            <w:tcW w:w="0" w:type="auto"/>
            <w:vAlign w:val="center"/>
          </w:tcPr>
          <w:p w:rsidR="002165FE" w:rsidRPr="002E1E3F" w:rsidRDefault="002165FE" w:rsidP="00F1239A">
            <w:pPr>
              <w:jc w:val="center"/>
              <w:rPr>
                <w:sz w:val="16"/>
                <w:szCs w:val="16"/>
              </w:rPr>
            </w:pPr>
            <w:r w:rsidRPr="002E1E3F">
              <w:rPr>
                <w:sz w:val="16"/>
                <w:szCs w:val="16"/>
              </w:rPr>
              <w:t>2234949,19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441</w:t>
            </w:r>
          </w:p>
        </w:tc>
        <w:tc>
          <w:tcPr>
            <w:tcW w:w="0" w:type="auto"/>
            <w:vAlign w:val="center"/>
          </w:tcPr>
          <w:p w:rsidR="002165FE" w:rsidRPr="002E1E3F" w:rsidRDefault="002165FE" w:rsidP="00F1239A">
            <w:pPr>
              <w:jc w:val="center"/>
              <w:rPr>
                <w:sz w:val="16"/>
                <w:szCs w:val="16"/>
              </w:rPr>
            </w:pPr>
            <w:r w:rsidRPr="002E1E3F">
              <w:rPr>
                <w:sz w:val="16"/>
                <w:szCs w:val="16"/>
              </w:rPr>
              <w:t>150°26'23"</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356202,94</w:t>
            </w:r>
          </w:p>
        </w:tc>
        <w:tc>
          <w:tcPr>
            <w:tcW w:w="0" w:type="auto"/>
            <w:vAlign w:val="center"/>
          </w:tcPr>
          <w:p w:rsidR="002165FE" w:rsidRPr="002E1E3F" w:rsidRDefault="002165FE" w:rsidP="00F1239A">
            <w:pPr>
              <w:jc w:val="center"/>
              <w:rPr>
                <w:sz w:val="16"/>
                <w:szCs w:val="16"/>
              </w:rPr>
            </w:pPr>
            <w:r w:rsidRPr="002E1E3F">
              <w:rPr>
                <w:sz w:val="16"/>
                <w:szCs w:val="16"/>
              </w:rPr>
              <w:t>2234948,48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442</w:t>
            </w:r>
          </w:p>
        </w:tc>
        <w:tc>
          <w:tcPr>
            <w:tcW w:w="0" w:type="auto"/>
            <w:vAlign w:val="center"/>
          </w:tcPr>
          <w:p w:rsidR="002165FE" w:rsidRPr="002E1E3F" w:rsidRDefault="002165FE" w:rsidP="00F1239A">
            <w:pPr>
              <w:jc w:val="center"/>
              <w:rPr>
                <w:sz w:val="16"/>
                <w:szCs w:val="16"/>
              </w:rPr>
            </w:pPr>
            <w:r w:rsidRPr="002E1E3F">
              <w:rPr>
                <w:sz w:val="16"/>
                <w:szCs w:val="16"/>
              </w:rPr>
              <w:t>146°54'55"</w:t>
            </w:r>
          </w:p>
        </w:tc>
        <w:tc>
          <w:tcPr>
            <w:tcW w:w="0" w:type="auto"/>
            <w:vAlign w:val="center"/>
          </w:tcPr>
          <w:p w:rsidR="002165FE" w:rsidRPr="002E1E3F" w:rsidRDefault="002165FE" w:rsidP="00F1239A">
            <w:pPr>
              <w:jc w:val="center"/>
              <w:rPr>
                <w:sz w:val="16"/>
                <w:szCs w:val="16"/>
              </w:rPr>
            </w:pPr>
            <w:r w:rsidRPr="002E1E3F">
              <w:rPr>
                <w:sz w:val="16"/>
                <w:szCs w:val="16"/>
              </w:rPr>
              <w:t>0,79</w:t>
            </w:r>
          </w:p>
        </w:tc>
        <w:tc>
          <w:tcPr>
            <w:tcW w:w="0" w:type="auto"/>
            <w:vAlign w:val="center"/>
          </w:tcPr>
          <w:p w:rsidR="002165FE" w:rsidRPr="002E1E3F" w:rsidRDefault="002165FE" w:rsidP="00F1239A">
            <w:pPr>
              <w:jc w:val="center"/>
              <w:rPr>
                <w:sz w:val="16"/>
                <w:szCs w:val="16"/>
              </w:rPr>
            </w:pPr>
            <w:r w:rsidRPr="002E1E3F">
              <w:rPr>
                <w:sz w:val="16"/>
                <w:szCs w:val="16"/>
              </w:rPr>
              <w:t>356203,32</w:t>
            </w:r>
          </w:p>
        </w:tc>
        <w:tc>
          <w:tcPr>
            <w:tcW w:w="0" w:type="auto"/>
            <w:vAlign w:val="center"/>
          </w:tcPr>
          <w:p w:rsidR="002165FE" w:rsidRPr="002E1E3F" w:rsidRDefault="002165FE" w:rsidP="00F1239A">
            <w:pPr>
              <w:jc w:val="center"/>
              <w:rPr>
                <w:sz w:val="16"/>
                <w:szCs w:val="16"/>
              </w:rPr>
            </w:pPr>
            <w:r w:rsidRPr="002E1E3F">
              <w:rPr>
                <w:sz w:val="16"/>
                <w:szCs w:val="16"/>
              </w:rPr>
              <w:t>2234947,81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443</w:t>
            </w:r>
          </w:p>
        </w:tc>
        <w:tc>
          <w:tcPr>
            <w:tcW w:w="0" w:type="auto"/>
            <w:vAlign w:val="center"/>
          </w:tcPr>
          <w:p w:rsidR="002165FE" w:rsidRPr="002E1E3F" w:rsidRDefault="002165FE" w:rsidP="00F1239A">
            <w:pPr>
              <w:jc w:val="center"/>
              <w:rPr>
                <w:sz w:val="16"/>
                <w:szCs w:val="16"/>
              </w:rPr>
            </w:pPr>
            <w:r w:rsidRPr="002E1E3F">
              <w:rPr>
                <w:sz w:val="16"/>
                <w:szCs w:val="16"/>
              </w:rPr>
              <w:t>141°13'33"</w:t>
            </w:r>
          </w:p>
        </w:tc>
        <w:tc>
          <w:tcPr>
            <w:tcW w:w="0" w:type="auto"/>
            <w:vAlign w:val="center"/>
          </w:tcPr>
          <w:p w:rsidR="002165FE" w:rsidRPr="002E1E3F" w:rsidRDefault="002165FE" w:rsidP="00F1239A">
            <w:pPr>
              <w:jc w:val="center"/>
              <w:rPr>
                <w:sz w:val="16"/>
                <w:szCs w:val="16"/>
              </w:rPr>
            </w:pPr>
            <w:r w:rsidRPr="002E1E3F">
              <w:rPr>
                <w:sz w:val="16"/>
                <w:szCs w:val="16"/>
              </w:rPr>
              <w:t>0,78</w:t>
            </w:r>
          </w:p>
        </w:tc>
        <w:tc>
          <w:tcPr>
            <w:tcW w:w="0" w:type="auto"/>
            <w:vAlign w:val="center"/>
          </w:tcPr>
          <w:p w:rsidR="002165FE" w:rsidRPr="002E1E3F" w:rsidRDefault="002165FE" w:rsidP="00F1239A">
            <w:pPr>
              <w:jc w:val="center"/>
              <w:rPr>
                <w:sz w:val="16"/>
                <w:szCs w:val="16"/>
              </w:rPr>
            </w:pPr>
            <w:r w:rsidRPr="002E1E3F">
              <w:rPr>
                <w:sz w:val="16"/>
                <w:szCs w:val="16"/>
              </w:rPr>
              <w:t>356203,75</w:t>
            </w:r>
          </w:p>
        </w:tc>
        <w:tc>
          <w:tcPr>
            <w:tcW w:w="0" w:type="auto"/>
            <w:vAlign w:val="center"/>
          </w:tcPr>
          <w:p w:rsidR="002165FE" w:rsidRPr="002E1E3F" w:rsidRDefault="002165FE" w:rsidP="00F1239A">
            <w:pPr>
              <w:jc w:val="center"/>
              <w:rPr>
                <w:sz w:val="16"/>
                <w:szCs w:val="16"/>
              </w:rPr>
            </w:pPr>
            <w:r w:rsidRPr="002E1E3F">
              <w:rPr>
                <w:sz w:val="16"/>
                <w:szCs w:val="16"/>
              </w:rPr>
              <w:t>2234947,15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444</w:t>
            </w:r>
          </w:p>
        </w:tc>
        <w:tc>
          <w:tcPr>
            <w:tcW w:w="0" w:type="auto"/>
            <w:vAlign w:val="center"/>
          </w:tcPr>
          <w:p w:rsidR="002165FE" w:rsidRPr="002E1E3F" w:rsidRDefault="002165FE" w:rsidP="00F1239A">
            <w:pPr>
              <w:jc w:val="center"/>
              <w:rPr>
                <w:sz w:val="16"/>
                <w:szCs w:val="16"/>
              </w:rPr>
            </w:pPr>
            <w:r w:rsidRPr="002E1E3F">
              <w:rPr>
                <w:sz w:val="16"/>
                <w:szCs w:val="16"/>
              </w:rPr>
              <w:t>136°2'30"</w:t>
            </w:r>
          </w:p>
        </w:tc>
        <w:tc>
          <w:tcPr>
            <w:tcW w:w="0" w:type="auto"/>
            <w:vAlign w:val="center"/>
          </w:tcPr>
          <w:p w:rsidR="002165FE" w:rsidRPr="002E1E3F" w:rsidRDefault="002165FE" w:rsidP="00F1239A">
            <w:pPr>
              <w:jc w:val="center"/>
              <w:rPr>
                <w:sz w:val="16"/>
                <w:szCs w:val="16"/>
              </w:rPr>
            </w:pPr>
            <w:r w:rsidRPr="002E1E3F">
              <w:rPr>
                <w:sz w:val="16"/>
                <w:szCs w:val="16"/>
              </w:rPr>
              <w:t>0,78</w:t>
            </w:r>
          </w:p>
        </w:tc>
        <w:tc>
          <w:tcPr>
            <w:tcW w:w="0" w:type="auto"/>
            <w:vAlign w:val="center"/>
          </w:tcPr>
          <w:p w:rsidR="002165FE" w:rsidRPr="002E1E3F" w:rsidRDefault="002165FE" w:rsidP="00F1239A">
            <w:pPr>
              <w:jc w:val="center"/>
              <w:rPr>
                <w:sz w:val="16"/>
                <w:szCs w:val="16"/>
              </w:rPr>
            </w:pPr>
            <w:r w:rsidRPr="002E1E3F">
              <w:rPr>
                <w:sz w:val="16"/>
                <w:szCs w:val="16"/>
              </w:rPr>
              <w:t>356204,24</w:t>
            </w:r>
          </w:p>
        </w:tc>
        <w:tc>
          <w:tcPr>
            <w:tcW w:w="0" w:type="auto"/>
            <w:vAlign w:val="center"/>
          </w:tcPr>
          <w:p w:rsidR="002165FE" w:rsidRPr="002E1E3F" w:rsidRDefault="002165FE" w:rsidP="00F1239A">
            <w:pPr>
              <w:jc w:val="center"/>
              <w:rPr>
                <w:sz w:val="16"/>
                <w:szCs w:val="16"/>
              </w:rPr>
            </w:pPr>
            <w:r w:rsidRPr="002E1E3F">
              <w:rPr>
                <w:sz w:val="16"/>
                <w:szCs w:val="16"/>
              </w:rPr>
              <w:t>2234946,54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445</w:t>
            </w:r>
          </w:p>
        </w:tc>
        <w:tc>
          <w:tcPr>
            <w:tcW w:w="0" w:type="auto"/>
            <w:vAlign w:val="center"/>
          </w:tcPr>
          <w:p w:rsidR="002165FE" w:rsidRPr="002E1E3F" w:rsidRDefault="002165FE" w:rsidP="00F1239A">
            <w:pPr>
              <w:jc w:val="center"/>
              <w:rPr>
                <w:sz w:val="16"/>
                <w:szCs w:val="16"/>
              </w:rPr>
            </w:pPr>
            <w:r w:rsidRPr="002E1E3F">
              <w:rPr>
                <w:sz w:val="16"/>
                <w:szCs w:val="16"/>
              </w:rPr>
              <w:t>131°52'40"</w:t>
            </w:r>
          </w:p>
        </w:tc>
        <w:tc>
          <w:tcPr>
            <w:tcW w:w="0" w:type="auto"/>
            <w:vAlign w:val="center"/>
          </w:tcPr>
          <w:p w:rsidR="002165FE" w:rsidRPr="002E1E3F" w:rsidRDefault="002165FE" w:rsidP="00F1239A">
            <w:pPr>
              <w:jc w:val="center"/>
              <w:rPr>
                <w:sz w:val="16"/>
                <w:szCs w:val="16"/>
              </w:rPr>
            </w:pPr>
            <w:r w:rsidRPr="002E1E3F">
              <w:rPr>
                <w:sz w:val="16"/>
                <w:szCs w:val="16"/>
              </w:rPr>
              <w:t>0,78</w:t>
            </w:r>
          </w:p>
        </w:tc>
        <w:tc>
          <w:tcPr>
            <w:tcW w:w="0" w:type="auto"/>
            <w:vAlign w:val="center"/>
          </w:tcPr>
          <w:p w:rsidR="002165FE" w:rsidRPr="002E1E3F" w:rsidRDefault="002165FE" w:rsidP="00F1239A">
            <w:pPr>
              <w:jc w:val="center"/>
              <w:rPr>
                <w:sz w:val="16"/>
                <w:szCs w:val="16"/>
              </w:rPr>
            </w:pPr>
            <w:r w:rsidRPr="002E1E3F">
              <w:rPr>
                <w:sz w:val="16"/>
                <w:szCs w:val="16"/>
              </w:rPr>
              <w:t>356204,78</w:t>
            </w:r>
          </w:p>
        </w:tc>
        <w:tc>
          <w:tcPr>
            <w:tcW w:w="0" w:type="auto"/>
            <w:vAlign w:val="center"/>
          </w:tcPr>
          <w:p w:rsidR="002165FE" w:rsidRPr="002E1E3F" w:rsidRDefault="002165FE" w:rsidP="00F1239A">
            <w:pPr>
              <w:jc w:val="center"/>
              <w:rPr>
                <w:sz w:val="16"/>
                <w:szCs w:val="16"/>
              </w:rPr>
            </w:pPr>
            <w:r w:rsidRPr="002E1E3F">
              <w:rPr>
                <w:sz w:val="16"/>
                <w:szCs w:val="16"/>
              </w:rPr>
              <w:t>2234945,98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446</w:t>
            </w:r>
          </w:p>
        </w:tc>
        <w:tc>
          <w:tcPr>
            <w:tcW w:w="0" w:type="auto"/>
            <w:vAlign w:val="center"/>
          </w:tcPr>
          <w:p w:rsidR="002165FE" w:rsidRPr="002E1E3F" w:rsidRDefault="002165FE" w:rsidP="00F1239A">
            <w:pPr>
              <w:jc w:val="center"/>
              <w:rPr>
                <w:sz w:val="16"/>
                <w:szCs w:val="16"/>
              </w:rPr>
            </w:pPr>
            <w:r w:rsidRPr="002E1E3F">
              <w:rPr>
                <w:sz w:val="16"/>
                <w:szCs w:val="16"/>
              </w:rPr>
              <w:t>126°8'7"</w:t>
            </w:r>
          </w:p>
        </w:tc>
        <w:tc>
          <w:tcPr>
            <w:tcW w:w="0" w:type="auto"/>
            <w:vAlign w:val="center"/>
          </w:tcPr>
          <w:p w:rsidR="002165FE" w:rsidRPr="002E1E3F" w:rsidRDefault="002165FE" w:rsidP="00F1239A">
            <w:pPr>
              <w:jc w:val="center"/>
              <w:rPr>
                <w:sz w:val="16"/>
                <w:szCs w:val="16"/>
              </w:rPr>
            </w:pPr>
            <w:r w:rsidRPr="002E1E3F">
              <w:rPr>
                <w:sz w:val="16"/>
                <w:szCs w:val="16"/>
              </w:rPr>
              <w:t>0,78</w:t>
            </w:r>
          </w:p>
        </w:tc>
        <w:tc>
          <w:tcPr>
            <w:tcW w:w="0" w:type="auto"/>
            <w:vAlign w:val="center"/>
          </w:tcPr>
          <w:p w:rsidR="002165FE" w:rsidRPr="002E1E3F" w:rsidRDefault="002165FE" w:rsidP="00F1239A">
            <w:pPr>
              <w:jc w:val="center"/>
              <w:rPr>
                <w:sz w:val="16"/>
                <w:szCs w:val="16"/>
              </w:rPr>
            </w:pPr>
            <w:r w:rsidRPr="002E1E3F">
              <w:rPr>
                <w:sz w:val="16"/>
                <w:szCs w:val="16"/>
              </w:rPr>
              <w:t>356205,36</w:t>
            </w:r>
          </w:p>
        </w:tc>
        <w:tc>
          <w:tcPr>
            <w:tcW w:w="0" w:type="auto"/>
            <w:vAlign w:val="center"/>
          </w:tcPr>
          <w:p w:rsidR="002165FE" w:rsidRPr="002E1E3F" w:rsidRDefault="002165FE" w:rsidP="00F1239A">
            <w:pPr>
              <w:jc w:val="center"/>
              <w:rPr>
                <w:sz w:val="16"/>
                <w:szCs w:val="16"/>
              </w:rPr>
            </w:pPr>
            <w:r w:rsidRPr="002E1E3F">
              <w:rPr>
                <w:sz w:val="16"/>
                <w:szCs w:val="16"/>
              </w:rPr>
              <w:t>2234945,46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447</w:t>
            </w:r>
          </w:p>
        </w:tc>
        <w:tc>
          <w:tcPr>
            <w:tcW w:w="0" w:type="auto"/>
            <w:vAlign w:val="center"/>
          </w:tcPr>
          <w:p w:rsidR="002165FE" w:rsidRPr="002E1E3F" w:rsidRDefault="002165FE" w:rsidP="00F1239A">
            <w:pPr>
              <w:jc w:val="center"/>
              <w:rPr>
                <w:sz w:val="16"/>
                <w:szCs w:val="16"/>
              </w:rPr>
            </w:pPr>
            <w:r w:rsidRPr="002E1E3F">
              <w:rPr>
                <w:sz w:val="16"/>
                <w:szCs w:val="16"/>
              </w:rPr>
              <w:t>120°50'16"</w:t>
            </w:r>
          </w:p>
        </w:tc>
        <w:tc>
          <w:tcPr>
            <w:tcW w:w="0" w:type="auto"/>
            <w:vAlign w:val="center"/>
          </w:tcPr>
          <w:p w:rsidR="002165FE" w:rsidRPr="002E1E3F" w:rsidRDefault="002165FE" w:rsidP="00F1239A">
            <w:pPr>
              <w:jc w:val="center"/>
              <w:rPr>
                <w:sz w:val="16"/>
                <w:szCs w:val="16"/>
              </w:rPr>
            </w:pPr>
            <w:r w:rsidRPr="002E1E3F">
              <w:rPr>
                <w:sz w:val="16"/>
                <w:szCs w:val="16"/>
              </w:rPr>
              <w:t>0,78</w:t>
            </w:r>
          </w:p>
        </w:tc>
        <w:tc>
          <w:tcPr>
            <w:tcW w:w="0" w:type="auto"/>
            <w:vAlign w:val="center"/>
          </w:tcPr>
          <w:p w:rsidR="002165FE" w:rsidRPr="002E1E3F" w:rsidRDefault="002165FE" w:rsidP="00F1239A">
            <w:pPr>
              <w:jc w:val="center"/>
              <w:rPr>
                <w:sz w:val="16"/>
                <w:szCs w:val="16"/>
              </w:rPr>
            </w:pPr>
            <w:r w:rsidRPr="002E1E3F">
              <w:rPr>
                <w:sz w:val="16"/>
                <w:szCs w:val="16"/>
              </w:rPr>
              <w:t>356205,99</w:t>
            </w:r>
          </w:p>
        </w:tc>
        <w:tc>
          <w:tcPr>
            <w:tcW w:w="0" w:type="auto"/>
            <w:vAlign w:val="center"/>
          </w:tcPr>
          <w:p w:rsidR="002165FE" w:rsidRPr="002E1E3F" w:rsidRDefault="002165FE" w:rsidP="00F1239A">
            <w:pPr>
              <w:jc w:val="center"/>
              <w:rPr>
                <w:sz w:val="16"/>
                <w:szCs w:val="16"/>
              </w:rPr>
            </w:pPr>
            <w:r w:rsidRPr="002E1E3F">
              <w:rPr>
                <w:sz w:val="16"/>
                <w:szCs w:val="16"/>
              </w:rPr>
              <w:t>2234945,00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448</w:t>
            </w:r>
          </w:p>
        </w:tc>
        <w:tc>
          <w:tcPr>
            <w:tcW w:w="0" w:type="auto"/>
            <w:vAlign w:val="center"/>
          </w:tcPr>
          <w:p w:rsidR="002165FE" w:rsidRPr="002E1E3F" w:rsidRDefault="002165FE" w:rsidP="00F1239A">
            <w:pPr>
              <w:jc w:val="center"/>
              <w:rPr>
                <w:sz w:val="16"/>
                <w:szCs w:val="16"/>
              </w:rPr>
            </w:pPr>
            <w:r w:rsidRPr="002E1E3F">
              <w:rPr>
                <w:sz w:val="16"/>
                <w:szCs w:val="16"/>
              </w:rPr>
              <w:t>116°53'46"</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356206,66</w:t>
            </w:r>
          </w:p>
        </w:tc>
        <w:tc>
          <w:tcPr>
            <w:tcW w:w="0" w:type="auto"/>
            <w:vAlign w:val="center"/>
          </w:tcPr>
          <w:p w:rsidR="002165FE" w:rsidRPr="002E1E3F" w:rsidRDefault="002165FE" w:rsidP="00F1239A">
            <w:pPr>
              <w:jc w:val="center"/>
              <w:rPr>
                <w:sz w:val="16"/>
                <w:szCs w:val="16"/>
              </w:rPr>
            </w:pPr>
            <w:r w:rsidRPr="002E1E3F">
              <w:rPr>
                <w:sz w:val="16"/>
                <w:szCs w:val="16"/>
              </w:rPr>
              <w:t>2234944,60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449</w:t>
            </w:r>
          </w:p>
        </w:tc>
        <w:tc>
          <w:tcPr>
            <w:tcW w:w="0" w:type="auto"/>
            <w:vAlign w:val="center"/>
          </w:tcPr>
          <w:p w:rsidR="002165FE" w:rsidRPr="002E1E3F" w:rsidRDefault="002165FE" w:rsidP="00F1239A">
            <w:pPr>
              <w:jc w:val="center"/>
              <w:rPr>
                <w:sz w:val="16"/>
                <w:szCs w:val="16"/>
              </w:rPr>
            </w:pPr>
            <w:r w:rsidRPr="002E1E3F">
              <w:rPr>
                <w:sz w:val="16"/>
                <w:szCs w:val="16"/>
              </w:rPr>
              <w:t>111°15'2"</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356207,35</w:t>
            </w:r>
          </w:p>
        </w:tc>
        <w:tc>
          <w:tcPr>
            <w:tcW w:w="0" w:type="auto"/>
            <w:vAlign w:val="center"/>
          </w:tcPr>
          <w:p w:rsidR="002165FE" w:rsidRPr="002E1E3F" w:rsidRDefault="002165FE" w:rsidP="00F1239A">
            <w:pPr>
              <w:jc w:val="center"/>
              <w:rPr>
                <w:sz w:val="16"/>
                <w:szCs w:val="16"/>
              </w:rPr>
            </w:pPr>
            <w:r w:rsidRPr="002E1E3F">
              <w:rPr>
                <w:sz w:val="16"/>
                <w:szCs w:val="16"/>
              </w:rPr>
              <w:t>2234944,25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450</w:t>
            </w:r>
          </w:p>
        </w:tc>
        <w:tc>
          <w:tcPr>
            <w:tcW w:w="0" w:type="auto"/>
            <w:vAlign w:val="center"/>
          </w:tcPr>
          <w:p w:rsidR="002165FE" w:rsidRPr="002E1E3F" w:rsidRDefault="002165FE" w:rsidP="00F1239A">
            <w:pPr>
              <w:jc w:val="center"/>
              <w:rPr>
                <w:sz w:val="16"/>
                <w:szCs w:val="16"/>
              </w:rPr>
            </w:pPr>
            <w:r w:rsidRPr="002E1E3F">
              <w:rPr>
                <w:sz w:val="16"/>
                <w:szCs w:val="16"/>
              </w:rPr>
              <w:t>107°44'41"</w:t>
            </w:r>
          </w:p>
        </w:tc>
        <w:tc>
          <w:tcPr>
            <w:tcW w:w="0" w:type="auto"/>
            <w:vAlign w:val="center"/>
          </w:tcPr>
          <w:p w:rsidR="002165FE" w:rsidRPr="002E1E3F" w:rsidRDefault="002165FE" w:rsidP="00F1239A">
            <w:pPr>
              <w:jc w:val="center"/>
              <w:rPr>
                <w:sz w:val="16"/>
                <w:szCs w:val="16"/>
              </w:rPr>
            </w:pPr>
            <w:r w:rsidRPr="002E1E3F">
              <w:rPr>
                <w:sz w:val="16"/>
                <w:szCs w:val="16"/>
              </w:rPr>
              <w:t>0,79</w:t>
            </w:r>
          </w:p>
        </w:tc>
        <w:tc>
          <w:tcPr>
            <w:tcW w:w="0" w:type="auto"/>
            <w:vAlign w:val="center"/>
          </w:tcPr>
          <w:p w:rsidR="002165FE" w:rsidRPr="002E1E3F" w:rsidRDefault="002165FE" w:rsidP="00F1239A">
            <w:pPr>
              <w:jc w:val="center"/>
              <w:rPr>
                <w:sz w:val="16"/>
                <w:szCs w:val="16"/>
              </w:rPr>
            </w:pPr>
            <w:r w:rsidRPr="002E1E3F">
              <w:rPr>
                <w:sz w:val="16"/>
                <w:szCs w:val="16"/>
              </w:rPr>
              <w:t>356208,07</w:t>
            </w:r>
          </w:p>
        </w:tc>
        <w:tc>
          <w:tcPr>
            <w:tcW w:w="0" w:type="auto"/>
            <w:vAlign w:val="center"/>
          </w:tcPr>
          <w:p w:rsidR="002165FE" w:rsidRPr="002E1E3F" w:rsidRDefault="002165FE" w:rsidP="00F1239A">
            <w:pPr>
              <w:jc w:val="center"/>
              <w:rPr>
                <w:sz w:val="16"/>
                <w:szCs w:val="16"/>
              </w:rPr>
            </w:pPr>
            <w:r w:rsidRPr="002E1E3F">
              <w:rPr>
                <w:sz w:val="16"/>
                <w:szCs w:val="16"/>
              </w:rPr>
              <w:t>2234943,97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451</w:t>
            </w:r>
          </w:p>
        </w:tc>
        <w:tc>
          <w:tcPr>
            <w:tcW w:w="0" w:type="auto"/>
            <w:vAlign w:val="center"/>
          </w:tcPr>
          <w:p w:rsidR="002165FE" w:rsidRPr="002E1E3F" w:rsidRDefault="002165FE" w:rsidP="00F1239A">
            <w:pPr>
              <w:jc w:val="center"/>
              <w:rPr>
                <w:sz w:val="16"/>
                <w:szCs w:val="16"/>
              </w:rPr>
            </w:pPr>
            <w:r w:rsidRPr="002E1E3F">
              <w:rPr>
                <w:sz w:val="16"/>
                <w:szCs w:val="16"/>
              </w:rPr>
              <w:t>101°9'54"</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356208,82</w:t>
            </w:r>
          </w:p>
        </w:tc>
        <w:tc>
          <w:tcPr>
            <w:tcW w:w="0" w:type="auto"/>
            <w:vAlign w:val="center"/>
          </w:tcPr>
          <w:p w:rsidR="002165FE" w:rsidRPr="002E1E3F" w:rsidRDefault="002165FE" w:rsidP="00F1239A">
            <w:pPr>
              <w:jc w:val="center"/>
              <w:rPr>
                <w:sz w:val="16"/>
                <w:szCs w:val="16"/>
              </w:rPr>
            </w:pPr>
            <w:r w:rsidRPr="002E1E3F">
              <w:rPr>
                <w:sz w:val="16"/>
                <w:szCs w:val="16"/>
              </w:rPr>
              <w:t>2234943,73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452</w:t>
            </w:r>
          </w:p>
        </w:tc>
        <w:tc>
          <w:tcPr>
            <w:tcW w:w="0" w:type="auto"/>
            <w:vAlign w:val="center"/>
          </w:tcPr>
          <w:p w:rsidR="002165FE" w:rsidRPr="002E1E3F" w:rsidRDefault="002165FE" w:rsidP="00F1239A">
            <w:pPr>
              <w:jc w:val="center"/>
              <w:rPr>
                <w:sz w:val="16"/>
                <w:szCs w:val="16"/>
              </w:rPr>
            </w:pPr>
            <w:r w:rsidRPr="002E1E3F">
              <w:rPr>
                <w:sz w:val="16"/>
                <w:szCs w:val="16"/>
              </w:rPr>
              <w:t>96°53'33"</w:t>
            </w:r>
          </w:p>
        </w:tc>
        <w:tc>
          <w:tcPr>
            <w:tcW w:w="0" w:type="auto"/>
            <w:vAlign w:val="center"/>
          </w:tcPr>
          <w:p w:rsidR="002165FE" w:rsidRPr="002E1E3F" w:rsidRDefault="002165FE" w:rsidP="00F1239A">
            <w:pPr>
              <w:jc w:val="center"/>
              <w:rPr>
                <w:sz w:val="16"/>
                <w:szCs w:val="16"/>
              </w:rPr>
            </w:pPr>
            <w:r w:rsidRPr="002E1E3F">
              <w:rPr>
                <w:sz w:val="16"/>
                <w:szCs w:val="16"/>
              </w:rPr>
              <w:t>1,83</w:t>
            </w:r>
          </w:p>
        </w:tc>
        <w:tc>
          <w:tcPr>
            <w:tcW w:w="0" w:type="auto"/>
            <w:vAlign w:val="center"/>
          </w:tcPr>
          <w:p w:rsidR="002165FE" w:rsidRPr="002E1E3F" w:rsidRDefault="002165FE" w:rsidP="00F1239A">
            <w:pPr>
              <w:jc w:val="center"/>
              <w:rPr>
                <w:sz w:val="16"/>
                <w:szCs w:val="16"/>
              </w:rPr>
            </w:pPr>
            <w:r w:rsidRPr="002E1E3F">
              <w:rPr>
                <w:sz w:val="16"/>
                <w:szCs w:val="16"/>
              </w:rPr>
              <w:t>356209,58</w:t>
            </w:r>
          </w:p>
        </w:tc>
        <w:tc>
          <w:tcPr>
            <w:tcW w:w="0" w:type="auto"/>
            <w:vAlign w:val="center"/>
          </w:tcPr>
          <w:p w:rsidR="002165FE" w:rsidRPr="002E1E3F" w:rsidRDefault="002165FE" w:rsidP="00F1239A">
            <w:pPr>
              <w:jc w:val="center"/>
              <w:rPr>
                <w:sz w:val="16"/>
                <w:szCs w:val="16"/>
              </w:rPr>
            </w:pPr>
            <w:r w:rsidRPr="002E1E3F">
              <w:rPr>
                <w:sz w:val="16"/>
                <w:szCs w:val="16"/>
              </w:rPr>
              <w:t>2234943,58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453</w:t>
            </w:r>
          </w:p>
        </w:tc>
        <w:tc>
          <w:tcPr>
            <w:tcW w:w="0" w:type="auto"/>
            <w:vAlign w:val="center"/>
          </w:tcPr>
          <w:p w:rsidR="002165FE" w:rsidRPr="002E1E3F" w:rsidRDefault="002165FE" w:rsidP="00F1239A">
            <w:pPr>
              <w:jc w:val="center"/>
              <w:rPr>
                <w:sz w:val="16"/>
                <w:szCs w:val="16"/>
              </w:rPr>
            </w:pPr>
            <w:r w:rsidRPr="002E1E3F">
              <w:rPr>
                <w:sz w:val="16"/>
                <w:szCs w:val="16"/>
              </w:rPr>
              <w:t>186°59'32"</w:t>
            </w:r>
          </w:p>
        </w:tc>
        <w:tc>
          <w:tcPr>
            <w:tcW w:w="0" w:type="auto"/>
            <w:vAlign w:val="center"/>
          </w:tcPr>
          <w:p w:rsidR="002165FE" w:rsidRPr="002E1E3F" w:rsidRDefault="002165FE" w:rsidP="00F1239A">
            <w:pPr>
              <w:jc w:val="center"/>
              <w:rPr>
                <w:sz w:val="16"/>
                <w:szCs w:val="16"/>
              </w:rPr>
            </w:pPr>
            <w:r w:rsidRPr="002E1E3F">
              <w:rPr>
                <w:sz w:val="16"/>
                <w:szCs w:val="16"/>
              </w:rPr>
              <w:t>15,53</w:t>
            </w:r>
          </w:p>
        </w:tc>
        <w:tc>
          <w:tcPr>
            <w:tcW w:w="0" w:type="auto"/>
            <w:vAlign w:val="center"/>
          </w:tcPr>
          <w:p w:rsidR="002165FE" w:rsidRPr="002E1E3F" w:rsidRDefault="002165FE" w:rsidP="00F1239A">
            <w:pPr>
              <w:jc w:val="center"/>
              <w:rPr>
                <w:sz w:val="16"/>
                <w:szCs w:val="16"/>
              </w:rPr>
            </w:pPr>
            <w:r w:rsidRPr="002E1E3F">
              <w:rPr>
                <w:sz w:val="16"/>
                <w:szCs w:val="16"/>
              </w:rPr>
              <w:t>356211,40</w:t>
            </w:r>
          </w:p>
        </w:tc>
        <w:tc>
          <w:tcPr>
            <w:tcW w:w="0" w:type="auto"/>
            <w:vAlign w:val="center"/>
          </w:tcPr>
          <w:p w:rsidR="002165FE" w:rsidRPr="002E1E3F" w:rsidRDefault="002165FE" w:rsidP="00F1239A">
            <w:pPr>
              <w:jc w:val="center"/>
              <w:rPr>
                <w:sz w:val="16"/>
                <w:szCs w:val="16"/>
              </w:rPr>
            </w:pPr>
            <w:r w:rsidRPr="002E1E3F">
              <w:rPr>
                <w:sz w:val="16"/>
                <w:szCs w:val="16"/>
              </w:rPr>
              <w:t>2234943,36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454</w:t>
            </w:r>
          </w:p>
        </w:tc>
        <w:tc>
          <w:tcPr>
            <w:tcW w:w="0" w:type="auto"/>
            <w:vAlign w:val="center"/>
          </w:tcPr>
          <w:p w:rsidR="002165FE" w:rsidRPr="002E1E3F" w:rsidRDefault="002165FE" w:rsidP="00F1239A">
            <w:pPr>
              <w:jc w:val="center"/>
              <w:rPr>
                <w:sz w:val="16"/>
                <w:szCs w:val="16"/>
              </w:rPr>
            </w:pPr>
            <w:r w:rsidRPr="002E1E3F">
              <w:rPr>
                <w:sz w:val="16"/>
                <w:szCs w:val="16"/>
              </w:rPr>
              <w:t>187°25'53"</w:t>
            </w:r>
          </w:p>
        </w:tc>
        <w:tc>
          <w:tcPr>
            <w:tcW w:w="0" w:type="auto"/>
            <w:vAlign w:val="center"/>
          </w:tcPr>
          <w:p w:rsidR="002165FE" w:rsidRPr="002E1E3F" w:rsidRDefault="002165FE" w:rsidP="00F1239A">
            <w:pPr>
              <w:jc w:val="center"/>
              <w:rPr>
                <w:sz w:val="16"/>
                <w:szCs w:val="16"/>
              </w:rPr>
            </w:pPr>
            <w:r w:rsidRPr="002E1E3F">
              <w:rPr>
                <w:sz w:val="16"/>
                <w:szCs w:val="16"/>
              </w:rPr>
              <w:t>0,46</w:t>
            </w:r>
          </w:p>
        </w:tc>
        <w:tc>
          <w:tcPr>
            <w:tcW w:w="0" w:type="auto"/>
            <w:vAlign w:val="center"/>
          </w:tcPr>
          <w:p w:rsidR="002165FE" w:rsidRPr="002E1E3F" w:rsidRDefault="002165FE" w:rsidP="00F1239A">
            <w:pPr>
              <w:jc w:val="center"/>
              <w:rPr>
                <w:sz w:val="16"/>
                <w:szCs w:val="16"/>
              </w:rPr>
            </w:pPr>
            <w:r w:rsidRPr="002E1E3F">
              <w:rPr>
                <w:sz w:val="16"/>
                <w:szCs w:val="16"/>
              </w:rPr>
              <w:t>356209,51</w:t>
            </w:r>
          </w:p>
        </w:tc>
        <w:tc>
          <w:tcPr>
            <w:tcW w:w="0" w:type="auto"/>
            <w:vAlign w:val="center"/>
          </w:tcPr>
          <w:p w:rsidR="002165FE" w:rsidRPr="002E1E3F" w:rsidRDefault="002165FE" w:rsidP="00F1239A">
            <w:pPr>
              <w:jc w:val="center"/>
              <w:rPr>
                <w:sz w:val="16"/>
                <w:szCs w:val="16"/>
              </w:rPr>
            </w:pPr>
            <w:r w:rsidRPr="002E1E3F">
              <w:rPr>
                <w:sz w:val="16"/>
                <w:szCs w:val="16"/>
              </w:rPr>
              <w:t>2234927,95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491</w:t>
            </w:r>
          </w:p>
        </w:tc>
        <w:tc>
          <w:tcPr>
            <w:tcW w:w="0" w:type="auto"/>
            <w:vAlign w:val="center"/>
          </w:tcPr>
          <w:p w:rsidR="002165FE" w:rsidRPr="002E1E3F" w:rsidRDefault="002165FE" w:rsidP="00F1239A">
            <w:pPr>
              <w:jc w:val="center"/>
              <w:rPr>
                <w:sz w:val="16"/>
                <w:szCs w:val="16"/>
              </w:rPr>
            </w:pPr>
            <w:r w:rsidRPr="002E1E3F">
              <w:rPr>
                <w:sz w:val="16"/>
                <w:szCs w:val="16"/>
              </w:rPr>
              <w:t>276°57'39"</w:t>
            </w:r>
          </w:p>
        </w:tc>
        <w:tc>
          <w:tcPr>
            <w:tcW w:w="0" w:type="auto"/>
            <w:vAlign w:val="center"/>
          </w:tcPr>
          <w:p w:rsidR="002165FE" w:rsidRPr="002E1E3F" w:rsidRDefault="002165FE" w:rsidP="00F1239A">
            <w:pPr>
              <w:jc w:val="center"/>
              <w:rPr>
                <w:sz w:val="16"/>
                <w:szCs w:val="16"/>
              </w:rPr>
            </w:pPr>
            <w:r w:rsidRPr="002E1E3F">
              <w:rPr>
                <w:sz w:val="16"/>
                <w:szCs w:val="16"/>
              </w:rPr>
              <w:t>5,2</w:t>
            </w:r>
          </w:p>
        </w:tc>
        <w:tc>
          <w:tcPr>
            <w:tcW w:w="0" w:type="auto"/>
            <w:vAlign w:val="center"/>
          </w:tcPr>
          <w:p w:rsidR="002165FE" w:rsidRPr="002E1E3F" w:rsidRDefault="002165FE" w:rsidP="00F1239A">
            <w:pPr>
              <w:jc w:val="center"/>
              <w:rPr>
                <w:sz w:val="16"/>
                <w:szCs w:val="16"/>
              </w:rPr>
            </w:pPr>
            <w:r w:rsidRPr="002E1E3F">
              <w:rPr>
                <w:sz w:val="16"/>
                <w:szCs w:val="16"/>
              </w:rPr>
              <w:t>356209,45</w:t>
            </w:r>
          </w:p>
        </w:tc>
        <w:tc>
          <w:tcPr>
            <w:tcW w:w="0" w:type="auto"/>
            <w:vAlign w:val="center"/>
          </w:tcPr>
          <w:p w:rsidR="002165FE" w:rsidRPr="002E1E3F" w:rsidRDefault="002165FE" w:rsidP="00F1239A">
            <w:pPr>
              <w:jc w:val="center"/>
              <w:rPr>
                <w:sz w:val="16"/>
                <w:szCs w:val="16"/>
              </w:rPr>
            </w:pPr>
            <w:r w:rsidRPr="002E1E3F">
              <w:rPr>
                <w:sz w:val="16"/>
                <w:szCs w:val="16"/>
              </w:rPr>
              <w:t>2234927,49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492</w:t>
            </w:r>
          </w:p>
        </w:tc>
        <w:tc>
          <w:tcPr>
            <w:tcW w:w="0" w:type="auto"/>
            <w:vAlign w:val="center"/>
          </w:tcPr>
          <w:p w:rsidR="002165FE" w:rsidRPr="002E1E3F" w:rsidRDefault="002165FE" w:rsidP="00F1239A">
            <w:pPr>
              <w:jc w:val="center"/>
              <w:rPr>
                <w:sz w:val="16"/>
                <w:szCs w:val="16"/>
              </w:rPr>
            </w:pPr>
            <w:r w:rsidRPr="002E1E3F">
              <w:rPr>
                <w:sz w:val="16"/>
                <w:szCs w:val="16"/>
              </w:rPr>
              <w:t>187°1'42"</w:t>
            </w:r>
          </w:p>
        </w:tc>
        <w:tc>
          <w:tcPr>
            <w:tcW w:w="0" w:type="auto"/>
            <w:vAlign w:val="center"/>
          </w:tcPr>
          <w:p w:rsidR="002165FE" w:rsidRPr="002E1E3F" w:rsidRDefault="002165FE" w:rsidP="00F1239A">
            <w:pPr>
              <w:jc w:val="center"/>
              <w:rPr>
                <w:sz w:val="16"/>
                <w:szCs w:val="16"/>
              </w:rPr>
            </w:pPr>
            <w:r w:rsidRPr="002E1E3F">
              <w:rPr>
                <w:sz w:val="16"/>
                <w:szCs w:val="16"/>
              </w:rPr>
              <w:t>2,21</w:t>
            </w:r>
          </w:p>
        </w:tc>
        <w:tc>
          <w:tcPr>
            <w:tcW w:w="0" w:type="auto"/>
            <w:vAlign w:val="center"/>
          </w:tcPr>
          <w:p w:rsidR="002165FE" w:rsidRPr="002E1E3F" w:rsidRDefault="002165FE" w:rsidP="00F1239A">
            <w:pPr>
              <w:jc w:val="center"/>
              <w:rPr>
                <w:sz w:val="16"/>
                <w:szCs w:val="16"/>
              </w:rPr>
            </w:pPr>
            <w:r w:rsidRPr="002E1E3F">
              <w:rPr>
                <w:sz w:val="16"/>
                <w:szCs w:val="16"/>
              </w:rPr>
              <w:t>356204,29</w:t>
            </w:r>
          </w:p>
        </w:tc>
        <w:tc>
          <w:tcPr>
            <w:tcW w:w="0" w:type="auto"/>
            <w:vAlign w:val="center"/>
          </w:tcPr>
          <w:p w:rsidR="002165FE" w:rsidRPr="002E1E3F" w:rsidRDefault="002165FE" w:rsidP="00F1239A">
            <w:pPr>
              <w:jc w:val="center"/>
              <w:rPr>
                <w:sz w:val="16"/>
                <w:szCs w:val="16"/>
              </w:rPr>
            </w:pPr>
            <w:r w:rsidRPr="002E1E3F">
              <w:rPr>
                <w:sz w:val="16"/>
                <w:szCs w:val="16"/>
              </w:rPr>
              <w:t>2234928,12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493</w:t>
            </w:r>
          </w:p>
        </w:tc>
        <w:tc>
          <w:tcPr>
            <w:tcW w:w="0" w:type="auto"/>
            <w:vAlign w:val="center"/>
          </w:tcPr>
          <w:p w:rsidR="002165FE" w:rsidRPr="002E1E3F" w:rsidRDefault="002165FE" w:rsidP="00F1239A">
            <w:pPr>
              <w:jc w:val="center"/>
              <w:rPr>
                <w:sz w:val="16"/>
                <w:szCs w:val="16"/>
              </w:rPr>
            </w:pPr>
            <w:r w:rsidRPr="002E1E3F">
              <w:rPr>
                <w:sz w:val="16"/>
                <w:szCs w:val="16"/>
              </w:rPr>
              <w:t>277°18'21"</w:t>
            </w:r>
          </w:p>
        </w:tc>
        <w:tc>
          <w:tcPr>
            <w:tcW w:w="0" w:type="auto"/>
            <w:vAlign w:val="center"/>
          </w:tcPr>
          <w:p w:rsidR="002165FE" w:rsidRPr="002E1E3F" w:rsidRDefault="002165FE" w:rsidP="00F1239A">
            <w:pPr>
              <w:jc w:val="center"/>
              <w:rPr>
                <w:sz w:val="16"/>
                <w:szCs w:val="16"/>
              </w:rPr>
            </w:pPr>
            <w:r w:rsidRPr="002E1E3F">
              <w:rPr>
                <w:sz w:val="16"/>
                <w:szCs w:val="16"/>
              </w:rPr>
              <w:t>0,39</w:t>
            </w:r>
          </w:p>
        </w:tc>
        <w:tc>
          <w:tcPr>
            <w:tcW w:w="0" w:type="auto"/>
            <w:vAlign w:val="center"/>
          </w:tcPr>
          <w:p w:rsidR="002165FE" w:rsidRPr="002E1E3F" w:rsidRDefault="002165FE" w:rsidP="00F1239A">
            <w:pPr>
              <w:jc w:val="center"/>
              <w:rPr>
                <w:sz w:val="16"/>
                <w:szCs w:val="16"/>
              </w:rPr>
            </w:pPr>
            <w:r w:rsidRPr="002E1E3F">
              <w:rPr>
                <w:sz w:val="16"/>
                <w:szCs w:val="16"/>
              </w:rPr>
              <w:t>356204,02</w:t>
            </w:r>
          </w:p>
        </w:tc>
        <w:tc>
          <w:tcPr>
            <w:tcW w:w="0" w:type="auto"/>
            <w:vAlign w:val="center"/>
          </w:tcPr>
          <w:p w:rsidR="002165FE" w:rsidRPr="002E1E3F" w:rsidRDefault="002165FE" w:rsidP="00F1239A">
            <w:pPr>
              <w:jc w:val="center"/>
              <w:rPr>
                <w:sz w:val="16"/>
                <w:szCs w:val="16"/>
              </w:rPr>
            </w:pPr>
            <w:r w:rsidRPr="002E1E3F">
              <w:rPr>
                <w:sz w:val="16"/>
                <w:szCs w:val="16"/>
              </w:rPr>
              <w:t>2234925,93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459</w:t>
            </w:r>
          </w:p>
        </w:tc>
        <w:tc>
          <w:tcPr>
            <w:tcW w:w="0" w:type="auto"/>
            <w:vAlign w:val="center"/>
          </w:tcPr>
          <w:p w:rsidR="002165FE" w:rsidRPr="002E1E3F" w:rsidRDefault="002165FE" w:rsidP="00F1239A">
            <w:pPr>
              <w:jc w:val="center"/>
              <w:rPr>
                <w:sz w:val="16"/>
                <w:szCs w:val="16"/>
              </w:rPr>
            </w:pPr>
            <w:r w:rsidRPr="002E1E3F">
              <w:rPr>
                <w:sz w:val="16"/>
                <w:szCs w:val="16"/>
              </w:rPr>
              <w:t>277°7'30"</w:t>
            </w:r>
          </w:p>
        </w:tc>
        <w:tc>
          <w:tcPr>
            <w:tcW w:w="0" w:type="auto"/>
            <w:vAlign w:val="center"/>
          </w:tcPr>
          <w:p w:rsidR="002165FE" w:rsidRPr="002E1E3F" w:rsidRDefault="002165FE" w:rsidP="00F1239A">
            <w:pPr>
              <w:jc w:val="center"/>
              <w:rPr>
                <w:sz w:val="16"/>
                <w:szCs w:val="16"/>
              </w:rPr>
            </w:pPr>
            <w:r w:rsidRPr="002E1E3F">
              <w:rPr>
                <w:sz w:val="16"/>
                <w:szCs w:val="16"/>
              </w:rPr>
              <w:t>1,61</w:t>
            </w:r>
          </w:p>
        </w:tc>
        <w:tc>
          <w:tcPr>
            <w:tcW w:w="0" w:type="auto"/>
            <w:vAlign w:val="center"/>
          </w:tcPr>
          <w:p w:rsidR="002165FE" w:rsidRPr="002E1E3F" w:rsidRDefault="002165FE" w:rsidP="00F1239A">
            <w:pPr>
              <w:jc w:val="center"/>
              <w:rPr>
                <w:sz w:val="16"/>
                <w:szCs w:val="16"/>
              </w:rPr>
            </w:pPr>
            <w:r w:rsidRPr="002E1E3F">
              <w:rPr>
                <w:sz w:val="16"/>
                <w:szCs w:val="16"/>
              </w:rPr>
              <w:t>356203,63</w:t>
            </w:r>
          </w:p>
        </w:tc>
        <w:tc>
          <w:tcPr>
            <w:tcW w:w="0" w:type="auto"/>
            <w:vAlign w:val="center"/>
          </w:tcPr>
          <w:p w:rsidR="002165FE" w:rsidRPr="002E1E3F" w:rsidRDefault="002165FE" w:rsidP="00F1239A">
            <w:pPr>
              <w:jc w:val="center"/>
              <w:rPr>
                <w:sz w:val="16"/>
                <w:szCs w:val="16"/>
              </w:rPr>
            </w:pPr>
            <w:r w:rsidRPr="002E1E3F">
              <w:rPr>
                <w:sz w:val="16"/>
                <w:szCs w:val="16"/>
              </w:rPr>
              <w:t>2234925,98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460</w:t>
            </w:r>
          </w:p>
        </w:tc>
        <w:tc>
          <w:tcPr>
            <w:tcW w:w="0" w:type="auto"/>
            <w:vAlign w:val="center"/>
          </w:tcPr>
          <w:p w:rsidR="002165FE" w:rsidRPr="002E1E3F" w:rsidRDefault="002165FE" w:rsidP="00F1239A">
            <w:pPr>
              <w:jc w:val="center"/>
              <w:rPr>
                <w:sz w:val="16"/>
                <w:szCs w:val="16"/>
              </w:rPr>
            </w:pPr>
            <w:r w:rsidRPr="002E1E3F">
              <w:rPr>
                <w:sz w:val="16"/>
                <w:szCs w:val="16"/>
              </w:rPr>
              <w:t>277°11'46"</w:t>
            </w:r>
          </w:p>
        </w:tc>
        <w:tc>
          <w:tcPr>
            <w:tcW w:w="0" w:type="auto"/>
            <w:vAlign w:val="center"/>
          </w:tcPr>
          <w:p w:rsidR="002165FE" w:rsidRPr="002E1E3F" w:rsidRDefault="002165FE" w:rsidP="00F1239A">
            <w:pPr>
              <w:jc w:val="center"/>
              <w:rPr>
                <w:sz w:val="16"/>
                <w:szCs w:val="16"/>
              </w:rPr>
            </w:pPr>
            <w:r w:rsidRPr="002E1E3F">
              <w:rPr>
                <w:sz w:val="16"/>
                <w:szCs w:val="16"/>
              </w:rPr>
              <w:t>2</w:t>
            </w:r>
          </w:p>
        </w:tc>
        <w:tc>
          <w:tcPr>
            <w:tcW w:w="0" w:type="auto"/>
            <w:vAlign w:val="center"/>
          </w:tcPr>
          <w:p w:rsidR="002165FE" w:rsidRPr="002E1E3F" w:rsidRDefault="002165FE" w:rsidP="00F1239A">
            <w:pPr>
              <w:jc w:val="center"/>
              <w:rPr>
                <w:sz w:val="16"/>
                <w:szCs w:val="16"/>
              </w:rPr>
            </w:pPr>
            <w:r w:rsidRPr="002E1E3F">
              <w:rPr>
                <w:sz w:val="16"/>
                <w:szCs w:val="16"/>
              </w:rPr>
              <w:t>356202,03</w:t>
            </w:r>
          </w:p>
        </w:tc>
        <w:tc>
          <w:tcPr>
            <w:tcW w:w="0" w:type="auto"/>
            <w:vAlign w:val="center"/>
          </w:tcPr>
          <w:p w:rsidR="002165FE" w:rsidRPr="002E1E3F" w:rsidRDefault="002165FE" w:rsidP="00F1239A">
            <w:pPr>
              <w:jc w:val="center"/>
              <w:rPr>
                <w:sz w:val="16"/>
                <w:szCs w:val="16"/>
              </w:rPr>
            </w:pPr>
            <w:r w:rsidRPr="002E1E3F">
              <w:rPr>
                <w:sz w:val="16"/>
                <w:szCs w:val="16"/>
              </w:rPr>
              <w:t>2234926,18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463</w:t>
            </w:r>
          </w:p>
        </w:tc>
        <w:tc>
          <w:tcPr>
            <w:tcW w:w="0" w:type="auto"/>
            <w:vAlign w:val="center"/>
          </w:tcPr>
          <w:p w:rsidR="002165FE" w:rsidRPr="002E1E3F" w:rsidRDefault="002165FE" w:rsidP="00F1239A">
            <w:pPr>
              <w:jc w:val="center"/>
              <w:rPr>
                <w:sz w:val="16"/>
                <w:szCs w:val="16"/>
              </w:rPr>
            </w:pPr>
            <w:r w:rsidRPr="002E1E3F">
              <w:rPr>
                <w:sz w:val="16"/>
                <w:szCs w:val="16"/>
              </w:rPr>
              <w:t>276°46'8"</w:t>
            </w:r>
          </w:p>
        </w:tc>
        <w:tc>
          <w:tcPr>
            <w:tcW w:w="0" w:type="auto"/>
            <w:vAlign w:val="center"/>
          </w:tcPr>
          <w:p w:rsidR="002165FE" w:rsidRPr="002E1E3F" w:rsidRDefault="002165FE" w:rsidP="00F1239A">
            <w:pPr>
              <w:jc w:val="center"/>
              <w:rPr>
                <w:sz w:val="16"/>
                <w:szCs w:val="16"/>
              </w:rPr>
            </w:pPr>
            <w:r w:rsidRPr="002E1E3F">
              <w:rPr>
                <w:sz w:val="16"/>
                <w:szCs w:val="16"/>
              </w:rPr>
              <w:t>3,39</w:t>
            </w:r>
          </w:p>
        </w:tc>
        <w:tc>
          <w:tcPr>
            <w:tcW w:w="0" w:type="auto"/>
            <w:vAlign w:val="center"/>
          </w:tcPr>
          <w:p w:rsidR="002165FE" w:rsidRPr="002E1E3F" w:rsidRDefault="002165FE" w:rsidP="00F1239A">
            <w:pPr>
              <w:jc w:val="center"/>
              <w:rPr>
                <w:sz w:val="16"/>
                <w:szCs w:val="16"/>
              </w:rPr>
            </w:pPr>
            <w:r w:rsidRPr="002E1E3F">
              <w:rPr>
                <w:sz w:val="16"/>
                <w:szCs w:val="16"/>
              </w:rPr>
              <w:t>356200,05</w:t>
            </w:r>
          </w:p>
        </w:tc>
        <w:tc>
          <w:tcPr>
            <w:tcW w:w="0" w:type="auto"/>
            <w:vAlign w:val="center"/>
          </w:tcPr>
          <w:p w:rsidR="002165FE" w:rsidRPr="002E1E3F" w:rsidRDefault="002165FE" w:rsidP="00F1239A">
            <w:pPr>
              <w:jc w:val="center"/>
              <w:rPr>
                <w:sz w:val="16"/>
                <w:szCs w:val="16"/>
              </w:rPr>
            </w:pPr>
            <w:r w:rsidRPr="002E1E3F">
              <w:rPr>
                <w:sz w:val="16"/>
                <w:szCs w:val="16"/>
              </w:rPr>
              <w:t>2234926,43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464</w:t>
            </w:r>
          </w:p>
        </w:tc>
        <w:tc>
          <w:tcPr>
            <w:tcW w:w="0" w:type="auto"/>
            <w:vAlign w:val="center"/>
          </w:tcPr>
          <w:p w:rsidR="002165FE" w:rsidRPr="002E1E3F" w:rsidRDefault="002165FE" w:rsidP="00F1239A">
            <w:pPr>
              <w:jc w:val="center"/>
              <w:rPr>
                <w:sz w:val="16"/>
                <w:szCs w:val="16"/>
              </w:rPr>
            </w:pPr>
            <w:r w:rsidRPr="002E1E3F">
              <w:rPr>
                <w:sz w:val="16"/>
                <w:szCs w:val="16"/>
              </w:rPr>
              <w:t>8°31'51"</w:t>
            </w:r>
          </w:p>
        </w:tc>
        <w:tc>
          <w:tcPr>
            <w:tcW w:w="0" w:type="auto"/>
            <w:vAlign w:val="center"/>
          </w:tcPr>
          <w:p w:rsidR="002165FE" w:rsidRPr="002E1E3F" w:rsidRDefault="002165FE" w:rsidP="00F1239A">
            <w:pPr>
              <w:jc w:val="center"/>
              <w:rPr>
                <w:sz w:val="16"/>
                <w:szCs w:val="16"/>
              </w:rPr>
            </w:pPr>
            <w:r w:rsidRPr="002E1E3F">
              <w:rPr>
                <w:sz w:val="16"/>
                <w:szCs w:val="16"/>
              </w:rPr>
              <w:t>0,4</w:t>
            </w:r>
          </w:p>
        </w:tc>
        <w:tc>
          <w:tcPr>
            <w:tcW w:w="0" w:type="auto"/>
            <w:vAlign w:val="center"/>
          </w:tcPr>
          <w:p w:rsidR="002165FE" w:rsidRPr="002E1E3F" w:rsidRDefault="002165FE" w:rsidP="00F1239A">
            <w:pPr>
              <w:jc w:val="center"/>
              <w:rPr>
                <w:sz w:val="16"/>
                <w:szCs w:val="16"/>
              </w:rPr>
            </w:pPr>
            <w:r w:rsidRPr="002E1E3F">
              <w:rPr>
                <w:sz w:val="16"/>
                <w:szCs w:val="16"/>
              </w:rPr>
              <w:t>356196,68</w:t>
            </w:r>
          </w:p>
        </w:tc>
        <w:tc>
          <w:tcPr>
            <w:tcW w:w="0" w:type="auto"/>
            <w:vAlign w:val="center"/>
          </w:tcPr>
          <w:p w:rsidR="002165FE" w:rsidRPr="002E1E3F" w:rsidRDefault="002165FE" w:rsidP="00F1239A">
            <w:pPr>
              <w:jc w:val="center"/>
              <w:rPr>
                <w:sz w:val="16"/>
                <w:szCs w:val="16"/>
              </w:rPr>
            </w:pPr>
            <w:r w:rsidRPr="002E1E3F">
              <w:rPr>
                <w:sz w:val="16"/>
                <w:szCs w:val="16"/>
              </w:rPr>
              <w:t>2234926,83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494</w:t>
            </w:r>
          </w:p>
        </w:tc>
        <w:tc>
          <w:tcPr>
            <w:tcW w:w="0" w:type="auto"/>
            <w:vAlign w:val="center"/>
          </w:tcPr>
          <w:p w:rsidR="002165FE" w:rsidRPr="002E1E3F" w:rsidRDefault="002165FE" w:rsidP="00F1239A">
            <w:pPr>
              <w:jc w:val="center"/>
              <w:rPr>
                <w:sz w:val="16"/>
                <w:szCs w:val="16"/>
              </w:rPr>
            </w:pPr>
            <w:r w:rsidRPr="002E1E3F">
              <w:rPr>
                <w:sz w:val="16"/>
                <w:szCs w:val="16"/>
              </w:rPr>
              <w:t>276°55'51"</w:t>
            </w:r>
          </w:p>
        </w:tc>
        <w:tc>
          <w:tcPr>
            <w:tcW w:w="0" w:type="auto"/>
            <w:vAlign w:val="center"/>
          </w:tcPr>
          <w:p w:rsidR="002165FE" w:rsidRPr="002E1E3F" w:rsidRDefault="002165FE" w:rsidP="00F1239A">
            <w:pPr>
              <w:jc w:val="center"/>
              <w:rPr>
                <w:sz w:val="16"/>
                <w:szCs w:val="16"/>
              </w:rPr>
            </w:pPr>
            <w:r w:rsidRPr="002E1E3F">
              <w:rPr>
                <w:sz w:val="16"/>
                <w:szCs w:val="16"/>
              </w:rPr>
              <w:t>4,39</w:t>
            </w:r>
          </w:p>
        </w:tc>
        <w:tc>
          <w:tcPr>
            <w:tcW w:w="0" w:type="auto"/>
            <w:vAlign w:val="center"/>
          </w:tcPr>
          <w:p w:rsidR="002165FE" w:rsidRPr="002E1E3F" w:rsidRDefault="002165FE" w:rsidP="00F1239A">
            <w:pPr>
              <w:jc w:val="center"/>
              <w:rPr>
                <w:sz w:val="16"/>
                <w:szCs w:val="16"/>
              </w:rPr>
            </w:pPr>
            <w:r w:rsidRPr="002E1E3F">
              <w:rPr>
                <w:sz w:val="16"/>
                <w:szCs w:val="16"/>
              </w:rPr>
              <w:t>356196,74</w:t>
            </w:r>
          </w:p>
        </w:tc>
        <w:tc>
          <w:tcPr>
            <w:tcW w:w="0" w:type="auto"/>
            <w:vAlign w:val="center"/>
          </w:tcPr>
          <w:p w:rsidR="002165FE" w:rsidRPr="002E1E3F" w:rsidRDefault="002165FE" w:rsidP="00F1239A">
            <w:pPr>
              <w:jc w:val="center"/>
              <w:rPr>
                <w:sz w:val="16"/>
                <w:szCs w:val="16"/>
              </w:rPr>
            </w:pPr>
            <w:r w:rsidRPr="002E1E3F">
              <w:rPr>
                <w:sz w:val="16"/>
                <w:szCs w:val="16"/>
              </w:rPr>
              <w:t>2234927,23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470</w:t>
            </w:r>
          </w:p>
        </w:tc>
        <w:tc>
          <w:tcPr>
            <w:tcW w:w="0" w:type="auto"/>
            <w:vAlign w:val="center"/>
          </w:tcPr>
          <w:p w:rsidR="002165FE" w:rsidRPr="002E1E3F" w:rsidRDefault="002165FE" w:rsidP="00F1239A">
            <w:pPr>
              <w:jc w:val="center"/>
              <w:rPr>
                <w:sz w:val="16"/>
                <w:szCs w:val="16"/>
              </w:rPr>
            </w:pPr>
            <w:r w:rsidRPr="002E1E3F">
              <w:rPr>
                <w:sz w:val="16"/>
                <w:szCs w:val="16"/>
              </w:rPr>
              <w:t>6°56'28"</w:t>
            </w:r>
          </w:p>
        </w:tc>
        <w:tc>
          <w:tcPr>
            <w:tcW w:w="0" w:type="auto"/>
            <w:vAlign w:val="center"/>
          </w:tcPr>
          <w:p w:rsidR="002165FE" w:rsidRPr="002E1E3F" w:rsidRDefault="002165FE" w:rsidP="00F1239A">
            <w:pPr>
              <w:jc w:val="center"/>
              <w:rPr>
                <w:sz w:val="16"/>
                <w:szCs w:val="16"/>
              </w:rPr>
            </w:pPr>
            <w:r w:rsidRPr="002E1E3F">
              <w:rPr>
                <w:sz w:val="16"/>
                <w:szCs w:val="16"/>
              </w:rPr>
              <w:t>22,01</w:t>
            </w:r>
          </w:p>
        </w:tc>
        <w:tc>
          <w:tcPr>
            <w:tcW w:w="0" w:type="auto"/>
            <w:vAlign w:val="center"/>
          </w:tcPr>
          <w:p w:rsidR="002165FE" w:rsidRPr="002E1E3F" w:rsidRDefault="002165FE" w:rsidP="00F1239A">
            <w:pPr>
              <w:jc w:val="center"/>
              <w:rPr>
                <w:sz w:val="16"/>
                <w:szCs w:val="16"/>
              </w:rPr>
            </w:pPr>
            <w:r w:rsidRPr="002E1E3F">
              <w:rPr>
                <w:sz w:val="16"/>
                <w:szCs w:val="16"/>
              </w:rPr>
              <w:t>356192,38</w:t>
            </w:r>
          </w:p>
        </w:tc>
        <w:tc>
          <w:tcPr>
            <w:tcW w:w="0" w:type="auto"/>
            <w:vAlign w:val="center"/>
          </w:tcPr>
          <w:p w:rsidR="002165FE" w:rsidRPr="002E1E3F" w:rsidRDefault="002165FE" w:rsidP="00F1239A">
            <w:pPr>
              <w:jc w:val="center"/>
              <w:rPr>
                <w:sz w:val="16"/>
                <w:szCs w:val="16"/>
              </w:rPr>
            </w:pPr>
            <w:r w:rsidRPr="002E1E3F">
              <w:rPr>
                <w:sz w:val="16"/>
                <w:szCs w:val="16"/>
              </w:rPr>
              <w:t>2234927,76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471</w:t>
            </w:r>
          </w:p>
        </w:tc>
        <w:tc>
          <w:tcPr>
            <w:tcW w:w="0" w:type="auto"/>
            <w:vAlign w:val="center"/>
          </w:tcPr>
          <w:p w:rsidR="002165FE" w:rsidRPr="002E1E3F" w:rsidRDefault="002165FE" w:rsidP="00F1239A">
            <w:pPr>
              <w:jc w:val="center"/>
              <w:rPr>
                <w:sz w:val="16"/>
                <w:szCs w:val="16"/>
              </w:rPr>
            </w:pPr>
            <w:r w:rsidRPr="002E1E3F">
              <w:rPr>
                <w:sz w:val="16"/>
                <w:szCs w:val="16"/>
              </w:rPr>
              <w:t>2°29'22"</w:t>
            </w:r>
          </w:p>
        </w:tc>
        <w:tc>
          <w:tcPr>
            <w:tcW w:w="0" w:type="auto"/>
            <w:vAlign w:val="center"/>
          </w:tcPr>
          <w:p w:rsidR="002165FE" w:rsidRPr="002E1E3F" w:rsidRDefault="002165FE" w:rsidP="00F1239A">
            <w:pPr>
              <w:jc w:val="center"/>
              <w:rPr>
                <w:sz w:val="16"/>
                <w:szCs w:val="16"/>
              </w:rPr>
            </w:pPr>
            <w:r w:rsidRPr="002E1E3F">
              <w:rPr>
                <w:sz w:val="16"/>
                <w:szCs w:val="16"/>
              </w:rPr>
              <w:t>1,84</w:t>
            </w:r>
          </w:p>
        </w:tc>
        <w:tc>
          <w:tcPr>
            <w:tcW w:w="0" w:type="auto"/>
            <w:vAlign w:val="center"/>
          </w:tcPr>
          <w:p w:rsidR="002165FE" w:rsidRPr="002E1E3F" w:rsidRDefault="002165FE" w:rsidP="00F1239A">
            <w:pPr>
              <w:jc w:val="center"/>
              <w:rPr>
                <w:sz w:val="16"/>
                <w:szCs w:val="16"/>
              </w:rPr>
            </w:pPr>
            <w:r w:rsidRPr="002E1E3F">
              <w:rPr>
                <w:sz w:val="16"/>
                <w:szCs w:val="16"/>
              </w:rPr>
              <w:t>356195,04</w:t>
            </w:r>
          </w:p>
        </w:tc>
        <w:tc>
          <w:tcPr>
            <w:tcW w:w="0" w:type="auto"/>
            <w:vAlign w:val="center"/>
          </w:tcPr>
          <w:p w:rsidR="002165FE" w:rsidRPr="002E1E3F" w:rsidRDefault="002165FE" w:rsidP="00F1239A">
            <w:pPr>
              <w:jc w:val="center"/>
              <w:rPr>
                <w:sz w:val="16"/>
                <w:szCs w:val="16"/>
              </w:rPr>
            </w:pPr>
            <w:r w:rsidRPr="002E1E3F">
              <w:rPr>
                <w:sz w:val="16"/>
                <w:szCs w:val="16"/>
              </w:rPr>
              <w:t>2234949,61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472</w:t>
            </w:r>
          </w:p>
        </w:tc>
        <w:tc>
          <w:tcPr>
            <w:tcW w:w="0" w:type="auto"/>
            <w:vAlign w:val="center"/>
          </w:tcPr>
          <w:p w:rsidR="002165FE" w:rsidRPr="002E1E3F" w:rsidRDefault="002165FE" w:rsidP="00F1239A">
            <w:pPr>
              <w:jc w:val="center"/>
              <w:rPr>
                <w:sz w:val="16"/>
                <w:szCs w:val="16"/>
              </w:rPr>
            </w:pPr>
            <w:r w:rsidRPr="002E1E3F">
              <w:rPr>
                <w:sz w:val="16"/>
                <w:szCs w:val="16"/>
              </w:rPr>
              <w:t>354°45'10"</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356195,12</w:t>
            </w:r>
          </w:p>
        </w:tc>
        <w:tc>
          <w:tcPr>
            <w:tcW w:w="0" w:type="auto"/>
            <w:vAlign w:val="center"/>
          </w:tcPr>
          <w:p w:rsidR="002165FE" w:rsidRPr="002E1E3F" w:rsidRDefault="002165FE" w:rsidP="00F1239A">
            <w:pPr>
              <w:jc w:val="center"/>
              <w:rPr>
                <w:sz w:val="16"/>
                <w:szCs w:val="16"/>
              </w:rPr>
            </w:pPr>
            <w:r w:rsidRPr="002E1E3F">
              <w:rPr>
                <w:sz w:val="16"/>
                <w:szCs w:val="16"/>
              </w:rPr>
              <w:t>2234951,45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473</w:t>
            </w:r>
          </w:p>
        </w:tc>
        <w:tc>
          <w:tcPr>
            <w:tcW w:w="0" w:type="auto"/>
            <w:vAlign w:val="center"/>
          </w:tcPr>
          <w:p w:rsidR="002165FE" w:rsidRPr="002E1E3F" w:rsidRDefault="002165FE" w:rsidP="00F1239A">
            <w:pPr>
              <w:jc w:val="center"/>
              <w:rPr>
                <w:sz w:val="16"/>
                <w:szCs w:val="16"/>
              </w:rPr>
            </w:pPr>
            <w:r w:rsidRPr="002E1E3F">
              <w:rPr>
                <w:sz w:val="16"/>
                <w:szCs w:val="16"/>
              </w:rPr>
              <w:t>350°9'32"</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356195,03</w:t>
            </w:r>
          </w:p>
        </w:tc>
        <w:tc>
          <w:tcPr>
            <w:tcW w:w="0" w:type="auto"/>
            <w:vAlign w:val="center"/>
          </w:tcPr>
          <w:p w:rsidR="002165FE" w:rsidRPr="002E1E3F" w:rsidRDefault="002165FE" w:rsidP="00F1239A">
            <w:pPr>
              <w:jc w:val="center"/>
              <w:rPr>
                <w:sz w:val="16"/>
                <w:szCs w:val="16"/>
              </w:rPr>
            </w:pPr>
            <w:r w:rsidRPr="002E1E3F">
              <w:rPr>
                <w:sz w:val="16"/>
                <w:szCs w:val="16"/>
              </w:rPr>
              <w:t>2234952,43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474</w:t>
            </w:r>
          </w:p>
        </w:tc>
        <w:tc>
          <w:tcPr>
            <w:tcW w:w="0" w:type="auto"/>
            <w:vAlign w:val="center"/>
          </w:tcPr>
          <w:p w:rsidR="002165FE" w:rsidRPr="002E1E3F" w:rsidRDefault="002165FE" w:rsidP="00F1239A">
            <w:pPr>
              <w:jc w:val="center"/>
              <w:rPr>
                <w:sz w:val="16"/>
                <w:szCs w:val="16"/>
              </w:rPr>
            </w:pPr>
            <w:r w:rsidRPr="002E1E3F">
              <w:rPr>
                <w:sz w:val="16"/>
                <w:szCs w:val="16"/>
              </w:rPr>
              <w:t>344°32'20"</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356194,86</w:t>
            </w:r>
          </w:p>
        </w:tc>
        <w:tc>
          <w:tcPr>
            <w:tcW w:w="0" w:type="auto"/>
            <w:vAlign w:val="center"/>
          </w:tcPr>
          <w:p w:rsidR="002165FE" w:rsidRPr="002E1E3F" w:rsidRDefault="002165FE" w:rsidP="00F1239A">
            <w:pPr>
              <w:jc w:val="center"/>
              <w:rPr>
                <w:sz w:val="16"/>
                <w:szCs w:val="16"/>
              </w:rPr>
            </w:pPr>
            <w:r w:rsidRPr="002E1E3F">
              <w:rPr>
                <w:sz w:val="16"/>
                <w:szCs w:val="16"/>
              </w:rPr>
              <w:t>2234953,41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475</w:t>
            </w:r>
          </w:p>
        </w:tc>
        <w:tc>
          <w:tcPr>
            <w:tcW w:w="0" w:type="auto"/>
            <w:vAlign w:val="center"/>
          </w:tcPr>
          <w:p w:rsidR="002165FE" w:rsidRPr="002E1E3F" w:rsidRDefault="002165FE" w:rsidP="00F1239A">
            <w:pPr>
              <w:jc w:val="center"/>
              <w:rPr>
                <w:sz w:val="16"/>
                <w:szCs w:val="16"/>
              </w:rPr>
            </w:pPr>
            <w:r w:rsidRPr="002E1E3F">
              <w:rPr>
                <w:sz w:val="16"/>
                <w:szCs w:val="16"/>
              </w:rPr>
              <w:t>345°57'50"</w:t>
            </w:r>
          </w:p>
        </w:tc>
        <w:tc>
          <w:tcPr>
            <w:tcW w:w="0" w:type="auto"/>
            <w:vAlign w:val="center"/>
          </w:tcPr>
          <w:p w:rsidR="002165FE" w:rsidRPr="002E1E3F" w:rsidRDefault="002165FE" w:rsidP="00F1239A">
            <w:pPr>
              <w:jc w:val="center"/>
              <w:rPr>
                <w:sz w:val="16"/>
                <w:szCs w:val="16"/>
              </w:rPr>
            </w:pPr>
            <w:r w:rsidRPr="002E1E3F">
              <w:rPr>
                <w:sz w:val="16"/>
                <w:szCs w:val="16"/>
              </w:rPr>
              <w:t>0,04</w:t>
            </w:r>
          </w:p>
        </w:tc>
        <w:tc>
          <w:tcPr>
            <w:tcW w:w="0" w:type="auto"/>
            <w:vAlign w:val="center"/>
          </w:tcPr>
          <w:p w:rsidR="002165FE" w:rsidRPr="002E1E3F" w:rsidRDefault="002165FE" w:rsidP="00F1239A">
            <w:pPr>
              <w:jc w:val="center"/>
              <w:rPr>
                <w:sz w:val="16"/>
                <w:szCs w:val="16"/>
              </w:rPr>
            </w:pPr>
            <w:r w:rsidRPr="002E1E3F">
              <w:rPr>
                <w:sz w:val="16"/>
                <w:szCs w:val="16"/>
              </w:rPr>
              <w:t>356194,60</w:t>
            </w:r>
          </w:p>
        </w:tc>
        <w:tc>
          <w:tcPr>
            <w:tcW w:w="0" w:type="auto"/>
            <w:vAlign w:val="center"/>
          </w:tcPr>
          <w:p w:rsidR="002165FE" w:rsidRPr="002E1E3F" w:rsidRDefault="002165FE" w:rsidP="00F1239A">
            <w:pPr>
              <w:jc w:val="center"/>
              <w:rPr>
                <w:sz w:val="16"/>
                <w:szCs w:val="16"/>
              </w:rPr>
            </w:pPr>
            <w:r w:rsidRPr="002E1E3F">
              <w:rPr>
                <w:sz w:val="16"/>
                <w:szCs w:val="16"/>
              </w:rPr>
              <w:t>2234954,35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476</w:t>
            </w:r>
          </w:p>
        </w:tc>
        <w:tc>
          <w:tcPr>
            <w:tcW w:w="0" w:type="auto"/>
            <w:vAlign w:val="center"/>
          </w:tcPr>
          <w:p w:rsidR="002165FE" w:rsidRPr="002E1E3F" w:rsidRDefault="002165FE" w:rsidP="00F1239A">
            <w:pPr>
              <w:jc w:val="center"/>
              <w:rPr>
                <w:sz w:val="16"/>
                <w:szCs w:val="16"/>
              </w:rPr>
            </w:pPr>
            <w:r w:rsidRPr="002E1E3F">
              <w:rPr>
                <w:sz w:val="16"/>
                <w:szCs w:val="16"/>
              </w:rPr>
              <w:t>339°26'38"</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356194,59</w:t>
            </w:r>
          </w:p>
        </w:tc>
        <w:tc>
          <w:tcPr>
            <w:tcW w:w="0" w:type="auto"/>
            <w:vAlign w:val="center"/>
          </w:tcPr>
          <w:p w:rsidR="002165FE" w:rsidRPr="002E1E3F" w:rsidRDefault="002165FE" w:rsidP="00F1239A">
            <w:pPr>
              <w:jc w:val="center"/>
              <w:rPr>
                <w:sz w:val="16"/>
                <w:szCs w:val="16"/>
              </w:rPr>
            </w:pPr>
            <w:r w:rsidRPr="002E1E3F">
              <w:rPr>
                <w:sz w:val="16"/>
                <w:szCs w:val="16"/>
              </w:rPr>
              <w:t>2234954,39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477</w:t>
            </w:r>
          </w:p>
        </w:tc>
        <w:tc>
          <w:tcPr>
            <w:tcW w:w="0" w:type="auto"/>
            <w:vAlign w:val="center"/>
          </w:tcPr>
          <w:p w:rsidR="002165FE" w:rsidRPr="002E1E3F" w:rsidRDefault="002165FE" w:rsidP="00F1239A">
            <w:pPr>
              <w:jc w:val="center"/>
              <w:rPr>
                <w:sz w:val="16"/>
                <w:szCs w:val="16"/>
              </w:rPr>
            </w:pPr>
            <w:r w:rsidRPr="002E1E3F">
              <w:rPr>
                <w:sz w:val="16"/>
                <w:szCs w:val="16"/>
              </w:rPr>
              <w:t>334°44'13"</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356194,26</w:t>
            </w:r>
          </w:p>
        </w:tc>
        <w:tc>
          <w:tcPr>
            <w:tcW w:w="0" w:type="auto"/>
            <w:vAlign w:val="center"/>
          </w:tcPr>
          <w:p w:rsidR="002165FE" w:rsidRPr="002E1E3F" w:rsidRDefault="002165FE" w:rsidP="00F1239A">
            <w:pPr>
              <w:jc w:val="center"/>
              <w:rPr>
                <w:sz w:val="16"/>
                <w:szCs w:val="16"/>
              </w:rPr>
            </w:pPr>
            <w:r w:rsidRPr="002E1E3F">
              <w:rPr>
                <w:sz w:val="16"/>
                <w:szCs w:val="16"/>
              </w:rPr>
              <w:t>2234955,27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478</w:t>
            </w:r>
          </w:p>
        </w:tc>
        <w:tc>
          <w:tcPr>
            <w:tcW w:w="0" w:type="auto"/>
            <w:vAlign w:val="center"/>
          </w:tcPr>
          <w:p w:rsidR="002165FE" w:rsidRPr="002E1E3F" w:rsidRDefault="002165FE" w:rsidP="00F1239A">
            <w:pPr>
              <w:jc w:val="center"/>
              <w:rPr>
                <w:sz w:val="16"/>
                <w:szCs w:val="16"/>
              </w:rPr>
            </w:pPr>
            <w:r w:rsidRPr="002E1E3F">
              <w:rPr>
                <w:sz w:val="16"/>
                <w:szCs w:val="16"/>
              </w:rPr>
              <w:t>329°14'14"</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356193,84</w:t>
            </w:r>
          </w:p>
        </w:tc>
        <w:tc>
          <w:tcPr>
            <w:tcW w:w="0" w:type="auto"/>
            <w:vAlign w:val="center"/>
          </w:tcPr>
          <w:p w:rsidR="002165FE" w:rsidRPr="002E1E3F" w:rsidRDefault="002165FE" w:rsidP="00F1239A">
            <w:pPr>
              <w:jc w:val="center"/>
              <w:rPr>
                <w:sz w:val="16"/>
                <w:szCs w:val="16"/>
              </w:rPr>
            </w:pPr>
            <w:r w:rsidRPr="002E1E3F">
              <w:rPr>
                <w:sz w:val="16"/>
                <w:szCs w:val="16"/>
              </w:rPr>
              <w:t>2234956,16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479</w:t>
            </w:r>
          </w:p>
        </w:tc>
        <w:tc>
          <w:tcPr>
            <w:tcW w:w="0" w:type="auto"/>
            <w:vAlign w:val="center"/>
          </w:tcPr>
          <w:p w:rsidR="002165FE" w:rsidRPr="002E1E3F" w:rsidRDefault="002165FE" w:rsidP="00F1239A">
            <w:pPr>
              <w:jc w:val="center"/>
              <w:rPr>
                <w:sz w:val="16"/>
                <w:szCs w:val="16"/>
              </w:rPr>
            </w:pPr>
            <w:r w:rsidRPr="002E1E3F">
              <w:rPr>
                <w:sz w:val="16"/>
                <w:szCs w:val="16"/>
              </w:rPr>
              <w:t>324°31'48"</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356193,34</w:t>
            </w:r>
          </w:p>
        </w:tc>
        <w:tc>
          <w:tcPr>
            <w:tcW w:w="0" w:type="auto"/>
            <w:vAlign w:val="center"/>
          </w:tcPr>
          <w:p w:rsidR="002165FE" w:rsidRPr="002E1E3F" w:rsidRDefault="002165FE" w:rsidP="00F1239A">
            <w:pPr>
              <w:jc w:val="center"/>
              <w:rPr>
                <w:sz w:val="16"/>
                <w:szCs w:val="16"/>
              </w:rPr>
            </w:pPr>
            <w:r w:rsidRPr="002E1E3F">
              <w:rPr>
                <w:sz w:val="16"/>
                <w:szCs w:val="16"/>
              </w:rPr>
              <w:t>2234957,00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480</w:t>
            </w:r>
          </w:p>
        </w:tc>
        <w:tc>
          <w:tcPr>
            <w:tcW w:w="0" w:type="auto"/>
            <w:vAlign w:val="center"/>
          </w:tcPr>
          <w:p w:rsidR="002165FE" w:rsidRPr="002E1E3F" w:rsidRDefault="002165FE" w:rsidP="00F1239A">
            <w:pPr>
              <w:jc w:val="center"/>
              <w:rPr>
                <w:sz w:val="16"/>
                <w:szCs w:val="16"/>
              </w:rPr>
            </w:pPr>
            <w:r w:rsidRPr="002E1E3F">
              <w:rPr>
                <w:sz w:val="16"/>
                <w:szCs w:val="16"/>
              </w:rPr>
              <w:t>319°5'8"</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356192,77</w:t>
            </w:r>
          </w:p>
        </w:tc>
        <w:tc>
          <w:tcPr>
            <w:tcW w:w="0" w:type="auto"/>
            <w:vAlign w:val="center"/>
          </w:tcPr>
          <w:p w:rsidR="002165FE" w:rsidRPr="002E1E3F" w:rsidRDefault="002165FE" w:rsidP="00F1239A">
            <w:pPr>
              <w:jc w:val="center"/>
              <w:rPr>
                <w:sz w:val="16"/>
                <w:szCs w:val="16"/>
              </w:rPr>
            </w:pPr>
            <w:r w:rsidRPr="002E1E3F">
              <w:rPr>
                <w:sz w:val="16"/>
                <w:szCs w:val="16"/>
              </w:rPr>
              <w:t>2234957,80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481</w:t>
            </w:r>
          </w:p>
        </w:tc>
        <w:tc>
          <w:tcPr>
            <w:tcW w:w="0" w:type="auto"/>
            <w:vAlign w:val="center"/>
          </w:tcPr>
          <w:p w:rsidR="002165FE" w:rsidRPr="002E1E3F" w:rsidRDefault="002165FE" w:rsidP="00F1239A">
            <w:pPr>
              <w:jc w:val="center"/>
              <w:rPr>
                <w:sz w:val="16"/>
                <w:szCs w:val="16"/>
              </w:rPr>
            </w:pPr>
            <w:r w:rsidRPr="002E1E3F">
              <w:rPr>
                <w:sz w:val="16"/>
                <w:szCs w:val="16"/>
              </w:rPr>
              <w:t>314°10'11"</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356192,12</w:t>
            </w:r>
          </w:p>
        </w:tc>
        <w:tc>
          <w:tcPr>
            <w:tcW w:w="0" w:type="auto"/>
            <w:vAlign w:val="center"/>
          </w:tcPr>
          <w:p w:rsidR="002165FE" w:rsidRPr="002E1E3F" w:rsidRDefault="002165FE" w:rsidP="00F1239A">
            <w:pPr>
              <w:jc w:val="center"/>
              <w:rPr>
                <w:sz w:val="16"/>
                <w:szCs w:val="16"/>
              </w:rPr>
            </w:pPr>
            <w:r w:rsidRPr="002E1E3F">
              <w:rPr>
                <w:sz w:val="16"/>
                <w:szCs w:val="16"/>
              </w:rPr>
              <w:t>2234958,55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482</w:t>
            </w:r>
          </w:p>
        </w:tc>
        <w:tc>
          <w:tcPr>
            <w:tcW w:w="0" w:type="auto"/>
            <w:vAlign w:val="center"/>
          </w:tcPr>
          <w:p w:rsidR="002165FE" w:rsidRPr="002E1E3F" w:rsidRDefault="002165FE" w:rsidP="00F1239A">
            <w:pPr>
              <w:jc w:val="center"/>
              <w:rPr>
                <w:sz w:val="16"/>
                <w:szCs w:val="16"/>
              </w:rPr>
            </w:pPr>
            <w:r w:rsidRPr="002E1E3F">
              <w:rPr>
                <w:sz w:val="16"/>
                <w:szCs w:val="16"/>
              </w:rPr>
              <w:t>308°50'27"</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356191,42</w:t>
            </w:r>
          </w:p>
        </w:tc>
        <w:tc>
          <w:tcPr>
            <w:tcW w:w="0" w:type="auto"/>
            <w:vAlign w:val="center"/>
          </w:tcPr>
          <w:p w:rsidR="002165FE" w:rsidRPr="002E1E3F" w:rsidRDefault="002165FE" w:rsidP="00F1239A">
            <w:pPr>
              <w:jc w:val="center"/>
              <w:rPr>
                <w:sz w:val="16"/>
                <w:szCs w:val="16"/>
              </w:rPr>
            </w:pPr>
            <w:r w:rsidRPr="002E1E3F">
              <w:rPr>
                <w:sz w:val="16"/>
                <w:szCs w:val="16"/>
              </w:rPr>
              <w:t>2234959,23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483</w:t>
            </w:r>
          </w:p>
        </w:tc>
        <w:tc>
          <w:tcPr>
            <w:tcW w:w="0" w:type="auto"/>
            <w:vAlign w:val="center"/>
          </w:tcPr>
          <w:p w:rsidR="002165FE" w:rsidRPr="002E1E3F" w:rsidRDefault="002165FE" w:rsidP="00F1239A">
            <w:pPr>
              <w:jc w:val="center"/>
              <w:rPr>
                <w:sz w:val="16"/>
                <w:szCs w:val="16"/>
              </w:rPr>
            </w:pPr>
            <w:r w:rsidRPr="002E1E3F">
              <w:rPr>
                <w:sz w:val="16"/>
                <w:szCs w:val="16"/>
              </w:rPr>
              <w:t>304°30'31"</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356190,65</w:t>
            </w:r>
          </w:p>
        </w:tc>
        <w:tc>
          <w:tcPr>
            <w:tcW w:w="0" w:type="auto"/>
            <w:vAlign w:val="center"/>
          </w:tcPr>
          <w:p w:rsidR="002165FE" w:rsidRPr="002E1E3F" w:rsidRDefault="002165FE" w:rsidP="00F1239A">
            <w:pPr>
              <w:jc w:val="center"/>
              <w:rPr>
                <w:sz w:val="16"/>
                <w:szCs w:val="16"/>
              </w:rPr>
            </w:pPr>
            <w:r w:rsidRPr="002E1E3F">
              <w:rPr>
                <w:sz w:val="16"/>
                <w:szCs w:val="16"/>
              </w:rPr>
              <w:t>2234959,85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484</w:t>
            </w:r>
          </w:p>
        </w:tc>
        <w:tc>
          <w:tcPr>
            <w:tcW w:w="0" w:type="auto"/>
            <w:vAlign w:val="center"/>
          </w:tcPr>
          <w:p w:rsidR="002165FE" w:rsidRPr="002E1E3F" w:rsidRDefault="002165FE" w:rsidP="00F1239A">
            <w:pPr>
              <w:jc w:val="center"/>
              <w:rPr>
                <w:sz w:val="16"/>
                <w:szCs w:val="16"/>
              </w:rPr>
            </w:pPr>
            <w:r w:rsidRPr="002E1E3F">
              <w:rPr>
                <w:sz w:val="16"/>
                <w:szCs w:val="16"/>
              </w:rPr>
              <w:t>298°39'26"</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356189,85</w:t>
            </w:r>
          </w:p>
        </w:tc>
        <w:tc>
          <w:tcPr>
            <w:tcW w:w="0" w:type="auto"/>
            <w:vAlign w:val="center"/>
          </w:tcPr>
          <w:p w:rsidR="002165FE" w:rsidRPr="002E1E3F" w:rsidRDefault="002165FE" w:rsidP="00F1239A">
            <w:pPr>
              <w:jc w:val="center"/>
              <w:rPr>
                <w:sz w:val="16"/>
                <w:szCs w:val="16"/>
              </w:rPr>
            </w:pPr>
            <w:r w:rsidRPr="002E1E3F">
              <w:rPr>
                <w:sz w:val="16"/>
                <w:szCs w:val="16"/>
              </w:rPr>
              <w:t>2234960,40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485</w:t>
            </w:r>
          </w:p>
        </w:tc>
        <w:tc>
          <w:tcPr>
            <w:tcW w:w="0" w:type="auto"/>
            <w:vAlign w:val="center"/>
          </w:tcPr>
          <w:p w:rsidR="002165FE" w:rsidRPr="002E1E3F" w:rsidRDefault="002165FE" w:rsidP="00F1239A">
            <w:pPr>
              <w:jc w:val="center"/>
              <w:rPr>
                <w:sz w:val="16"/>
                <w:szCs w:val="16"/>
              </w:rPr>
            </w:pPr>
            <w:r w:rsidRPr="002E1E3F">
              <w:rPr>
                <w:sz w:val="16"/>
                <w:szCs w:val="16"/>
              </w:rPr>
              <w:t>293°31'24"</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356188,99</w:t>
            </w:r>
          </w:p>
        </w:tc>
        <w:tc>
          <w:tcPr>
            <w:tcW w:w="0" w:type="auto"/>
            <w:vAlign w:val="center"/>
          </w:tcPr>
          <w:p w:rsidR="002165FE" w:rsidRPr="002E1E3F" w:rsidRDefault="002165FE" w:rsidP="00F1239A">
            <w:pPr>
              <w:jc w:val="center"/>
              <w:rPr>
                <w:sz w:val="16"/>
                <w:szCs w:val="16"/>
              </w:rPr>
            </w:pPr>
            <w:r w:rsidRPr="002E1E3F">
              <w:rPr>
                <w:sz w:val="16"/>
                <w:szCs w:val="16"/>
              </w:rPr>
              <w:t>2234960,87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486</w:t>
            </w:r>
          </w:p>
        </w:tc>
        <w:tc>
          <w:tcPr>
            <w:tcW w:w="0" w:type="auto"/>
            <w:vAlign w:val="center"/>
          </w:tcPr>
          <w:p w:rsidR="002165FE" w:rsidRPr="002E1E3F" w:rsidRDefault="002165FE" w:rsidP="00F1239A">
            <w:pPr>
              <w:jc w:val="center"/>
              <w:rPr>
                <w:sz w:val="16"/>
                <w:szCs w:val="16"/>
              </w:rPr>
            </w:pPr>
            <w:r w:rsidRPr="002E1E3F">
              <w:rPr>
                <w:sz w:val="16"/>
                <w:szCs w:val="16"/>
              </w:rPr>
              <w:t>296°33'54"</w:t>
            </w:r>
          </w:p>
        </w:tc>
        <w:tc>
          <w:tcPr>
            <w:tcW w:w="0" w:type="auto"/>
            <w:vAlign w:val="center"/>
          </w:tcPr>
          <w:p w:rsidR="002165FE" w:rsidRPr="002E1E3F" w:rsidRDefault="002165FE" w:rsidP="00F1239A">
            <w:pPr>
              <w:jc w:val="center"/>
              <w:rPr>
                <w:sz w:val="16"/>
                <w:szCs w:val="16"/>
              </w:rPr>
            </w:pPr>
            <w:r w:rsidRPr="002E1E3F">
              <w:rPr>
                <w:sz w:val="16"/>
                <w:szCs w:val="16"/>
              </w:rPr>
              <w:t>0,07</w:t>
            </w:r>
          </w:p>
        </w:tc>
        <w:tc>
          <w:tcPr>
            <w:tcW w:w="0" w:type="auto"/>
            <w:vAlign w:val="center"/>
          </w:tcPr>
          <w:p w:rsidR="002165FE" w:rsidRPr="002E1E3F" w:rsidRDefault="002165FE" w:rsidP="00F1239A">
            <w:pPr>
              <w:jc w:val="center"/>
              <w:rPr>
                <w:sz w:val="16"/>
                <w:szCs w:val="16"/>
              </w:rPr>
            </w:pPr>
            <w:r w:rsidRPr="002E1E3F">
              <w:rPr>
                <w:sz w:val="16"/>
                <w:szCs w:val="16"/>
              </w:rPr>
              <w:t>356188,14</w:t>
            </w:r>
          </w:p>
        </w:tc>
        <w:tc>
          <w:tcPr>
            <w:tcW w:w="0" w:type="auto"/>
            <w:vAlign w:val="center"/>
          </w:tcPr>
          <w:p w:rsidR="002165FE" w:rsidRPr="002E1E3F" w:rsidRDefault="002165FE" w:rsidP="00F1239A">
            <w:pPr>
              <w:jc w:val="center"/>
              <w:rPr>
                <w:sz w:val="16"/>
                <w:szCs w:val="16"/>
              </w:rPr>
            </w:pPr>
            <w:r w:rsidRPr="002E1E3F">
              <w:rPr>
                <w:sz w:val="16"/>
                <w:szCs w:val="16"/>
              </w:rPr>
              <w:t>2234961,24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487</w:t>
            </w:r>
          </w:p>
        </w:tc>
        <w:tc>
          <w:tcPr>
            <w:tcW w:w="0" w:type="auto"/>
            <w:vAlign w:val="center"/>
          </w:tcPr>
          <w:p w:rsidR="002165FE" w:rsidRPr="002E1E3F" w:rsidRDefault="002165FE" w:rsidP="00F1239A">
            <w:pPr>
              <w:jc w:val="center"/>
              <w:rPr>
                <w:sz w:val="16"/>
                <w:szCs w:val="16"/>
              </w:rPr>
            </w:pPr>
            <w:r w:rsidRPr="002E1E3F">
              <w:rPr>
                <w:sz w:val="16"/>
                <w:szCs w:val="16"/>
              </w:rPr>
              <w:t>288°26'6"</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356188,08</w:t>
            </w:r>
          </w:p>
        </w:tc>
        <w:tc>
          <w:tcPr>
            <w:tcW w:w="0" w:type="auto"/>
            <w:vAlign w:val="center"/>
          </w:tcPr>
          <w:p w:rsidR="002165FE" w:rsidRPr="002E1E3F" w:rsidRDefault="002165FE" w:rsidP="00F1239A">
            <w:pPr>
              <w:jc w:val="center"/>
              <w:rPr>
                <w:sz w:val="16"/>
                <w:szCs w:val="16"/>
              </w:rPr>
            </w:pPr>
            <w:r w:rsidRPr="002E1E3F">
              <w:rPr>
                <w:sz w:val="16"/>
                <w:szCs w:val="16"/>
              </w:rPr>
              <w:t>2234961,27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488</w:t>
            </w:r>
          </w:p>
        </w:tc>
        <w:tc>
          <w:tcPr>
            <w:tcW w:w="0" w:type="auto"/>
            <w:vAlign w:val="center"/>
          </w:tcPr>
          <w:p w:rsidR="002165FE" w:rsidRPr="002E1E3F" w:rsidRDefault="002165FE" w:rsidP="00F1239A">
            <w:pPr>
              <w:jc w:val="center"/>
              <w:rPr>
                <w:sz w:val="16"/>
                <w:szCs w:val="16"/>
              </w:rPr>
            </w:pPr>
            <w:r w:rsidRPr="002E1E3F">
              <w:rPr>
                <w:sz w:val="16"/>
                <w:szCs w:val="16"/>
              </w:rPr>
              <w:t>282°20'21"</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356187,15</w:t>
            </w:r>
          </w:p>
        </w:tc>
        <w:tc>
          <w:tcPr>
            <w:tcW w:w="0" w:type="auto"/>
            <w:vAlign w:val="center"/>
          </w:tcPr>
          <w:p w:rsidR="002165FE" w:rsidRPr="002E1E3F" w:rsidRDefault="002165FE" w:rsidP="00F1239A">
            <w:pPr>
              <w:jc w:val="center"/>
              <w:rPr>
                <w:sz w:val="16"/>
                <w:szCs w:val="16"/>
              </w:rPr>
            </w:pPr>
            <w:r w:rsidRPr="002E1E3F">
              <w:rPr>
                <w:sz w:val="16"/>
                <w:szCs w:val="16"/>
              </w:rPr>
              <w:t>2234961,58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489</w:t>
            </w:r>
          </w:p>
        </w:tc>
        <w:tc>
          <w:tcPr>
            <w:tcW w:w="0" w:type="auto"/>
            <w:vAlign w:val="center"/>
          </w:tcPr>
          <w:p w:rsidR="002165FE" w:rsidRPr="002E1E3F" w:rsidRDefault="002165FE" w:rsidP="00F1239A">
            <w:pPr>
              <w:jc w:val="center"/>
              <w:rPr>
                <w:sz w:val="16"/>
                <w:szCs w:val="16"/>
              </w:rPr>
            </w:pPr>
            <w:r w:rsidRPr="002E1E3F">
              <w:rPr>
                <w:sz w:val="16"/>
                <w:szCs w:val="16"/>
              </w:rPr>
              <w:t>278°12'46"</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356186,19</w:t>
            </w:r>
          </w:p>
        </w:tc>
        <w:tc>
          <w:tcPr>
            <w:tcW w:w="0" w:type="auto"/>
            <w:vAlign w:val="center"/>
          </w:tcPr>
          <w:p w:rsidR="002165FE" w:rsidRPr="002E1E3F" w:rsidRDefault="002165FE" w:rsidP="00F1239A">
            <w:pPr>
              <w:jc w:val="center"/>
              <w:rPr>
                <w:sz w:val="16"/>
                <w:szCs w:val="16"/>
              </w:rPr>
            </w:pPr>
            <w:r w:rsidRPr="002E1E3F">
              <w:rPr>
                <w:sz w:val="16"/>
                <w:szCs w:val="16"/>
              </w:rPr>
              <w:t>2234961,79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490</w:t>
            </w:r>
          </w:p>
        </w:tc>
        <w:tc>
          <w:tcPr>
            <w:tcW w:w="0" w:type="auto"/>
            <w:vAlign w:val="center"/>
          </w:tcPr>
          <w:p w:rsidR="002165FE" w:rsidRPr="002E1E3F" w:rsidRDefault="002165FE" w:rsidP="00F1239A">
            <w:pPr>
              <w:jc w:val="center"/>
              <w:rPr>
                <w:sz w:val="16"/>
                <w:szCs w:val="16"/>
              </w:rPr>
            </w:pPr>
            <w:r w:rsidRPr="002E1E3F">
              <w:rPr>
                <w:sz w:val="16"/>
                <w:szCs w:val="16"/>
              </w:rPr>
              <w:t>5°39'16"</w:t>
            </w:r>
          </w:p>
        </w:tc>
        <w:tc>
          <w:tcPr>
            <w:tcW w:w="0" w:type="auto"/>
            <w:vAlign w:val="center"/>
          </w:tcPr>
          <w:p w:rsidR="002165FE" w:rsidRPr="002E1E3F" w:rsidRDefault="002165FE" w:rsidP="00F1239A">
            <w:pPr>
              <w:jc w:val="center"/>
              <w:rPr>
                <w:sz w:val="16"/>
                <w:szCs w:val="16"/>
              </w:rPr>
            </w:pPr>
            <w:r w:rsidRPr="002E1E3F">
              <w:rPr>
                <w:sz w:val="16"/>
                <w:szCs w:val="16"/>
              </w:rPr>
              <w:t>1,01</w:t>
            </w:r>
          </w:p>
        </w:tc>
        <w:tc>
          <w:tcPr>
            <w:tcW w:w="0" w:type="auto"/>
            <w:vAlign w:val="center"/>
          </w:tcPr>
          <w:p w:rsidR="002165FE" w:rsidRPr="002E1E3F" w:rsidRDefault="002165FE" w:rsidP="00F1239A">
            <w:pPr>
              <w:jc w:val="center"/>
              <w:rPr>
                <w:sz w:val="16"/>
                <w:szCs w:val="16"/>
              </w:rPr>
            </w:pPr>
            <w:r w:rsidRPr="002E1E3F">
              <w:rPr>
                <w:sz w:val="16"/>
                <w:szCs w:val="16"/>
              </w:rPr>
              <w:t>356185,22</w:t>
            </w:r>
          </w:p>
        </w:tc>
        <w:tc>
          <w:tcPr>
            <w:tcW w:w="0" w:type="auto"/>
            <w:vAlign w:val="center"/>
          </w:tcPr>
          <w:p w:rsidR="002165FE" w:rsidRPr="002E1E3F" w:rsidRDefault="002165FE" w:rsidP="00F1239A">
            <w:pPr>
              <w:jc w:val="center"/>
              <w:rPr>
                <w:sz w:val="16"/>
                <w:szCs w:val="16"/>
              </w:rPr>
            </w:pPr>
            <w:r w:rsidRPr="002E1E3F">
              <w:rPr>
                <w:sz w:val="16"/>
                <w:szCs w:val="16"/>
              </w:rPr>
              <w:t>2234961,93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413</w:t>
            </w:r>
          </w:p>
        </w:tc>
        <w:tc>
          <w:tcPr>
            <w:tcW w:w="0" w:type="auto"/>
            <w:vAlign w:val="center"/>
          </w:tcPr>
          <w:p w:rsidR="002165FE" w:rsidRPr="002E1E3F" w:rsidRDefault="002165FE" w:rsidP="00F1239A">
            <w:pPr>
              <w:jc w:val="center"/>
              <w:rPr>
                <w:sz w:val="16"/>
                <w:szCs w:val="16"/>
              </w:rPr>
            </w:pPr>
            <w:r w:rsidRPr="002E1E3F">
              <w:rPr>
                <w:sz w:val="16"/>
                <w:szCs w:val="16"/>
              </w:rPr>
              <w:t>95°37'29"</w:t>
            </w:r>
          </w:p>
        </w:tc>
        <w:tc>
          <w:tcPr>
            <w:tcW w:w="0" w:type="auto"/>
            <w:vAlign w:val="center"/>
          </w:tcPr>
          <w:p w:rsidR="002165FE" w:rsidRPr="002E1E3F" w:rsidRDefault="002165FE" w:rsidP="00F1239A">
            <w:pPr>
              <w:jc w:val="center"/>
              <w:rPr>
                <w:sz w:val="16"/>
                <w:szCs w:val="16"/>
              </w:rPr>
            </w:pPr>
            <w:r w:rsidRPr="002E1E3F">
              <w:rPr>
                <w:sz w:val="16"/>
                <w:szCs w:val="16"/>
              </w:rPr>
              <w:t>24,59</w:t>
            </w:r>
          </w:p>
        </w:tc>
        <w:tc>
          <w:tcPr>
            <w:tcW w:w="0" w:type="auto"/>
            <w:vAlign w:val="center"/>
          </w:tcPr>
          <w:p w:rsidR="002165FE" w:rsidRPr="002E1E3F" w:rsidRDefault="002165FE" w:rsidP="00F1239A">
            <w:pPr>
              <w:jc w:val="center"/>
              <w:rPr>
                <w:sz w:val="16"/>
                <w:szCs w:val="16"/>
              </w:rPr>
            </w:pPr>
            <w:r w:rsidRPr="002E1E3F">
              <w:rPr>
                <w:sz w:val="16"/>
                <w:szCs w:val="16"/>
              </w:rPr>
              <w:t>356185,32</w:t>
            </w:r>
          </w:p>
        </w:tc>
        <w:tc>
          <w:tcPr>
            <w:tcW w:w="0" w:type="auto"/>
            <w:vAlign w:val="center"/>
          </w:tcPr>
          <w:p w:rsidR="002165FE" w:rsidRPr="002E1E3F" w:rsidRDefault="002165FE" w:rsidP="00F1239A">
            <w:pPr>
              <w:jc w:val="center"/>
              <w:rPr>
                <w:sz w:val="16"/>
                <w:szCs w:val="16"/>
              </w:rPr>
            </w:pPr>
            <w:r w:rsidRPr="002E1E3F">
              <w:rPr>
                <w:sz w:val="16"/>
                <w:szCs w:val="16"/>
              </w:rPr>
              <w:t>2234962,94</w:t>
            </w:r>
          </w:p>
        </w:tc>
      </w:tr>
      <w:tr w:rsidR="002165FE" w:rsidRPr="002E1E3F" w:rsidTr="002C57FC">
        <w:trPr>
          <w:trHeight w:val="28"/>
        </w:trPr>
        <w:tc>
          <w:tcPr>
            <w:tcW w:w="0" w:type="auto"/>
            <w:gridSpan w:val="3"/>
            <w:vAlign w:val="center"/>
          </w:tcPr>
          <w:p w:rsidR="002165FE" w:rsidRPr="002E1E3F" w:rsidRDefault="002165FE" w:rsidP="00F1239A">
            <w:pPr>
              <w:rPr>
                <w:sz w:val="16"/>
                <w:szCs w:val="16"/>
              </w:rPr>
            </w:pPr>
            <w:r w:rsidRPr="002E1E3F">
              <w:rPr>
                <w:sz w:val="16"/>
                <w:szCs w:val="16"/>
              </w:rPr>
              <w:t>Назначение (сооружение):</w:t>
            </w:r>
          </w:p>
        </w:tc>
        <w:tc>
          <w:tcPr>
            <w:tcW w:w="0" w:type="auto"/>
            <w:gridSpan w:val="2"/>
            <w:vAlign w:val="center"/>
          </w:tcPr>
          <w:p w:rsidR="002165FE" w:rsidRPr="002E1E3F" w:rsidRDefault="002165FE" w:rsidP="00F1239A">
            <w:pPr>
              <w:rPr>
                <w:sz w:val="16"/>
                <w:szCs w:val="16"/>
              </w:rPr>
            </w:pPr>
            <w:r w:rsidRPr="002E1E3F">
              <w:rPr>
                <w:sz w:val="16"/>
                <w:szCs w:val="16"/>
              </w:rPr>
              <w:t>Технологический проезд к сооружениям скважины № 201</w:t>
            </w:r>
          </w:p>
        </w:tc>
      </w:tr>
      <w:tr w:rsidR="002165FE" w:rsidRPr="002E1E3F" w:rsidTr="002C57FC">
        <w:trPr>
          <w:trHeight w:val="20"/>
        </w:trPr>
        <w:tc>
          <w:tcPr>
            <w:tcW w:w="0" w:type="auto"/>
            <w:vAlign w:val="bottom"/>
          </w:tcPr>
          <w:p w:rsidR="002165FE" w:rsidRPr="002E1E3F" w:rsidRDefault="002165FE" w:rsidP="00F1239A">
            <w:pPr>
              <w:jc w:val="center"/>
              <w:rPr>
                <w:sz w:val="16"/>
                <w:szCs w:val="16"/>
              </w:rPr>
            </w:pPr>
            <w:r w:rsidRPr="002E1E3F">
              <w:rPr>
                <w:sz w:val="16"/>
                <w:szCs w:val="16"/>
              </w:rPr>
              <w:t>№ точки</w:t>
            </w:r>
          </w:p>
        </w:tc>
        <w:tc>
          <w:tcPr>
            <w:tcW w:w="0" w:type="auto"/>
            <w:vAlign w:val="bottom"/>
          </w:tcPr>
          <w:p w:rsidR="002165FE" w:rsidRPr="002E1E3F" w:rsidRDefault="002165FE" w:rsidP="00F1239A">
            <w:pPr>
              <w:jc w:val="center"/>
              <w:rPr>
                <w:sz w:val="16"/>
                <w:szCs w:val="16"/>
              </w:rPr>
            </w:pPr>
            <w:r w:rsidRPr="002E1E3F">
              <w:rPr>
                <w:sz w:val="16"/>
                <w:szCs w:val="16"/>
              </w:rPr>
              <w:t>Дирекционный</w:t>
            </w:r>
          </w:p>
        </w:tc>
        <w:tc>
          <w:tcPr>
            <w:tcW w:w="0" w:type="auto"/>
            <w:vAlign w:val="bottom"/>
          </w:tcPr>
          <w:p w:rsidR="002165FE" w:rsidRPr="002E1E3F" w:rsidRDefault="002165FE" w:rsidP="00F1239A">
            <w:pPr>
              <w:jc w:val="center"/>
              <w:rPr>
                <w:sz w:val="16"/>
                <w:szCs w:val="16"/>
              </w:rPr>
            </w:pPr>
            <w:r w:rsidRPr="002E1E3F">
              <w:rPr>
                <w:sz w:val="16"/>
                <w:szCs w:val="16"/>
              </w:rPr>
              <w:t>Расстояние,</w:t>
            </w:r>
          </w:p>
        </w:tc>
        <w:tc>
          <w:tcPr>
            <w:tcW w:w="0" w:type="auto"/>
            <w:gridSpan w:val="2"/>
            <w:vAlign w:val="center"/>
          </w:tcPr>
          <w:p w:rsidR="002165FE" w:rsidRPr="002E1E3F" w:rsidRDefault="002165FE" w:rsidP="00F1239A">
            <w:pPr>
              <w:jc w:val="center"/>
              <w:rPr>
                <w:sz w:val="16"/>
                <w:szCs w:val="16"/>
              </w:rPr>
            </w:pPr>
            <w:r w:rsidRPr="002E1E3F">
              <w:rPr>
                <w:sz w:val="16"/>
                <w:szCs w:val="16"/>
              </w:rPr>
              <w:t>Координаты</w:t>
            </w:r>
          </w:p>
        </w:tc>
      </w:tr>
      <w:tr w:rsidR="002165FE" w:rsidRPr="002E1E3F" w:rsidTr="002C57FC">
        <w:trPr>
          <w:trHeight w:val="20"/>
        </w:trPr>
        <w:tc>
          <w:tcPr>
            <w:tcW w:w="0" w:type="auto"/>
          </w:tcPr>
          <w:p w:rsidR="002165FE" w:rsidRPr="002E1E3F" w:rsidRDefault="002165FE" w:rsidP="00F1239A">
            <w:pPr>
              <w:jc w:val="center"/>
              <w:rPr>
                <w:sz w:val="16"/>
                <w:szCs w:val="16"/>
              </w:rPr>
            </w:pPr>
            <w:r w:rsidRPr="002E1E3F">
              <w:rPr>
                <w:sz w:val="16"/>
                <w:szCs w:val="16"/>
              </w:rPr>
              <w:t>(сквозной)</w:t>
            </w:r>
          </w:p>
        </w:tc>
        <w:tc>
          <w:tcPr>
            <w:tcW w:w="0" w:type="auto"/>
          </w:tcPr>
          <w:p w:rsidR="002165FE" w:rsidRPr="002E1E3F" w:rsidRDefault="002165FE" w:rsidP="00F1239A">
            <w:pPr>
              <w:jc w:val="center"/>
              <w:rPr>
                <w:sz w:val="16"/>
                <w:szCs w:val="16"/>
              </w:rPr>
            </w:pPr>
            <w:r w:rsidRPr="002E1E3F">
              <w:rPr>
                <w:sz w:val="16"/>
                <w:szCs w:val="16"/>
              </w:rPr>
              <w:t>угол</w:t>
            </w:r>
          </w:p>
        </w:tc>
        <w:tc>
          <w:tcPr>
            <w:tcW w:w="0" w:type="auto"/>
          </w:tcPr>
          <w:p w:rsidR="002165FE" w:rsidRPr="002E1E3F" w:rsidRDefault="002165FE" w:rsidP="00F1239A">
            <w:pPr>
              <w:jc w:val="center"/>
              <w:rPr>
                <w:sz w:val="16"/>
                <w:szCs w:val="16"/>
              </w:rPr>
            </w:pPr>
            <w:r w:rsidRPr="002E1E3F">
              <w:rPr>
                <w:sz w:val="16"/>
                <w:szCs w:val="16"/>
              </w:rPr>
              <w:t>м</w:t>
            </w:r>
          </w:p>
        </w:tc>
        <w:tc>
          <w:tcPr>
            <w:tcW w:w="0" w:type="auto"/>
            <w:vAlign w:val="center"/>
          </w:tcPr>
          <w:p w:rsidR="002165FE" w:rsidRPr="002E1E3F" w:rsidRDefault="002165FE" w:rsidP="00F1239A">
            <w:pPr>
              <w:jc w:val="center"/>
              <w:rPr>
                <w:sz w:val="16"/>
                <w:szCs w:val="16"/>
              </w:rPr>
            </w:pPr>
            <w:r w:rsidRPr="002E1E3F">
              <w:rPr>
                <w:sz w:val="16"/>
                <w:szCs w:val="16"/>
              </w:rPr>
              <w:t>X</w:t>
            </w:r>
          </w:p>
        </w:tc>
        <w:tc>
          <w:tcPr>
            <w:tcW w:w="0" w:type="auto"/>
            <w:vAlign w:val="center"/>
          </w:tcPr>
          <w:p w:rsidR="002165FE" w:rsidRPr="002E1E3F" w:rsidRDefault="002165FE" w:rsidP="00F1239A">
            <w:pPr>
              <w:jc w:val="center"/>
              <w:rPr>
                <w:sz w:val="16"/>
                <w:szCs w:val="16"/>
              </w:rPr>
            </w:pPr>
            <w:r w:rsidRPr="002E1E3F">
              <w:rPr>
                <w:sz w:val="16"/>
                <w:szCs w:val="16"/>
              </w:rPr>
              <w:t>Y</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303</w:t>
            </w:r>
          </w:p>
        </w:tc>
        <w:tc>
          <w:tcPr>
            <w:tcW w:w="0" w:type="auto"/>
            <w:vAlign w:val="center"/>
          </w:tcPr>
          <w:p w:rsidR="002165FE" w:rsidRPr="002E1E3F" w:rsidRDefault="002165FE" w:rsidP="00F1239A">
            <w:pPr>
              <w:jc w:val="center"/>
              <w:rPr>
                <w:sz w:val="16"/>
                <w:szCs w:val="16"/>
              </w:rPr>
            </w:pPr>
            <w:r w:rsidRPr="002E1E3F">
              <w:rPr>
                <w:sz w:val="16"/>
                <w:szCs w:val="16"/>
              </w:rPr>
              <w:t>95°36'60"</w:t>
            </w:r>
          </w:p>
        </w:tc>
        <w:tc>
          <w:tcPr>
            <w:tcW w:w="0" w:type="auto"/>
            <w:vAlign w:val="center"/>
          </w:tcPr>
          <w:p w:rsidR="002165FE" w:rsidRPr="002E1E3F" w:rsidRDefault="002165FE" w:rsidP="00F1239A">
            <w:pPr>
              <w:jc w:val="center"/>
              <w:rPr>
                <w:sz w:val="16"/>
                <w:szCs w:val="16"/>
              </w:rPr>
            </w:pPr>
            <w:r w:rsidRPr="002E1E3F">
              <w:rPr>
                <w:sz w:val="16"/>
                <w:szCs w:val="16"/>
              </w:rPr>
              <w:t>28,51</w:t>
            </w:r>
          </w:p>
        </w:tc>
        <w:tc>
          <w:tcPr>
            <w:tcW w:w="0" w:type="auto"/>
            <w:vAlign w:val="center"/>
          </w:tcPr>
          <w:p w:rsidR="002165FE" w:rsidRPr="002E1E3F" w:rsidRDefault="002165FE" w:rsidP="00F1239A">
            <w:pPr>
              <w:jc w:val="center"/>
              <w:rPr>
                <w:sz w:val="16"/>
                <w:szCs w:val="16"/>
              </w:rPr>
            </w:pPr>
            <w:r w:rsidRPr="002E1E3F">
              <w:rPr>
                <w:sz w:val="16"/>
                <w:szCs w:val="16"/>
              </w:rPr>
              <w:t>356145,11</w:t>
            </w:r>
          </w:p>
        </w:tc>
        <w:tc>
          <w:tcPr>
            <w:tcW w:w="0" w:type="auto"/>
            <w:vAlign w:val="center"/>
          </w:tcPr>
          <w:p w:rsidR="002165FE" w:rsidRPr="002E1E3F" w:rsidRDefault="002165FE" w:rsidP="00F1239A">
            <w:pPr>
              <w:jc w:val="center"/>
              <w:rPr>
                <w:sz w:val="16"/>
                <w:szCs w:val="16"/>
              </w:rPr>
            </w:pPr>
            <w:r w:rsidRPr="002E1E3F">
              <w:rPr>
                <w:sz w:val="16"/>
                <w:szCs w:val="16"/>
              </w:rPr>
              <w:t>2234966,90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304</w:t>
            </w:r>
          </w:p>
        </w:tc>
        <w:tc>
          <w:tcPr>
            <w:tcW w:w="0" w:type="auto"/>
            <w:vAlign w:val="center"/>
          </w:tcPr>
          <w:p w:rsidR="002165FE" w:rsidRPr="002E1E3F" w:rsidRDefault="002165FE" w:rsidP="00F1239A">
            <w:pPr>
              <w:jc w:val="center"/>
              <w:rPr>
                <w:sz w:val="16"/>
                <w:szCs w:val="16"/>
              </w:rPr>
            </w:pPr>
            <w:r w:rsidRPr="002E1E3F">
              <w:rPr>
                <w:sz w:val="16"/>
                <w:szCs w:val="16"/>
              </w:rPr>
              <w:t>185°11'40"</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356173,48</w:t>
            </w:r>
          </w:p>
        </w:tc>
        <w:tc>
          <w:tcPr>
            <w:tcW w:w="0" w:type="auto"/>
            <w:vAlign w:val="center"/>
          </w:tcPr>
          <w:p w:rsidR="002165FE" w:rsidRPr="002E1E3F" w:rsidRDefault="002165FE" w:rsidP="00F1239A">
            <w:pPr>
              <w:jc w:val="center"/>
              <w:rPr>
                <w:sz w:val="16"/>
                <w:szCs w:val="16"/>
              </w:rPr>
            </w:pPr>
            <w:r w:rsidRPr="002E1E3F">
              <w:rPr>
                <w:sz w:val="16"/>
                <w:szCs w:val="16"/>
              </w:rPr>
              <w:t>2234964,11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305</w:t>
            </w:r>
          </w:p>
        </w:tc>
        <w:tc>
          <w:tcPr>
            <w:tcW w:w="0" w:type="auto"/>
            <w:vAlign w:val="center"/>
          </w:tcPr>
          <w:p w:rsidR="002165FE" w:rsidRPr="002E1E3F" w:rsidRDefault="002165FE" w:rsidP="00F1239A">
            <w:pPr>
              <w:jc w:val="center"/>
              <w:rPr>
                <w:sz w:val="16"/>
                <w:szCs w:val="16"/>
              </w:rPr>
            </w:pPr>
            <w:r w:rsidRPr="002E1E3F">
              <w:rPr>
                <w:sz w:val="16"/>
                <w:szCs w:val="16"/>
              </w:rPr>
              <w:t>273°0'46"</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356173,39</w:t>
            </w:r>
          </w:p>
        </w:tc>
        <w:tc>
          <w:tcPr>
            <w:tcW w:w="0" w:type="auto"/>
            <w:vAlign w:val="center"/>
          </w:tcPr>
          <w:p w:rsidR="002165FE" w:rsidRPr="002E1E3F" w:rsidRDefault="002165FE" w:rsidP="00F1239A">
            <w:pPr>
              <w:jc w:val="center"/>
              <w:rPr>
                <w:sz w:val="16"/>
                <w:szCs w:val="16"/>
              </w:rPr>
            </w:pPr>
            <w:r w:rsidRPr="002E1E3F">
              <w:rPr>
                <w:sz w:val="16"/>
                <w:szCs w:val="16"/>
              </w:rPr>
              <w:t>2234963,12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306</w:t>
            </w:r>
          </w:p>
        </w:tc>
        <w:tc>
          <w:tcPr>
            <w:tcW w:w="0" w:type="auto"/>
            <w:vAlign w:val="center"/>
          </w:tcPr>
          <w:p w:rsidR="002165FE" w:rsidRPr="002E1E3F" w:rsidRDefault="002165FE" w:rsidP="00F1239A">
            <w:pPr>
              <w:jc w:val="center"/>
              <w:rPr>
                <w:sz w:val="16"/>
                <w:szCs w:val="16"/>
              </w:rPr>
            </w:pPr>
            <w:r w:rsidRPr="002E1E3F">
              <w:rPr>
                <w:sz w:val="16"/>
                <w:szCs w:val="16"/>
              </w:rPr>
              <w:t>270°0'0"</w:t>
            </w:r>
          </w:p>
        </w:tc>
        <w:tc>
          <w:tcPr>
            <w:tcW w:w="0" w:type="auto"/>
            <w:vAlign w:val="center"/>
          </w:tcPr>
          <w:p w:rsidR="002165FE" w:rsidRPr="002E1E3F" w:rsidRDefault="002165FE" w:rsidP="00F1239A">
            <w:pPr>
              <w:jc w:val="center"/>
              <w:rPr>
                <w:sz w:val="16"/>
                <w:szCs w:val="16"/>
              </w:rPr>
            </w:pPr>
            <w:r w:rsidRPr="002E1E3F">
              <w:rPr>
                <w:sz w:val="16"/>
                <w:szCs w:val="16"/>
              </w:rPr>
              <w:t>0,04</w:t>
            </w:r>
          </w:p>
        </w:tc>
        <w:tc>
          <w:tcPr>
            <w:tcW w:w="0" w:type="auto"/>
            <w:vAlign w:val="center"/>
          </w:tcPr>
          <w:p w:rsidR="002165FE" w:rsidRPr="002E1E3F" w:rsidRDefault="002165FE" w:rsidP="00F1239A">
            <w:pPr>
              <w:jc w:val="center"/>
              <w:rPr>
                <w:sz w:val="16"/>
                <w:szCs w:val="16"/>
              </w:rPr>
            </w:pPr>
            <w:r w:rsidRPr="002E1E3F">
              <w:rPr>
                <w:sz w:val="16"/>
                <w:szCs w:val="16"/>
              </w:rPr>
              <w:t>356172,44</w:t>
            </w:r>
          </w:p>
        </w:tc>
        <w:tc>
          <w:tcPr>
            <w:tcW w:w="0" w:type="auto"/>
            <w:vAlign w:val="center"/>
          </w:tcPr>
          <w:p w:rsidR="002165FE" w:rsidRPr="002E1E3F" w:rsidRDefault="002165FE" w:rsidP="00F1239A">
            <w:pPr>
              <w:jc w:val="center"/>
              <w:rPr>
                <w:sz w:val="16"/>
                <w:szCs w:val="16"/>
              </w:rPr>
            </w:pPr>
            <w:r w:rsidRPr="002E1E3F">
              <w:rPr>
                <w:sz w:val="16"/>
                <w:szCs w:val="16"/>
              </w:rPr>
              <w:t>2234963,17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307</w:t>
            </w:r>
          </w:p>
        </w:tc>
        <w:tc>
          <w:tcPr>
            <w:tcW w:w="0" w:type="auto"/>
            <w:vAlign w:val="center"/>
          </w:tcPr>
          <w:p w:rsidR="002165FE" w:rsidRPr="002E1E3F" w:rsidRDefault="002165FE" w:rsidP="00F1239A">
            <w:pPr>
              <w:jc w:val="center"/>
              <w:rPr>
                <w:sz w:val="16"/>
                <w:szCs w:val="16"/>
              </w:rPr>
            </w:pPr>
            <w:r w:rsidRPr="002E1E3F">
              <w:rPr>
                <w:sz w:val="16"/>
                <w:szCs w:val="16"/>
              </w:rPr>
              <w:t>267°27'19"</w:t>
            </w:r>
          </w:p>
        </w:tc>
        <w:tc>
          <w:tcPr>
            <w:tcW w:w="0" w:type="auto"/>
            <w:vAlign w:val="center"/>
          </w:tcPr>
          <w:p w:rsidR="002165FE" w:rsidRPr="002E1E3F" w:rsidRDefault="002165FE" w:rsidP="00F1239A">
            <w:pPr>
              <w:jc w:val="center"/>
              <w:rPr>
                <w:sz w:val="16"/>
                <w:szCs w:val="16"/>
              </w:rPr>
            </w:pPr>
            <w:r w:rsidRPr="002E1E3F">
              <w:rPr>
                <w:sz w:val="16"/>
                <w:szCs w:val="16"/>
              </w:rPr>
              <w:t>0,9</w:t>
            </w:r>
          </w:p>
        </w:tc>
        <w:tc>
          <w:tcPr>
            <w:tcW w:w="0" w:type="auto"/>
            <w:vAlign w:val="center"/>
          </w:tcPr>
          <w:p w:rsidR="002165FE" w:rsidRPr="002E1E3F" w:rsidRDefault="002165FE" w:rsidP="00F1239A">
            <w:pPr>
              <w:jc w:val="center"/>
              <w:rPr>
                <w:sz w:val="16"/>
                <w:szCs w:val="16"/>
              </w:rPr>
            </w:pPr>
            <w:r w:rsidRPr="002E1E3F">
              <w:rPr>
                <w:sz w:val="16"/>
                <w:szCs w:val="16"/>
              </w:rPr>
              <w:t>356172,40</w:t>
            </w:r>
          </w:p>
        </w:tc>
        <w:tc>
          <w:tcPr>
            <w:tcW w:w="0" w:type="auto"/>
            <w:vAlign w:val="center"/>
          </w:tcPr>
          <w:p w:rsidR="002165FE" w:rsidRPr="002E1E3F" w:rsidRDefault="002165FE" w:rsidP="00F1239A">
            <w:pPr>
              <w:jc w:val="center"/>
              <w:rPr>
                <w:sz w:val="16"/>
                <w:szCs w:val="16"/>
              </w:rPr>
            </w:pPr>
            <w:r w:rsidRPr="002E1E3F">
              <w:rPr>
                <w:sz w:val="16"/>
                <w:szCs w:val="16"/>
              </w:rPr>
              <w:t>2234963,17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308</w:t>
            </w:r>
          </w:p>
        </w:tc>
        <w:tc>
          <w:tcPr>
            <w:tcW w:w="0" w:type="auto"/>
            <w:vAlign w:val="center"/>
          </w:tcPr>
          <w:p w:rsidR="002165FE" w:rsidRPr="002E1E3F" w:rsidRDefault="002165FE" w:rsidP="00F1239A">
            <w:pPr>
              <w:jc w:val="center"/>
              <w:rPr>
                <w:sz w:val="16"/>
                <w:szCs w:val="16"/>
              </w:rPr>
            </w:pPr>
            <w:r w:rsidRPr="002E1E3F">
              <w:rPr>
                <w:sz w:val="16"/>
                <w:szCs w:val="16"/>
              </w:rPr>
              <w:t>263°19'32"</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356171,50</w:t>
            </w:r>
          </w:p>
        </w:tc>
        <w:tc>
          <w:tcPr>
            <w:tcW w:w="0" w:type="auto"/>
            <w:vAlign w:val="center"/>
          </w:tcPr>
          <w:p w:rsidR="002165FE" w:rsidRPr="002E1E3F" w:rsidRDefault="002165FE" w:rsidP="00F1239A">
            <w:pPr>
              <w:jc w:val="center"/>
              <w:rPr>
                <w:sz w:val="16"/>
                <w:szCs w:val="16"/>
              </w:rPr>
            </w:pPr>
            <w:r w:rsidRPr="002E1E3F">
              <w:rPr>
                <w:sz w:val="16"/>
                <w:szCs w:val="16"/>
              </w:rPr>
              <w:t>2234963,13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309</w:t>
            </w:r>
          </w:p>
        </w:tc>
        <w:tc>
          <w:tcPr>
            <w:tcW w:w="0" w:type="auto"/>
            <w:vAlign w:val="center"/>
          </w:tcPr>
          <w:p w:rsidR="002165FE" w:rsidRPr="002E1E3F" w:rsidRDefault="002165FE" w:rsidP="00F1239A">
            <w:pPr>
              <w:jc w:val="center"/>
              <w:rPr>
                <w:sz w:val="16"/>
                <w:szCs w:val="16"/>
              </w:rPr>
            </w:pPr>
            <w:r w:rsidRPr="002E1E3F">
              <w:rPr>
                <w:sz w:val="16"/>
                <w:szCs w:val="16"/>
              </w:rPr>
              <w:t>259°2'45"</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356170,56</w:t>
            </w:r>
          </w:p>
        </w:tc>
        <w:tc>
          <w:tcPr>
            <w:tcW w:w="0" w:type="auto"/>
            <w:vAlign w:val="center"/>
          </w:tcPr>
          <w:p w:rsidR="002165FE" w:rsidRPr="002E1E3F" w:rsidRDefault="002165FE" w:rsidP="00F1239A">
            <w:pPr>
              <w:jc w:val="center"/>
              <w:rPr>
                <w:sz w:val="16"/>
                <w:szCs w:val="16"/>
              </w:rPr>
            </w:pPr>
            <w:r w:rsidRPr="002E1E3F">
              <w:rPr>
                <w:sz w:val="16"/>
                <w:szCs w:val="16"/>
              </w:rPr>
              <w:t>2234963,02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310</w:t>
            </w:r>
          </w:p>
        </w:tc>
        <w:tc>
          <w:tcPr>
            <w:tcW w:w="0" w:type="auto"/>
            <w:vAlign w:val="center"/>
          </w:tcPr>
          <w:p w:rsidR="002165FE" w:rsidRPr="002E1E3F" w:rsidRDefault="002165FE" w:rsidP="00F1239A">
            <w:pPr>
              <w:jc w:val="center"/>
              <w:rPr>
                <w:sz w:val="16"/>
                <w:szCs w:val="16"/>
              </w:rPr>
            </w:pPr>
            <w:r w:rsidRPr="002E1E3F">
              <w:rPr>
                <w:sz w:val="16"/>
                <w:szCs w:val="16"/>
              </w:rPr>
              <w:t>253°18'3"</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356169,63</w:t>
            </w:r>
          </w:p>
        </w:tc>
        <w:tc>
          <w:tcPr>
            <w:tcW w:w="0" w:type="auto"/>
            <w:vAlign w:val="center"/>
          </w:tcPr>
          <w:p w:rsidR="002165FE" w:rsidRPr="002E1E3F" w:rsidRDefault="002165FE" w:rsidP="00F1239A">
            <w:pPr>
              <w:jc w:val="center"/>
              <w:rPr>
                <w:sz w:val="16"/>
                <w:szCs w:val="16"/>
              </w:rPr>
            </w:pPr>
            <w:r w:rsidRPr="002E1E3F">
              <w:rPr>
                <w:sz w:val="16"/>
                <w:szCs w:val="16"/>
              </w:rPr>
              <w:t>2234962,84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311</w:t>
            </w:r>
          </w:p>
        </w:tc>
        <w:tc>
          <w:tcPr>
            <w:tcW w:w="0" w:type="auto"/>
            <w:vAlign w:val="center"/>
          </w:tcPr>
          <w:p w:rsidR="002165FE" w:rsidRPr="002E1E3F" w:rsidRDefault="002165FE" w:rsidP="00F1239A">
            <w:pPr>
              <w:jc w:val="center"/>
              <w:rPr>
                <w:sz w:val="16"/>
                <w:szCs w:val="16"/>
              </w:rPr>
            </w:pPr>
            <w:r w:rsidRPr="002E1E3F">
              <w:rPr>
                <w:sz w:val="16"/>
                <w:szCs w:val="16"/>
              </w:rPr>
              <w:t>248°31'56"</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356168,73</w:t>
            </w:r>
          </w:p>
        </w:tc>
        <w:tc>
          <w:tcPr>
            <w:tcW w:w="0" w:type="auto"/>
            <w:vAlign w:val="center"/>
          </w:tcPr>
          <w:p w:rsidR="002165FE" w:rsidRPr="002E1E3F" w:rsidRDefault="002165FE" w:rsidP="00F1239A">
            <w:pPr>
              <w:jc w:val="center"/>
              <w:rPr>
                <w:sz w:val="16"/>
                <w:szCs w:val="16"/>
              </w:rPr>
            </w:pPr>
            <w:r w:rsidRPr="002E1E3F">
              <w:rPr>
                <w:sz w:val="16"/>
                <w:szCs w:val="16"/>
              </w:rPr>
              <w:t>2234962,57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312</w:t>
            </w:r>
          </w:p>
        </w:tc>
        <w:tc>
          <w:tcPr>
            <w:tcW w:w="0" w:type="auto"/>
            <w:vAlign w:val="center"/>
          </w:tcPr>
          <w:p w:rsidR="002165FE" w:rsidRPr="002E1E3F" w:rsidRDefault="002165FE" w:rsidP="00F1239A">
            <w:pPr>
              <w:jc w:val="center"/>
              <w:rPr>
                <w:sz w:val="16"/>
                <w:szCs w:val="16"/>
              </w:rPr>
            </w:pPr>
            <w:r w:rsidRPr="002E1E3F">
              <w:rPr>
                <w:sz w:val="16"/>
                <w:szCs w:val="16"/>
              </w:rPr>
              <w:t>242°53'31"</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356167,84</w:t>
            </w:r>
          </w:p>
        </w:tc>
        <w:tc>
          <w:tcPr>
            <w:tcW w:w="0" w:type="auto"/>
            <w:vAlign w:val="center"/>
          </w:tcPr>
          <w:p w:rsidR="002165FE" w:rsidRPr="002E1E3F" w:rsidRDefault="002165FE" w:rsidP="00F1239A">
            <w:pPr>
              <w:jc w:val="center"/>
              <w:rPr>
                <w:sz w:val="16"/>
                <w:szCs w:val="16"/>
              </w:rPr>
            </w:pPr>
            <w:r w:rsidRPr="002E1E3F">
              <w:rPr>
                <w:sz w:val="16"/>
                <w:szCs w:val="16"/>
              </w:rPr>
              <w:t>2234962,22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313</w:t>
            </w:r>
          </w:p>
        </w:tc>
        <w:tc>
          <w:tcPr>
            <w:tcW w:w="0" w:type="auto"/>
            <w:vAlign w:val="center"/>
          </w:tcPr>
          <w:p w:rsidR="002165FE" w:rsidRPr="002E1E3F" w:rsidRDefault="002165FE" w:rsidP="00F1239A">
            <w:pPr>
              <w:jc w:val="center"/>
              <w:rPr>
                <w:sz w:val="16"/>
                <w:szCs w:val="16"/>
              </w:rPr>
            </w:pPr>
            <w:r w:rsidRPr="002E1E3F">
              <w:rPr>
                <w:sz w:val="16"/>
                <w:szCs w:val="16"/>
              </w:rPr>
              <w:t>238°49'43"</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356167,00</w:t>
            </w:r>
          </w:p>
        </w:tc>
        <w:tc>
          <w:tcPr>
            <w:tcW w:w="0" w:type="auto"/>
            <w:vAlign w:val="center"/>
          </w:tcPr>
          <w:p w:rsidR="002165FE" w:rsidRPr="002E1E3F" w:rsidRDefault="002165FE" w:rsidP="00F1239A">
            <w:pPr>
              <w:jc w:val="center"/>
              <w:rPr>
                <w:sz w:val="16"/>
                <w:szCs w:val="16"/>
              </w:rPr>
            </w:pPr>
            <w:r w:rsidRPr="002E1E3F">
              <w:rPr>
                <w:sz w:val="16"/>
                <w:szCs w:val="16"/>
              </w:rPr>
              <w:t>2234961,79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314</w:t>
            </w:r>
          </w:p>
        </w:tc>
        <w:tc>
          <w:tcPr>
            <w:tcW w:w="0" w:type="auto"/>
            <w:vAlign w:val="center"/>
          </w:tcPr>
          <w:p w:rsidR="002165FE" w:rsidRPr="002E1E3F" w:rsidRDefault="002165FE" w:rsidP="00F1239A">
            <w:pPr>
              <w:jc w:val="center"/>
              <w:rPr>
                <w:sz w:val="16"/>
                <w:szCs w:val="16"/>
              </w:rPr>
            </w:pPr>
            <w:r w:rsidRPr="002E1E3F">
              <w:rPr>
                <w:sz w:val="16"/>
                <w:szCs w:val="16"/>
              </w:rPr>
              <w:t>234°6'26"</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356166,19</w:t>
            </w:r>
          </w:p>
        </w:tc>
        <w:tc>
          <w:tcPr>
            <w:tcW w:w="0" w:type="auto"/>
            <w:vAlign w:val="center"/>
          </w:tcPr>
          <w:p w:rsidR="002165FE" w:rsidRPr="002E1E3F" w:rsidRDefault="002165FE" w:rsidP="00F1239A">
            <w:pPr>
              <w:jc w:val="center"/>
              <w:rPr>
                <w:sz w:val="16"/>
                <w:szCs w:val="16"/>
              </w:rPr>
            </w:pPr>
            <w:r w:rsidRPr="002E1E3F">
              <w:rPr>
                <w:sz w:val="16"/>
                <w:szCs w:val="16"/>
              </w:rPr>
              <w:t>2234961,30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315</w:t>
            </w:r>
          </w:p>
        </w:tc>
        <w:tc>
          <w:tcPr>
            <w:tcW w:w="0" w:type="auto"/>
            <w:vAlign w:val="center"/>
          </w:tcPr>
          <w:p w:rsidR="002165FE" w:rsidRPr="002E1E3F" w:rsidRDefault="002165FE" w:rsidP="00F1239A">
            <w:pPr>
              <w:jc w:val="center"/>
              <w:rPr>
                <w:sz w:val="16"/>
                <w:szCs w:val="16"/>
              </w:rPr>
            </w:pPr>
            <w:r w:rsidRPr="002E1E3F">
              <w:rPr>
                <w:sz w:val="16"/>
                <w:szCs w:val="16"/>
              </w:rPr>
              <w:t>228°24'60"</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356165,43</w:t>
            </w:r>
          </w:p>
        </w:tc>
        <w:tc>
          <w:tcPr>
            <w:tcW w:w="0" w:type="auto"/>
            <w:vAlign w:val="center"/>
          </w:tcPr>
          <w:p w:rsidR="002165FE" w:rsidRPr="002E1E3F" w:rsidRDefault="002165FE" w:rsidP="00F1239A">
            <w:pPr>
              <w:jc w:val="center"/>
              <w:rPr>
                <w:sz w:val="16"/>
                <w:szCs w:val="16"/>
              </w:rPr>
            </w:pPr>
            <w:r w:rsidRPr="002E1E3F">
              <w:rPr>
                <w:sz w:val="16"/>
                <w:szCs w:val="16"/>
              </w:rPr>
              <w:t>2234960,75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316</w:t>
            </w:r>
          </w:p>
        </w:tc>
        <w:tc>
          <w:tcPr>
            <w:tcW w:w="0" w:type="auto"/>
            <w:vAlign w:val="center"/>
          </w:tcPr>
          <w:p w:rsidR="002165FE" w:rsidRPr="002E1E3F" w:rsidRDefault="002165FE" w:rsidP="00F1239A">
            <w:pPr>
              <w:jc w:val="center"/>
              <w:rPr>
                <w:sz w:val="16"/>
                <w:szCs w:val="16"/>
              </w:rPr>
            </w:pPr>
            <w:r w:rsidRPr="002E1E3F">
              <w:rPr>
                <w:sz w:val="16"/>
                <w:szCs w:val="16"/>
              </w:rPr>
              <w:t>224°8'42"</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356164,72</w:t>
            </w:r>
          </w:p>
        </w:tc>
        <w:tc>
          <w:tcPr>
            <w:tcW w:w="0" w:type="auto"/>
            <w:vAlign w:val="center"/>
          </w:tcPr>
          <w:p w:rsidR="002165FE" w:rsidRPr="002E1E3F" w:rsidRDefault="002165FE" w:rsidP="00F1239A">
            <w:pPr>
              <w:jc w:val="center"/>
              <w:rPr>
                <w:sz w:val="16"/>
                <w:szCs w:val="16"/>
              </w:rPr>
            </w:pPr>
            <w:r w:rsidRPr="002E1E3F">
              <w:rPr>
                <w:sz w:val="16"/>
                <w:szCs w:val="16"/>
              </w:rPr>
              <w:t>2234960,12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317</w:t>
            </w:r>
          </w:p>
        </w:tc>
        <w:tc>
          <w:tcPr>
            <w:tcW w:w="0" w:type="auto"/>
            <w:vAlign w:val="center"/>
          </w:tcPr>
          <w:p w:rsidR="002165FE" w:rsidRPr="002E1E3F" w:rsidRDefault="002165FE" w:rsidP="00F1239A">
            <w:pPr>
              <w:jc w:val="center"/>
              <w:rPr>
                <w:sz w:val="16"/>
                <w:szCs w:val="16"/>
              </w:rPr>
            </w:pPr>
            <w:r w:rsidRPr="002E1E3F">
              <w:rPr>
                <w:sz w:val="16"/>
                <w:szCs w:val="16"/>
              </w:rPr>
              <w:t>218°33'55"</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356164,06</w:t>
            </w:r>
          </w:p>
        </w:tc>
        <w:tc>
          <w:tcPr>
            <w:tcW w:w="0" w:type="auto"/>
            <w:vAlign w:val="center"/>
          </w:tcPr>
          <w:p w:rsidR="002165FE" w:rsidRPr="002E1E3F" w:rsidRDefault="002165FE" w:rsidP="00F1239A">
            <w:pPr>
              <w:jc w:val="center"/>
              <w:rPr>
                <w:sz w:val="16"/>
                <w:szCs w:val="16"/>
              </w:rPr>
            </w:pPr>
            <w:r w:rsidRPr="002E1E3F">
              <w:rPr>
                <w:sz w:val="16"/>
                <w:szCs w:val="16"/>
              </w:rPr>
              <w:t>2234959,44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318</w:t>
            </w:r>
          </w:p>
        </w:tc>
        <w:tc>
          <w:tcPr>
            <w:tcW w:w="0" w:type="auto"/>
            <w:vAlign w:val="center"/>
          </w:tcPr>
          <w:p w:rsidR="002165FE" w:rsidRPr="002E1E3F" w:rsidRDefault="002165FE" w:rsidP="00F1239A">
            <w:pPr>
              <w:jc w:val="center"/>
              <w:rPr>
                <w:sz w:val="16"/>
                <w:szCs w:val="16"/>
              </w:rPr>
            </w:pPr>
            <w:r w:rsidRPr="002E1E3F">
              <w:rPr>
                <w:sz w:val="16"/>
                <w:szCs w:val="16"/>
              </w:rPr>
              <w:t>214°14'57"</w:t>
            </w:r>
          </w:p>
        </w:tc>
        <w:tc>
          <w:tcPr>
            <w:tcW w:w="0" w:type="auto"/>
            <w:vAlign w:val="center"/>
          </w:tcPr>
          <w:p w:rsidR="002165FE" w:rsidRPr="002E1E3F" w:rsidRDefault="002165FE" w:rsidP="00F1239A">
            <w:pPr>
              <w:jc w:val="center"/>
              <w:rPr>
                <w:sz w:val="16"/>
                <w:szCs w:val="16"/>
              </w:rPr>
            </w:pPr>
            <w:r w:rsidRPr="002E1E3F">
              <w:rPr>
                <w:sz w:val="16"/>
                <w:szCs w:val="16"/>
              </w:rPr>
              <w:t>0,57</w:t>
            </w:r>
          </w:p>
        </w:tc>
        <w:tc>
          <w:tcPr>
            <w:tcW w:w="0" w:type="auto"/>
            <w:vAlign w:val="center"/>
          </w:tcPr>
          <w:p w:rsidR="002165FE" w:rsidRPr="002E1E3F" w:rsidRDefault="002165FE" w:rsidP="00F1239A">
            <w:pPr>
              <w:jc w:val="center"/>
              <w:rPr>
                <w:sz w:val="16"/>
                <w:szCs w:val="16"/>
              </w:rPr>
            </w:pPr>
            <w:r w:rsidRPr="002E1E3F">
              <w:rPr>
                <w:sz w:val="16"/>
                <w:szCs w:val="16"/>
              </w:rPr>
              <w:t>356163,47</w:t>
            </w:r>
          </w:p>
        </w:tc>
        <w:tc>
          <w:tcPr>
            <w:tcW w:w="0" w:type="auto"/>
            <w:vAlign w:val="center"/>
          </w:tcPr>
          <w:p w:rsidR="002165FE" w:rsidRPr="002E1E3F" w:rsidRDefault="002165FE" w:rsidP="00F1239A">
            <w:pPr>
              <w:jc w:val="center"/>
              <w:rPr>
                <w:sz w:val="16"/>
                <w:szCs w:val="16"/>
              </w:rPr>
            </w:pPr>
            <w:r w:rsidRPr="002E1E3F">
              <w:rPr>
                <w:sz w:val="16"/>
                <w:szCs w:val="16"/>
              </w:rPr>
              <w:t>2234958,70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319</w:t>
            </w:r>
          </w:p>
        </w:tc>
        <w:tc>
          <w:tcPr>
            <w:tcW w:w="0" w:type="auto"/>
            <w:vAlign w:val="center"/>
          </w:tcPr>
          <w:p w:rsidR="002165FE" w:rsidRPr="002E1E3F" w:rsidRDefault="002165FE" w:rsidP="00F1239A">
            <w:pPr>
              <w:jc w:val="center"/>
              <w:rPr>
                <w:sz w:val="16"/>
                <w:szCs w:val="16"/>
              </w:rPr>
            </w:pPr>
            <w:r w:rsidRPr="002E1E3F">
              <w:rPr>
                <w:sz w:val="16"/>
                <w:szCs w:val="16"/>
              </w:rPr>
              <w:t>214°6'52"</w:t>
            </w:r>
          </w:p>
        </w:tc>
        <w:tc>
          <w:tcPr>
            <w:tcW w:w="0" w:type="auto"/>
            <w:vAlign w:val="center"/>
          </w:tcPr>
          <w:p w:rsidR="002165FE" w:rsidRPr="002E1E3F" w:rsidRDefault="002165FE" w:rsidP="00F1239A">
            <w:pPr>
              <w:jc w:val="center"/>
              <w:rPr>
                <w:sz w:val="16"/>
                <w:szCs w:val="16"/>
              </w:rPr>
            </w:pPr>
            <w:r w:rsidRPr="002E1E3F">
              <w:rPr>
                <w:sz w:val="16"/>
                <w:szCs w:val="16"/>
              </w:rPr>
              <w:t>0,37</w:t>
            </w:r>
          </w:p>
        </w:tc>
        <w:tc>
          <w:tcPr>
            <w:tcW w:w="0" w:type="auto"/>
            <w:vAlign w:val="center"/>
          </w:tcPr>
          <w:p w:rsidR="002165FE" w:rsidRPr="002E1E3F" w:rsidRDefault="002165FE" w:rsidP="00F1239A">
            <w:pPr>
              <w:jc w:val="center"/>
              <w:rPr>
                <w:sz w:val="16"/>
                <w:szCs w:val="16"/>
              </w:rPr>
            </w:pPr>
            <w:r w:rsidRPr="002E1E3F">
              <w:rPr>
                <w:sz w:val="16"/>
                <w:szCs w:val="16"/>
              </w:rPr>
              <w:t>356163,15</w:t>
            </w:r>
          </w:p>
        </w:tc>
        <w:tc>
          <w:tcPr>
            <w:tcW w:w="0" w:type="auto"/>
            <w:vAlign w:val="center"/>
          </w:tcPr>
          <w:p w:rsidR="002165FE" w:rsidRPr="002E1E3F" w:rsidRDefault="002165FE" w:rsidP="00F1239A">
            <w:pPr>
              <w:jc w:val="center"/>
              <w:rPr>
                <w:sz w:val="16"/>
                <w:szCs w:val="16"/>
              </w:rPr>
            </w:pPr>
            <w:r w:rsidRPr="002E1E3F">
              <w:rPr>
                <w:sz w:val="16"/>
                <w:szCs w:val="16"/>
              </w:rPr>
              <w:t>2234958,23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320</w:t>
            </w:r>
          </w:p>
        </w:tc>
        <w:tc>
          <w:tcPr>
            <w:tcW w:w="0" w:type="auto"/>
            <w:vAlign w:val="center"/>
          </w:tcPr>
          <w:p w:rsidR="002165FE" w:rsidRPr="002E1E3F" w:rsidRDefault="002165FE" w:rsidP="00F1239A">
            <w:pPr>
              <w:jc w:val="center"/>
              <w:rPr>
                <w:sz w:val="16"/>
                <w:szCs w:val="16"/>
              </w:rPr>
            </w:pPr>
            <w:r w:rsidRPr="002E1E3F">
              <w:rPr>
                <w:sz w:val="16"/>
                <w:szCs w:val="16"/>
              </w:rPr>
              <w:t>209°49'12"</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356162,94</w:t>
            </w:r>
          </w:p>
        </w:tc>
        <w:tc>
          <w:tcPr>
            <w:tcW w:w="0" w:type="auto"/>
            <w:vAlign w:val="center"/>
          </w:tcPr>
          <w:p w:rsidR="002165FE" w:rsidRPr="002E1E3F" w:rsidRDefault="002165FE" w:rsidP="00F1239A">
            <w:pPr>
              <w:jc w:val="center"/>
              <w:rPr>
                <w:sz w:val="16"/>
                <w:szCs w:val="16"/>
              </w:rPr>
            </w:pPr>
            <w:r w:rsidRPr="002E1E3F">
              <w:rPr>
                <w:sz w:val="16"/>
                <w:szCs w:val="16"/>
              </w:rPr>
              <w:t>2234957,92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321</w:t>
            </w:r>
          </w:p>
        </w:tc>
        <w:tc>
          <w:tcPr>
            <w:tcW w:w="0" w:type="auto"/>
            <w:vAlign w:val="center"/>
          </w:tcPr>
          <w:p w:rsidR="002165FE" w:rsidRPr="002E1E3F" w:rsidRDefault="002165FE" w:rsidP="00F1239A">
            <w:pPr>
              <w:jc w:val="center"/>
              <w:rPr>
                <w:sz w:val="16"/>
                <w:szCs w:val="16"/>
              </w:rPr>
            </w:pPr>
            <w:r w:rsidRPr="002E1E3F">
              <w:rPr>
                <w:sz w:val="16"/>
                <w:szCs w:val="16"/>
              </w:rPr>
              <w:t>203°50'19"</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356162,47</w:t>
            </w:r>
          </w:p>
        </w:tc>
        <w:tc>
          <w:tcPr>
            <w:tcW w:w="0" w:type="auto"/>
            <w:vAlign w:val="center"/>
          </w:tcPr>
          <w:p w:rsidR="002165FE" w:rsidRPr="002E1E3F" w:rsidRDefault="002165FE" w:rsidP="00F1239A">
            <w:pPr>
              <w:jc w:val="center"/>
              <w:rPr>
                <w:sz w:val="16"/>
                <w:szCs w:val="16"/>
              </w:rPr>
            </w:pPr>
            <w:r w:rsidRPr="002E1E3F">
              <w:rPr>
                <w:sz w:val="16"/>
                <w:szCs w:val="16"/>
              </w:rPr>
              <w:t>2234957,10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322</w:t>
            </w:r>
          </w:p>
        </w:tc>
        <w:tc>
          <w:tcPr>
            <w:tcW w:w="0" w:type="auto"/>
            <w:vAlign w:val="center"/>
          </w:tcPr>
          <w:p w:rsidR="002165FE" w:rsidRPr="002E1E3F" w:rsidRDefault="002165FE" w:rsidP="00F1239A">
            <w:pPr>
              <w:jc w:val="center"/>
              <w:rPr>
                <w:sz w:val="16"/>
                <w:szCs w:val="16"/>
              </w:rPr>
            </w:pPr>
            <w:r w:rsidRPr="002E1E3F">
              <w:rPr>
                <w:sz w:val="16"/>
                <w:szCs w:val="16"/>
              </w:rPr>
              <w:t>199°0'22"</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356162,09</w:t>
            </w:r>
          </w:p>
        </w:tc>
        <w:tc>
          <w:tcPr>
            <w:tcW w:w="0" w:type="auto"/>
            <w:vAlign w:val="center"/>
          </w:tcPr>
          <w:p w:rsidR="002165FE" w:rsidRPr="002E1E3F" w:rsidRDefault="002165FE" w:rsidP="00F1239A">
            <w:pPr>
              <w:jc w:val="center"/>
              <w:rPr>
                <w:sz w:val="16"/>
                <w:szCs w:val="16"/>
              </w:rPr>
            </w:pPr>
            <w:r w:rsidRPr="002E1E3F">
              <w:rPr>
                <w:sz w:val="16"/>
                <w:szCs w:val="16"/>
              </w:rPr>
              <w:t>2234956,24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323</w:t>
            </w:r>
          </w:p>
        </w:tc>
        <w:tc>
          <w:tcPr>
            <w:tcW w:w="0" w:type="auto"/>
            <w:vAlign w:val="center"/>
          </w:tcPr>
          <w:p w:rsidR="002165FE" w:rsidRPr="002E1E3F" w:rsidRDefault="002165FE" w:rsidP="00F1239A">
            <w:pPr>
              <w:jc w:val="center"/>
              <w:rPr>
                <w:sz w:val="16"/>
                <w:szCs w:val="16"/>
              </w:rPr>
            </w:pPr>
            <w:r w:rsidRPr="002E1E3F">
              <w:rPr>
                <w:sz w:val="16"/>
                <w:szCs w:val="16"/>
              </w:rPr>
              <w:t>194°11'3"</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356161,78</w:t>
            </w:r>
          </w:p>
        </w:tc>
        <w:tc>
          <w:tcPr>
            <w:tcW w:w="0" w:type="auto"/>
            <w:vAlign w:val="center"/>
          </w:tcPr>
          <w:p w:rsidR="002165FE" w:rsidRPr="002E1E3F" w:rsidRDefault="002165FE" w:rsidP="00F1239A">
            <w:pPr>
              <w:jc w:val="center"/>
              <w:rPr>
                <w:sz w:val="16"/>
                <w:szCs w:val="16"/>
              </w:rPr>
            </w:pPr>
            <w:r w:rsidRPr="002E1E3F">
              <w:rPr>
                <w:sz w:val="16"/>
                <w:szCs w:val="16"/>
              </w:rPr>
              <w:t>2234955,34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324</w:t>
            </w:r>
          </w:p>
        </w:tc>
        <w:tc>
          <w:tcPr>
            <w:tcW w:w="0" w:type="auto"/>
            <w:vAlign w:val="center"/>
          </w:tcPr>
          <w:p w:rsidR="002165FE" w:rsidRPr="002E1E3F" w:rsidRDefault="002165FE" w:rsidP="00F1239A">
            <w:pPr>
              <w:jc w:val="center"/>
              <w:rPr>
                <w:sz w:val="16"/>
                <w:szCs w:val="16"/>
              </w:rPr>
            </w:pPr>
            <w:r w:rsidRPr="002E1E3F">
              <w:rPr>
                <w:sz w:val="16"/>
                <w:szCs w:val="16"/>
              </w:rPr>
              <w:t>190°15'4"</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356161,55</w:t>
            </w:r>
          </w:p>
        </w:tc>
        <w:tc>
          <w:tcPr>
            <w:tcW w:w="0" w:type="auto"/>
            <w:vAlign w:val="center"/>
          </w:tcPr>
          <w:p w:rsidR="002165FE" w:rsidRPr="002E1E3F" w:rsidRDefault="002165FE" w:rsidP="00F1239A">
            <w:pPr>
              <w:jc w:val="center"/>
              <w:rPr>
                <w:sz w:val="16"/>
                <w:szCs w:val="16"/>
              </w:rPr>
            </w:pPr>
            <w:r w:rsidRPr="002E1E3F">
              <w:rPr>
                <w:sz w:val="16"/>
                <w:szCs w:val="16"/>
              </w:rPr>
              <w:t>2234954,43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325</w:t>
            </w:r>
          </w:p>
        </w:tc>
        <w:tc>
          <w:tcPr>
            <w:tcW w:w="0" w:type="auto"/>
            <w:vAlign w:val="center"/>
          </w:tcPr>
          <w:p w:rsidR="002165FE" w:rsidRPr="002E1E3F" w:rsidRDefault="002165FE" w:rsidP="00F1239A">
            <w:pPr>
              <w:jc w:val="center"/>
              <w:rPr>
                <w:sz w:val="16"/>
                <w:szCs w:val="16"/>
              </w:rPr>
            </w:pPr>
            <w:r w:rsidRPr="002E1E3F">
              <w:rPr>
                <w:sz w:val="16"/>
                <w:szCs w:val="16"/>
              </w:rPr>
              <w:t>186°56'31"</w:t>
            </w:r>
          </w:p>
        </w:tc>
        <w:tc>
          <w:tcPr>
            <w:tcW w:w="0" w:type="auto"/>
            <w:vAlign w:val="center"/>
          </w:tcPr>
          <w:p w:rsidR="002165FE" w:rsidRPr="002E1E3F" w:rsidRDefault="002165FE" w:rsidP="00F1239A">
            <w:pPr>
              <w:jc w:val="center"/>
              <w:rPr>
                <w:sz w:val="16"/>
                <w:szCs w:val="16"/>
              </w:rPr>
            </w:pPr>
            <w:r w:rsidRPr="002E1E3F">
              <w:rPr>
                <w:sz w:val="16"/>
                <w:szCs w:val="16"/>
              </w:rPr>
              <w:t>29,12</w:t>
            </w:r>
          </w:p>
        </w:tc>
        <w:tc>
          <w:tcPr>
            <w:tcW w:w="0" w:type="auto"/>
            <w:vAlign w:val="center"/>
          </w:tcPr>
          <w:p w:rsidR="002165FE" w:rsidRPr="002E1E3F" w:rsidRDefault="002165FE" w:rsidP="00F1239A">
            <w:pPr>
              <w:jc w:val="center"/>
              <w:rPr>
                <w:sz w:val="16"/>
                <w:szCs w:val="16"/>
              </w:rPr>
            </w:pPr>
            <w:r w:rsidRPr="002E1E3F">
              <w:rPr>
                <w:sz w:val="16"/>
                <w:szCs w:val="16"/>
              </w:rPr>
              <w:t>356161,38</w:t>
            </w:r>
          </w:p>
        </w:tc>
        <w:tc>
          <w:tcPr>
            <w:tcW w:w="0" w:type="auto"/>
            <w:vAlign w:val="center"/>
          </w:tcPr>
          <w:p w:rsidR="002165FE" w:rsidRPr="002E1E3F" w:rsidRDefault="002165FE" w:rsidP="00F1239A">
            <w:pPr>
              <w:jc w:val="center"/>
              <w:rPr>
                <w:sz w:val="16"/>
                <w:szCs w:val="16"/>
              </w:rPr>
            </w:pPr>
            <w:r w:rsidRPr="002E1E3F">
              <w:rPr>
                <w:sz w:val="16"/>
                <w:szCs w:val="16"/>
              </w:rPr>
              <w:t>2234953,49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326</w:t>
            </w:r>
          </w:p>
        </w:tc>
        <w:tc>
          <w:tcPr>
            <w:tcW w:w="0" w:type="auto"/>
            <w:vAlign w:val="center"/>
          </w:tcPr>
          <w:p w:rsidR="002165FE" w:rsidRPr="002E1E3F" w:rsidRDefault="002165FE" w:rsidP="00F1239A">
            <w:pPr>
              <w:jc w:val="center"/>
              <w:rPr>
                <w:sz w:val="16"/>
                <w:szCs w:val="16"/>
              </w:rPr>
            </w:pPr>
            <w:r w:rsidRPr="002E1E3F">
              <w:rPr>
                <w:sz w:val="16"/>
                <w:szCs w:val="16"/>
              </w:rPr>
              <w:t>186°34'55"</w:t>
            </w:r>
          </w:p>
        </w:tc>
        <w:tc>
          <w:tcPr>
            <w:tcW w:w="0" w:type="auto"/>
            <w:vAlign w:val="center"/>
          </w:tcPr>
          <w:p w:rsidR="002165FE" w:rsidRPr="002E1E3F" w:rsidRDefault="002165FE" w:rsidP="00F1239A">
            <w:pPr>
              <w:jc w:val="center"/>
              <w:rPr>
                <w:sz w:val="16"/>
                <w:szCs w:val="16"/>
              </w:rPr>
            </w:pPr>
            <w:r w:rsidRPr="002E1E3F">
              <w:rPr>
                <w:sz w:val="16"/>
                <w:szCs w:val="16"/>
              </w:rPr>
              <w:t>0,79</w:t>
            </w:r>
          </w:p>
        </w:tc>
        <w:tc>
          <w:tcPr>
            <w:tcW w:w="0" w:type="auto"/>
            <w:vAlign w:val="center"/>
          </w:tcPr>
          <w:p w:rsidR="002165FE" w:rsidRPr="002E1E3F" w:rsidRDefault="002165FE" w:rsidP="00F1239A">
            <w:pPr>
              <w:jc w:val="center"/>
              <w:rPr>
                <w:sz w:val="16"/>
                <w:szCs w:val="16"/>
              </w:rPr>
            </w:pPr>
            <w:r w:rsidRPr="002E1E3F">
              <w:rPr>
                <w:sz w:val="16"/>
                <w:szCs w:val="16"/>
              </w:rPr>
              <w:t>356157,86</w:t>
            </w:r>
          </w:p>
        </w:tc>
        <w:tc>
          <w:tcPr>
            <w:tcW w:w="0" w:type="auto"/>
            <w:vAlign w:val="center"/>
          </w:tcPr>
          <w:p w:rsidR="002165FE" w:rsidRPr="002E1E3F" w:rsidRDefault="002165FE" w:rsidP="00F1239A">
            <w:pPr>
              <w:jc w:val="center"/>
              <w:rPr>
                <w:sz w:val="16"/>
                <w:szCs w:val="16"/>
              </w:rPr>
            </w:pPr>
            <w:r w:rsidRPr="002E1E3F">
              <w:rPr>
                <w:sz w:val="16"/>
                <w:szCs w:val="16"/>
              </w:rPr>
              <w:t>2234924,58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327</w:t>
            </w:r>
          </w:p>
        </w:tc>
        <w:tc>
          <w:tcPr>
            <w:tcW w:w="0" w:type="auto"/>
            <w:vAlign w:val="center"/>
          </w:tcPr>
          <w:p w:rsidR="002165FE" w:rsidRPr="002E1E3F" w:rsidRDefault="002165FE" w:rsidP="00F1239A">
            <w:pPr>
              <w:jc w:val="center"/>
              <w:rPr>
                <w:sz w:val="16"/>
                <w:szCs w:val="16"/>
              </w:rPr>
            </w:pPr>
            <w:r w:rsidRPr="002E1E3F">
              <w:rPr>
                <w:sz w:val="16"/>
                <w:szCs w:val="16"/>
              </w:rPr>
              <w:t>180°44'39"</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356157,77</w:t>
            </w:r>
          </w:p>
        </w:tc>
        <w:tc>
          <w:tcPr>
            <w:tcW w:w="0" w:type="auto"/>
            <w:vAlign w:val="center"/>
          </w:tcPr>
          <w:p w:rsidR="002165FE" w:rsidRPr="002E1E3F" w:rsidRDefault="002165FE" w:rsidP="00F1239A">
            <w:pPr>
              <w:jc w:val="center"/>
              <w:rPr>
                <w:sz w:val="16"/>
                <w:szCs w:val="16"/>
              </w:rPr>
            </w:pPr>
            <w:r w:rsidRPr="002E1E3F">
              <w:rPr>
                <w:sz w:val="16"/>
                <w:szCs w:val="16"/>
              </w:rPr>
              <w:t>2234923,80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328</w:t>
            </w:r>
          </w:p>
        </w:tc>
        <w:tc>
          <w:tcPr>
            <w:tcW w:w="0" w:type="auto"/>
            <w:vAlign w:val="center"/>
          </w:tcPr>
          <w:p w:rsidR="002165FE" w:rsidRPr="002E1E3F" w:rsidRDefault="002165FE" w:rsidP="00F1239A">
            <w:pPr>
              <w:jc w:val="center"/>
              <w:rPr>
                <w:sz w:val="16"/>
                <w:szCs w:val="16"/>
              </w:rPr>
            </w:pPr>
            <w:r w:rsidRPr="002E1E3F">
              <w:rPr>
                <w:sz w:val="16"/>
                <w:szCs w:val="16"/>
              </w:rPr>
              <w:t>174°52'19"</w:t>
            </w:r>
          </w:p>
        </w:tc>
        <w:tc>
          <w:tcPr>
            <w:tcW w:w="0" w:type="auto"/>
            <w:vAlign w:val="center"/>
          </w:tcPr>
          <w:p w:rsidR="002165FE" w:rsidRPr="002E1E3F" w:rsidRDefault="002165FE" w:rsidP="00F1239A">
            <w:pPr>
              <w:jc w:val="center"/>
              <w:rPr>
                <w:sz w:val="16"/>
                <w:szCs w:val="16"/>
              </w:rPr>
            </w:pPr>
            <w:r w:rsidRPr="002E1E3F">
              <w:rPr>
                <w:sz w:val="16"/>
                <w:szCs w:val="16"/>
              </w:rPr>
              <w:t>0,78</w:t>
            </w:r>
          </w:p>
        </w:tc>
        <w:tc>
          <w:tcPr>
            <w:tcW w:w="0" w:type="auto"/>
            <w:vAlign w:val="center"/>
          </w:tcPr>
          <w:p w:rsidR="002165FE" w:rsidRPr="002E1E3F" w:rsidRDefault="002165FE" w:rsidP="00F1239A">
            <w:pPr>
              <w:jc w:val="center"/>
              <w:rPr>
                <w:sz w:val="16"/>
                <w:szCs w:val="16"/>
              </w:rPr>
            </w:pPr>
            <w:r w:rsidRPr="002E1E3F">
              <w:rPr>
                <w:sz w:val="16"/>
                <w:szCs w:val="16"/>
              </w:rPr>
              <w:t>356157,76</w:t>
            </w:r>
          </w:p>
        </w:tc>
        <w:tc>
          <w:tcPr>
            <w:tcW w:w="0" w:type="auto"/>
            <w:vAlign w:val="center"/>
          </w:tcPr>
          <w:p w:rsidR="002165FE" w:rsidRPr="002E1E3F" w:rsidRDefault="002165FE" w:rsidP="00F1239A">
            <w:pPr>
              <w:jc w:val="center"/>
              <w:rPr>
                <w:sz w:val="16"/>
                <w:szCs w:val="16"/>
              </w:rPr>
            </w:pPr>
            <w:r w:rsidRPr="002E1E3F">
              <w:rPr>
                <w:sz w:val="16"/>
                <w:szCs w:val="16"/>
              </w:rPr>
              <w:t>2234923,03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329</w:t>
            </w:r>
          </w:p>
        </w:tc>
        <w:tc>
          <w:tcPr>
            <w:tcW w:w="0" w:type="auto"/>
            <w:vAlign w:val="center"/>
          </w:tcPr>
          <w:p w:rsidR="002165FE" w:rsidRPr="002E1E3F" w:rsidRDefault="002165FE" w:rsidP="00F1239A">
            <w:pPr>
              <w:jc w:val="center"/>
              <w:rPr>
                <w:sz w:val="16"/>
                <w:szCs w:val="16"/>
              </w:rPr>
            </w:pPr>
            <w:r w:rsidRPr="002E1E3F">
              <w:rPr>
                <w:sz w:val="16"/>
                <w:szCs w:val="16"/>
              </w:rPr>
              <w:t>171°1'39"</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356157,83</w:t>
            </w:r>
          </w:p>
        </w:tc>
        <w:tc>
          <w:tcPr>
            <w:tcW w:w="0" w:type="auto"/>
            <w:vAlign w:val="center"/>
          </w:tcPr>
          <w:p w:rsidR="002165FE" w:rsidRPr="002E1E3F" w:rsidRDefault="002165FE" w:rsidP="00F1239A">
            <w:pPr>
              <w:jc w:val="center"/>
              <w:rPr>
                <w:sz w:val="16"/>
                <w:szCs w:val="16"/>
              </w:rPr>
            </w:pPr>
            <w:r w:rsidRPr="002E1E3F">
              <w:rPr>
                <w:sz w:val="16"/>
                <w:szCs w:val="16"/>
              </w:rPr>
              <w:t>2234922,25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330</w:t>
            </w:r>
          </w:p>
        </w:tc>
        <w:tc>
          <w:tcPr>
            <w:tcW w:w="0" w:type="auto"/>
            <w:vAlign w:val="center"/>
          </w:tcPr>
          <w:p w:rsidR="002165FE" w:rsidRPr="002E1E3F" w:rsidRDefault="002165FE" w:rsidP="00F1239A">
            <w:pPr>
              <w:jc w:val="center"/>
              <w:rPr>
                <w:sz w:val="16"/>
                <w:szCs w:val="16"/>
              </w:rPr>
            </w:pPr>
            <w:r w:rsidRPr="002E1E3F">
              <w:rPr>
                <w:sz w:val="16"/>
                <w:szCs w:val="16"/>
              </w:rPr>
              <w:t>165°47'3"</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356157,95</w:t>
            </w:r>
          </w:p>
        </w:tc>
        <w:tc>
          <w:tcPr>
            <w:tcW w:w="0" w:type="auto"/>
            <w:vAlign w:val="center"/>
          </w:tcPr>
          <w:p w:rsidR="002165FE" w:rsidRPr="002E1E3F" w:rsidRDefault="002165FE" w:rsidP="00F1239A">
            <w:pPr>
              <w:jc w:val="center"/>
              <w:rPr>
                <w:sz w:val="16"/>
                <w:szCs w:val="16"/>
              </w:rPr>
            </w:pPr>
            <w:r w:rsidRPr="002E1E3F">
              <w:rPr>
                <w:sz w:val="16"/>
                <w:szCs w:val="16"/>
              </w:rPr>
              <w:t>2234921,49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331</w:t>
            </w:r>
          </w:p>
        </w:tc>
        <w:tc>
          <w:tcPr>
            <w:tcW w:w="0" w:type="auto"/>
            <w:vAlign w:val="center"/>
          </w:tcPr>
          <w:p w:rsidR="002165FE" w:rsidRPr="002E1E3F" w:rsidRDefault="002165FE" w:rsidP="00F1239A">
            <w:pPr>
              <w:jc w:val="center"/>
              <w:rPr>
                <w:sz w:val="16"/>
                <w:szCs w:val="16"/>
              </w:rPr>
            </w:pPr>
            <w:r w:rsidRPr="002E1E3F">
              <w:rPr>
                <w:sz w:val="16"/>
                <w:szCs w:val="16"/>
              </w:rPr>
              <w:t>160°23'45"</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356158,14</w:t>
            </w:r>
          </w:p>
        </w:tc>
        <w:tc>
          <w:tcPr>
            <w:tcW w:w="0" w:type="auto"/>
            <w:vAlign w:val="center"/>
          </w:tcPr>
          <w:p w:rsidR="002165FE" w:rsidRPr="002E1E3F" w:rsidRDefault="002165FE" w:rsidP="00F1239A">
            <w:pPr>
              <w:jc w:val="center"/>
              <w:rPr>
                <w:sz w:val="16"/>
                <w:szCs w:val="16"/>
              </w:rPr>
            </w:pPr>
            <w:r w:rsidRPr="002E1E3F">
              <w:rPr>
                <w:sz w:val="16"/>
                <w:szCs w:val="16"/>
              </w:rPr>
              <w:t>2234920,74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332</w:t>
            </w:r>
          </w:p>
        </w:tc>
        <w:tc>
          <w:tcPr>
            <w:tcW w:w="0" w:type="auto"/>
            <w:vAlign w:val="center"/>
          </w:tcPr>
          <w:p w:rsidR="002165FE" w:rsidRPr="002E1E3F" w:rsidRDefault="002165FE" w:rsidP="00F1239A">
            <w:pPr>
              <w:jc w:val="center"/>
              <w:rPr>
                <w:sz w:val="16"/>
                <w:szCs w:val="16"/>
              </w:rPr>
            </w:pPr>
            <w:r w:rsidRPr="002E1E3F">
              <w:rPr>
                <w:sz w:val="16"/>
                <w:szCs w:val="16"/>
              </w:rPr>
              <w:t>155°25'58"</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356158,40</w:t>
            </w:r>
          </w:p>
        </w:tc>
        <w:tc>
          <w:tcPr>
            <w:tcW w:w="0" w:type="auto"/>
            <w:vAlign w:val="center"/>
          </w:tcPr>
          <w:p w:rsidR="002165FE" w:rsidRPr="002E1E3F" w:rsidRDefault="002165FE" w:rsidP="00F1239A">
            <w:pPr>
              <w:jc w:val="center"/>
              <w:rPr>
                <w:sz w:val="16"/>
                <w:szCs w:val="16"/>
              </w:rPr>
            </w:pPr>
            <w:r w:rsidRPr="002E1E3F">
              <w:rPr>
                <w:sz w:val="16"/>
                <w:szCs w:val="16"/>
              </w:rPr>
              <w:t>2234920,01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333</w:t>
            </w:r>
          </w:p>
        </w:tc>
        <w:tc>
          <w:tcPr>
            <w:tcW w:w="0" w:type="auto"/>
            <w:vAlign w:val="center"/>
          </w:tcPr>
          <w:p w:rsidR="002165FE" w:rsidRPr="002E1E3F" w:rsidRDefault="002165FE" w:rsidP="00F1239A">
            <w:pPr>
              <w:jc w:val="center"/>
              <w:rPr>
                <w:sz w:val="16"/>
                <w:szCs w:val="16"/>
              </w:rPr>
            </w:pPr>
            <w:r w:rsidRPr="002E1E3F">
              <w:rPr>
                <w:sz w:val="16"/>
                <w:szCs w:val="16"/>
              </w:rPr>
              <w:t>150°9'52"</w:t>
            </w:r>
          </w:p>
        </w:tc>
        <w:tc>
          <w:tcPr>
            <w:tcW w:w="0" w:type="auto"/>
            <w:vAlign w:val="center"/>
          </w:tcPr>
          <w:p w:rsidR="002165FE" w:rsidRPr="002E1E3F" w:rsidRDefault="002165FE" w:rsidP="00F1239A">
            <w:pPr>
              <w:jc w:val="center"/>
              <w:rPr>
                <w:sz w:val="16"/>
                <w:szCs w:val="16"/>
              </w:rPr>
            </w:pPr>
            <w:r w:rsidRPr="002E1E3F">
              <w:rPr>
                <w:sz w:val="16"/>
                <w:szCs w:val="16"/>
              </w:rPr>
              <w:t>0,78</w:t>
            </w:r>
          </w:p>
        </w:tc>
        <w:tc>
          <w:tcPr>
            <w:tcW w:w="0" w:type="auto"/>
            <w:vAlign w:val="center"/>
          </w:tcPr>
          <w:p w:rsidR="002165FE" w:rsidRPr="002E1E3F" w:rsidRDefault="002165FE" w:rsidP="00F1239A">
            <w:pPr>
              <w:jc w:val="center"/>
              <w:rPr>
                <w:sz w:val="16"/>
                <w:szCs w:val="16"/>
              </w:rPr>
            </w:pPr>
            <w:r w:rsidRPr="002E1E3F">
              <w:rPr>
                <w:sz w:val="16"/>
                <w:szCs w:val="16"/>
              </w:rPr>
              <w:t>356158,72</w:t>
            </w:r>
          </w:p>
        </w:tc>
        <w:tc>
          <w:tcPr>
            <w:tcW w:w="0" w:type="auto"/>
            <w:vAlign w:val="center"/>
          </w:tcPr>
          <w:p w:rsidR="002165FE" w:rsidRPr="002E1E3F" w:rsidRDefault="002165FE" w:rsidP="00F1239A">
            <w:pPr>
              <w:jc w:val="center"/>
              <w:rPr>
                <w:sz w:val="16"/>
                <w:szCs w:val="16"/>
              </w:rPr>
            </w:pPr>
            <w:r w:rsidRPr="002E1E3F">
              <w:rPr>
                <w:sz w:val="16"/>
                <w:szCs w:val="16"/>
              </w:rPr>
              <w:t>2234919,31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334</w:t>
            </w:r>
          </w:p>
        </w:tc>
        <w:tc>
          <w:tcPr>
            <w:tcW w:w="0" w:type="auto"/>
            <w:vAlign w:val="center"/>
          </w:tcPr>
          <w:p w:rsidR="002165FE" w:rsidRPr="002E1E3F" w:rsidRDefault="002165FE" w:rsidP="00F1239A">
            <w:pPr>
              <w:jc w:val="center"/>
              <w:rPr>
                <w:sz w:val="16"/>
                <w:szCs w:val="16"/>
              </w:rPr>
            </w:pPr>
            <w:r w:rsidRPr="002E1E3F">
              <w:rPr>
                <w:sz w:val="16"/>
                <w:szCs w:val="16"/>
              </w:rPr>
              <w:t>145°29'29"</w:t>
            </w:r>
          </w:p>
        </w:tc>
        <w:tc>
          <w:tcPr>
            <w:tcW w:w="0" w:type="auto"/>
            <w:vAlign w:val="center"/>
          </w:tcPr>
          <w:p w:rsidR="002165FE" w:rsidRPr="002E1E3F" w:rsidRDefault="002165FE" w:rsidP="00F1239A">
            <w:pPr>
              <w:jc w:val="center"/>
              <w:rPr>
                <w:sz w:val="16"/>
                <w:szCs w:val="16"/>
              </w:rPr>
            </w:pPr>
            <w:r w:rsidRPr="002E1E3F">
              <w:rPr>
                <w:sz w:val="16"/>
                <w:szCs w:val="16"/>
              </w:rPr>
              <w:t>0,78</w:t>
            </w:r>
          </w:p>
        </w:tc>
        <w:tc>
          <w:tcPr>
            <w:tcW w:w="0" w:type="auto"/>
            <w:vAlign w:val="center"/>
          </w:tcPr>
          <w:p w:rsidR="002165FE" w:rsidRPr="002E1E3F" w:rsidRDefault="002165FE" w:rsidP="00F1239A">
            <w:pPr>
              <w:jc w:val="center"/>
              <w:rPr>
                <w:sz w:val="16"/>
                <w:szCs w:val="16"/>
              </w:rPr>
            </w:pPr>
            <w:r w:rsidRPr="002E1E3F">
              <w:rPr>
                <w:sz w:val="16"/>
                <w:szCs w:val="16"/>
              </w:rPr>
              <w:t>356159,11</w:t>
            </w:r>
          </w:p>
        </w:tc>
        <w:tc>
          <w:tcPr>
            <w:tcW w:w="0" w:type="auto"/>
            <w:vAlign w:val="center"/>
          </w:tcPr>
          <w:p w:rsidR="002165FE" w:rsidRPr="002E1E3F" w:rsidRDefault="002165FE" w:rsidP="00F1239A">
            <w:pPr>
              <w:jc w:val="center"/>
              <w:rPr>
                <w:sz w:val="16"/>
                <w:szCs w:val="16"/>
              </w:rPr>
            </w:pPr>
            <w:r w:rsidRPr="002E1E3F">
              <w:rPr>
                <w:sz w:val="16"/>
                <w:szCs w:val="16"/>
              </w:rPr>
              <w:t>2234918,63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335</w:t>
            </w:r>
          </w:p>
        </w:tc>
        <w:tc>
          <w:tcPr>
            <w:tcW w:w="0" w:type="auto"/>
            <w:vAlign w:val="center"/>
          </w:tcPr>
          <w:p w:rsidR="002165FE" w:rsidRPr="002E1E3F" w:rsidRDefault="002165FE" w:rsidP="00F1239A">
            <w:pPr>
              <w:jc w:val="center"/>
              <w:rPr>
                <w:sz w:val="16"/>
                <w:szCs w:val="16"/>
              </w:rPr>
            </w:pPr>
            <w:r w:rsidRPr="002E1E3F">
              <w:rPr>
                <w:sz w:val="16"/>
                <w:szCs w:val="16"/>
              </w:rPr>
              <w:t>140°45'45"</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356159,55</w:t>
            </w:r>
          </w:p>
        </w:tc>
        <w:tc>
          <w:tcPr>
            <w:tcW w:w="0" w:type="auto"/>
            <w:vAlign w:val="center"/>
          </w:tcPr>
          <w:p w:rsidR="002165FE" w:rsidRPr="002E1E3F" w:rsidRDefault="002165FE" w:rsidP="00F1239A">
            <w:pPr>
              <w:jc w:val="center"/>
              <w:rPr>
                <w:sz w:val="16"/>
                <w:szCs w:val="16"/>
              </w:rPr>
            </w:pPr>
            <w:r w:rsidRPr="002E1E3F">
              <w:rPr>
                <w:sz w:val="16"/>
                <w:szCs w:val="16"/>
              </w:rPr>
              <w:t>2234917,99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336</w:t>
            </w:r>
          </w:p>
        </w:tc>
        <w:tc>
          <w:tcPr>
            <w:tcW w:w="0" w:type="auto"/>
            <w:vAlign w:val="center"/>
          </w:tcPr>
          <w:p w:rsidR="002165FE" w:rsidRPr="002E1E3F" w:rsidRDefault="002165FE" w:rsidP="00F1239A">
            <w:pPr>
              <w:jc w:val="center"/>
              <w:rPr>
                <w:sz w:val="16"/>
                <w:szCs w:val="16"/>
              </w:rPr>
            </w:pPr>
            <w:r w:rsidRPr="002E1E3F">
              <w:rPr>
                <w:sz w:val="16"/>
                <w:szCs w:val="16"/>
              </w:rPr>
              <w:t>134°28'28"</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356160,04</w:t>
            </w:r>
          </w:p>
        </w:tc>
        <w:tc>
          <w:tcPr>
            <w:tcW w:w="0" w:type="auto"/>
            <w:vAlign w:val="center"/>
          </w:tcPr>
          <w:p w:rsidR="002165FE" w:rsidRPr="002E1E3F" w:rsidRDefault="002165FE" w:rsidP="00F1239A">
            <w:pPr>
              <w:jc w:val="center"/>
              <w:rPr>
                <w:sz w:val="16"/>
                <w:szCs w:val="16"/>
              </w:rPr>
            </w:pPr>
            <w:r w:rsidRPr="002E1E3F">
              <w:rPr>
                <w:sz w:val="16"/>
                <w:szCs w:val="16"/>
              </w:rPr>
              <w:t>2234917,39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337</w:t>
            </w:r>
          </w:p>
        </w:tc>
        <w:tc>
          <w:tcPr>
            <w:tcW w:w="0" w:type="auto"/>
            <w:vAlign w:val="center"/>
          </w:tcPr>
          <w:p w:rsidR="002165FE" w:rsidRPr="002E1E3F" w:rsidRDefault="002165FE" w:rsidP="00F1239A">
            <w:pPr>
              <w:jc w:val="center"/>
              <w:rPr>
                <w:sz w:val="16"/>
                <w:szCs w:val="16"/>
              </w:rPr>
            </w:pPr>
            <w:r w:rsidRPr="002E1E3F">
              <w:rPr>
                <w:sz w:val="16"/>
                <w:szCs w:val="16"/>
              </w:rPr>
              <w:t>130°21'52"</w:t>
            </w:r>
          </w:p>
        </w:tc>
        <w:tc>
          <w:tcPr>
            <w:tcW w:w="0" w:type="auto"/>
            <w:vAlign w:val="center"/>
          </w:tcPr>
          <w:p w:rsidR="002165FE" w:rsidRPr="002E1E3F" w:rsidRDefault="002165FE" w:rsidP="00F1239A">
            <w:pPr>
              <w:jc w:val="center"/>
              <w:rPr>
                <w:sz w:val="16"/>
                <w:szCs w:val="16"/>
              </w:rPr>
            </w:pPr>
            <w:r w:rsidRPr="002E1E3F">
              <w:rPr>
                <w:sz w:val="16"/>
                <w:szCs w:val="16"/>
              </w:rPr>
              <w:t>0,79</w:t>
            </w:r>
          </w:p>
        </w:tc>
        <w:tc>
          <w:tcPr>
            <w:tcW w:w="0" w:type="auto"/>
            <w:vAlign w:val="center"/>
          </w:tcPr>
          <w:p w:rsidR="002165FE" w:rsidRPr="002E1E3F" w:rsidRDefault="002165FE" w:rsidP="00F1239A">
            <w:pPr>
              <w:jc w:val="center"/>
              <w:rPr>
                <w:sz w:val="16"/>
                <w:szCs w:val="16"/>
              </w:rPr>
            </w:pPr>
            <w:r w:rsidRPr="002E1E3F">
              <w:rPr>
                <w:sz w:val="16"/>
                <w:szCs w:val="16"/>
              </w:rPr>
              <w:t>356160,59</w:t>
            </w:r>
          </w:p>
        </w:tc>
        <w:tc>
          <w:tcPr>
            <w:tcW w:w="0" w:type="auto"/>
            <w:vAlign w:val="center"/>
          </w:tcPr>
          <w:p w:rsidR="002165FE" w:rsidRPr="002E1E3F" w:rsidRDefault="002165FE" w:rsidP="00F1239A">
            <w:pPr>
              <w:jc w:val="center"/>
              <w:rPr>
                <w:sz w:val="16"/>
                <w:szCs w:val="16"/>
              </w:rPr>
            </w:pPr>
            <w:r w:rsidRPr="002E1E3F">
              <w:rPr>
                <w:sz w:val="16"/>
                <w:szCs w:val="16"/>
              </w:rPr>
              <w:t>2234916,85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338</w:t>
            </w:r>
          </w:p>
        </w:tc>
        <w:tc>
          <w:tcPr>
            <w:tcW w:w="0" w:type="auto"/>
            <w:vAlign w:val="center"/>
          </w:tcPr>
          <w:p w:rsidR="002165FE" w:rsidRPr="002E1E3F" w:rsidRDefault="002165FE" w:rsidP="00F1239A">
            <w:pPr>
              <w:jc w:val="center"/>
              <w:rPr>
                <w:sz w:val="16"/>
                <w:szCs w:val="16"/>
              </w:rPr>
            </w:pPr>
            <w:r w:rsidRPr="002E1E3F">
              <w:rPr>
                <w:sz w:val="16"/>
                <w:szCs w:val="16"/>
              </w:rPr>
              <w:t>124°55'51"</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356161,19</w:t>
            </w:r>
          </w:p>
        </w:tc>
        <w:tc>
          <w:tcPr>
            <w:tcW w:w="0" w:type="auto"/>
            <w:vAlign w:val="center"/>
          </w:tcPr>
          <w:p w:rsidR="002165FE" w:rsidRPr="002E1E3F" w:rsidRDefault="002165FE" w:rsidP="00F1239A">
            <w:pPr>
              <w:jc w:val="center"/>
              <w:rPr>
                <w:sz w:val="16"/>
                <w:szCs w:val="16"/>
              </w:rPr>
            </w:pPr>
            <w:r w:rsidRPr="002E1E3F">
              <w:rPr>
                <w:sz w:val="16"/>
                <w:szCs w:val="16"/>
              </w:rPr>
              <w:t>2234916,34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339</w:t>
            </w:r>
          </w:p>
        </w:tc>
        <w:tc>
          <w:tcPr>
            <w:tcW w:w="0" w:type="auto"/>
            <w:vAlign w:val="center"/>
          </w:tcPr>
          <w:p w:rsidR="002165FE" w:rsidRPr="002E1E3F" w:rsidRDefault="002165FE" w:rsidP="00F1239A">
            <w:pPr>
              <w:jc w:val="center"/>
              <w:rPr>
                <w:sz w:val="16"/>
                <w:szCs w:val="16"/>
              </w:rPr>
            </w:pPr>
            <w:r w:rsidRPr="002E1E3F">
              <w:rPr>
                <w:sz w:val="16"/>
                <w:szCs w:val="16"/>
              </w:rPr>
              <w:t>120°50'16"</w:t>
            </w:r>
          </w:p>
        </w:tc>
        <w:tc>
          <w:tcPr>
            <w:tcW w:w="0" w:type="auto"/>
            <w:vAlign w:val="center"/>
          </w:tcPr>
          <w:p w:rsidR="002165FE" w:rsidRPr="002E1E3F" w:rsidRDefault="002165FE" w:rsidP="00F1239A">
            <w:pPr>
              <w:jc w:val="center"/>
              <w:rPr>
                <w:sz w:val="16"/>
                <w:szCs w:val="16"/>
              </w:rPr>
            </w:pPr>
            <w:r w:rsidRPr="002E1E3F">
              <w:rPr>
                <w:sz w:val="16"/>
                <w:szCs w:val="16"/>
              </w:rPr>
              <w:t>0,78</w:t>
            </w:r>
          </w:p>
        </w:tc>
        <w:tc>
          <w:tcPr>
            <w:tcW w:w="0" w:type="auto"/>
            <w:vAlign w:val="center"/>
          </w:tcPr>
          <w:p w:rsidR="002165FE" w:rsidRPr="002E1E3F" w:rsidRDefault="002165FE" w:rsidP="00F1239A">
            <w:pPr>
              <w:jc w:val="center"/>
              <w:rPr>
                <w:sz w:val="16"/>
                <w:szCs w:val="16"/>
              </w:rPr>
            </w:pPr>
            <w:r w:rsidRPr="002E1E3F">
              <w:rPr>
                <w:sz w:val="16"/>
                <w:szCs w:val="16"/>
              </w:rPr>
              <w:t>356161,82</w:t>
            </w:r>
          </w:p>
        </w:tc>
        <w:tc>
          <w:tcPr>
            <w:tcW w:w="0" w:type="auto"/>
            <w:vAlign w:val="center"/>
          </w:tcPr>
          <w:p w:rsidR="002165FE" w:rsidRPr="002E1E3F" w:rsidRDefault="002165FE" w:rsidP="00F1239A">
            <w:pPr>
              <w:jc w:val="center"/>
              <w:rPr>
                <w:sz w:val="16"/>
                <w:szCs w:val="16"/>
              </w:rPr>
            </w:pPr>
            <w:r w:rsidRPr="002E1E3F">
              <w:rPr>
                <w:sz w:val="16"/>
                <w:szCs w:val="16"/>
              </w:rPr>
              <w:t>2234915,90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340</w:t>
            </w:r>
          </w:p>
        </w:tc>
        <w:tc>
          <w:tcPr>
            <w:tcW w:w="0" w:type="auto"/>
            <w:vAlign w:val="center"/>
          </w:tcPr>
          <w:p w:rsidR="002165FE" w:rsidRPr="002E1E3F" w:rsidRDefault="002165FE" w:rsidP="00F1239A">
            <w:pPr>
              <w:jc w:val="center"/>
              <w:rPr>
                <w:sz w:val="16"/>
                <w:szCs w:val="16"/>
              </w:rPr>
            </w:pPr>
            <w:r w:rsidRPr="002E1E3F">
              <w:rPr>
                <w:sz w:val="16"/>
                <w:szCs w:val="16"/>
              </w:rPr>
              <w:t>114°15'41"</w:t>
            </w:r>
          </w:p>
        </w:tc>
        <w:tc>
          <w:tcPr>
            <w:tcW w:w="0" w:type="auto"/>
            <w:vAlign w:val="center"/>
          </w:tcPr>
          <w:p w:rsidR="002165FE" w:rsidRPr="002E1E3F" w:rsidRDefault="002165FE" w:rsidP="00F1239A">
            <w:pPr>
              <w:jc w:val="center"/>
              <w:rPr>
                <w:sz w:val="16"/>
                <w:szCs w:val="16"/>
              </w:rPr>
            </w:pPr>
            <w:r w:rsidRPr="002E1E3F">
              <w:rPr>
                <w:sz w:val="16"/>
                <w:szCs w:val="16"/>
              </w:rPr>
              <w:t>0,78</w:t>
            </w:r>
          </w:p>
        </w:tc>
        <w:tc>
          <w:tcPr>
            <w:tcW w:w="0" w:type="auto"/>
            <w:vAlign w:val="center"/>
          </w:tcPr>
          <w:p w:rsidR="002165FE" w:rsidRPr="002E1E3F" w:rsidRDefault="002165FE" w:rsidP="00F1239A">
            <w:pPr>
              <w:jc w:val="center"/>
              <w:rPr>
                <w:sz w:val="16"/>
                <w:szCs w:val="16"/>
              </w:rPr>
            </w:pPr>
            <w:r w:rsidRPr="002E1E3F">
              <w:rPr>
                <w:sz w:val="16"/>
                <w:szCs w:val="16"/>
              </w:rPr>
              <w:t>356162,49</w:t>
            </w:r>
          </w:p>
        </w:tc>
        <w:tc>
          <w:tcPr>
            <w:tcW w:w="0" w:type="auto"/>
            <w:vAlign w:val="center"/>
          </w:tcPr>
          <w:p w:rsidR="002165FE" w:rsidRPr="002E1E3F" w:rsidRDefault="002165FE" w:rsidP="00F1239A">
            <w:pPr>
              <w:jc w:val="center"/>
              <w:rPr>
                <w:sz w:val="16"/>
                <w:szCs w:val="16"/>
              </w:rPr>
            </w:pPr>
            <w:r w:rsidRPr="002E1E3F">
              <w:rPr>
                <w:sz w:val="16"/>
                <w:szCs w:val="16"/>
              </w:rPr>
              <w:t>2234915,50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341</w:t>
            </w:r>
          </w:p>
        </w:tc>
        <w:tc>
          <w:tcPr>
            <w:tcW w:w="0" w:type="auto"/>
            <w:vAlign w:val="center"/>
          </w:tcPr>
          <w:p w:rsidR="002165FE" w:rsidRPr="002E1E3F" w:rsidRDefault="002165FE" w:rsidP="00F1239A">
            <w:pPr>
              <w:jc w:val="center"/>
              <w:rPr>
                <w:sz w:val="16"/>
                <w:szCs w:val="16"/>
              </w:rPr>
            </w:pPr>
            <w:r w:rsidRPr="002E1E3F">
              <w:rPr>
                <w:sz w:val="16"/>
                <w:szCs w:val="16"/>
              </w:rPr>
              <w:t>109°36'15"</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356163,20</w:t>
            </w:r>
          </w:p>
        </w:tc>
        <w:tc>
          <w:tcPr>
            <w:tcW w:w="0" w:type="auto"/>
            <w:vAlign w:val="center"/>
          </w:tcPr>
          <w:p w:rsidR="002165FE" w:rsidRPr="002E1E3F" w:rsidRDefault="002165FE" w:rsidP="00F1239A">
            <w:pPr>
              <w:jc w:val="center"/>
              <w:rPr>
                <w:sz w:val="16"/>
                <w:szCs w:val="16"/>
              </w:rPr>
            </w:pPr>
            <w:r w:rsidRPr="002E1E3F">
              <w:rPr>
                <w:sz w:val="16"/>
                <w:szCs w:val="16"/>
              </w:rPr>
              <w:t>2234915,18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342</w:t>
            </w:r>
          </w:p>
        </w:tc>
        <w:tc>
          <w:tcPr>
            <w:tcW w:w="0" w:type="auto"/>
            <w:vAlign w:val="center"/>
          </w:tcPr>
          <w:p w:rsidR="002165FE" w:rsidRPr="002E1E3F" w:rsidRDefault="002165FE" w:rsidP="00F1239A">
            <w:pPr>
              <w:jc w:val="center"/>
              <w:rPr>
                <w:sz w:val="16"/>
                <w:szCs w:val="16"/>
              </w:rPr>
            </w:pPr>
            <w:r w:rsidRPr="002E1E3F">
              <w:rPr>
                <w:sz w:val="16"/>
                <w:szCs w:val="16"/>
              </w:rPr>
              <w:t>104°55'53"</w:t>
            </w:r>
          </w:p>
        </w:tc>
        <w:tc>
          <w:tcPr>
            <w:tcW w:w="0" w:type="auto"/>
            <w:vAlign w:val="center"/>
          </w:tcPr>
          <w:p w:rsidR="002165FE" w:rsidRPr="002E1E3F" w:rsidRDefault="002165FE" w:rsidP="00F1239A">
            <w:pPr>
              <w:jc w:val="center"/>
              <w:rPr>
                <w:sz w:val="16"/>
                <w:szCs w:val="16"/>
              </w:rPr>
            </w:pPr>
            <w:r w:rsidRPr="002E1E3F">
              <w:rPr>
                <w:sz w:val="16"/>
                <w:szCs w:val="16"/>
              </w:rPr>
              <w:t>0,78</w:t>
            </w:r>
          </w:p>
        </w:tc>
        <w:tc>
          <w:tcPr>
            <w:tcW w:w="0" w:type="auto"/>
            <w:vAlign w:val="center"/>
          </w:tcPr>
          <w:p w:rsidR="002165FE" w:rsidRPr="002E1E3F" w:rsidRDefault="002165FE" w:rsidP="00F1239A">
            <w:pPr>
              <w:jc w:val="center"/>
              <w:rPr>
                <w:sz w:val="16"/>
                <w:szCs w:val="16"/>
              </w:rPr>
            </w:pPr>
            <w:r w:rsidRPr="002E1E3F">
              <w:rPr>
                <w:sz w:val="16"/>
                <w:szCs w:val="16"/>
              </w:rPr>
              <w:t>356163,93</w:t>
            </w:r>
          </w:p>
        </w:tc>
        <w:tc>
          <w:tcPr>
            <w:tcW w:w="0" w:type="auto"/>
            <w:vAlign w:val="center"/>
          </w:tcPr>
          <w:p w:rsidR="002165FE" w:rsidRPr="002E1E3F" w:rsidRDefault="002165FE" w:rsidP="00F1239A">
            <w:pPr>
              <w:jc w:val="center"/>
              <w:rPr>
                <w:sz w:val="16"/>
                <w:szCs w:val="16"/>
              </w:rPr>
            </w:pPr>
            <w:r w:rsidRPr="002E1E3F">
              <w:rPr>
                <w:sz w:val="16"/>
                <w:szCs w:val="16"/>
              </w:rPr>
              <w:t>2234914,92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343</w:t>
            </w:r>
          </w:p>
        </w:tc>
        <w:tc>
          <w:tcPr>
            <w:tcW w:w="0" w:type="auto"/>
            <w:vAlign w:val="center"/>
          </w:tcPr>
          <w:p w:rsidR="002165FE" w:rsidRPr="002E1E3F" w:rsidRDefault="002165FE" w:rsidP="00F1239A">
            <w:pPr>
              <w:jc w:val="center"/>
              <w:rPr>
                <w:sz w:val="16"/>
                <w:szCs w:val="16"/>
              </w:rPr>
            </w:pPr>
            <w:r w:rsidRPr="002E1E3F">
              <w:rPr>
                <w:sz w:val="16"/>
                <w:szCs w:val="16"/>
              </w:rPr>
              <w:t>99°42'24"</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356164,68</w:t>
            </w:r>
          </w:p>
        </w:tc>
        <w:tc>
          <w:tcPr>
            <w:tcW w:w="0" w:type="auto"/>
            <w:vAlign w:val="center"/>
          </w:tcPr>
          <w:p w:rsidR="002165FE" w:rsidRPr="002E1E3F" w:rsidRDefault="002165FE" w:rsidP="00F1239A">
            <w:pPr>
              <w:jc w:val="center"/>
              <w:rPr>
                <w:sz w:val="16"/>
                <w:szCs w:val="16"/>
              </w:rPr>
            </w:pPr>
            <w:r w:rsidRPr="002E1E3F">
              <w:rPr>
                <w:sz w:val="16"/>
                <w:szCs w:val="16"/>
              </w:rPr>
              <w:t>2234914,72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344</w:t>
            </w:r>
          </w:p>
        </w:tc>
        <w:tc>
          <w:tcPr>
            <w:tcW w:w="0" w:type="auto"/>
            <w:vAlign w:val="center"/>
          </w:tcPr>
          <w:p w:rsidR="002165FE" w:rsidRPr="002E1E3F" w:rsidRDefault="002165FE" w:rsidP="00F1239A">
            <w:pPr>
              <w:jc w:val="center"/>
              <w:rPr>
                <w:sz w:val="16"/>
                <w:szCs w:val="16"/>
              </w:rPr>
            </w:pPr>
            <w:r w:rsidRPr="002E1E3F">
              <w:rPr>
                <w:sz w:val="16"/>
                <w:szCs w:val="16"/>
              </w:rPr>
              <w:t>95°42'38"</w:t>
            </w:r>
          </w:p>
        </w:tc>
        <w:tc>
          <w:tcPr>
            <w:tcW w:w="0" w:type="auto"/>
            <w:vAlign w:val="center"/>
          </w:tcPr>
          <w:p w:rsidR="002165FE" w:rsidRPr="002E1E3F" w:rsidRDefault="002165FE" w:rsidP="00F1239A">
            <w:pPr>
              <w:jc w:val="center"/>
              <w:rPr>
                <w:sz w:val="16"/>
                <w:szCs w:val="16"/>
              </w:rPr>
            </w:pPr>
            <w:r w:rsidRPr="002E1E3F">
              <w:rPr>
                <w:sz w:val="16"/>
                <w:szCs w:val="16"/>
              </w:rPr>
              <w:t>0,5</w:t>
            </w:r>
          </w:p>
        </w:tc>
        <w:tc>
          <w:tcPr>
            <w:tcW w:w="0" w:type="auto"/>
            <w:vAlign w:val="center"/>
          </w:tcPr>
          <w:p w:rsidR="002165FE" w:rsidRPr="002E1E3F" w:rsidRDefault="002165FE" w:rsidP="00F1239A">
            <w:pPr>
              <w:jc w:val="center"/>
              <w:rPr>
                <w:sz w:val="16"/>
                <w:szCs w:val="16"/>
              </w:rPr>
            </w:pPr>
            <w:r w:rsidRPr="002E1E3F">
              <w:rPr>
                <w:sz w:val="16"/>
                <w:szCs w:val="16"/>
              </w:rPr>
              <w:t>356165,44</w:t>
            </w:r>
          </w:p>
        </w:tc>
        <w:tc>
          <w:tcPr>
            <w:tcW w:w="0" w:type="auto"/>
            <w:vAlign w:val="center"/>
          </w:tcPr>
          <w:p w:rsidR="002165FE" w:rsidRPr="002E1E3F" w:rsidRDefault="002165FE" w:rsidP="00F1239A">
            <w:pPr>
              <w:jc w:val="center"/>
              <w:rPr>
                <w:sz w:val="16"/>
                <w:szCs w:val="16"/>
              </w:rPr>
            </w:pPr>
            <w:r w:rsidRPr="002E1E3F">
              <w:rPr>
                <w:sz w:val="16"/>
                <w:szCs w:val="16"/>
              </w:rPr>
              <w:t>2234914,59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345</w:t>
            </w:r>
          </w:p>
        </w:tc>
        <w:tc>
          <w:tcPr>
            <w:tcW w:w="0" w:type="auto"/>
            <w:vAlign w:val="center"/>
          </w:tcPr>
          <w:p w:rsidR="002165FE" w:rsidRPr="002E1E3F" w:rsidRDefault="002165FE" w:rsidP="00F1239A">
            <w:pPr>
              <w:jc w:val="center"/>
              <w:rPr>
                <w:sz w:val="16"/>
                <w:szCs w:val="16"/>
              </w:rPr>
            </w:pPr>
            <w:r w:rsidRPr="002E1E3F">
              <w:rPr>
                <w:sz w:val="16"/>
                <w:szCs w:val="16"/>
              </w:rPr>
              <w:t>186°53'5"</w:t>
            </w:r>
          </w:p>
        </w:tc>
        <w:tc>
          <w:tcPr>
            <w:tcW w:w="0" w:type="auto"/>
            <w:vAlign w:val="center"/>
          </w:tcPr>
          <w:p w:rsidR="002165FE" w:rsidRPr="002E1E3F" w:rsidRDefault="002165FE" w:rsidP="00F1239A">
            <w:pPr>
              <w:jc w:val="center"/>
              <w:rPr>
                <w:sz w:val="16"/>
                <w:szCs w:val="16"/>
              </w:rPr>
            </w:pPr>
            <w:r w:rsidRPr="002E1E3F">
              <w:rPr>
                <w:sz w:val="16"/>
                <w:szCs w:val="16"/>
              </w:rPr>
              <w:t>6,51</w:t>
            </w:r>
          </w:p>
        </w:tc>
        <w:tc>
          <w:tcPr>
            <w:tcW w:w="0" w:type="auto"/>
            <w:vAlign w:val="center"/>
          </w:tcPr>
          <w:p w:rsidR="002165FE" w:rsidRPr="002E1E3F" w:rsidRDefault="002165FE" w:rsidP="00F1239A">
            <w:pPr>
              <w:jc w:val="center"/>
              <w:rPr>
                <w:sz w:val="16"/>
                <w:szCs w:val="16"/>
              </w:rPr>
            </w:pPr>
            <w:r w:rsidRPr="002E1E3F">
              <w:rPr>
                <w:sz w:val="16"/>
                <w:szCs w:val="16"/>
              </w:rPr>
              <w:t>356165,94</w:t>
            </w:r>
          </w:p>
        </w:tc>
        <w:tc>
          <w:tcPr>
            <w:tcW w:w="0" w:type="auto"/>
            <w:vAlign w:val="center"/>
          </w:tcPr>
          <w:p w:rsidR="002165FE" w:rsidRPr="002E1E3F" w:rsidRDefault="002165FE" w:rsidP="00F1239A">
            <w:pPr>
              <w:jc w:val="center"/>
              <w:rPr>
                <w:sz w:val="16"/>
                <w:szCs w:val="16"/>
              </w:rPr>
            </w:pPr>
            <w:r w:rsidRPr="002E1E3F">
              <w:rPr>
                <w:sz w:val="16"/>
                <w:szCs w:val="16"/>
              </w:rPr>
              <w:t>2234914,54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346</w:t>
            </w:r>
          </w:p>
        </w:tc>
        <w:tc>
          <w:tcPr>
            <w:tcW w:w="0" w:type="auto"/>
            <w:vAlign w:val="center"/>
          </w:tcPr>
          <w:p w:rsidR="002165FE" w:rsidRPr="002E1E3F" w:rsidRDefault="002165FE" w:rsidP="00F1239A">
            <w:pPr>
              <w:jc w:val="center"/>
              <w:rPr>
                <w:sz w:val="16"/>
                <w:szCs w:val="16"/>
              </w:rPr>
            </w:pPr>
            <w:r w:rsidRPr="002E1E3F">
              <w:rPr>
                <w:sz w:val="16"/>
                <w:szCs w:val="16"/>
              </w:rPr>
              <w:t>276°50'34"</w:t>
            </w:r>
          </w:p>
        </w:tc>
        <w:tc>
          <w:tcPr>
            <w:tcW w:w="0" w:type="auto"/>
            <w:vAlign w:val="center"/>
          </w:tcPr>
          <w:p w:rsidR="002165FE" w:rsidRPr="002E1E3F" w:rsidRDefault="002165FE" w:rsidP="00F1239A">
            <w:pPr>
              <w:jc w:val="center"/>
              <w:rPr>
                <w:sz w:val="16"/>
                <w:szCs w:val="16"/>
              </w:rPr>
            </w:pPr>
            <w:r w:rsidRPr="002E1E3F">
              <w:rPr>
                <w:sz w:val="16"/>
                <w:szCs w:val="16"/>
              </w:rPr>
              <w:t>0,5</w:t>
            </w:r>
          </w:p>
        </w:tc>
        <w:tc>
          <w:tcPr>
            <w:tcW w:w="0" w:type="auto"/>
            <w:vAlign w:val="center"/>
          </w:tcPr>
          <w:p w:rsidR="002165FE" w:rsidRPr="002E1E3F" w:rsidRDefault="002165FE" w:rsidP="00F1239A">
            <w:pPr>
              <w:jc w:val="center"/>
              <w:rPr>
                <w:sz w:val="16"/>
                <w:szCs w:val="16"/>
              </w:rPr>
            </w:pPr>
            <w:r w:rsidRPr="002E1E3F">
              <w:rPr>
                <w:sz w:val="16"/>
                <w:szCs w:val="16"/>
              </w:rPr>
              <w:t>356165,16</w:t>
            </w:r>
          </w:p>
        </w:tc>
        <w:tc>
          <w:tcPr>
            <w:tcW w:w="0" w:type="auto"/>
            <w:vAlign w:val="center"/>
          </w:tcPr>
          <w:p w:rsidR="002165FE" w:rsidRPr="002E1E3F" w:rsidRDefault="002165FE" w:rsidP="00F1239A">
            <w:pPr>
              <w:jc w:val="center"/>
              <w:rPr>
                <w:sz w:val="16"/>
                <w:szCs w:val="16"/>
              </w:rPr>
            </w:pPr>
            <w:r w:rsidRPr="002E1E3F">
              <w:rPr>
                <w:sz w:val="16"/>
                <w:szCs w:val="16"/>
              </w:rPr>
              <w:t>2234908,08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347</w:t>
            </w:r>
          </w:p>
        </w:tc>
        <w:tc>
          <w:tcPr>
            <w:tcW w:w="0" w:type="auto"/>
            <w:vAlign w:val="center"/>
          </w:tcPr>
          <w:p w:rsidR="002165FE" w:rsidRPr="002E1E3F" w:rsidRDefault="002165FE" w:rsidP="00F1239A">
            <w:pPr>
              <w:jc w:val="center"/>
              <w:rPr>
                <w:sz w:val="16"/>
                <w:szCs w:val="16"/>
              </w:rPr>
            </w:pPr>
            <w:r w:rsidRPr="002E1E3F">
              <w:rPr>
                <w:sz w:val="16"/>
                <w:szCs w:val="16"/>
              </w:rPr>
              <w:t>273°45'51"</w:t>
            </w:r>
          </w:p>
        </w:tc>
        <w:tc>
          <w:tcPr>
            <w:tcW w:w="0" w:type="auto"/>
            <w:vAlign w:val="center"/>
          </w:tcPr>
          <w:p w:rsidR="002165FE" w:rsidRPr="002E1E3F" w:rsidRDefault="002165FE" w:rsidP="00F1239A">
            <w:pPr>
              <w:jc w:val="center"/>
              <w:rPr>
                <w:sz w:val="16"/>
                <w:szCs w:val="16"/>
              </w:rPr>
            </w:pPr>
            <w:r w:rsidRPr="002E1E3F">
              <w:rPr>
                <w:sz w:val="16"/>
                <w:szCs w:val="16"/>
              </w:rPr>
              <w:t>0,76</w:t>
            </w:r>
          </w:p>
        </w:tc>
        <w:tc>
          <w:tcPr>
            <w:tcW w:w="0" w:type="auto"/>
            <w:vAlign w:val="center"/>
          </w:tcPr>
          <w:p w:rsidR="002165FE" w:rsidRPr="002E1E3F" w:rsidRDefault="002165FE" w:rsidP="00F1239A">
            <w:pPr>
              <w:jc w:val="center"/>
              <w:rPr>
                <w:sz w:val="16"/>
                <w:szCs w:val="16"/>
              </w:rPr>
            </w:pPr>
            <w:r w:rsidRPr="002E1E3F">
              <w:rPr>
                <w:sz w:val="16"/>
                <w:szCs w:val="16"/>
              </w:rPr>
              <w:t>356164,66</w:t>
            </w:r>
          </w:p>
        </w:tc>
        <w:tc>
          <w:tcPr>
            <w:tcW w:w="0" w:type="auto"/>
            <w:vAlign w:val="center"/>
          </w:tcPr>
          <w:p w:rsidR="002165FE" w:rsidRPr="002E1E3F" w:rsidRDefault="002165FE" w:rsidP="00F1239A">
            <w:pPr>
              <w:jc w:val="center"/>
              <w:rPr>
                <w:sz w:val="16"/>
                <w:szCs w:val="16"/>
              </w:rPr>
            </w:pPr>
            <w:r w:rsidRPr="002E1E3F">
              <w:rPr>
                <w:sz w:val="16"/>
                <w:szCs w:val="16"/>
              </w:rPr>
              <w:t>2234908,14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348</w:t>
            </w:r>
          </w:p>
        </w:tc>
        <w:tc>
          <w:tcPr>
            <w:tcW w:w="0" w:type="auto"/>
            <w:vAlign w:val="center"/>
          </w:tcPr>
          <w:p w:rsidR="002165FE" w:rsidRPr="002E1E3F" w:rsidRDefault="002165FE" w:rsidP="00F1239A">
            <w:pPr>
              <w:jc w:val="center"/>
              <w:rPr>
                <w:sz w:val="16"/>
                <w:szCs w:val="16"/>
              </w:rPr>
            </w:pPr>
            <w:r w:rsidRPr="002E1E3F">
              <w:rPr>
                <w:sz w:val="16"/>
                <w:szCs w:val="16"/>
              </w:rPr>
              <w:t>269°14'46"</w:t>
            </w:r>
          </w:p>
        </w:tc>
        <w:tc>
          <w:tcPr>
            <w:tcW w:w="0" w:type="auto"/>
            <w:vAlign w:val="center"/>
          </w:tcPr>
          <w:p w:rsidR="002165FE" w:rsidRPr="002E1E3F" w:rsidRDefault="002165FE" w:rsidP="00F1239A">
            <w:pPr>
              <w:jc w:val="center"/>
              <w:rPr>
                <w:sz w:val="16"/>
                <w:szCs w:val="16"/>
              </w:rPr>
            </w:pPr>
            <w:r w:rsidRPr="002E1E3F">
              <w:rPr>
                <w:sz w:val="16"/>
                <w:szCs w:val="16"/>
              </w:rPr>
              <w:t>0,76</w:t>
            </w:r>
          </w:p>
        </w:tc>
        <w:tc>
          <w:tcPr>
            <w:tcW w:w="0" w:type="auto"/>
            <w:vAlign w:val="center"/>
          </w:tcPr>
          <w:p w:rsidR="002165FE" w:rsidRPr="002E1E3F" w:rsidRDefault="002165FE" w:rsidP="00F1239A">
            <w:pPr>
              <w:jc w:val="center"/>
              <w:rPr>
                <w:sz w:val="16"/>
                <w:szCs w:val="16"/>
              </w:rPr>
            </w:pPr>
            <w:r w:rsidRPr="002E1E3F">
              <w:rPr>
                <w:sz w:val="16"/>
                <w:szCs w:val="16"/>
              </w:rPr>
              <w:t>356163,90</w:t>
            </w:r>
          </w:p>
        </w:tc>
        <w:tc>
          <w:tcPr>
            <w:tcW w:w="0" w:type="auto"/>
            <w:vAlign w:val="center"/>
          </w:tcPr>
          <w:p w:rsidR="002165FE" w:rsidRPr="002E1E3F" w:rsidRDefault="002165FE" w:rsidP="00F1239A">
            <w:pPr>
              <w:jc w:val="center"/>
              <w:rPr>
                <w:sz w:val="16"/>
                <w:szCs w:val="16"/>
              </w:rPr>
            </w:pPr>
            <w:r w:rsidRPr="002E1E3F">
              <w:rPr>
                <w:sz w:val="16"/>
                <w:szCs w:val="16"/>
              </w:rPr>
              <w:t>2234908,19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349</w:t>
            </w:r>
          </w:p>
        </w:tc>
        <w:tc>
          <w:tcPr>
            <w:tcW w:w="0" w:type="auto"/>
            <w:vAlign w:val="center"/>
          </w:tcPr>
          <w:p w:rsidR="002165FE" w:rsidRPr="002E1E3F" w:rsidRDefault="002165FE" w:rsidP="00F1239A">
            <w:pPr>
              <w:jc w:val="center"/>
              <w:rPr>
                <w:sz w:val="16"/>
                <w:szCs w:val="16"/>
              </w:rPr>
            </w:pPr>
            <w:r w:rsidRPr="002E1E3F">
              <w:rPr>
                <w:sz w:val="16"/>
                <w:szCs w:val="16"/>
              </w:rPr>
              <w:t>263°59'28"</w:t>
            </w:r>
          </w:p>
        </w:tc>
        <w:tc>
          <w:tcPr>
            <w:tcW w:w="0" w:type="auto"/>
            <w:vAlign w:val="center"/>
          </w:tcPr>
          <w:p w:rsidR="002165FE" w:rsidRPr="002E1E3F" w:rsidRDefault="002165FE" w:rsidP="00F1239A">
            <w:pPr>
              <w:jc w:val="center"/>
              <w:rPr>
                <w:sz w:val="16"/>
                <w:szCs w:val="16"/>
              </w:rPr>
            </w:pPr>
            <w:r w:rsidRPr="002E1E3F">
              <w:rPr>
                <w:sz w:val="16"/>
                <w:szCs w:val="16"/>
              </w:rPr>
              <w:t>0,76</w:t>
            </w:r>
          </w:p>
        </w:tc>
        <w:tc>
          <w:tcPr>
            <w:tcW w:w="0" w:type="auto"/>
            <w:vAlign w:val="center"/>
          </w:tcPr>
          <w:p w:rsidR="002165FE" w:rsidRPr="002E1E3F" w:rsidRDefault="002165FE" w:rsidP="00F1239A">
            <w:pPr>
              <w:jc w:val="center"/>
              <w:rPr>
                <w:sz w:val="16"/>
                <w:szCs w:val="16"/>
              </w:rPr>
            </w:pPr>
            <w:r w:rsidRPr="002E1E3F">
              <w:rPr>
                <w:sz w:val="16"/>
                <w:szCs w:val="16"/>
              </w:rPr>
              <w:t>356163,14</w:t>
            </w:r>
          </w:p>
        </w:tc>
        <w:tc>
          <w:tcPr>
            <w:tcW w:w="0" w:type="auto"/>
            <w:vAlign w:val="center"/>
          </w:tcPr>
          <w:p w:rsidR="002165FE" w:rsidRPr="002E1E3F" w:rsidRDefault="002165FE" w:rsidP="00F1239A">
            <w:pPr>
              <w:jc w:val="center"/>
              <w:rPr>
                <w:sz w:val="16"/>
                <w:szCs w:val="16"/>
              </w:rPr>
            </w:pPr>
            <w:r w:rsidRPr="002E1E3F">
              <w:rPr>
                <w:sz w:val="16"/>
                <w:szCs w:val="16"/>
              </w:rPr>
              <w:t>2234908,18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350</w:t>
            </w:r>
          </w:p>
        </w:tc>
        <w:tc>
          <w:tcPr>
            <w:tcW w:w="0" w:type="auto"/>
            <w:vAlign w:val="center"/>
          </w:tcPr>
          <w:p w:rsidR="002165FE" w:rsidRPr="002E1E3F" w:rsidRDefault="002165FE" w:rsidP="00F1239A">
            <w:pPr>
              <w:jc w:val="center"/>
              <w:rPr>
                <w:sz w:val="16"/>
                <w:szCs w:val="16"/>
              </w:rPr>
            </w:pPr>
            <w:r w:rsidRPr="002E1E3F">
              <w:rPr>
                <w:sz w:val="16"/>
                <w:szCs w:val="16"/>
              </w:rPr>
              <w:t>258°41'24"</w:t>
            </w:r>
          </w:p>
        </w:tc>
        <w:tc>
          <w:tcPr>
            <w:tcW w:w="0" w:type="auto"/>
            <w:vAlign w:val="center"/>
          </w:tcPr>
          <w:p w:rsidR="002165FE" w:rsidRPr="002E1E3F" w:rsidRDefault="002165FE" w:rsidP="00F1239A">
            <w:pPr>
              <w:jc w:val="center"/>
              <w:rPr>
                <w:sz w:val="16"/>
                <w:szCs w:val="16"/>
              </w:rPr>
            </w:pPr>
            <w:r w:rsidRPr="002E1E3F">
              <w:rPr>
                <w:sz w:val="16"/>
                <w:szCs w:val="16"/>
              </w:rPr>
              <w:t>0,76</w:t>
            </w:r>
          </w:p>
        </w:tc>
        <w:tc>
          <w:tcPr>
            <w:tcW w:w="0" w:type="auto"/>
            <w:vAlign w:val="center"/>
          </w:tcPr>
          <w:p w:rsidR="002165FE" w:rsidRPr="002E1E3F" w:rsidRDefault="002165FE" w:rsidP="00F1239A">
            <w:pPr>
              <w:jc w:val="center"/>
              <w:rPr>
                <w:sz w:val="16"/>
                <w:szCs w:val="16"/>
              </w:rPr>
            </w:pPr>
            <w:r w:rsidRPr="002E1E3F">
              <w:rPr>
                <w:sz w:val="16"/>
                <w:szCs w:val="16"/>
              </w:rPr>
              <w:t>356162,38</w:t>
            </w:r>
          </w:p>
        </w:tc>
        <w:tc>
          <w:tcPr>
            <w:tcW w:w="0" w:type="auto"/>
            <w:vAlign w:val="center"/>
          </w:tcPr>
          <w:p w:rsidR="002165FE" w:rsidRPr="002E1E3F" w:rsidRDefault="002165FE" w:rsidP="00F1239A">
            <w:pPr>
              <w:jc w:val="center"/>
              <w:rPr>
                <w:sz w:val="16"/>
                <w:szCs w:val="16"/>
              </w:rPr>
            </w:pPr>
            <w:r w:rsidRPr="002E1E3F">
              <w:rPr>
                <w:sz w:val="16"/>
                <w:szCs w:val="16"/>
              </w:rPr>
              <w:t>2234908,10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351</w:t>
            </w:r>
          </w:p>
        </w:tc>
        <w:tc>
          <w:tcPr>
            <w:tcW w:w="0" w:type="auto"/>
            <w:vAlign w:val="center"/>
          </w:tcPr>
          <w:p w:rsidR="002165FE" w:rsidRPr="002E1E3F" w:rsidRDefault="002165FE" w:rsidP="00F1239A">
            <w:pPr>
              <w:jc w:val="center"/>
              <w:rPr>
                <w:sz w:val="16"/>
                <w:szCs w:val="16"/>
              </w:rPr>
            </w:pPr>
            <w:r w:rsidRPr="002E1E3F">
              <w:rPr>
                <w:sz w:val="16"/>
                <w:szCs w:val="16"/>
              </w:rPr>
              <w:t>255°35'60"</w:t>
            </w:r>
          </w:p>
        </w:tc>
        <w:tc>
          <w:tcPr>
            <w:tcW w:w="0" w:type="auto"/>
            <w:vAlign w:val="center"/>
          </w:tcPr>
          <w:p w:rsidR="002165FE" w:rsidRPr="002E1E3F" w:rsidRDefault="002165FE" w:rsidP="00F1239A">
            <w:pPr>
              <w:jc w:val="center"/>
              <w:rPr>
                <w:sz w:val="16"/>
                <w:szCs w:val="16"/>
              </w:rPr>
            </w:pPr>
            <w:r w:rsidRPr="002E1E3F">
              <w:rPr>
                <w:sz w:val="16"/>
                <w:szCs w:val="16"/>
              </w:rPr>
              <w:t>0,76</w:t>
            </w:r>
          </w:p>
        </w:tc>
        <w:tc>
          <w:tcPr>
            <w:tcW w:w="0" w:type="auto"/>
            <w:vAlign w:val="center"/>
          </w:tcPr>
          <w:p w:rsidR="002165FE" w:rsidRPr="002E1E3F" w:rsidRDefault="002165FE" w:rsidP="00F1239A">
            <w:pPr>
              <w:jc w:val="center"/>
              <w:rPr>
                <w:sz w:val="16"/>
                <w:szCs w:val="16"/>
              </w:rPr>
            </w:pPr>
            <w:r w:rsidRPr="002E1E3F">
              <w:rPr>
                <w:sz w:val="16"/>
                <w:szCs w:val="16"/>
              </w:rPr>
              <w:t>356161,63</w:t>
            </w:r>
          </w:p>
        </w:tc>
        <w:tc>
          <w:tcPr>
            <w:tcW w:w="0" w:type="auto"/>
            <w:vAlign w:val="center"/>
          </w:tcPr>
          <w:p w:rsidR="002165FE" w:rsidRPr="002E1E3F" w:rsidRDefault="002165FE" w:rsidP="00F1239A">
            <w:pPr>
              <w:jc w:val="center"/>
              <w:rPr>
                <w:sz w:val="16"/>
                <w:szCs w:val="16"/>
              </w:rPr>
            </w:pPr>
            <w:r w:rsidRPr="002E1E3F">
              <w:rPr>
                <w:sz w:val="16"/>
                <w:szCs w:val="16"/>
              </w:rPr>
              <w:t>2234907,95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352</w:t>
            </w:r>
          </w:p>
        </w:tc>
        <w:tc>
          <w:tcPr>
            <w:tcW w:w="0" w:type="auto"/>
            <w:vAlign w:val="center"/>
          </w:tcPr>
          <w:p w:rsidR="002165FE" w:rsidRPr="002E1E3F" w:rsidRDefault="002165FE" w:rsidP="00F1239A">
            <w:pPr>
              <w:jc w:val="center"/>
              <w:rPr>
                <w:sz w:val="16"/>
                <w:szCs w:val="16"/>
              </w:rPr>
            </w:pPr>
            <w:r w:rsidRPr="002E1E3F">
              <w:rPr>
                <w:sz w:val="16"/>
                <w:szCs w:val="16"/>
              </w:rPr>
              <w:t>248°44'58"</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356160,89</w:t>
            </w:r>
          </w:p>
        </w:tc>
        <w:tc>
          <w:tcPr>
            <w:tcW w:w="0" w:type="auto"/>
            <w:vAlign w:val="center"/>
          </w:tcPr>
          <w:p w:rsidR="002165FE" w:rsidRPr="002E1E3F" w:rsidRDefault="002165FE" w:rsidP="00F1239A">
            <w:pPr>
              <w:jc w:val="center"/>
              <w:rPr>
                <w:sz w:val="16"/>
                <w:szCs w:val="16"/>
              </w:rPr>
            </w:pPr>
            <w:r w:rsidRPr="002E1E3F">
              <w:rPr>
                <w:sz w:val="16"/>
                <w:szCs w:val="16"/>
              </w:rPr>
              <w:t>2234907,76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353</w:t>
            </w:r>
          </w:p>
        </w:tc>
        <w:tc>
          <w:tcPr>
            <w:tcW w:w="0" w:type="auto"/>
            <w:vAlign w:val="center"/>
          </w:tcPr>
          <w:p w:rsidR="002165FE" w:rsidRPr="002E1E3F" w:rsidRDefault="002165FE" w:rsidP="00F1239A">
            <w:pPr>
              <w:jc w:val="center"/>
              <w:rPr>
                <w:sz w:val="16"/>
                <w:szCs w:val="16"/>
              </w:rPr>
            </w:pPr>
            <w:r w:rsidRPr="002E1E3F">
              <w:rPr>
                <w:sz w:val="16"/>
                <w:szCs w:val="16"/>
              </w:rPr>
              <w:t>244°6'47"</w:t>
            </w:r>
          </w:p>
        </w:tc>
        <w:tc>
          <w:tcPr>
            <w:tcW w:w="0" w:type="auto"/>
            <w:vAlign w:val="center"/>
          </w:tcPr>
          <w:p w:rsidR="002165FE" w:rsidRPr="002E1E3F" w:rsidRDefault="002165FE" w:rsidP="00F1239A">
            <w:pPr>
              <w:jc w:val="center"/>
              <w:rPr>
                <w:sz w:val="16"/>
                <w:szCs w:val="16"/>
              </w:rPr>
            </w:pPr>
            <w:r w:rsidRPr="002E1E3F">
              <w:rPr>
                <w:sz w:val="16"/>
                <w:szCs w:val="16"/>
              </w:rPr>
              <w:t>0,76</w:t>
            </w:r>
          </w:p>
        </w:tc>
        <w:tc>
          <w:tcPr>
            <w:tcW w:w="0" w:type="auto"/>
            <w:vAlign w:val="center"/>
          </w:tcPr>
          <w:p w:rsidR="002165FE" w:rsidRPr="002E1E3F" w:rsidRDefault="002165FE" w:rsidP="00F1239A">
            <w:pPr>
              <w:jc w:val="center"/>
              <w:rPr>
                <w:sz w:val="16"/>
                <w:szCs w:val="16"/>
              </w:rPr>
            </w:pPr>
            <w:r w:rsidRPr="002E1E3F">
              <w:rPr>
                <w:sz w:val="16"/>
                <w:szCs w:val="16"/>
              </w:rPr>
              <w:t>356160,17</w:t>
            </w:r>
          </w:p>
        </w:tc>
        <w:tc>
          <w:tcPr>
            <w:tcW w:w="0" w:type="auto"/>
            <w:vAlign w:val="center"/>
          </w:tcPr>
          <w:p w:rsidR="002165FE" w:rsidRPr="002E1E3F" w:rsidRDefault="002165FE" w:rsidP="00F1239A">
            <w:pPr>
              <w:jc w:val="center"/>
              <w:rPr>
                <w:sz w:val="16"/>
                <w:szCs w:val="16"/>
              </w:rPr>
            </w:pPr>
            <w:r w:rsidRPr="002E1E3F">
              <w:rPr>
                <w:sz w:val="16"/>
                <w:szCs w:val="16"/>
              </w:rPr>
              <w:t>2234907,48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354</w:t>
            </w:r>
          </w:p>
        </w:tc>
        <w:tc>
          <w:tcPr>
            <w:tcW w:w="0" w:type="auto"/>
            <w:vAlign w:val="center"/>
          </w:tcPr>
          <w:p w:rsidR="002165FE" w:rsidRPr="002E1E3F" w:rsidRDefault="002165FE" w:rsidP="00F1239A">
            <w:pPr>
              <w:jc w:val="center"/>
              <w:rPr>
                <w:sz w:val="16"/>
                <w:szCs w:val="16"/>
              </w:rPr>
            </w:pPr>
            <w:r w:rsidRPr="002E1E3F">
              <w:rPr>
                <w:sz w:val="16"/>
                <w:szCs w:val="16"/>
              </w:rPr>
              <w:t>238°46'54"</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356159,49</w:t>
            </w:r>
          </w:p>
        </w:tc>
        <w:tc>
          <w:tcPr>
            <w:tcW w:w="0" w:type="auto"/>
            <w:vAlign w:val="center"/>
          </w:tcPr>
          <w:p w:rsidR="002165FE" w:rsidRPr="002E1E3F" w:rsidRDefault="002165FE" w:rsidP="00F1239A">
            <w:pPr>
              <w:jc w:val="center"/>
              <w:rPr>
                <w:sz w:val="16"/>
                <w:szCs w:val="16"/>
              </w:rPr>
            </w:pPr>
            <w:r w:rsidRPr="002E1E3F">
              <w:rPr>
                <w:sz w:val="16"/>
                <w:szCs w:val="16"/>
              </w:rPr>
              <w:t>2234907,15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355</w:t>
            </w:r>
          </w:p>
        </w:tc>
        <w:tc>
          <w:tcPr>
            <w:tcW w:w="0" w:type="auto"/>
            <w:vAlign w:val="center"/>
          </w:tcPr>
          <w:p w:rsidR="002165FE" w:rsidRPr="002E1E3F" w:rsidRDefault="002165FE" w:rsidP="00F1239A">
            <w:pPr>
              <w:jc w:val="center"/>
              <w:rPr>
                <w:sz w:val="16"/>
                <w:szCs w:val="16"/>
              </w:rPr>
            </w:pPr>
            <w:r w:rsidRPr="002E1E3F">
              <w:rPr>
                <w:sz w:val="16"/>
                <w:szCs w:val="16"/>
              </w:rPr>
              <w:t>234°38'15"</w:t>
            </w:r>
          </w:p>
        </w:tc>
        <w:tc>
          <w:tcPr>
            <w:tcW w:w="0" w:type="auto"/>
            <w:vAlign w:val="center"/>
          </w:tcPr>
          <w:p w:rsidR="002165FE" w:rsidRPr="002E1E3F" w:rsidRDefault="002165FE" w:rsidP="00F1239A">
            <w:pPr>
              <w:jc w:val="center"/>
              <w:rPr>
                <w:sz w:val="16"/>
                <w:szCs w:val="16"/>
              </w:rPr>
            </w:pPr>
            <w:r w:rsidRPr="002E1E3F">
              <w:rPr>
                <w:sz w:val="16"/>
                <w:szCs w:val="16"/>
              </w:rPr>
              <w:t>0,76</w:t>
            </w:r>
          </w:p>
        </w:tc>
        <w:tc>
          <w:tcPr>
            <w:tcW w:w="0" w:type="auto"/>
            <w:vAlign w:val="center"/>
          </w:tcPr>
          <w:p w:rsidR="002165FE" w:rsidRPr="002E1E3F" w:rsidRDefault="002165FE" w:rsidP="00F1239A">
            <w:pPr>
              <w:jc w:val="center"/>
              <w:rPr>
                <w:sz w:val="16"/>
                <w:szCs w:val="16"/>
              </w:rPr>
            </w:pPr>
            <w:r w:rsidRPr="002E1E3F">
              <w:rPr>
                <w:sz w:val="16"/>
                <w:szCs w:val="16"/>
              </w:rPr>
              <w:t>356158,83</w:t>
            </w:r>
          </w:p>
        </w:tc>
        <w:tc>
          <w:tcPr>
            <w:tcW w:w="0" w:type="auto"/>
            <w:vAlign w:val="center"/>
          </w:tcPr>
          <w:p w:rsidR="002165FE" w:rsidRPr="002E1E3F" w:rsidRDefault="002165FE" w:rsidP="00F1239A">
            <w:pPr>
              <w:jc w:val="center"/>
              <w:rPr>
                <w:sz w:val="16"/>
                <w:szCs w:val="16"/>
              </w:rPr>
            </w:pPr>
            <w:r w:rsidRPr="002E1E3F">
              <w:rPr>
                <w:sz w:val="16"/>
                <w:szCs w:val="16"/>
              </w:rPr>
              <w:t>2234906,75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356</w:t>
            </w:r>
          </w:p>
        </w:tc>
        <w:tc>
          <w:tcPr>
            <w:tcW w:w="0" w:type="auto"/>
            <w:vAlign w:val="center"/>
          </w:tcPr>
          <w:p w:rsidR="002165FE" w:rsidRPr="002E1E3F" w:rsidRDefault="002165FE" w:rsidP="00F1239A">
            <w:pPr>
              <w:jc w:val="center"/>
              <w:rPr>
                <w:sz w:val="16"/>
                <w:szCs w:val="16"/>
              </w:rPr>
            </w:pPr>
            <w:r w:rsidRPr="002E1E3F">
              <w:rPr>
                <w:sz w:val="16"/>
                <w:szCs w:val="16"/>
              </w:rPr>
              <w:t>229°48'29"</w:t>
            </w:r>
          </w:p>
        </w:tc>
        <w:tc>
          <w:tcPr>
            <w:tcW w:w="0" w:type="auto"/>
            <w:vAlign w:val="center"/>
          </w:tcPr>
          <w:p w:rsidR="002165FE" w:rsidRPr="002E1E3F" w:rsidRDefault="002165FE" w:rsidP="00F1239A">
            <w:pPr>
              <w:jc w:val="center"/>
              <w:rPr>
                <w:sz w:val="16"/>
                <w:szCs w:val="16"/>
              </w:rPr>
            </w:pPr>
            <w:r w:rsidRPr="002E1E3F">
              <w:rPr>
                <w:sz w:val="16"/>
                <w:szCs w:val="16"/>
              </w:rPr>
              <w:t>0,76</w:t>
            </w:r>
          </w:p>
        </w:tc>
        <w:tc>
          <w:tcPr>
            <w:tcW w:w="0" w:type="auto"/>
            <w:vAlign w:val="center"/>
          </w:tcPr>
          <w:p w:rsidR="002165FE" w:rsidRPr="002E1E3F" w:rsidRDefault="002165FE" w:rsidP="00F1239A">
            <w:pPr>
              <w:jc w:val="center"/>
              <w:rPr>
                <w:sz w:val="16"/>
                <w:szCs w:val="16"/>
              </w:rPr>
            </w:pPr>
            <w:r w:rsidRPr="002E1E3F">
              <w:rPr>
                <w:sz w:val="16"/>
                <w:szCs w:val="16"/>
              </w:rPr>
              <w:t>356158,21</w:t>
            </w:r>
          </w:p>
        </w:tc>
        <w:tc>
          <w:tcPr>
            <w:tcW w:w="0" w:type="auto"/>
            <w:vAlign w:val="center"/>
          </w:tcPr>
          <w:p w:rsidR="002165FE" w:rsidRPr="002E1E3F" w:rsidRDefault="002165FE" w:rsidP="00F1239A">
            <w:pPr>
              <w:jc w:val="center"/>
              <w:rPr>
                <w:sz w:val="16"/>
                <w:szCs w:val="16"/>
              </w:rPr>
            </w:pPr>
            <w:r w:rsidRPr="002E1E3F">
              <w:rPr>
                <w:sz w:val="16"/>
                <w:szCs w:val="16"/>
              </w:rPr>
              <w:t>2234906,31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357</w:t>
            </w:r>
          </w:p>
        </w:tc>
        <w:tc>
          <w:tcPr>
            <w:tcW w:w="0" w:type="auto"/>
            <w:vAlign w:val="center"/>
          </w:tcPr>
          <w:p w:rsidR="002165FE" w:rsidRPr="002E1E3F" w:rsidRDefault="002165FE" w:rsidP="00F1239A">
            <w:pPr>
              <w:jc w:val="center"/>
              <w:rPr>
                <w:sz w:val="16"/>
                <w:szCs w:val="16"/>
              </w:rPr>
            </w:pPr>
            <w:r w:rsidRPr="002E1E3F">
              <w:rPr>
                <w:sz w:val="16"/>
                <w:szCs w:val="16"/>
              </w:rPr>
              <w:t>223°25'24"</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356157,63</w:t>
            </w:r>
          </w:p>
        </w:tc>
        <w:tc>
          <w:tcPr>
            <w:tcW w:w="0" w:type="auto"/>
            <w:vAlign w:val="center"/>
          </w:tcPr>
          <w:p w:rsidR="002165FE" w:rsidRPr="002E1E3F" w:rsidRDefault="002165FE" w:rsidP="00F1239A">
            <w:pPr>
              <w:jc w:val="center"/>
              <w:rPr>
                <w:sz w:val="16"/>
                <w:szCs w:val="16"/>
              </w:rPr>
            </w:pPr>
            <w:r w:rsidRPr="002E1E3F">
              <w:rPr>
                <w:sz w:val="16"/>
                <w:szCs w:val="16"/>
              </w:rPr>
              <w:t>2234905,82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358</w:t>
            </w:r>
          </w:p>
        </w:tc>
        <w:tc>
          <w:tcPr>
            <w:tcW w:w="0" w:type="auto"/>
            <w:vAlign w:val="center"/>
          </w:tcPr>
          <w:p w:rsidR="002165FE" w:rsidRPr="002E1E3F" w:rsidRDefault="002165FE" w:rsidP="00F1239A">
            <w:pPr>
              <w:jc w:val="center"/>
              <w:rPr>
                <w:sz w:val="16"/>
                <w:szCs w:val="16"/>
              </w:rPr>
            </w:pPr>
            <w:r w:rsidRPr="002E1E3F">
              <w:rPr>
                <w:sz w:val="16"/>
                <w:szCs w:val="16"/>
              </w:rPr>
              <w:t>220°11'31"</w:t>
            </w:r>
          </w:p>
        </w:tc>
        <w:tc>
          <w:tcPr>
            <w:tcW w:w="0" w:type="auto"/>
            <w:vAlign w:val="center"/>
          </w:tcPr>
          <w:p w:rsidR="002165FE" w:rsidRPr="002E1E3F" w:rsidRDefault="002165FE" w:rsidP="00F1239A">
            <w:pPr>
              <w:jc w:val="center"/>
              <w:rPr>
                <w:sz w:val="16"/>
                <w:szCs w:val="16"/>
              </w:rPr>
            </w:pPr>
            <w:r w:rsidRPr="002E1E3F">
              <w:rPr>
                <w:sz w:val="16"/>
                <w:szCs w:val="16"/>
              </w:rPr>
              <w:t>0,76</w:t>
            </w:r>
          </w:p>
        </w:tc>
        <w:tc>
          <w:tcPr>
            <w:tcW w:w="0" w:type="auto"/>
            <w:vAlign w:val="center"/>
          </w:tcPr>
          <w:p w:rsidR="002165FE" w:rsidRPr="002E1E3F" w:rsidRDefault="002165FE" w:rsidP="00F1239A">
            <w:pPr>
              <w:jc w:val="center"/>
              <w:rPr>
                <w:sz w:val="16"/>
                <w:szCs w:val="16"/>
              </w:rPr>
            </w:pPr>
            <w:r w:rsidRPr="002E1E3F">
              <w:rPr>
                <w:sz w:val="16"/>
                <w:szCs w:val="16"/>
              </w:rPr>
              <w:t>356157,10</w:t>
            </w:r>
          </w:p>
        </w:tc>
        <w:tc>
          <w:tcPr>
            <w:tcW w:w="0" w:type="auto"/>
            <w:vAlign w:val="center"/>
          </w:tcPr>
          <w:p w:rsidR="002165FE" w:rsidRPr="002E1E3F" w:rsidRDefault="002165FE" w:rsidP="00F1239A">
            <w:pPr>
              <w:jc w:val="center"/>
              <w:rPr>
                <w:sz w:val="16"/>
                <w:szCs w:val="16"/>
              </w:rPr>
            </w:pPr>
            <w:r w:rsidRPr="002E1E3F">
              <w:rPr>
                <w:sz w:val="16"/>
                <w:szCs w:val="16"/>
              </w:rPr>
              <w:t>2234905,26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359</w:t>
            </w:r>
          </w:p>
        </w:tc>
        <w:tc>
          <w:tcPr>
            <w:tcW w:w="0" w:type="auto"/>
            <w:vAlign w:val="center"/>
          </w:tcPr>
          <w:p w:rsidR="002165FE" w:rsidRPr="002E1E3F" w:rsidRDefault="002165FE" w:rsidP="00F1239A">
            <w:pPr>
              <w:jc w:val="center"/>
              <w:rPr>
                <w:sz w:val="16"/>
                <w:szCs w:val="16"/>
              </w:rPr>
            </w:pPr>
            <w:r w:rsidRPr="002E1E3F">
              <w:rPr>
                <w:sz w:val="16"/>
                <w:szCs w:val="16"/>
              </w:rPr>
              <w:t>213°53'46"</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356156,61</w:t>
            </w:r>
          </w:p>
        </w:tc>
        <w:tc>
          <w:tcPr>
            <w:tcW w:w="0" w:type="auto"/>
            <w:vAlign w:val="center"/>
          </w:tcPr>
          <w:p w:rsidR="002165FE" w:rsidRPr="002E1E3F" w:rsidRDefault="002165FE" w:rsidP="00F1239A">
            <w:pPr>
              <w:jc w:val="center"/>
              <w:rPr>
                <w:sz w:val="16"/>
                <w:szCs w:val="16"/>
              </w:rPr>
            </w:pPr>
            <w:r w:rsidRPr="002E1E3F">
              <w:rPr>
                <w:sz w:val="16"/>
                <w:szCs w:val="16"/>
              </w:rPr>
              <w:t>2234904,68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360</w:t>
            </w:r>
          </w:p>
        </w:tc>
        <w:tc>
          <w:tcPr>
            <w:tcW w:w="0" w:type="auto"/>
            <w:vAlign w:val="center"/>
          </w:tcPr>
          <w:p w:rsidR="002165FE" w:rsidRPr="002E1E3F" w:rsidRDefault="002165FE" w:rsidP="00F1239A">
            <w:pPr>
              <w:jc w:val="center"/>
              <w:rPr>
                <w:sz w:val="16"/>
                <w:szCs w:val="16"/>
              </w:rPr>
            </w:pPr>
            <w:r w:rsidRPr="002E1E3F">
              <w:rPr>
                <w:sz w:val="16"/>
                <w:szCs w:val="16"/>
              </w:rPr>
              <w:t>209°55'53"</w:t>
            </w:r>
          </w:p>
        </w:tc>
        <w:tc>
          <w:tcPr>
            <w:tcW w:w="0" w:type="auto"/>
            <w:vAlign w:val="center"/>
          </w:tcPr>
          <w:p w:rsidR="002165FE" w:rsidRPr="002E1E3F" w:rsidRDefault="002165FE" w:rsidP="00F1239A">
            <w:pPr>
              <w:jc w:val="center"/>
              <w:rPr>
                <w:sz w:val="16"/>
                <w:szCs w:val="16"/>
              </w:rPr>
            </w:pPr>
            <w:r w:rsidRPr="002E1E3F">
              <w:rPr>
                <w:sz w:val="16"/>
                <w:szCs w:val="16"/>
              </w:rPr>
              <w:t>0,76</w:t>
            </w:r>
          </w:p>
        </w:tc>
        <w:tc>
          <w:tcPr>
            <w:tcW w:w="0" w:type="auto"/>
            <w:vAlign w:val="center"/>
          </w:tcPr>
          <w:p w:rsidR="002165FE" w:rsidRPr="002E1E3F" w:rsidRDefault="002165FE" w:rsidP="00F1239A">
            <w:pPr>
              <w:jc w:val="center"/>
              <w:rPr>
                <w:sz w:val="16"/>
                <w:szCs w:val="16"/>
              </w:rPr>
            </w:pPr>
            <w:r w:rsidRPr="002E1E3F">
              <w:rPr>
                <w:sz w:val="16"/>
                <w:szCs w:val="16"/>
              </w:rPr>
              <w:t>356156,18</w:t>
            </w:r>
          </w:p>
        </w:tc>
        <w:tc>
          <w:tcPr>
            <w:tcW w:w="0" w:type="auto"/>
            <w:vAlign w:val="center"/>
          </w:tcPr>
          <w:p w:rsidR="002165FE" w:rsidRPr="002E1E3F" w:rsidRDefault="002165FE" w:rsidP="00F1239A">
            <w:pPr>
              <w:jc w:val="center"/>
              <w:rPr>
                <w:sz w:val="16"/>
                <w:szCs w:val="16"/>
              </w:rPr>
            </w:pPr>
            <w:r w:rsidRPr="002E1E3F">
              <w:rPr>
                <w:sz w:val="16"/>
                <w:szCs w:val="16"/>
              </w:rPr>
              <w:t>2234904,04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361</w:t>
            </w:r>
          </w:p>
        </w:tc>
        <w:tc>
          <w:tcPr>
            <w:tcW w:w="0" w:type="auto"/>
            <w:vAlign w:val="center"/>
          </w:tcPr>
          <w:p w:rsidR="002165FE" w:rsidRPr="002E1E3F" w:rsidRDefault="002165FE" w:rsidP="00F1239A">
            <w:pPr>
              <w:jc w:val="center"/>
              <w:rPr>
                <w:sz w:val="16"/>
                <w:szCs w:val="16"/>
              </w:rPr>
            </w:pPr>
            <w:r w:rsidRPr="002E1E3F">
              <w:rPr>
                <w:sz w:val="16"/>
                <w:szCs w:val="16"/>
              </w:rPr>
              <w:t>203°53'11"</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356155,80</w:t>
            </w:r>
          </w:p>
        </w:tc>
        <w:tc>
          <w:tcPr>
            <w:tcW w:w="0" w:type="auto"/>
            <w:vAlign w:val="center"/>
          </w:tcPr>
          <w:p w:rsidR="002165FE" w:rsidRPr="002E1E3F" w:rsidRDefault="002165FE" w:rsidP="00F1239A">
            <w:pPr>
              <w:jc w:val="center"/>
              <w:rPr>
                <w:sz w:val="16"/>
                <w:szCs w:val="16"/>
              </w:rPr>
            </w:pPr>
            <w:r w:rsidRPr="002E1E3F">
              <w:rPr>
                <w:sz w:val="16"/>
                <w:szCs w:val="16"/>
              </w:rPr>
              <w:t>2234903,38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362</w:t>
            </w:r>
          </w:p>
        </w:tc>
        <w:tc>
          <w:tcPr>
            <w:tcW w:w="0" w:type="auto"/>
            <w:vAlign w:val="center"/>
          </w:tcPr>
          <w:p w:rsidR="002165FE" w:rsidRPr="002E1E3F" w:rsidRDefault="002165FE" w:rsidP="00F1239A">
            <w:pPr>
              <w:jc w:val="center"/>
              <w:rPr>
                <w:sz w:val="16"/>
                <w:szCs w:val="16"/>
              </w:rPr>
            </w:pPr>
            <w:r w:rsidRPr="002E1E3F">
              <w:rPr>
                <w:sz w:val="16"/>
                <w:szCs w:val="16"/>
              </w:rPr>
              <w:t>200°6'45"</w:t>
            </w:r>
          </w:p>
        </w:tc>
        <w:tc>
          <w:tcPr>
            <w:tcW w:w="0" w:type="auto"/>
            <w:vAlign w:val="center"/>
          </w:tcPr>
          <w:p w:rsidR="002165FE" w:rsidRPr="002E1E3F" w:rsidRDefault="002165FE" w:rsidP="00F1239A">
            <w:pPr>
              <w:jc w:val="center"/>
              <w:rPr>
                <w:sz w:val="16"/>
                <w:szCs w:val="16"/>
              </w:rPr>
            </w:pPr>
            <w:r w:rsidRPr="002E1E3F">
              <w:rPr>
                <w:sz w:val="16"/>
                <w:szCs w:val="16"/>
              </w:rPr>
              <w:t>0,76</w:t>
            </w:r>
          </w:p>
        </w:tc>
        <w:tc>
          <w:tcPr>
            <w:tcW w:w="0" w:type="auto"/>
            <w:vAlign w:val="center"/>
          </w:tcPr>
          <w:p w:rsidR="002165FE" w:rsidRPr="002E1E3F" w:rsidRDefault="002165FE" w:rsidP="00F1239A">
            <w:pPr>
              <w:jc w:val="center"/>
              <w:rPr>
                <w:sz w:val="16"/>
                <w:szCs w:val="16"/>
              </w:rPr>
            </w:pPr>
            <w:r w:rsidRPr="002E1E3F">
              <w:rPr>
                <w:sz w:val="16"/>
                <w:szCs w:val="16"/>
              </w:rPr>
              <w:t>356155,49</w:t>
            </w:r>
          </w:p>
        </w:tc>
        <w:tc>
          <w:tcPr>
            <w:tcW w:w="0" w:type="auto"/>
            <w:vAlign w:val="center"/>
          </w:tcPr>
          <w:p w:rsidR="002165FE" w:rsidRPr="002E1E3F" w:rsidRDefault="002165FE" w:rsidP="00F1239A">
            <w:pPr>
              <w:jc w:val="center"/>
              <w:rPr>
                <w:sz w:val="16"/>
                <w:szCs w:val="16"/>
              </w:rPr>
            </w:pPr>
            <w:r w:rsidRPr="002E1E3F">
              <w:rPr>
                <w:sz w:val="16"/>
                <w:szCs w:val="16"/>
              </w:rPr>
              <w:t>2234902,68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363</w:t>
            </w:r>
          </w:p>
        </w:tc>
        <w:tc>
          <w:tcPr>
            <w:tcW w:w="0" w:type="auto"/>
            <w:vAlign w:val="center"/>
          </w:tcPr>
          <w:p w:rsidR="002165FE" w:rsidRPr="002E1E3F" w:rsidRDefault="002165FE" w:rsidP="00F1239A">
            <w:pPr>
              <w:jc w:val="center"/>
              <w:rPr>
                <w:sz w:val="16"/>
                <w:szCs w:val="16"/>
              </w:rPr>
            </w:pPr>
            <w:r w:rsidRPr="002E1E3F">
              <w:rPr>
                <w:sz w:val="16"/>
                <w:szCs w:val="16"/>
              </w:rPr>
              <w:t>194°12'57"</w:t>
            </w:r>
          </w:p>
        </w:tc>
        <w:tc>
          <w:tcPr>
            <w:tcW w:w="0" w:type="auto"/>
            <w:vAlign w:val="center"/>
          </w:tcPr>
          <w:p w:rsidR="002165FE" w:rsidRPr="002E1E3F" w:rsidRDefault="002165FE" w:rsidP="00F1239A">
            <w:pPr>
              <w:jc w:val="center"/>
              <w:rPr>
                <w:sz w:val="16"/>
                <w:szCs w:val="16"/>
              </w:rPr>
            </w:pPr>
            <w:r w:rsidRPr="002E1E3F">
              <w:rPr>
                <w:sz w:val="16"/>
                <w:szCs w:val="16"/>
              </w:rPr>
              <w:t>0,77</w:t>
            </w:r>
          </w:p>
        </w:tc>
        <w:tc>
          <w:tcPr>
            <w:tcW w:w="0" w:type="auto"/>
            <w:vAlign w:val="center"/>
          </w:tcPr>
          <w:p w:rsidR="002165FE" w:rsidRPr="002E1E3F" w:rsidRDefault="002165FE" w:rsidP="00F1239A">
            <w:pPr>
              <w:jc w:val="center"/>
              <w:rPr>
                <w:sz w:val="16"/>
                <w:szCs w:val="16"/>
              </w:rPr>
            </w:pPr>
            <w:r w:rsidRPr="002E1E3F">
              <w:rPr>
                <w:sz w:val="16"/>
                <w:szCs w:val="16"/>
              </w:rPr>
              <w:t>356155,23</w:t>
            </w:r>
          </w:p>
        </w:tc>
        <w:tc>
          <w:tcPr>
            <w:tcW w:w="0" w:type="auto"/>
            <w:vAlign w:val="center"/>
          </w:tcPr>
          <w:p w:rsidR="002165FE" w:rsidRPr="002E1E3F" w:rsidRDefault="002165FE" w:rsidP="00F1239A">
            <w:pPr>
              <w:jc w:val="center"/>
              <w:rPr>
                <w:sz w:val="16"/>
                <w:szCs w:val="16"/>
              </w:rPr>
            </w:pPr>
            <w:r w:rsidRPr="002E1E3F">
              <w:rPr>
                <w:sz w:val="16"/>
                <w:szCs w:val="16"/>
              </w:rPr>
              <w:t>2234901,97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364</w:t>
            </w:r>
          </w:p>
        </w:tc>
        <w:tc>
          <w:tcPr>
            <w:tcW w:w="0" w:type="auto"/>
            <w:vAlign w:val="center"/>
          </w:tcPr>
          <w:p w:rsidR="002165FE" w:rsidRPr="002E1E3F" w:rsidRDefault="002165FE" w:rsidP="00F1239A">
            <w:pPr>
              <w:jc w:val="center"/>
              <w:rPr>
                <w:sz w:val="16"/>
                <w:szCs w:val="16"/>
              </w:rPr>
            </w:pPr>
            <w:r w:rsidRPr="002E1E3F">
              <w:rPr>
                <w:sz w:val="16"/>
                <w:szCs w:val="16"/>
              </w:rPr>
              <w:t>189°57'50"</w:t>
            </w:r>
          </w:p>
        </w:tc>
        <w:tc>
          <w:tcPr>
            <w:tcW w:w="0" w:type="auto"/>
            <w:vAlign w:val="center"/>
          </w:tcPr>
          <w:p w:rsidR="002165FE" w:rsidRPr="002E1E3F" w:rsidRDefault="002165FE" w:rsidP="00F1239A">
            <w:pPr>
              <w:jc w:val="center"/>
              <w:rPr>
                <w:sz w:val="16"/>
                <w:szCs w:val="16"/>
              </w:rPr>
            </w:pPr>
            <w:r w:rsidRPr="002E1E3F">
              <w:rPr>
                <w:sz w:val="16"/>
                <w:szCs w:val="16"/>
              </w:rPr>
              <w:t>0,75</w:t>
            </w:r>
          </w:p>
        </w:tc>
        <w:tc>
          <w:tcPr>
            <w:tcW w:w="0" w:type="auto"/>
            <w:vAlign w:val="center"/>
          </w:tcPr>
          <w:p w:rsidR="002165FE" w:rsidRPr="002E1E3F" w:rsidRDefault="002165FE" w:rsidP="00F1239A">
            <w:pPr>
              <w:jc w:val="center"/>
              <w:rPr>
                <w:sz w:val="16"/>
                <w:szCs w:val="16"/>
              </w:rPr>
            </w:pPr>
            <w:r w:rsidRPr="002E1E3F">
              <w:rPr>
                <w:sz w:val="16"/>
                <w:szCs w:val="16"/>
              </w:rPr>
              <w:t>356155,04</w:t>
            </w:r>
          </w:p>
        </w:tc>
        <w:tc>
          <w:tcPr>
            <w:tcW w:w="0" w:type="auto"/>
            <w:vAlign w:val="center"/>
          </w:tcPr>
          <w:p w:rsidR="002165FE" w:rsidRPr="002E1E3F" w:rsidRDefault="002165FE" w:rsidP="00F1239A">
            <w:pPr>
              <w:jc w:val="center"/>
              <w:rPr>
                <w:sz w:val="16"/>
                <w:szCs w:val="16"/>
              </w:rPr>
            </w:pPr>
            <w:r w:rsidRPr="002E1E3F">
              <w:rPr>
                <w:sz w:val="16"/>
                <w:szCs w:val="16"/>
              </w:rPr>
              <w:t>2234901,22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365</w:t>
            </w:r>
          </w:p>
        </w:tc>
        <w:tc>
          <w:tcPr>
            <w:tcW w:w="0" w:type="auto"/>
            <w:vAlign w:val="center"/>
          </w:tcPr>
          <w:p w:rsidR="002165FE" w:rsidRPr="002E1E3F" w:rsidRDefault="002165FE" w:rsidP="00F1239A">
            <w:pPr>
              <w:jc w:val="center"/>
              <w:rPr>
                <w:sz w:val="16"/>
                <w:szCs w:val="16"/>
              </w:rPr>
            </w:pPr>
            <w:r w:rsidRPr="002E1E3F">
              <w:rPr>
                <w:sz w:val="16"/>
                <w:szCs w:val="16"/>
              </w:rPr>
              <w:t>186°58'2"</w:t>
            </w:r>
          </w:p>
        </w:tc>
        <w:tc>
          <w:tcPr>
            <w:tcW w:w="0" w:type="auto"/>
            <w:vAlign w:val="center"/>
          </w:tcPr>
          <w:p w:rsidR="002165FE" w:rsidRPr="002E1E3F" w:rsidRDefault="002165FE" w:rsidP="00F1239A">
            <w:pPr>
              <w:jc w:val="center"/>
              <w:rPr>
                <w:sz w:val="16"/>
                <w:szCs w:val="16"/>
              </w:rPr>
            </w:pPr>
            <w:r w:rsidRPr="002E1E3F">
              <w:rPr>
                <w:sz w:val="16"/>
                <w:szCs w:val="16"/>
              </w:rPr>
              <w:t>62,16</w:t>
            </w:r>
          </w:p>
        </w:tc>
        <w:tc>
          <w:tcPr>
            <w:tcW w:w="0" w:type="auto"/>
            <w:vAlign w:val="center"/>
          </w:tcPr>
          <w:p w:rsidR="002165FE" w:rsidRPr="002E1E3F" w:rsidRDefault="002165FE" w:rsidP="00F1239A">
            <w:pPr>
              <w:jc w:val="center"/>
              <w:rPr>
                <w:sz w:val="16"/>
                <w:szCs w:val="16"/>
              </w:rPr>
            </w:pPr>
            <w:r w:rsidRPr="002E1E3F">
              <w:rPr>
                <w:sz w:val="16"/>
                <w:szCs w:val="16"/>
              </w:rPr>
              <w:t>356154,91</w:t>
            </w:r>
          </w:p>
        </w:tc>
        <w:tc>
          <w:tcPr>
            <w:tcW w:w="0" w:type="auto"/>
            <w:vAlign w:val="center"/>
          </w:tcPr>
          <w:p w:rsidR="002165FE" w:rsidRPr="002E1E3F" w:rsidRDefault="002165FE" w:rsidP="00F1239A">
            <w:pPr>
              <w:jc w:val="center"/>
              <w:rPr>
                <w:sz w:val="16"/>
                <w:szCs w:val="16"/>
              </w:rPr>
            </w:pPr>
            <w:r w:rsidRPr="002E1E3F">
              <w:rPr>
                <w:sz w:val="16"/>
                <w:szCs w:val="16"/>
              </w:rPr>
              <w:t>2234900,48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366</w:t>
            </w:r>
          </w:p>
        </w:tc>
        <w:tc>
          <w:tcPr>
            <w:tcW w:w="0" w:type="auto"/>
            <w:vAlign w:val="center"/>
          </w:tcPr>
          <w:p w:rsidR="002165FE" w:rsidRPr="002E1E3F" w:rsidRDefault="002165FE" w:rsidP="00F1239A">
            <w:pPr>
              <w:jc w:val="center"/>
              <w:rPr>
                <w:sz w:val="16"/>
                <w:szCs w:val="16"/>
              </w:rPr>
            </w:pPr>
            <w:r w:rsidRPr="002E1E3F">
              <w:rPr>
                <w:sz w:val="16"/>
                <w:szCs w:val="16"/>
              </w:rPr>
              <w:t>275°55'11"</w:t>
            </w:r>
          </w:p>
        </w:tc>
        <w:tc>
          <w:tcPr>
            <w:tcW w:w="0" w:type="auto"/>
            <w:vAlign w:val="center"/>
          </w:tcPr>
          <w:p w:rsidR="002165FE" w:rsidRPr="002E1E3F" w:rsidRDefault="002165FE" w:rsidP="00F1239A">
            <w:pPr>
              <w:jc w:val="center"/>
              <w:rPr>
                <w:sz w:val="16"/>
                <w:szCs w:val="16"/>
              </w:rPr>
            </w:pPr>
            <w:r w:rsidRPr="002E1E3F">
              <w:rPr>
                <w:sz w:val="16"/>
                <w:szCs w:val="16"/>
              </w:rPr>
              <w:t>10,08</w:t>
            </w:r>
          </w:p>
        </w:tc>
        <w:tc>
          <w:tcPr>
            <w:tcW w:w="0" w:type="auto"/>
            <w:vAlign w:val="center"/>
          </w:tcPr>
          <w:p w:rsidR="002165FE" w:rsidRPr="002E1E3F" w:rsidRDefault="002165FE" w:rsidP="00F1239A">
            <w:pPr>
              <w:jc w:val="center"/>
              <w:rPr>
                <w:sz w:val="16"/>
                <w:szCs w:val="16"/>
              </w:rPr>
            </w:pPr>
            <w:r w:rsidRPr="002E1E3F">
              <w:rPr>
                <w:sz w:val="16"/>
                <w:szCs w:val="16"/>
              </w:rPr>
              <w:t>356147,37</w:t>
            </w:r>
          </w:p>
        </w:tc>
        <w:tc>
          <w:tcPr>
            <w:tcW w:w="0" w:type="auto"/>
            <w:vAlign w:val="center"/>
          </w:tcPr>
          <w:p w:rsidR="002165FE" w:rsidRPr="002E1E3F" w:rsidRDefault="002165FE" w:rsidP="00F1239A">
            <w:pPr>
              <w:jc w:val="center"/>
              <w:rPr>
                <w:sz w:val="16"/>
                <w:szCs w:val="16"/>
              </w:rPr>
            </w:pPr>
            <w:r w:rsidRPr="002E1E3F">
              <w:rPr>
                <w:sz w:val="16"/>
                <w:szCs w:val="16"/>
              </w:rPr>
              <w:t>2234838,78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367</w:t>
            </w:r>
          </w:p>
        </w:tc>
        <w:tc>
          <w:tcPr>
            <w:tcW w:w="0" w:type="auto"/>
            <w:vAlign w:val="center"/>
          </w:tcPr>
          <w:p w:rsidR="002165FE" w:rsidRPr="002E1E3F" w:rsidRDefault="002165FE" w:rsidP="00F1239A">
            <w:pPr>
              <w:jc w:val="center"/>
              <w:rPr>
                <w:sz w:val="16"/>
                <w:szCs w:val="16"/>
              </w:rPr>
            </w:pPr>
            <w:r w:rsidRPr="002E1E3F">
              <w:rPr>
                <w:sz w:val="16"/>
                <w:szCs w:val="16"/>
              </w:rPr>
              <w:t>275°50'2"</w:t>
            </w:r>
          </w:p>
        </w:tc>
        <w:tc>
          <w:tcPr>
            <w:tcW w:w="0" w:type="auto"/>
            <w:vAlign w:val="center"/>
          </w:tcPr>
          <w:p w:rsidR="002165FE" w:rsidRPr="002E1E3F" w:rsidRDefault="002165FE" w:rsidP="00F1239A">
            <w:pPr>
              <w:jc w:val="center"/>
              <w:rPr>
                <w:sz w:val="16"/>
                <w:szCs w:val="16"/>
              </w:rPr>
            </w:pPr>
            <w:r w:rsidRPr="002E1E3F">
              <w:rPr>
                <w:sz w:val="16"/>
                <w:szCs w:val="16"/>
              </w:rPr>
              <w:t>9,25</w:t>
            </w:r>
          </w:p>
        </w:tc>
        <w:tc>
          <w:tcPr>
            <w:tcW w:w="0" w:type="auto"/>
            <w:vAlign w:val="center"/>
          </w:tcPr>
          <w:p w:rsidR="002165FE" w:rsidRPr="002E1E3F" w:rsidRDefault="002165FE" w:rsidP="00F1239A">
            <w:pPr>
              <w:jc w:val="center"/>
              <w:rPr>
                <w:sz w:val="16"/>
                <w:szCs w:val="16"/>
              </w:rPr>
            </w:pPr>
            <w:r w:rsidRPr="002E1E3F">
              <w:rPr>
                <w:sz w:val="16"/>
                <w:szCs w:val="16"/>
              </w:rPr>
              <w:t>356137,34</w:t>
            </w:r>
          </w:p>
        </w:tc>
        <w:tc>
          <w:tcPr>
            <w:tcW w:w="0" w:type="auto"/>
            <w:vAlign w:val="center"/>
          </w:tcPr>
          <w:p w:rsidR="002165FE" w:rsidRPr="002E1E3F" w:rsidRDefault="002165FE" w:rsidP="00F1239A">
            <w:pPr>
              <w:jc w:val="center"/>
              <w:rPr>
                <w:sz w:val="16"/>
                <w:szCs w:val="16"/>
              </w:rPr>
            </w:pPr>
            <w:r w:rsidRPr="002E1E3F">
              <w:rPr>
                <w:sz w:val="16"/>
                <w:szCs w:val="16"/>
              </w:rPr>
              <w:t>2234839,82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368</w:t>
            </w:r>
          </w:p>
        </w:tc>
        <w:tc>
          <w:tcPr>
            <w:tcW w:w="0" w:type="auto"/>
            <w:vAlign w:val="center"/>
          </w:tcPr>
          <w:p w:rsidR="002165FE" w:rsidRPr="002E1E3F" w:rsidRDefault="002165FE" w:rsidP="00F1239A">
            <w:pPr>
              <w:jc w:val="center"/>
              <w:rPr>
                <w:sz w:val="16"/>
                <w:szCs w:val="16"/>
              </w:rPr>
            </w:pPr>
            <w:r w:rsidRPr="002E1E3F">
              <w:rPr>
                <w:sz w:val="16"/>
                <w:szCs w:val="16"/>
              </w:rPr>
              <w:t>5°42'38"</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356128,14</w:t>
            </w:r>
          </w:p>
        </w:tc>
        <w:tc>
          <w:tcPr>
            <w:tcW w:w="0" w:type="auto"/>
            <w:vAlign w:val="center"/>
          </w:tcPr>
          <w:p w:rsidR="002165FE" w:rsidRPr="002E1E3F" w:rsidRDefault="002165FE" w:rsidP="00F1239A">
            <w:pPr>
              <w:jc w:val="center"/>
              <w:rPr>
                <w:sz w:val="16"/>
                <w:szCs w:val="16"/>
              </w:rPr>
            </w:pPr>
            <w:r w:rsidRPr="002E1E3F">
              <w:rPr>
                <w:sz w:val="16"/>
                <w:szCs w:val="16"/>
              </w:rPr>
              <w:t>2234840,76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369</w:t>
            </w:r>
          </w:p>
        </w:tc>
        <w:tc>
          <w:tcPr>
            <w:tcW w:w="0" w:type="auto"/>
            <w:vAlign w:val="center"/>
          </w:tcPr>
          <w:p w:rsidR="002165FE" w:rsidRPr="002E1E3F" w:rsidRDefault="002165FE" w:rsidP="00F1239A">
            <w:pPr>
              <w:jc w:val="center"/>
              <w:rPr>
                <w:sz w:val="16"/>
                <w:szCs w:val="16"/>
              </w:rPr>
            </w:pPr>
            <w:r w:rsidRPr="002E1E3F">
              <w:rPr>
                <w:sz w:val="16"/>
                <w:szCs w:val="16"/>
              </w:rPr>
              <w:t>276°1'26"</w:t>
            </w:r>
          </w:p>
        </w:tc>
        <w:tc>
          <w:tcPr>
            <w:tcW w:w="0" w:type="auto"/>
            <w:vAlign w:val="center"/>
          </w:tcPr>
          <w:p w:rsidR="002165FE" w:rsidRPr="002E1E3F" w:rsidRDefault="002165FE" w:rsidP="00F1239A">
            <w:pPr>
              <w:jc w:val="center"/>
              <w:rPr>
                <w:sz w:val="16"/>
                <w:szCs w:val="16"/>
              </w:rPr>
            </w:pPr>
            <w:r w:rsidRPr="002E1E3F">
              <w:rPr>
                <w:sz w:val="16"/>
                <w:szCs w:val="16"/>
              </w:rPr>
              <w:t>2</w:t>
            </w:r>
          </w:p>
        </w:tc>
        <w:tc>
          <w:tcPr>
            <w:tcW w:w="0" w:type="auto"/>
            <w:vAlign w:val="center"/>
          </w:tcPr>
          <w:p w:rsidR="002165FE" w:rsidRPr="002E1E3F" w:rsidRDefault="002165FE" w:rsidP="00F1239A">
            <w:pPr>
              <w:jc w:val="center"/>
              <w:rPr>
                <w:sz w:val="16"/>
                <w:szCs w:val="16"/>
              </w:rPr>
            </w:pPr>
            <w:r w:rsidRPr="002E1E3F">
              <w:rPr>
                <w:sz w:val="16"/>
                <w:szCs w:val="16"/>
              </w:rPr>
              <w:t>356128,24</w:t>
            </w:r>
          </w:p>
        </w:tc>
        <w:tc>
          <w:tcPr>
            <w:tcW w:w="0" w:type="auto"/>
            <w:vAlign w:val="center"/>
          </w:tcPr>
          <w:p w:rsidR="002165FE" w:rsidRPr="002E1E3F" w:rsidRDefault="002165FE" w:rsidP="00F1239A">
            <w:pPr>
              <w:jc w:val="center"/>
              <w:rPr>
                <w:sz w:val="16"/>
                <w:szCs w:val="16"/>
              </w:rPr>
            </w:pPr>
            <w:r w:rsidRPr="002E1E3F">
              <w:rPr>
                <w:sz w:val="16"/>
                <w:szCs w:val="16"/>
              </w:rPr>
              <w:t>2234841,76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370</w:t>
            </w:r>
          </w:p>
        </w:tc>
        <w:tc>
          <w:tcPr>
            <w:tcW w:w="0" w:type="auto"/>
            <w:vAlign w:val="center"/>
          </w:tcPr>
          <w:p w:rsidR="002165FE" w:rsidRPr="002E1E3F" w:rsidRDefault="002165FE" w:rsidP="00F1239A">
            <w:pPr>
              <w:jc w:val="center"/>
              <w:rPr>
                <w:sz w:val="16"/>
                <w:szCs w:val="16"/>
              </w:rPr>
            </w:pPr>
            <w:r w:rsidRPr="002E1E3F">
              <w:rPr>
                <w:sz w:val="16"/>
                <w:szCs w:val="16"/>
              </w:rPr>
              <w:t>185°42'38"</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356126,25</w:t>
            </w:r>
          </w:p>
        </w:tc>
        <w:tc>
          <w:tcPr>
            <w:tcW w:w="0" w:type="auto"/>
            <w:vAlign w:val="center"/>
          </w:tcPr>
          <w:p w:rsidR="002165FE" w:rsidRPr="002E1E3F" w:rsidRDefault="002165FE" w:rsidP="00F1239A">
            <w:pPr>
              <w:jc w:val="center"/>
              <w:rPr>
                <w:sz w:val="16"/>
                <w:szCs w:val="16"/>
              </w:rPr>
            </w:pPr>
            <w:r w:rsidRPr="002E1E3F">
              <w:rPr>
                <w:sz w:val="16"/>
                <w:szCs w:val="16"/>
              </w:rPr>
              <w:t>2234841,97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371</w:t>
            </w:r>
          </w:p>
        </w:tc>
        <w:tc>
          <w:tcPr>
            <w:tcW w:w="0" w:type="auto"/>
            <w:vAlign w:val="center"/>
          </w:tcPr>
          <w:p w:rsidR="002165FE" w:rsidRPr="002E1E3F" w:rsidRDefault="002165FE" w:rsidP="00F1239A">
            <w:pPr>
              <w:jc w:val="center"/>
              <w:rPr>
                <w:sz w:val="16"/>
                <w:szCs w:val="16"/>
              </w:rPr>
            </w:pPr>
            <w:r w:rsidRPr="002E1E3F">
              <w:rPr>
                <w:sz w:val="16"/>
                <w:szCs w:val="16"/>
              </w:rPr>
              <w:t>276°12'12"</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356126,15</w:t>
            </w:r>
          </w:p>
        </w:tc>
        <w:tc>
          <w:tcPr>
            <w:tcW w:w="0" w:type="auto"/>
            <w:vAlign w:val="center"/>
          </w:tcPr>
          <w:p w:rsidR="002165FE" w:rsidRPr="002E1E3F" w:rsidRDefault="002165FE" w:rsidP="00F1239A">
            <w:pPr>
              <w:jc w:val="center"/>
              <w:rPr>
                <w:sz w:val="16"/>
                <w:szCs w:val="16"/>
              </w:rPr>
            </w:pPr>
            <w:r w:rsidRPr="002E1E3F">
              <w:rPr>
                <w:sz w:val="16"/>
                <w:szCs w:val="16"/>
              </w:rPr>
              <w:t>2234840,97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372</w:t>
            </w:r>
          </w:p>
        </w:tc>
        <w:tc>
          <w:tcPr>
            <w:tcW w:w="0" w:type="auto"/>
            <w:vAlign w:val="center"/>
          </w:tcPr>
          <w:p w:rsidR="002165FE" w:rsidRPr="002E1E3F" w:rsidRDefault="002165FE" w:rsidP="00F1239A">
            <w:pPr>
              <w:jc w:val="center"/>
              <w:rPr>
                <w:sz w:val="16"/>
                <w:szCs w:val="16"/>
              </w:rPr>
            </w:pPr>
            <w:r w:rsidRPr="002E1E3F">
              <w:rPr>
                <w:sz w:val="16"/>
                <w:szCs w:val="16"/>
              </w:rPr>
              <w:t>5°54'43"</w:t>
            </w:r>
          </w:p>
        </w:tc>
        <w:tc>
          <w:tcPr>
            <w:tcW w:w="0" w:type="auto"/>
            <w:vAlign w:val="center"/>
          </w:tcPr>
          <w:p w:rsidR="002165FE" w:rsidRPr="002E1E3F" w:rsidRDefault="002165FE" w:rsidP="00F1239A">
            <w:pPr>
              <w:jc w:val="center"/>
              <w:rPr>
                <w:sz w:val="16"/>
                <w:szCs w:val="16"/>
              </w:rPr>
            </w:pPr>
            <w:r w:rsidRPr="002E1E3F">
              <w:rPr>
                <w:sz w:val="16"/>
                <w:szCs w:val="16"/>
              </w:rPr>
              <w:t>16,99</w:t>
            </w:r>
          </w:p>
        </w:tc>
        <w:tc>
          <w:tcPr>
            <w:tcW w:w="0" w:type="auto"/>
            <w:vAlign w:val="center"/>
          </w:tcPr>
          <w:p w:rsidR="002165FE" w:rsidRPr="002E1E3F" w:rsidRDefault="002165FE" w:rsidP="00F1239A">
            <w:pPr>
              <w:jc w:val="center"/>
              <w:rPr>
                <w:sz w:val="16"/>
                <w:szCs w:val="16"/>
              </w:rPr>
            </w:pPr>
            <w:r w:rsidRPr="002E1E3F">
              <w:rPr>
                <w:sz w:val="16"/>
                <w:szCs w:val="16"/>
              </w:rPr>
              <w:t>356125,23</w:t>
            </w:r>
          </w:p>
        </w:tc>
        <w:tc>
          <w:tcPr>
            <w:tcW w:w="0" w:type="auto"/>
            <w:vAlign w:val="center"/>
          </w:tcPr>
          <w:p w:rsidR="002165FE" w:rsidRPr="002E1E3F" w:rsidRDefault="002165FE" w:rsidP="00F1239A">
            <w:pPr>
              <w:jc w:val="center"/>
              <w:rPr>
                <w:sz w:val="16"/>
                <w:szCs w:val="16"/>
              </w:rPr>
            </w:pPr>
            <w:r w:rsidRPr="002E1E3F">
              <w:rPr>
                <w:sz w:val="16"/>
                <w:szCs w:val="16"/>
              </w:rPr>
              <w:t>2234841,07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373</w:t>
            </w:r>
          </w:p>
        </w:tc>
        <w:tc>
          <w:tcPr>
            <w:tcW w:w="0" w:type="auto"/>
            <w:vAlign w:val="center"/>
          </w:tcPr>
          <w:p w:rsidR="002165FE" w:rsidRPr="002E1E3F" w:rsidRDefault="002165FE" w:rsidP="00F1239A">
            <w:pPr>
              <w:jc w:val="center"/>
              <w:rPr>
                <w:sz w:val="16"/>
                <w:szCs w:val="16"/>
              </w:rPr>
            </w:pPr>
            <w:r w:rsidRPr="002E1E3F">
              <w:rPr>
                <w:sz w:val="16"/>
                <w:szCs w:val="16"/>
              </w:rPr>
              <w:t>95°52'21"</w:t>
            </w:r>
          </w:p>
        </w:tc>
        <w:tc>
          <w:tcPr>
            <w:tcW w:w="0" w:type="auto"/>
            <w:vAlign w:val="center"/>
          </w:tcPr>
          <w:p w:rsidR="002165FE" w:rsidRPr="002E1E3F" w:rsidRDefault="002165FE" w:rsidP="00F1239A">
            <w:pPr>
              <w:jc w:val="center"/>
              <w:rPr>
                <w:sz w:val="16"/>
                <w:szCs w:val="16"/>
              </w:rPr>
            </w:pPr>
            <w:r w:rsidRPr="002E1E3F">
              <w:rPr>
                <w:sz w:val="16"/>
                <w:szCs w:val="16"/>
              </w:rPr>
              <w:t>5,28</w:t>
            </w:r>
          </w:p>
        </w:tc>
        <w:tc>
          <w:tcPr>
            <w:tcW w:w="0" w:type="auto"/>
            <w:vAlign w:val="center"/>
          </w:tcPr>
          <w:p w:rsidR="002165FE" w:rsidRPr="002E1E3F" w:rsidRDefault="002165FE" w:rsidP="00F1239A">
            <w:pPr>
              <w:jc w:val="center"/>
              <w:rPr>
                <w:sz w:val="16"/>
                <w:szCs w:val="16"/>
              </w:rPr>
            </w:pPr>
            <w:r w:rsidRPr="002E1E3F">
              <w:rPr>
                <w:sz w:val="16"/>
                <w:szCs w:val="16"/>
              </w:rPr>
              <w:t>356126,98</w:t>
            </w:r>
          </w:p>
        </w:tc>
        <w:tc>
          <w:tcPr>
            <w:tcW w:w="0" w:type="auto"/>
            <w:vAlign w:val="center"/>
          </w:tcPr>
          <w:p w:rsidR="002165FE" w:rsidRPr="002E1E3F" w:rsidRDefault="002165FE" w:rsidP="00F1239A">
            <w:pPr>
              <w:jc w:val="center"/>
              <w:rPr>
                <w:sz w:val="16"/>
                <w:szCs w:val="16"/>
              </w:rPr>
            </w:pPr>
            <w:r w:rsidRPr="002E1E3F">
              <w:rPr>
                <w:sz w:val="16"/>
                <w:szCs w:val="16"/>
              </w:rPr>
              <w:t>2234857,97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374</w:t>
            </w:r>
          </w:p>
        </w:tc>
        <w:tc>
          <w:tcPr>
            <w:tcW w:w="0" w:type="auto"/>
            <w:vAlign w:val="center"/>
          </w:tcPr>
          <w:p w:rsidR="002165FE" w:rsidRPr="002E1E3F" w:rsidRDefault="002165FE" w:rsidP="00F1239A">
            <w:pPr>
              <w:jc w:val="center"/>
              <w:rPr>
                <w:sz w:val="16"/>
                <w:szCs w:val="16"/>
              </w:rPr>
            </w:pPr>
            <w:r w:rsidRPr="002E1E3F">
              <w:rPr>
                <w:sz w:val="16"/>
                <w:szCs w:val="16"/>
              </w:rPr>
              <w:t>93°32'22"</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356132,23</w:t>
            </w:r>
          </w:p>
        </w:tc>
        <w:tc>
          <w:tcPr>
            <w:tcW w:w="0" w:type="auto"/>
            <w:vAlign w:val="center"/>
          </w:tcPr>
          <w:p w:rsidR="002165FE" w:rsidRPr="002E1E3F" w:rsidRDefault="002165FE" w:rsidP="00F1239A">
            <w:pPr>
              <w:jc w:val="center"/>
              <w:rPr>
                <w:sz w:val="16"/>
                <w:szCs w:val="16"/>
              </w:rPr>
            </w:pPr>
            <w:r w:rsidRPr="002E1E3F">
              <w:rPr>
                <w:sz w:val="16"/>
                <w:szCs w:val="16"/>
              </w:rPr>
              <w:t>2234857,43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375</w:t>
            </w:r>
          </w:p>
        </w:tc>
        <w:tc>
          <w:tcPr>
            <w:tcW w:w="0" w:type="auto"/>
            <w:vAlign w:val="center"/>
          </w:tcPr>
          <w:p w:rsidR="002165FE" w:rsidRPr="002E1E3F" w:rsidRDefault="002165FE" w:rsidP="00F1239A">
            <w:pPr>
              <w:jc w:val="center"/>
              <w:rPr>
                <w:sz w:val="16"/>
                <w:szCs w:val="16"/>
              </w:rPr>
            </w:pPr>
            <w:r w:rsidRPr="002E1E3F">
              <w:rPr>
                <w:sz w:val="16"/>
                <w:szCs w:val="16"/>
              </w:rPr>
              <w:t>88°13'43"</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356133,20</w:t>
            </w:r>
          </w:p>
        </w:tc>
        <w:tc>
          <w:tcPr>
            <w:tcW w:w="0" w:type="auto"/>
            <w:vAlign w:val="center"/>
          </w:tcPr>
          <w:p w:rsidR="002165FE" w:rsidRPr="002E1E3F" w:rsidRDefault="002165FE" w:rsidP="00F1239A">
            <w:pPr>
              <w:jc w:val="center"/>
              <w:rPr>
                <w:sz w:val="16"/>
                <w:szCs w:val="16"/>
              </w:rPr>
            </w:pPr>
            <w:r w:rsidRPr="002E1E3F">
              <w:rPr>
                <w:sz w:val="16"/>
                <w:szCs w:val="16"/>
              </w:rPr>
              <w:t>2234857,37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376</w:t>
            </w:r>
          </w:p>
        </w:tc>
        <w:tc>
          <w:tcPr>
            <w:tcW w:w="0" w:type="auto"/>
            <w:vAlign w:val="center"/>
          </w:tcPr>
          <w:p w:rsidR="002165FE" w:rsidRPr="002E1E3F" w:rsidRDefault="002165FE" w:rsidP="00F1239A">
            <w:pPr>
              <w:jc w:val="center"/>
              <w:rPr>
                <w:sz w:val="16"/>
                <w:szCs w:val="16"/>
              </w:rPr>
            </w:pPr>
            <w:r w:rsidRPr="002E1E3F">
              <w:rPr>
                <w:sz w:val="16"/>
                <w:szCs w:val="16"/>
              </w:rPr>
              <w:t>82°52'30"</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356134,17</w:t>
            </w:r>
          </w:p>
        </w:tc>
        <w:tc>
          <w:tcPr>
            <w:tcW w:w="0" w:type="auto"/>
            <w:vAlign w:val="center"/>
          </w:tcPr>
          <w:p w:rsidR="002165FE" w:rsidRPr="002E1E3F" w:rsidRDefault="002165FE" w:rsidP="00F1239A">
            <w:pPr>
              <w:jc w:val="center"/>
              <w:rPr>
                <w:sz w:val="16"/>
                <w:szCs w:val="16"/>
              </w:rPr>
            </w:pPr>
            <w:r w:rsidRPr="002E1E3F">
              <w:rPr>
                <w:sz w:val="16"/>
                <w:szCs w:val="16"/>
              </w:rPr>
              <w:t>2234857,40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377</w:t>
            </w:r>
          </w:p>
        </w:tc>
        <w:tc>
          <w:tcPr>
            <w:tcW w:w="0" w:type="auto"/>
            <w:vAlign w:val="center"/>
          </w:tcPr>
          <w:p w:rsidR="002165FE" w:rsidRPr="002E1E3F" w:rsidRDefault="002165FE" w:rsidP="00F1239A">
            <w:pPr>
              <w:jc w:val="center"/>
              <w:rPr>
                <w:sz w:val="16"/>
                <w:szCs w:val="16"/>
              </w:rPr>
            </w:pPr>
            <w:r w:rsidRPr="002E1E3F">
              <w:rPr>
                <w:sz w:val="16"/>
                <w:szCs w:val="16"/>
              </w:rPr>
              <w:t>77°39'39"</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356135,13</w:t>
            </w:r>
          </w:p>
        </w:tc>
        <w:tc>
          <w:tcPr>
            <w:tcW w:w="0" w:type="auto"/>
            <w:vAlign w:val="center"/>
          </w:tcPr>
          <w:p w:rsidR="002165FE" w:rsidRPr="002E1E3F" w:rsidRDefault="002165FE" w:rsidP="00F1239A">
            <w:pPr>
              <w:jc w:val="center"/>
              <w:rPr>
                <w:sz w:val="16"/>
                <w:szCs w:val="16"/>
              </w:rPr>
            </w:pPr>
            <w:r w:rsidRPr="002E1E3F">
              <w:rPr>
                <w:sz w:val="16"/>
                <w:szCs w:val="16"/>
              </w:rPr>
              <w:t>2234857,52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378</w:t>
            </w:r>
          </w:p>
        </w:tc>
        <w:tc>
          <w:tcPr>
            <w:tcW w:w="0" w:type="auto"/>
            <w:vAlign w:val="center"/>
          </w:tcPr>
          <w:p w:rsidR="002165FE" w:rsidRPr="002E1E3F" w:rsidRDefault="002165FE" w:rsidP="00F1239A">
            <w:pPr>
              <w:jc w:val="center"/>
              <w:rPr>
                <w:sz w:val="16"/>
                <w:szCs w:val="16"/>
              </w:rPr>
            </w:pPr>
            <w:r w:rsidRPr="002E1E3F">
              <w:rPr>
                <w:sz w:val="16"/>
                <w:szCs w:val="16"/>
              </w:rPr>
              <w:t>73°4'21"</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356136,09</w:t>
            </w:r>
          </w:p>
        </w:tc>
        <w:tc>
          <w:tcPr>
            <w:tcW w:w="0" w:type="auto"/>
            <w:vAlign w:val="center"/>
          </w:tcPr>
          <w:p w:rsidR="002165FE" w:rsidRPr="002E1E3F" w:rsidRDefault="002165FE" w:rsidP="00F1239A">
            <w:pPr>
              <w:jc w:val="center"/>
              <w:rPr>
                <w:sz w:val="16"/>
                <w:szCs w:val="16"/>
              </w:rPr>
            </w:pPr>
            <w:r w:rsidRPr="002E1E3F">
              <w:rPr>
                <w:sz w:val="16"/>
                <w:szCs w:val="16"/>
              </w:rPr>
              <w:t>2234857,73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379</w:t>
            </w:r>
          </w:p>
        </w:tc>
        <w:tc>
          <w:tcPr>
            <w:tcW w:w="0" w:type="auto"/>
            <w:vAlign w:val="center"/>
          </w:tcPr>
          <w:p w:rsidR="002165FE" w:rsidRPr="002E1E3F" w:rsidRDefault="002165FE" w:rsidP="00F1239A">
            <w:pPr>
              <w:jc w:val="center"/>
              <w:rPr>
                <w:sz w:val="16"/>
                <w:szCs w:val="16"/>
              </w:rPr>
            </w:pPr>
            <w:r w:rsidRPr="002E1E3F">
              <w:rPr>
                <w:sz w:val="16"/>
                <w:szCs w:val="16"/>
              </w:rPr>
              <w:t>68°24'58"</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356137,01</w:t>
            </w:r>
          </w:p>
        </w:tc>
        <w:tc>
          <w:tcPr>
            <w:tcW w:w="0" w:type="auto"/>
            <w:vAlign w:val="center"/>
          </w:tcPr>
          <w:p w:rsidR="002165FE" w:rsidRPr="002E1E3F" w:rsidRDefault="002165FE" w:rsidP="00F1239A">
            <w:pPr>
              <w:jc w:val="center"/>
              <w:rPr>
                <w:sz w:val="16"/>
                <w:szCs w:val="16"/>
              </w:rPr>
            </w:pPr>
            <w:r w:rsidRPr="002E1E3F">
              <w:rPr>
                <w:sz w:val="16"/>
                <w:szCs w:val="16"/>
              </w:rPr>
              <w:t>2234858,01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380</w:t>
            </w:r>
          </w:p>
        </w:tc>
        <w:tc>
          <w:tcPr>
            <w:tcW w:w="0" w:type="auto"/>
            <w:vAlign w:val="center"/>
          </w:tcPr>
          <w:p w:rsidR="002165FE" w:rsidRPr="002E1E3F" w:rsidRDefault="002165FE" w:rsidP="00F1239A">
            <w:pPr>
              <w:jc w:val="center"/>
              <w:rPr>
                <w:sz w:val="16"/>
                <w:szCs w:val="16"/>
              </w:rPr>
            </w:pPr>
            <w:r w:rsidRPr="002E1E3F">
              <w:rPr>
                <w:sz w:val="16"/>
                <w:szCs w:val="16"/>
              </w:rPr>
              <w:t>62°54'16"</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356137,92</w:t>
            </w:r>
          </w:p>
        </w:tc>
        <w:tc>
          <w:tcPr>
            <w:tcW w:w="0" w:type="auto"/>
            <w:vAlign w:val="center"/>
          </w:tcPr>
          <w:p w:rsidR="002165FE" w:rsidRPr="002E1E3F" w:rsidRDefault="002165FE" w:rsidP="00F1239A">
            <w:pPr>
              <w:jc w:val="center"/>
              <w:rPr>
                <w:sz w:val="16"/>
                <w:szCs w:val="16"/>
              </w:rPr>
            </w:pPr>
            <w:r w:rsidRPr="002E1E3F">
              <w:rPr>
                <w:sz w:val="16"/>
                <w:szCs w:val="16"/>
              </w:rPr>
              <w:t>2234858,37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381</w:t>
            </w:r>
          </w:p>
        </w:tc>
        <w:tc>
          <w:tcPr>
            <w:tcW w:w="0" w:type="auto"/>
            <w:vAlign w:val="center"/>
          </w:tcPr>
          <w:p w:rsidR="002165FE" w:rsidRPr="002E1E3F" w:rsidRDefault="002165FE" w:rsidP="00F1239A">
            <w:pPr>
              <w:jc w:val="center"/>
              <w:rPr>
                <w:sz w:val="16"/>
                <w:szCs w:val="16"/>
              </w:rPr>
            </w:pPr>
            <w:r w:rsidRPr="002E1E3F">
              <w:rPr>
                <w:sz w:val="16"/>
                <w:szCs w:val="16"/>
              </w:rPr>
              <w:t>58°25'52"</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356138,78</w:t>
            </w:r>
          </w:p>
        </w:tc>
        <w:tc>
          <w:tcPr>
            <w:tcW w:w="0" w:type="auto"/>
            <w:vAlign w:val="center"/>
          </w:tcPr>
          <w:p w:rsidR="002165FE" w:rsidRPr="002E1E3F" w:rsidRDefault="002165FE" w:rsidP="00F1239A">
            <w:pPr>
              <w:jc w:val="center"/>
              <w:rPr>
                <w:sz w:val="16"/>
                <w:szCs w:val="16"/>
              </w:rPr>
            </w:pPr>
            <w:r w:rsidRPr="002E1E3F">
              <w:rPr>
                <w:sz w:val="16"/>
                <w:szCs w:val="16"/>
              </w:rPr>
              <w:t>2234858,81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382</w:t>
            </w:r>
          </w:p>
        </w:tc>
        <w:tc>
          <w:tcPr>
            <w:tcW w:w="0" w:type="auto"/>
            <w:vAlign w:val="center"/>
          </w:tcPr>
          <w:p w:rsidR="002165FE" w:rsidRPr="002E1E3F" w:rsidRDefault="002165FE" w:rsidP="00F1239A">
            <w:pPr>
              <w:jc w:val="center"/>
              <w:rPr>
                <w:sz w:val="16"/>
                <w:szCs w:val="16"/>
              </w:rPr>
            </w:pPr>
            <w:r w:rsidRPr="002E1E3F">
              <w:rPr>
                <w:sz w:val="16"/>
                <w:szCs w:val="16"/>
              </w:rPr>
              <w:t>52°53'45"</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356139,61</w:t>
            </w:r>
          </w:p>
        </w:tc>
        <w:tc>
          <w:tcPr>
            <w:tcW w:w="0" w:type="auto"/>
            <w:vAlign w:val="center"/>
          </w:tcPr>
          <w:p w:rsidR="002165FE" w:rsidRPr="002E1E3F" w:rsidRDefault="002165FE" w:rsidP="00F1239A">
            <w:pPr>
              <w:jc w:val="center"/>
              <w:rPr>
                <w:sz w:val="16"/>
                <w:szCs w:val="16"/>
              </w:rPr>
            </w:pPr>
            <w:r w:rsidRPr="002E1E3F">
              <w:rPr>
                <w:sz w:val="16"/>
                <w:szCs w:val="16"/>
              </w:rPr>
              <w:t>2234859,32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383</w:t>
            </w:r>
          </w:p>
        </w:tc>
        <w:tc>
          <w:tcPr>
            <w:tcW w:w="0" w:type="auto"/>
            <w:vAlign w:val="center"/>
          </w:tcPr>
          <w:p w:rsidR="002165FE" w:rsidRPr="002E1E3F" w:rsidRDefault="002165FE" w:rsidP="00F1239A">
            <w:pPr>
              <w:jc w:val="center"/>
              <w:rPr>
                <w:sz w:val="16"/>
                <w:szCs w:val="16"/>
              </w:rPr>
            </w:pPr>
            <w:r w:rsidRPr="002E1E3F">
              <w:rPr>
                <w:sz w:val="16"/>
                <w:szCs w:val="16"/>
              </w:rPr>
              <w:t>47°5'25"</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356140,39</w:t>
            </w:r>
          </w:p>
        </w:tc>
        <w:tc>
          <w:tcPr>
            <w:tcW w:w="0" w:type="auto"/>
            <w:vAlign w:val="center"/>
          </w:tcPr>
          <w:p w:rsidR="002165FE" w:rsidRPr="002E1E3F" w:rsidRDefault="002165FE" w:rsidP="00F1239A">
            <w:pPr>
              <w:jc w:val="center"/>
              <w:rPr>
                <w:sz w:val="16"/>
                <w:szCs w:val="16"/>
              </w:rPr>
            </w:pPr>
            <w:r w:rsidRPr="002E1E3F">
              <w:rPr>
                <w:sz w:val="16"/>
                <w:szCs w:val="16"/>
              </w:rPr>
              <w:t>2234859,91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384</w:t>
            </w:r>
          </w:p>
        </w:tc>
        <w:tc>
          <w:tcPr>
            <w:tcW w:w="0" w:type="auto"/>
            <w:vAlign w:val="center"/>
          </w:tcPr>
          <w:p w:rsidR="002165FE" w:rsidRPr="002E1E3F" w:rsidRDefault="002165FE" w:rsidP="00F1239A">
            <w:pPr>
              <w:jc w:val="center"/>
              <w:rPr>
                <w:sz w:val="16"/>
                <w:szCs w:val="16"/>
              </w:rPr>
            </w:pPr>
            <w:r w:rsidRPr="002E1E3F">
              <w:rPr>
                <w:sz w:val="16"/>
                <w:szCs w:val="16"/>
              </w:rPr>
              <w:t>43°18'55"</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356141,10</w:t>
            </w:r>
          </w:p>
        </w:tc>
        <w:tc>
          <w:tcPr>
            <w:tcW w:w="0" w:type="auto"/>
            <w:vAlign w:val="center"/>
          </w:tcPr>
          <w:p w:rsidR="002165FE" w:rsidRPr="002E1E3F" w:rsidRDefault="002165FE" w:rsidP="00F1239A">
            <w:pPr>
              <w:jc w:val="center"/>
              <w:rPr>
                <w:sz w:val="16"/>
                <w:szCs w:val="16"/>
              </w:rPr>
            </w:pPr>
            <w:r w:rsidRPr="002E1E3F">
              <w:rPr>
                <w:sz w:val="16"/>
                <w:szCs w:val="16"/>
              </w:rPr>
              <w:t>2234860,57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385</w:t>
            </w:r>
          </w:p>
        </w:tc>
        <w:tc>
          <w:tcPr>
            <w:tcW w:w="0" w:type="auto"/>
            <w:vAlign w:val="center"/>
          </w:tcPr>
          <w:p w:rsidR="002165FE" w:rsidRPr="002E1E3F" w:rsidRDefault="002165FE" w:rsidP="00F1239A">
            <w:pPr>
              <w:jc w:val="center"/>
              <w:rPr>
                <w:sz w:val="16"/>
                <w:szCs w:val="16"/>
              </w:rPr>
            </w:pPr>
            <w:r w:rsidRPr="002E1E3F">
              <w:rPr>
                <w:sz w:val="16"/>
                <w:szCs w:val="16"/>
              </w:rPr>
              <w:t>37°34'7"</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356141,76</w:t>
            </w:r>
          </w:p>
        </w:tc>
        <w:tc>
          <w:tcPr>
            <w:tcW w:w="0" w:type="auto"/>
            <w:vAlign w:val="center"/>
          </w:tcPr>
          <w:p w:rsidR="002165FE" w:rsidRPr="002E1E3F" w:rsidRDefault="002165FE" w:rsidP="00F1239A">
            <w:pPr>
              <w:jc w:val="center"/>
              <w:rPr>
                <w:sz w:val="16"/>
                <w:szCs w:val="16"/>
              </w:rPr>
            </w:pPr>
            <w:r w:rsidRPr="002E1E3F">
              <w:rPr>
                <w:sz w:val="16"/>
                <w:szCs w:val="16"/>
              </w:rPr>
              <w:t>2234861,27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386</w:t>
            </w:r>
          </w:p>
        </w:tc>
        <w:tc>
          <w:tcPr>
            <w:tcW w:w="0" w:type="auto"/>
            <w:vAlign w:val="center"/>
          </w:tcPr>
          <w:p w:rsidR="002165FE" w:rsidRPr="002E1E3F" w:rsidRDefault="002165FE" w:rsidP="00F1239A">
            <w:pPr>
              <w:jc w:val="center"/>
              <w:rPr>
                <w:sz w:val="16"/>
                <w:szCs w:val="16"/>
              </w:rPr>
            </w:pPr>
            <w:r w:rsidRPr="002E1E3F">
              <w:rPr>
                <w:sz w:val="16"/>
                <w:szCs w:val="16"/>
              </w:rPr>
              <w:t>33°11'51"</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356142,36</w:t>
            </w:r>
          </w:p>
        </w:tc>
        <w:tc>
          <w:tcPr>
            <w:tcW w:w="0" w:type="auto"/>
            <w:vAlign w:val="center"/>
          </w:tcPr>
          <w:p w:rsidR="002165FE" w:rsidRPr="002E1E3F" w:rsidRDefault="002165FE" w:rsidP="00F1239A">
            <w:pPr>
              <w:jc w:val="center"/>
              <w:rPr>
                <w:sz w:val="16"/>
                <w:szCs w:val="16"/>
              </w:rPr>
            </w:pPr>
            <w:r w:rsidRPr="002E1E3F">
              <w:rPr>
                <w:sz w:val="16"/>
                <w:szCs w:val="16"/>
              </w:rPr>
              <w:t>2234862,05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387</w:t>
            </w:r>
          </w:p>
        </w:tc>
        <w:tc>
          <w:tcPr>
            <w:tcW w:w="0" w:type="auto"/>
            <w:vAlign w:val="center"/>
          </w:tcPr>
          <w:p w:rsidR="002165FE" w:rsidRPr="002E1E3F" w:rsidRDefault="002165FE" w:rsidP="00F1239A">
            <w:pPr>
              <w:jc w:val="center"/>
              <w:rPr>
                <w:sz w:val="16"/>
                <w:szCs w:val="16"/>
              </w:rPr>
            </w:pPr>
            <w:r w:rsidRPr="002E1E3F">
              <w:rPr>
                <w:sz w:val="16"/>
                <w:szCs w:val="16"/>
              </w:rPr>
              <w:t>26°49'40"</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356142,89</w:t>
            </w:r>
          </w:p>
        </w:tc>
        <w:tc>
          <w:tcPr>
            <w:tcW w:w="0" w:type="auto"/>
            <w:vAlign w:val="center"/>
          </w:tcPr>
          <w:p w:rsidR="002165FE" w:rsidRPr="002E1E3F" w:rsidRDefault="002165FE" w:rsidP="00F1239A">
            <w:pPr>
              <w:jc w:val="center"/>
              <w:rPr>
                <w:sz w:val="16"/>
                <w:szCs w:val="16"/>
              </w:rPr>
            </w:pPr>
            <w:r w:rsidRPr="002E1E3F">
              <w:rPr>
                <w:sz w:val="16"/>
                <w:szCs w:val="16"/>
              </w:rPr>
              <w:t>2234862,86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388</w:t>
            </w:r>
          </w:p>
        </w:tc>
        <w:tc>
          <w:tcPr>
            <w:tcW w:w="0" w:type="auto"/>
            <w:vAlign w:val="center"/>
          </w:tcPr>
          <w:p w:rsidR="002165FE" w:rsidRPr="002E1E3F" w:rsidRDefault="002165FE" w:rsidP="00F1239A">
            <w:pPr>
              <w:jc w:val="center"/>
              <w:rPr>
                <w:sz w:val="16"/>
                <w:szCs w:val="16"/>
              </w:rPr>
            </w:pPr>
            <w:r w:rsidRPr="002E1E3F">
              <w:rPr>
                <w:sz w:val="16"/>
                <w:szCs w:val="16"/>
              </w:rPr>
              <w:t>22°34'27"</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356143,33</w:t>
            </w:r>
          </w:p>
        </w:tc>
        <w:tc>
          <w:tcPr>
            <w:tcW w:w="0" w:type="auto"/>
            <w:vAlign w:val="center"/>
          </w:tcPr>
          <w:p w:rsidR="002165FE" w:rsidRPr="002E1E3F" w:rsidRDefault="002165FE" w:rsidP="00F1239A">
            <w:pPr>
              <w:jc w:val="center"/>
              <w:rPr>
                <w:sz w:val="16"/>
                <w:szCs w:val="16"/>
              </w:rPr>
            </w:pPr>
            <w:r w:rsidRPr="002E1E3F">
              <w:rPr>
                <w:sz w:val="16"/>
                <w:szCs w:val="16"/>
              </w:rPr>
              <w:t>2234863,73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389</w:t>
            </w:r>
          </w:p>
        </w:tc>
        <w:tc>
          <w:tcPr>
            <w:tcW w:w="0" w:type="auto"/>
            <w:vAlign w:val="center"/>
          </w:tcPr>
          <w:p w:rsidR="002165FE" w:rsidRPr="002E1E3F" w:rsidRDefault="002165FE" w:rsidP="00F1239A">
            <w:pPr>
              <w:jc w:val="center"/>
              <w:rPr>
                <w:sz w:val="16"/>
                <w:szCs w:val="16"/>
              </w:rPr>
            </w:pPr>
            <w:r w:rsidRPr="002E1E3F">
              <w:rPr>
                <w:sz w:val="16"/>
                <w:szCs w:val="16"/>
              </w:rPr>
              <w:t>17°19'8"</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356143,70</w:t>
            </w:r>
          </w:p>
        </w:tc>
        <w:tc>
          <w:tcPr>
            <w:tcW w:w="0" w:type="auto"/>
            <w:vAlign w:val="center"/>
          </w:tcPr>
          <w:p w:rsidR="002165FE" w:rsidRPr="002E1E3F" w:rsidRDefault="002165FE" w:rsidP="00F1239A">
            <w:pPr>
              <w:jc w:val="center"/>
              <w:rPr>
                <w:sz w:val="16"/>
                <w:szCs w:val="16"/>
              </w:rPr>
            </w:pPr>
            <w:r w:rsidRPr="002E1E3F">
              <w:rPr>
                <w:sz w:val="16"/>
                <w:szCs w:val="16"/>
              </w:rPr>
              <w:t>2234864,62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390</w:t>
            </w:r>
          </w:p>
        </w:tc>
        <w:tc>
          <w:tcPr>
            <w:tcW w:w="0" w:type="auto"/>
            <w:vAlign w:val="center"/>
          </w:tcPr>
          <w:p w:rsidR="002165FE" w:rsidRPr="002E1E3F" w:rsidRDefault="002165FE" w:rsidP="00F1239A">
            <w:pPr>
              <w:jc w:val="center"/>
              <w:rPr>
                <w:sz w:val="16"/>
                <w:szCs w:val="16"/>
              </w:rPr>
            </w:pPr>
            <w:r w:rsidRPr="002E1E3F">
              <w:rPr>
                <w:sz w:val="16"/>
                <w:szCs w:val="16"/>
              </w:rPr>
              <w:t>12°27'54"</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356143,99</w:t>
            </w:r>
          </w:p>
        </w:tc>
        <w:tc>
          <w:tcPr>
            <w:tcW w:w="0" w:type="auto"/>
            <w:vAlign w:val="center"/>
          </w:tcPr>
          <w:p w:rsidR="002165FE" w:rsidRPr="002E1E3F" w:rsidRDefault="002165FE" w:rsidP="00F1239A">
            <w:pPr>
              <w:jc w:val="center"/>
              <w:rPr>
                <w:sz w:val="16"/>
                <w:szCs w:val="16"/>
              </w:rPr>
            </w:pPr>
            <w:r w:rsidRPr="002E1E3F">
              <w:rPr>
                <w:sz w:val="16"/>
                <w:szCs w:val="16"/>
              </w:rPr>
              <w:t>2234865,55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391</w:t>
            </w:r>
          </w:p>
        </w:tc>
        <w:tc>
          <w:tcPr>
            <w:tcW w:w="0" w:type="auto"/>
            <w:vAlign w:val="center"/>
          </w:tcPr>
          <w:p w:rsidR="002165FE" w:rsidRPr="002E1E3F" w:rsidRDefault="002165FE" w:rsidP="00F1239A">
            <w:pPr>
              <w:jc w:val="center"/>
              <w:rPr>
                <w:sz w:val="16"/>
                <w:szCs w:val="16"/>
              </w:rPr>
            </w:pPr>
            <w:r w:rsidRPr="002E1E3F">
              <w:rPr>
                <w:sz w:val="16"/>
                <w:szCs w:val="16"/>
              </w:rPr>
              <w:t>7°42'43"</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356144,20</w:t>
            </w:r>
          </w:p>
        </w:tc>
        <w:tc>
          <w:tcPr>
            <w:tcW w:w="0" w:type="auto"/>
            <w:vAlign w:val="center"/>
          </w:tcPr>
          <w:p w:rsidR="002165FE" w:rsidRPr="002E1E3F" w:rsidRDefault="002165FE" w:rsidP="00F1239A">
            <w:pPr>
              <w:jc w:val="center"/>
              <w:rPr>
                <w:sz w:val="16"/>
                <w:szCs w:val="16"/>
              </w:rPr>
            </w:pPr>
            <w:r w:rsidRPr="002E1E3F">
              <w:rPr>
                <w:sz w:val="16"/>
                <w:szCs w:val="16"/>
              </w:rPr>
              <w:t>2234866,50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392</w:t>
            </w:r>
          </w:p>
        </w:tc>
        <w:tc>
          <w:tcPr>
            <w:tcW w:w="0" w:type="auto"/>
            <w:vAlign w:val="center"/>
          </w:tcPr>
          <w:p w:rsidR="002165FE" w:rsidRPr="002E1E3F" w:rsidRDefault="002165FE" w:rsidP="00F1239A">
            <w:pPr>
              <w:jc w:val="center"/>
              <w:rPr>
                <w:sz w:val="16"/>
                <w:szCs w:val="16"/>
              </w:rPr>
            </w:pPr>
            <w:r w:rsidRPr="002E1E3F">
              <w:rPr>
                <w:sz w:val="16"/>
                <w:szCs w:val="16"/>
              </w:rPr>
              <w:t>6°57'38"</w:t>
            </w:r>
          </w:p>
        </w:tc>
        <w:tc>
          <w:tcPr>
            <w:tcW w:w="0" w:type="auto"/>
            <w:vAlign w:val="center"/>
          </w:tcPr>
          <w:p w:rsidR="002165FE" w:rsidRPr="002E1E3F" w:rsidRDefault="002165FE" w:rsidP="00F1239A">
            <w:pPr>
              <w:jc w:val="center"/>
              <w:rPr>
                <w:sz w:val="16"/>
                <w:szCs w:val="16"/>
              </w:rPr>
            </w:pPr>
            <w:r w:rsidRPr="002E1E3F">
              <w:rPr>
                <w:sz w:val="16"/>
                <w:szCs w:val="16"/>
              </w:rPr>
              <w:t>86,81</w:t>
            </w:r>
          </w:p>
        </w:tc>
        <w:tc>
          <w:tcPr>
            <w:tcW w:w="0" w:type="auto"/>
            <w:vAlign w:val="center"/>
          </w:tcPr>
          <w:p w:rsidR="002165FE" w:rsidRPr="002E1E3F" w:rsidRDefault="002165FE" w:rsidP="00F1239A">
            <w:pPr>
              <w:jc w:val="center"/>
              <w:rPr>
                <w:sz w:val="16"/>
                <w:szCs w:val="16"/>
              </w:rPr>
            </w:pPr>
            <w:r w:rsidRPr="002E1E3F">
              <w:rPr>
                <w:sz w:val="16"/>
                <w:szCs w:val="16"/>
              </w:rPr>
              <w:t>356144,33</w:t>
            </w:r>
          </w:p>
        </w:tc>
        <w:tc>
          <w:tcPr>
            <w:tcW w:w="0" w:type="auto"/>
            <w:vAlign w:val="center"/>
          </w:tcPr>
          <w:p w:rsidR="002165FE" w:rsidRPr="002E1E3F" w:rsidRDefault="002165FE" w:rsidP="00F1239A">
            <w:pPr>
              <w:jc w:val="center"/>
              <w:rPr>
                <w:sz w:val="16"/>
                <w:szCs w:val="16"/>
              </w:rPr>
            </w:pPr>
            <w:r w:rsidRPr="002E1E3F">
              <w:rPr>
                <w:sz w:val="16"/>
                <w:szCs w:val="16"/>
              </w:rPr>
              <w:t>2234867,46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393</w:t>
            </w:r>
          </w:p>
        </w:tc>
        <w:tc>
          <w:tcPr>
            <w:tcW w:w="0" w:type="auto"/>
            <w:vAlign w:val="center"/>
          </w:tcPr>
          <w:p w:rsidR="002165FE" w:rsidRPr="002E1E3F" w:rsidRDefault="002165FE" w:rsidP="00F1239A">
            <w:pPr>
              <w:jc w:val="center"/>
              <w:rPr>
                <w:sz w:val="16"/>
                <w:szCs w:val="16"/>
              </w:rPr>
            </w:pPr>
            <w:r w:rsidRPr="002E1E3F">
              <w:rPr>
                <w:sz w:val="16"/>
                <w:szCs w:val="16"/>
              </w:rPr>
              <w:t>4°42'53"</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356154,85</w:t>
            </w:r>
          </w:p>
        </w:tc>
        <w:tc>
          <w:tcPr>
            <w:tcW w:w="0" w:type="auto"/>
            <w:vAlign w:val="center"/>
          </w:tcPr>
          <w:p w:rsidR="002165FE" w:rsidRPr="002E1E3F" w:rsidRDefault="002165FE" w:rsidP="00F1239A">
            <w:pPr>
              <w:jc w:val="center"/>
              <w:rPr>
                <w:sz w:val="16"/>
                <w:szCs w:val="16"/>
              </w:rPr>
            </w:pPr>
            <w:r w:rsidRPr="002E1E3F">
              <w:rPr>
                <w:sz w:val="16"/>
                <w:szCs w:val="16"/>
              </w:rPr>
              <w:t>2234953,63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394</w:t>
            </w:r>
          </w:p>
        </w:tc>
        <w:tc>
          <w:tcPr>
            <w:tcW w:w="0" w:type="auto"/>
            <w:vAlign w:val="center"/>
          </w:tcPr>
          <w:p w:rsidR="002165FE" w:rsidRPr="002E1E3F" w:rsidRDefault="002165FE" w:rsidP="00F1239A">
            <w:pPr>
              <w:jc w:val="center"/>
              <w:rPr>
                <w:sz w:val="16"/>
                <w:szCs w:val="16"/>
              </w:rPr>
            </w:pPr>
            <w:r w:rsidRPr="002E1E3F">
              <w:rPr>
                <w:sz w:val="16"/>
                <w:szCs w:val="16"/>
              </w:rPr>
              <w:t>359°24'34"</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356154,93</w:t>
            </w:r>
          </w:p>
        </w:tc>
        <w:tc>
          <w:tcPr>
            <w:tcW w:w="0" w:type="auto"/>
            <w:vAlign w:val="center"/>
          </w:tcPr>
          <w:p w:rsidR="002165FE" w:rsidRPr="002E1E3F" w:rsidRDefault="002165FE" w:rsidP="00F1239A">
            <w:pPr>
              <w:jc w:val="center"/>
              <w:rPr>
                <w:sz w:val="16"/>
                <w:szCs w:val="16"/>
              </w:rPr>
            </w:pPr>
            <w:r w:rsidRPr="002E1E3F">
              <w:rPr>
                <w:sz w:val="16"/>
                <w:szCs w:val="16"/>
              </w:rPr>
              <w:t>2234954,60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395</w:t>
            </w:r>
          </w:p>
        </w:tc>
        <w:tc>
          <w:tcPr>
            <w:tcW w:w="0" w:type="auto"/>
            <w:vAlign w:val="center"/>
          </w:tcPr>
          <w:p w:rsidR="002165FE" w:rsidRPr="002E1E3F" w:rsidRDefault="002165FE" w:rsidP="00F1239A">
            <w:pPr>
              <w:jc w:val="center"/>
              <w:rPr>
                <w:sz w:val="16"/>
                <w:szCs w:val="16"/>
              </w:rPr>
            </w:pPr>
            <w:r w:rsidRPr="002E1E3F">
              <w:rPr>
                <w:sz w:val="16"/>
                <w:szCs w:val="16"/>
              </w:rPr>
              <w:t>354°6'50"</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356154,92</w:t>
            </w:r>
          </w:p>
        </w:tc>
        <w:tc>
          <w:tcPr>
            <w:tcW w:w="0" w:type="auto"/>
            <w:vAlign w:val="center"/>
          </w:tcPr>
          <w:p w:rsidR="002165FE" w:rsidRPr="002E1E3F" w:rsidRDefault="002165FE" w:rsidP="00F1239A">
            <w:pPr>
              <w:jc w:val="center"/>
              <w:rPr>
                <w:sz w:val="16"/>
                <w:szCs w:val="16"/>
              </w:rPr>
            </w:pPr>
            <w:r w:rsidRPr="002E1E3F">
              <w:rPr>
                <w:sz w:val="16"/>
                <w:szCs w:val="16"/>
              </w:rPr>
              <w:t>2234955,57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396</w:t>
            </w:r>
          </w:p>
        </w:tc>
        <w:tc>
          <w:tcPr>
            <w:tcW w:w="0" w:type="auto"/>
            <w:vAlign w:val="center"/>
          </w:tcPr>
          <w:p w:rsidR="002165FE" w:rsidRPr="002E1E3F" w:rsidRDefault="002165FE" w:rsidP="00F1239A">
            <w:pPr>
              <w:jc w:val="center"/>
              <w:rPr>
                <w:sz w:val="16"/>
                <w:szCs w:val="16"/>
              </w:rPr>
            </w:pPr>
            <w:r w:rsidRPr="002E1E3F">
              <w:rPr>
                <w:sz w:val="16"/>
                <w:szCs w:val="16"/>
              </w:rPr>
              <w:t>349°16'16"</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356154,82</w:t>
            </w:r>
          </w:p>
        </w:tc>
        <w:tc>
          <w:tcPr>
            <w:tcW w:w="0" w:type="auto"/>
            <w:vAlign w:val="center"/>
          </w:tcPr>
          <w:p w:rsidR="002165FE" w:rsidRPr="002E1E3F" w:rsidRDefault="002165FE" w:rsidP="00F1239A">
            <w:pPr>
              <w:jc w:val="center"/>
              <w:rPr>
                <w:sz w:val="16"/>
                <w:szCs w:val="16"/>
              </w:rPr>
            </w:pPr>
            <w:r w:rsidRPr="002E1E3F">
              <w:rPr>
                <w:sz w:val="16"/>
                <w:szCs w:val="16"/>
              </w:rPr>
              <w:t>2234956,54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397</w:t>
            </w:r>
          </w:p>
        </w:tc>
        <w:tc>
          <w:tcPr>
            <w:tcW w:w="0" w:type="auto"/>
            <w:vAlign w:val="center"/>
          </w:tcPr>
          <w:p w:rsidR="002165FE" w:rsidRPr="002E1E3F" w:rsidRDefault="002165FE" w:rsidP="00F1239A">
            <w:pPr>
              <w:jc w:val="center"/>
              <w:rPr>
                <w:sz w:val="16"/>
                <w:szCs w:val="16"/>
              </w:rPr>
            </w:pPr>
            <w:r w:rsidRPr="002E1E3F">
              <w:rPr>
                <w:sz w:val="16"/>
                <w:szCs w:val="16"/>
              </w:rPr>
              <w:t>343°58'27"</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356154,64</w:t>
            </w:r>
          </w:p>
        </w:tc>
        <w:tc>
          <w:tcPr>
            <w:tcW w:w="0" w:type="auto"/>
            <w:vAlign w:val="center"/>
          </w:tcPr>
          <w:p w:rsidR="002165FE" w:rsidRPr="002E1E3F" w:rsidRDefault="002165FE" w:rsidP="00F1239A">
            <w:pPr>
              <w:jc w:val="center"/>
              <w:rPr>
                <w:sz w:val="16"/>
                <w:szCs w:val="16"/>
              </w:rPr>
            </w:pPr>
            <w:r w:rsidRPr="002E1E3F">
              <w:rPr>
                <w:sz w:val="16"/>
                <w:szCs w:val="16"/>
              </w:rPr>
              <w:t>2234957,49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398</w:t>
            </w:r>
          </w:p>
        </w:tc>
        <w:tc>
          <w:tcPr>
            <w:tcW w:w="0" w:type="auto"/>
            <w:vAlign w:val="center"/>
          </w:tcPr>
          <w:p w:rsidR="002165FE" w:rsidRPr="002E1E3F" w:rsidRDefault="002165FE" w:rsidP="00F1239A">
            <w:pPr>
              <w:jc w:val="center"/>
              <w:rPr>
                <w:sz w:val="16"/>
                <w:szCs w:val="16"/>
              </w:rPr>
            </w:pPr>
            <w:r w:rsidRPr="002E1E3F">
              <w:rPr>
                <w:sz w:val="16"/>
                <w:szCs w:val="16"/>
              </w:rPr>
              <w:t>339°10'17"</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356154,37</w:t>
            </w:r>
          </w:p>
        </w:tc>
        <w:tc>
          <w:tcPr>
            <w:tcW w:w="0" w:type="auto"/>
            <w:vAlign w:val="center"/>
          </w:tcPr>
          <w:p w:rsidR="002165FE" w:rsidRPr="002E1E3F" w:rsidRDefault="002165FE" w:rsidP="00F1239A">
            <w:pPr>
              <w:jc w:val="center"/>
              <w:rPr>
                <w:sz w:val="16"/>
                <w:szCs w:val="16"/>
              </w:rPr>
            </w:pPr>
            <w:r w:rsidRPr="002E1E3F">
              <w:rPr>
                <w:sz w:val="16"/>
                <w:szCs w:val="16"/>
              </w:rPr>
              <w:t>2234958,43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399</w:t>
            </w:r>
          </w:p>
        </w:tc>
        <w:tc>
          <w:tcPr>
            <w:tcW w:w="0" w:type="auto"/>
            <w:vAlign w:val="center"/>
          </w:tcPr>
          <w:p w:rsidR="002165FE" w:rsidRPr="002E1E3F" w:rsidRDefault="002165FE" w:rsidP="00F1239A">
            <w:pPr>
              <w:jc w:val="center"/>
              <w:rPr>
                <w:sz w:val="16"/>
                <w:szCs w:val="16"/>
              </w:rPr>
            </w:pPr>
            <w:r w:rsidRPr="002E1E3F">
              <w:rPr>
                <w:sz w:val="16"/>
                <w:szCs w:val="16"/>
              </w:rPr>
              <w:t>334°13'50"</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356154,02</w:t>
            </w:r>
          </w:p>
        </w:tc>
        <w:tc>
          <w:tcPr>
            <w:tcW w:w="0" w:type="auto"/>
            <w:vAlign w:val="center"/>
          </w:tcPr>
          <w:p w:rsidR="002165FE" w:rsidRPr="002E1E3F" w:rsidRDefault="002165FE" w:rsidP="00F1239A">
            <w:pPr>
              <w:jc w:val="center"/>
              <w:rPr>
                <w:sz w:val="16"/>
                <w:szCs w:val="16"/>
              </w:rPr>
            </w:pPr>
            <w:r w:rsidRPr="002E1E3F">
              <w:rPr>
                <w:sz w:val="16"/>
                <w:szCs w:val="16"/>
              </w:rPr>
              <w:t>2234959,35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400</w:t>
            </w:r>
          </w:p>
        </w:tc>
        <w:tc>
          <w:tcPr>
            <w:tcW w:w="0" w:type="auto"/>
            <w:vAlign w:val="center"/>
          </w:tcPr>
          <w:p w:rsidR="002165FE" w:rsidRPr="002E1E3F" w:rsidRDefault="002165FE" w:rsidP="00F1239A">
            <w:pPr>
              <w:jc w:val="center"/>
              <w:rPr>
                <w:sz w:val="16"/>
                <w:szCs w:val="16"/>
              </w:rPr>
            </w:pPr>
            <w:r w:rsidRPr="002E1E3F">
              <w:rPr>
                <w:sz w:val="16"/>
                <w:szCs w:val="16"/>
              </w:rPr>
              <w:t>329°14'14"</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356153,60</w:t>
            </w:r>
          </w:p>
        </w:tc>
        <w:tc>
          <w:tcPr>
            <w:tcW w:w="0" w:type="auto"/>
            <w:vAlign w:val="center"/>
          </w:tcPr>
          <w:p w:rsidR="002165FE" w:rsidRPr="002E1E3F" w:rsidRDefault="002165FE" w:rsidP="00F1239A">
            <w:pPr>
              <w:jc w:val="center"/>
              <w:rPr>
                <w:sz w:val="16"/>
                <w:szCs w:val="16"/>
              </w:rPr>
            </w:pPr>
            <w:r w:rsidRPr="002E1E3F">
              <w:rPr>
                <w:sz w:val="16"/>
                <w:szCs w:val="16"/>
              </w:rPr>
              <w:t>2234960,22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401</w:t>
            </w:r>
          </w:p>
        </w:tc>
        <w:tc>
          <w:tcPr>
            <w:tcW w:w="0" w:type="auto"/>
            <w:vAlign w:val="center"/>
          </w:tcPr>
          <w:p w:rsidR="002165FE" w:rsidRPr="002E1E3F" w:rsidRDefault="002165FE" w:rsidP="00F1239A">
            <w:pPr>
              <w:jc w:val="center"/>
              <w:rPr>
                <w:sz w:val="16"/>
                <w:szCs w:val="16"/>
              </w:rPr>
            </w:pPr>
            <w:r w:rsidRPr="002E1E3F">
              <w:rPr>
                <w:sz w:val="16"/>
                <w:szCs w:val="16"/>
              </w:rPr>
              <w:t>323°21'57"</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356153,10</w:t>
            </w:r>
          </w:p>
        </w:tc>
        <w:tc>
          <w:tcPr>
            <w:tcW w:w="0" w:type="auto"/>
            <w:vAlign w:val="center"/>
          </w:tcPr>
          <w:p w:rsidR="002165FE" w:rsidRPr="002E1E3F" w:rsidRDefault="002165FE" w:rsidP="00F1239A">
            <w:pPr>
              <w:jc w:val="center"/>
              <w:rPr>
                <w:sz w:val="16"/>
                <w:szCs w:val="16"/>
              </w:rPr>
            </w:pPr>
            <w:r w:rsidRPr="002E1E3F">
              <w:rPr>
                <w:sz w:val="16"/>
                <w:szCs w:val="16"/>
              </w:rPr>
              <w:t>2234961,06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402</w:t>
            </w:r>
          </w:p>
        </w:tc>
        <w:tc>
          <w:tcPr>
            <w:tcW w:w="0" w:type="auto"/>
            <w:vAlign w:val="center"/>
          </w:tcPr>
          <w:p w:rsidR="002165FE" w:rsidRPr="002E1E3F" w:rsidRDefault="002165FE" w:rsidP="00F1239A">
            <w:pPr>
              <w:jc w:val="center"/>
              <w:rPr>
                <w:sz w:val="16"/>
                <w:szCs w:val="16"/>
              </w:rPr>
            </w:pPr>
            <w:r w:rsidRPr="002E1E3F">
              <w:rPr>
                <w:sz w:val="16"/>
                <w:szCs w:val="16"/>
              </w:rPr>
              <w:t>318°45'31"</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356152,52</w:t>
            </w:r>
          </w:p>
        </w:tc>
        <w:tc>
          <w:tcPr>
            <w:tcW w:w="0" w:type="auto"/>
            <w:vAlign w:val="center"/>
          </w:tcPr>
          <w:p w:rsidR="002165FE" w:rsidRPr="002E1E3F" w:rsidRDefault="002165FE" w:rsidP="00F1239A">
            <w:pPr>
              <w:jc w:val="center"/>
              <w:rPr>
                <w:sz w:val="16"/>
                <w:szCs w:val="16"/>
              </w:rPr>
            </w:pPr>
            <w:r w:rsidRPr="002E1E3F">
              <w:rPr>
                <w:sz w:val="16"/>
                <w:szCs w:val="16"/>
              </w:rPr>
              <w:t>2234961,84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403</w:t>
            </w:r>
          </w:p>
        </w:tc>
        <w:tc>
          <w:tcPr>
            <w:tcW w:w="0" w:type="auto"/>
            <w:vAlign w:val="center"/>
          </w:tcPr>
          <w:p w:rsidR="002165FE" w:rsidRPr="002E1E3F" w:rsidRDefault="002165FE" w:rsidP="00F1239A">
            <w:pPr>
              <w:jc w:val="center"/>
              <w:rPr>
                <w:sz w:val="16"/>
                <w:szCs w:val="16"/>
              </w:rPr>
            </w:pPr>
            <w:r w:rsidRPr="002E1E3F">
              <w:rPr>
                <w:sz w:val="16"/>
                <w:szCs w:val="16"/>
              </w:rPr>
              <w:t>313°44'44"</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356151,88</w:t>
            </w:r>
          </w:p>
        </w:tc>
        <w:tc>
          <w:tcPr>
            <w:tcW w:w="0" w:type="auto"/>
            <w:vAlign w:val="center"/>
          </w:tcPr>
          <w:p w:rsidR="002165FE" w:rsidRPr="002E1E3F" w:rsidRDefault="002165FE" w:rsidP="00F1239A">
            <w:pPr>
              <w:jc w:val="center"/>
              <w:rPr>
                <w:sz w:val="16"/>
                <w:szCs w:val="16"/>
              </w:rPr>
            </w:pPr>
            <w:r w:rsidRPr="002E1E3F">
              <w:rPr>
                <w:sz w:val="16"/>
                <w:szCs w:val="16"/>
              </w:rPr>
              <w:t>2234962,57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404</w:t>
            </w:r>
          </w:p>
        </w:tc>
        <w:tc>
          <w:tcPr>
            <w:tcW w:w="0" w:type="auto"/>
            <w:vAlign w:val="center"/>
          </w:tcPr>
          <w:p w:rsidR="002165FE" w:rsidRPr="002E1E3F" w:rsidRDefault="002165FE" w:rsidP="00F1239A">
            <w:pPr>
              <w:jc w:val="center"/>
              <w:rPr>
                <w:sz w:val="16"/>
                <w:szCs w:val="16"/>
              </w:rPr>
            </w:pPr>
            <w:r w:rsidRPr="002E1E3F">
              <w:rPr>
                <w:sz w:val="16"/>
                <w:szCs w:val="16"/>
              </w:rPr>
              <w:t>308°23'12"</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356151,18</w:t>
            </w:r>
          </w:p>
        </w:tc>
        <w:tc>
          <w:tcPr>
            <w:tcW w:w="0" w:type="auto"/>
            <w:vAlign w:val="center"/>
          </w:tcPr>
          <w:p w:rsidR="002165FE" w:rsidRPr="002E1E3F" w:rsidRDefault="002165FE" w:rsidP="00F1239A">
            <w:pPr>
              <w:jc w:val="center"/>
              <w:rPr>
                <w:sz w:val="16"/>
                <w:szCs w:val="16"/>
              </w:rPr>
            </w:pPr>
            <w:r w:rsidRPr="002E1E3F">
              <w:rPr>
                <w:sz w:val="16"/>
                <w:szCs w:val="16"/>
              </w:rPr>
              <w:t>2234963,24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405</w:t>
            </w:r>
          </w:p>
        </w:tc>
        <w:tc>
          <w:tcPr>
            <w:tcW w:w="0" w:type="auto"/>
            <w:vAlign w:val="center"/>
          </w:tcPr>
          <w:p w:rsidR="002165FE" w:rsidRPr="002E1E3F" w:rsidRDefault="002165FE" w:rsidP="00F1239A">
            <w:pPr>
              <w:jc w:val="center"/>
              <w:rPr>
                <w:sz w:val="16"/>
                <w:szCs w:val="16"/>
              </w:rPr>
            </w:pPr>
            <w:r w:rsidRPr="002E1E3F">
              <w:rPr>
                <w:sz w:val="16"/>
                <w:szCs w:val="16"/>
              </w:rPr>
              <w:t>304°1'10"</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356150,41</w:t>
            </w:r>
          </w:p>
        </w:tc>
        <w:tc>
          <w:tcPr>
            <w:tcW w:w="0" w:type="auto"/>
            <w:vAlign w:val="center"/>
          </w:tcPr>
          <w:p w:rsidR="002165FE" w:rsidRPr="002E1E3F" w:rsidRDefault="002165FE" w:rsidP="00F1239A">
            <w:pPr>
              <w:jc w:val="center"/>
              <w:rPr>
                <w:sz w:val="16"/>
                <w:szCs w:val="16"/>
              </w:rPr>
            </w:pPr>
            <w:r w:rsidRPr="002E1E3F">
              <w:rPr>
                <w:sz w:val="16"/>
                <w:szCs w:val="16"/>
              </w:rPr>
              <w:t>2234963,85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406</w:t>
            </w:r>
          </w:p>
        </w:tc>
        <w:tc>
          <w:tcPr>
            <w:tcW w:w="0" w:type="auto"/>
            <w:vAlign w:val="center"/>
          </w:tcPr>
          <w:p w:rsidR="002165FE" w:rsidRPr="002E1E3F" w:rsidRDefault="002165FE" w:rsidP="00F1239A">
            <w:pPr>
              <w:jc w:val="center"/>
              <w:rPr>
                <w:sz w:val="16"/>
                <w:szCs w:val="16"/>
              </w:rPr>
            </w:pPr>
            <w:r w:rsidRPr="002E1E3F">
              <w:rPr>
                <w:sz w:val="16"/>
                <w:szCs w:val="16"/>
              </w:rPr>
              <w:t>298°22'45"</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356149,61</w:t>
            </w:r>
          </w:p>
        </w:tc>
        <w:tc>
          <w:tcPr>
            <w:tcW w:w="0" w:type="auto"/>
            <w:vAlign w:val="center"/>
          </w:tcPr>
          <w:p w:rsidR="002165FE" w:rsidRPr="002E1E3F" w:rsidRDefault="002165FE" w:rsidP="00F1239A">
            <w:pPr>
              <w:jc w:val="center"/>
              <w:rPr>
                <w:sz w:val="16"/>
                <w:szCs w:val="16"/>
              </w:rPr>
            </w:pPr>
            <w:r w:rsidRPr="002E1E3F">
              <w:rPr>
                <w:sz w:val="16"/>
                <w:szCs w:val="16"/>
              </w:rPr>
              <w:t>2234964,39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407</w:t>
            </w:r>
          </w:p>
        </w:tc>
        <w:tc>
          <w:tcPr>
            <w:tcW w:w="0" w:type="auto"/>
            <w:vAlign w:val="center"/>
          </w:tcPr>
          <w:p w:rsidR="002165FE" w:rsidRPr="002E1E3F" w:rsidRDefault="002165FE" w:rsidP="00F1239A">
            <w:pPr>
              <w:jc w:val="center"/>
              <w:rPr>
                <w:sz w:val="16"/>
                <w:szCs w:val="16"/>
              </w:rPr>
            </w:pPr>
            <w:r w:rsidRPr="002E1E3F">
              <w:rPr>
                <w:sz w:val="16"/>
                <w:szCs w:val="16"/>
              </w:rPr>
              <w:t>292°20'53"</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356148,74</w:t>
            </w:r>
          </w:p>
        </w:tc>
        <w:tc>
          <w:tcPr>
            <w:tcW w:w="0" w:type="auto"/>
            <w:vAlign w:val="center"/>
          </w:tcPr>
          <w:p w:rsidR="002165FE" w:rsidRPr="002E1E3F" w:rsidRDefault="002165FE" w:rsidP="00F1239A">
            <w:pPr>
              <w:jc w:val="center"/>
              <w:rPr>
                <w:sz w:val="16"/>
                <w:szCs w:val="16"/>
              </w:rPr>
            </w:pPr>
            <w:r w:rsidRPr="002E1E3F">
              <w:rPr>
                <w:sz w:val="16"/>
                <w:szCs w:val="16"/>
              </w:rPr>
              <w:t>2234964,86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408</w:t>
            </w:r>
          </w:p>
        </w:tc>
        <w:tc>
          <w:tcPr>
            <w:tcW w:w="0" w:type="auto"/>
            <w:vAlign w:val="center"/>
          </w:tcPr>
          <w:p w:rsidR="002165FE" w:rsidRPr="002E1E3F" w:rsidRDefault="002165FE" w:rsidP="00F1239A">
            <w:pPr>
              <w:jc w:val="center"/>
              <w:rPr>
                <w:sz w:val="16"/>
                <w:szCs w:val="16"/>
              </w:rPr>
            </w:pPr>
            <w:r w:rsidRPr="002E1E3F">
              <w:rPr>
                <w:sz w:val="16"/>
                <w:szCs w:val="16"/>
              </w:rPr>
              <w:t>289°10'44"</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356147,84</w:t>
            </w:r>
          </w:p>
        </w:tc>
        <w:tc>
          <w:tcPr>
            <w:tcW w:w="0" w:type="auto"/>
            <w:vAlign w:val="center"/>
          </w:tcPr>
          <w:p w:rsidR="002165FE" w:rsidRPr="002E1E3F" w:rsidRDefault="002165FE" w:rsidP="00F1239A">
            <w:pPr>
              <w:jc w:val="center"/>
              <w:rPr>
                <w:sz w:val="16"/>
                <w:szCs w:val="16"/>
              </w:rPr>
            </w:pPr>
            <w:r w:rsidRPr="002E1E3F">
              <w:rPr>
                <w:sz w:val="16"/>
                <w:szCs w:val="16"/>
              </w:rPr>
              <w:t>2234965,23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409</w:t>
            </w:r>
          </w:p>
        </w:tc>
        <w:tc>
          <w:tcPr>
            <w:tcW w:w="0" w:type="auto"/>
            <w:vAlign w:val="center"/>
          </w:tcPr>
          <w:p w:rsidR="002165FE" w:rsidRPr="002E1E3F" w:rsidRDefault="002165FE" w:rsidP="00F1239A">
            <w:pPr>
              <w:jc w:val="center"/>
              <w:rPr>
                <w:sz w:val="16"/>
                <w:szCs w:val="16"/>
              </w:rPr>
            </w:pPr>
            <w:r w:rsidRPr="002E1E3F">
              <w:rPr>
                <w:sz w:val="16"/>
                <w:szCs w:val="16"/>
              </w:rPr>
              <w:t>283°2'19"</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356146,92</w:t>
            </w:r>
          </w:p>
        </w:tc>
        <w:tc>
          <w:tcPr>
            <w:tcW w:w="0" w:type="auto"/>
            <w:vAlign w:val="center"/>
          </w:tcPr>
          <w:p w:rsidR="002165FE" w:rsidRPr="002E1E3F" w:rsidRDefault="002165FE" w:rsidP="00F1239A">
            <w:pPr>
              <w:jc w:val="center"/>
              <w:rPr>
                <w:sz w:val="16"/>
                <w:szCs w:val="16"/>
              </w:rPr>
            </w:pPr>
            <w:r w:rsidRPr="002E1E3F">
              <w:rPr>
                <w:sz w:val="16"/>
                <w:szCs w:val="16"/>
              </w:rPr>
              <w:t>2234965,55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410</w:t>
            </w:r>
          </w:p>
        </w:tc>
        <w:tc>
          <w:tcPr>
            <w:tcW w:w="0" w:type="auto"/>
            <w:vAlign w:val="center"/>
          </w:tcPr>
          <w:p w:rsidR="002165FE" w:rsidRPr="002E1E3F" w:rsidRDefault="002165FE" w:rsidP="00F1239A">
            <w:pPr>
              <w:jc w:val="center"/>
              <w:rPr>
                <w:sz w:val="16"/>
                <w:szCs w:val="16"/>
              </w:rPr>
            </w:pPr>
            <w:r w:rsidRPr="002E1E3F">
              <w:rPr>
                <w:sz w:val="16"/>
                <w:szCs w:val="16"/>
              </w:rPr>
              <w:t>278°17'50"</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356145,97</w:t>
            </w:r>
          </w:p>
        </w:tc>
        <w:tc>
          <w:tcPr>
            <w:tcW w:w="0" w:type="auto"/>
            <w:vAlign w:val="center"/>
          </w:tcPr>
          <w:p w:rsidR="002165FE" w:rsidRPr="002E1E3F" w:rsidRDefault="002165FE" w:rsidP="00F1239A">
            <w:pPr>
              <w:jc w:val="center"/>
              <w:rPr>
                <w:sz w:val="16"/>
                <w:szCs w:val="16"/>
              </w:rPr>
            </w:pPr>
            <w:r w:rsidRPr="002E1E3F">
              <w:rPr>
                <w:sz w:val="16"/>
                <w:szCs w:val="16"/>
              </w:rPr>
              <w:t>2234965,77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411</w:t>
            </w:r>
          </w:p>
        </w:tc>
        <w:tc>
          <w:tcPr>
            <w:tcW w:w="0" w:type="auto"/>
            <w:vAlign w:val="center"/>
          </w:tcPr>
          <w:p w:rsidR="002165FE" w:rsidRPr="002E1E3F" w:rsidRDefault="002165FE" w:rsidP="00F1239A">
            <w:pPr>
              <w:jc w:val="center"/>
              <w:rPr>
                <w:sz w:val="16"/>
                <w:szCs w:val="16"/>
              </w:rPr>
            </w:pPr>
            <w:r w:rsidRPr="002E1E3F">
              <w:rPr>
                <w:sz w:val="16"/>
                <w:szCs w:val="16"/>
              </w:rPr>
              <w:t>5°42'38"</w:t>
            </w:r>
          </w:p>
        </w:tc>
        <w:tc>
          <w:tcPr>
            <w:tcW w:w="0" w:type="auto"/>
            <w:vAlign w:val="center"/>
          </w:tcPr>
          <w:p w:rsidR="002165FE" w:rsidRPr="002E1E3F" w:rsidRDefault="002165FE" w:rsidP="00F1239A">
            <w:pPr>
              <w:jc w:val="center"/>
              <w:rPr>
                <w:sz w:val="16"/>
                <w:szCs w:val="16"/>
              </w:rPr>
            </w:pPr>
            <w:r w:rsidRPr="002E1E3F">
              <w:rPr>
                <w:sz w:val="16"/>
                <w:szCs w:val="16"/>
              </w:rPr>
              <w:t>0,6</w:t>
            </w:r>
          </w:p>
        </w:tc>
        <w:tc>
          <w:tcPr>
            <w:tcW w:w="0" w:type="auto"/>
            <w:vAlign w:val="center"/>
          </w:tcPr>
          <w:p w:rsidR="002165FE" w:rsidRPr="002E1E3F" w:rsidRDefault="002165FE" w:rsidP="00F1239A">
            <w:pPr>
              <w:jc w:val="center"/>
              <w:rPr>
                <w:sz w:val="16"/>
                <w:szCs w:val="16"/>
              </w:rPr>
            </w:pPr>
            <w:r w:rsidRPr="002E1E3F">
              <w:rPr>
                <w:sz w:val="16"/>
                <w:szCs w:val="16"/>
              </w:rPr>
              <w:t>356145,01</w:t>
            </w:r>
          </w:p>
        </w:tc>
        <w:tc>
          <w:tcPr>
            <w:tcW w:w="0" w:type="auto"/>
            <w:vAlign w:val="center"/>
          </w:tcPr>
          <w:p w:rsidR="002165FE" w:rsidRPr="002E1E3F" w:rsidRDefault="002165FE" w:rsidP="00F1239A">
            <w:pPr>
              <w:jc w:val="center"/>
              <w:rPr>
                <w:sz w:val="16"/>
                <w:szCs w:val="16"/>
              </w:rPr>
            </w:pPr>
            <w:r w:rsidRPr="002E1E3F">
              <w:rPr>
                <w:sz w:val="16"/>
                <w:szCs w:val="16"/>
              </w:rPr>
              <w:t>2234965,91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412</w:t>
            </w:r>
          </w:p>
        </w:tc>
        <w:tc>
          <w:tcPr>
            <w:tcW w:w="0" w:type="auto"/>
            <w:vAlign w:val="center"/>
          </w:tcPr>
          <w:p w:rsidR="002165FE" w:rsidRPr="002E1E3F" w:rsidRDefault="002165FE" w:rsidP="00F1239A">
            <w:pPr>
              <w:jc w:val="center"/>
              <w:rPr>
                <w:sz w:val="16"/>
                <w:szCs w:val="16"/>
              </w:rPr>
            </w:pPr>
            <w:r w:rsidRPr="002E1E3F">
              <w:rPr>
                <w:sz w:val="16"/>
                <w:szCs w:val="16"/>
              </w:rPr>
              <w:t>5°51'22"</w:t>
            </w:r>
          </w:p>
        </w:tc>
        <w:tc>
          <w:tcPr>
            <w:tcW w:w="0" w:type="auto"/>
            <w:vAlign w:val="center"/>
          </w:tcPr>
          <w:p w:rsidR="002165FE" w:rsidRPr="002E1E3F" w:rsidRDefault="002165FE" w:rsidP="00F1239A">
            <w:pPr>
              <w:jc w:val="center"/>
              <w:rPr>
                <w:sz w:val="16"/>
                <w:szCs w:val="16"/>
              </w:rPr>
            </w:pPr>
            <w:r w:rsidRPr="002E1E3F">
              <w:rPr>
                <w:sz w:val="16"/>
                <w:szCs w:val="16"/>
              </w:rPr>
              <w:t>0,39</w:t>
            </w:r>
          </w:p>
        </w:tc>
        <w:tc>
          <w:tcPr>
            <w:tcW w:w="0" w:type="auto"/>
            <w:vAlign w:val="center"/>
          </w:tcPr>
          <w:p w:rsidR="002165FE" w:rsidRPr="002E1E3F" w:rsidRDefault="002165FE" w:rsidP="00F1239A">
            <w:pPr>
              <w:jc w:val="center"/>
              <w:rPr>
                <w:sz w:val="16"/>
                <w:szCs w:val="16"/>
              </w:rPr>
            </w:pPr>
            <w:r w:rsidRPr="002E1E3F">
              <w:rPr>
                <w:sz w:val="16"/>
                <w:szCs w:val="16"/>
              </w:rPr>
              <w:t>356145,07</w:t>
            </w:r>
          </w:p>
        </w:tc>
        <w:tc>
          <w:tcPr>
            <w:tcW w:w="0" w:type="auto"/>
            <w:vAlign w:val="center"/>
          </w:tcPr>
          <w:p w:rsidR="002165FE" w:rsidRPr="002E1E3F" w:rsidRDefault="002165FE" w:rsidP="00F1239A">
            <w:pPr>
              <w:jc w:val="center"/>
              <w:rPr>
                <w:sz w:val="16"/>
                <w:szCs w:val="16"/>
              </w:rPr>
            </w:pPr>
            <w:r w:rsidRPr="002E1E3F">
              <w:rPr>
                <w:sz w:val="16"/>
                <w:szCs w:val="16"/>
              </w:rPr>
              <w:t>2234966,51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303</w:t>
            </w:r>
          </w:p>
        </w:tc>
        <w:tc>
          <w:tcPr>
            <w:tcW w:w="0" w:type="auto"/>
            <w:vAlign w:val="center"/>
          </w:tcPr>
          <w:p w:rsidR="002165FE" w:rsidRPr="002E1E3F" w:rsidRDefault="002165FE" w:rsidP="00F1239A">
            <w:pPr>
              <w:jc w:val="center"/>
              <w:rPr>
                <w:sz w:val="16"/>
                <w:szCs w:val="16"/>
              </w:rPr>
            </w:pPr>
            <w:r w:rsidRPr="002E1E3F">
              <w:rPr>
                <w:sz w:val="16"/>
                <w:szCs w:val="16"/>
              </w:rPr>
              <w:t>95°36'60"</w:t>
            </w:r>
          </w:p>
        </w:tc>
        <w:tc>
          <w:tcPr>
            <w:tcW w:w="0" w:type="auto"/>
            <w:vAlign w:val="center"/>
          </w:tcPr>
          <w:p w:rsidR="002165FE" w:rsidRPr="002E1E3F" w:rsidRDefault="002165FE" w:rsidP="00F1239A">
            <w:pPr>
              <w:jc w:val="center"/>
              <w:rPr>
                <w:sz w:val="16"/>
                <w:szCs w:val="16"/>
              </w:rPr>
            </w:pPr>
            <w:r w:rsidRPr="002E1E3F">
              <w:rPr>
                <w:sz w:val="16"/>
                <w:szCs w:val="16"/>
              </w:rPr>
              <w:t>28,51</w:t>
            </w:r>
          </w:p>
        </w:tc>
        <w:tc>
          <w:tcPr>
            <w:tcW w:w="0" w:type="auto"/>
            <w:vAlign w:val="center"/>
          </w:tcPr>
          <w:p w:rsidR="002165FE" w:rsidRPr="002E1E3F" w:rsidRDefault="002165FE" w:rsidP="00F1239A">
            <w:pPr>
              <w:jc w:val="center"/>
              <w:rPr>
                <w:sz w:val="16"/>
                <w:szCs w:val="16"/>
              </w:rPr>
            </w:pPr>
            <w:r w:rsidRPr="002E1E3F">
              <w:rPr>
                <w:sz w:val="16"/>
                <w:szCs w:val="16"/>
              </w:rPr>
              <w:t>356145,11</w:t>
            </w:r>
          </w:p>
        </w:tc>
        <w:tc>
          <w:tcPr>
            <w:tcW w:w="0" w:type="auto"/>
            <w:vAlign w:val="center"/>
          </w:tcPr>
          <w:p w:rsidR="002165FE" w:rsidRPr="002E1E3F" w:rsidRDefault="002165FE" w:rsidP="00F1239A">
            <w:pPr>
              <w:jc w:val="center"/>
              <w:rPr>
                <w:sz w:val="16"/>
                <w:szCs w:val="16"/>
              </w:rPr>
            </w:pPr>
            <w:r w:rsidRPr="002E1E3F">
              <w:rPr>
                <w:sz w:val="16"/>
                <w:szCs w:val="16"/>
              </w:rPr>
              <w:t>2234966,90</w:t>
            </w:r>
          </w:p>
        </w:tc>
      </w:tr>
      <w:tr w:rsidR="002165FE" w:rsidRPr="002E1E3F" w:rsidTr="002C57FC">
        <w:trPr>
          <w:trHeight w:val="28"/>
        </w:trPr>
        <w:tc>
          <w:tcPr>
            <w:tcW w:w="0" w:type="auto"/>
            <w:gridSpan w:val="3"/>
            <w:vAlign w:val="center"/>
          </w:tcPr>
          <w:p w:rsidR="002165FE" w:rsidRPr="002E1E3F" w:rsidRDefault="002165FE" w:rsidP="00F1239A">
            <w:pPr>
              <w:rPr>
                <w:sz w:val="16"/>
                <w:szCs w:val="16"/>
              </w:rPr>
            </w:pPr>
            <w:r w:rsidRPr="002E1E3F">
              <w:rPr>
                <w:sz w:val="16"/>
                <w:szCs w:val="16"/>
              </w:rPr>
              <w:t>Назначение (сооружение):</w:t>
            </w:r>
          </w:p>
        </w:tc>
        <w:tc>
          <w:tcPr>
            <w:tcW w:w="0" w:type="auto"/>
            <w:gridSpan w:val="2"/>
            <w:vAlign w:val="center"/>
          </w:tcPr>
          <w:p w:rsidR="002165FE" w:rsidRPr="002E1E3F" w:rsidRDefault="002165FE" w:rsidP="00F1239A">
            <w:pPr>
              <w:rPr>
                <w:sz w:val="16"/>
                <w:szCs w:val="16"/>
              </w:rPr>
            </w:pPr>
            <w:r w:rsidRPr="002E1E3F">
              <w:rPr>
                <w:sz w:val="16"/>
                <w:szCs w:val="16"/>
              </w:rPr>
              <w:t>Узел пуска ОУ на выкидном трубопроводе от скважины № 201</w:t>
            </w:r>
          </w:p>
        </w:tc>
      </w:tr>
      <w:tr w:rsidR="002165FE" w:rsidRPr="002E1E3F" w:rsidTr="002C57FC">
        <w:trPr>
          <w:trHeight w:val="20"/>
        </w:trPr>
        <w:tc>
          <w:tcPr>
            <w:tcW w:w="0" w:type="auto"/>
            <w:vAlign w:val="bottom"/>
          </w:tcPr>
          <w:p w:rsidR="002165FE" w:rsidRPr="002E1E3F" w:rsidRDefault="002165FE" w:rsidP="00F1239A">
            <w:pPr>
              <w:jc w:val="center"/>
              <w:rPr>
                <w:sz w:val="16"/>
                <w:szCs w:val="16"/>
              </w:rPr>
            </w:pPr>
            <w:r w:rsidRPr="002E1E3F">
              <w:rPr>
                <w:sz w:val="16"/>
                <w:szCs w:val="16"/>
              </w:rPr>
              <w:t>№ точки</w:t>
            </w:r>
          </w:p>
        </w:tc>
        <w:tc>
          <w:tcPr>
            <w:tcW w:w="0" w:type="auto"/>
            <w:vAlign w:val="bottom"/>
          </w:tcPr>
          <w:p w:rsidR="002165FE" w:rsidRPr="002E1E3F" w:rsidRDefault="002165FE" w:rsidP="00F1239A">
            <w:pPr>
              <w:jc w:val="center"/>
              <w:rPr>
                <w:sz w:val="16"/>
                <w:szCs w:val="16"/>
              </w:rPr>
            </w:pPr>
            <w:r w:rsidRPr="002E1E3F">
              <w:rPr>
                <w:sz w:val="16"/>
                <w:szCs w:val="16"/>
              </w:rPr>
              <w:t>Дирекционный</w:t>
            </w:r>
          </w:p>
        </w:tc>
        <w:tc>
          <w:tcPr>
            <w:tcW w:w="0" w:type="auto"/>
            <w:vAlign w:val="bottom"/>
          </w:tcPr>
          <w:p w:rsidR="002165FE" w:rsidRPr="002E1E3F" w:rsidRDefault="002165FE" w:rsidP="00F1239A">
            <w:pPr>
              <w:jc w:val="center"/>
              <w:rPr>
                <w:sz w:val="16"/>
                <w:szCs w:val="16"/>
              </w:rPr>
            </w:pPr>
            <w:r w:rsidRPr="002E1E3F">
              <w:rPr>
                <w:sz w:val="16"/>
                <w:szCs w:val="16"/>
              </w:rPr>
              <w:t>Расстояние,</w:t>
            </w:r>
          </w:p>
        </w:tc>
        <w:tc>
          <w:tcPr>
            <w:tcW w:w="0" w:type="auto"/>
            <w:gridSpan w:val="2"/>
            <w:vAlign w:val="center"/>
          </w:tcPr>
          <w:p w:rsidR="002165FE" w:rsidRPr="002E1E3F" w:rsidRDefault="002165FE" w:rsidP="00F1239A">
            <w:pPr>
              <w:jc w:val="center"/>
              <w:rPr>
                <w:sz w:val="16"/>
                <w:szCs w:val="16"/>
              </w:rPr>
            </w:pPr>
            <w:r w:rsidRPr="002E1E3F">
              <w:rPr>
                <w:sz w:val="16"/>
                <w:szCs w:val="16"/>
              </w:rPr>
              <w:t>Координаты</w:t>
            </w:r>
          </w:p>
        </w:tc>
      </w:tr>
      <w:tr w:rsidR="002165FE" w:rsidRPr="002E1E3F" w:rsidTr="002C57FC">
        <w:trPr>
          <w:trHeight w:val="20"/>
        </w:trPr>
        <w:tc>
          <w:tcPr>
            <w:tcW w:w="0" w:type="auto"/>
          </w:tcPr>
          <w:p w:rsidR="002165FE" w:rsidRPr="002E1E3F" w:rsidRDefault="002165FE" w:rsidP="00F1239A">
            <w:pPr>
              <w:jc w:val="center"/>
              <w:rPr>
                <w:sz w:val="16"/>
                <w:szCs w:val="16"/>
              </w:rPr>
            </w:pPr>
            <w:r w:rsidRPr="002E1E3F">
              <w:rPr>
                <w:sz w:val="16"/>
                <w:szCs w:val="16"/>
              </w:rPr>
              <w:t>(сквозной)</w:t>
            </w:r>
          </w:p>
        </w:tc>
        <w:tc>
          <w:tcPr>
            <w:tcW w:w="0" w:type="auto"/>
          </w:tcPr>
          <w:p w:rsidR="002165FE" w:rsidRPr="002E1E3F" w:rsidRDefault="002165FE" w:rsidP="00F1239A">
            <w:pPr>
              <w:jc w:val="center"/>
              <w:rPr>
                <w:sz w:val="16"/>
                <w:szCs w:val="16"/>
              </w:rPr>
            </w:pPr>
            <w:r w:rsidRPr="002E1E3F">
              <w:rPr>
                <w:sz w:val="16"/>
                <w:szCs w:val="16"/>
              </w:rPr>
              <w:t>угол</w:t>
            </w:r>
          </w:p>
        </w:tc>
        <w:tc>
          <w:tcPr>
            <w:tcW w:w="0" w:type="auto"/>
          </w:tcPr>
          <w:p w:rsidR="002165FE" w:rsidRPr="002E1E3F" w:rsidRDefault="002165FE" w:rsidP="00F1239A">
            <w:pPr>
              <w:jc w:val="center"/>
              <w:rPr>
                <w:sz w:val="16"/>
                <w:szCs w:val="16"/>
              </w:rPr>
            </w:pPr>
            <w:r w:rsidRPr="002E1E3F">
              <w:rPr>
                <w:sz w:val="16"/>
                <w:szCs w:val="16"/>
              </w:rPr>
              <w:t>м</w:t>
            </w:r>
          </w:p>
        </w:tc>
        <w:tc>
          <w:tcPr>
            <w:tcW w:w="0" w:type="auto"/>
            <w:vAlign w:val="center"/>
          </w:tcPr>
          <w:p w:rsidR="002165FE" w:rsidRPr="002E1E3F" w:rsidRDefault="002165FE" w:rsidP="00F1239A">
            <w:pPr>
              <w:jc w:val="center"/>
              <w:rPr>
                <w:sz w:val="16"/>
                <w:szCs w:val="16"/>
              </w:rPr>
            </w:pPr>
            <w:r w:rsidRPr="002E1E3F">
              <w:rPr>
                <w:sz w:val="16"/>
                <w:szCs w:val="16"/>
              </w:rPr>
              <w:t>X</w:t>
            </w:r>
          </w:p>
        </w:tc>
        <w:tc>
          <w:tcPr>
            <w:tcW w:w="0" w:type="auto"/>
            <w:vAlign w:val="center"/>
          </w:tcPr>
          <w:p w:rsidR="002165FE" w:rsidRPr="002E1E3F" w:rsidRDefault="002165FE" w:rsidP="00F1239A">
            <w:pPr>
              <w:jc w:val="center"/>
              <w:rPr>
                <w:sz w:val="16"/>
                <w:szCs w:val="16"/>
              </w:rPr>
            </w:pPr>
            <w:r w:rsidRPr="002E1E3F">
              <w:rPr>
                <w:sz w:val="16"/>
                <w:szCs w:val="16"/>
              </w:rPr>
              <w:t>Y</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463</w:t>
            </w:r>
          </w:p>
        </w:tc>
        <w:tc>
          <w:tcPr>
            <w:tcW w:w="0" w:type="auto"/>
            <w:vAlign w:val="center"/>
          </w:tcPr>
          <w:p w:rsidR="002165FE" w:rsidRPr="002E1E3F" w:rsidRDefault="002165FE" w:rsidP="00F1239A">
            <w:pPr>
              <w:jc w:val="center"/>
              <w:rPr>
                <w:sz w:val="16"/>
                <w:szCs w:val="16"/>
              </w:rPr>
            </w:pPr>
            <w:r w:rsidRPr="002E1E3F">
              <w:rPr>
                <w:sz w:val="16"/>
                <w:szCs w:val="16"/>
              </w:rPr>
              <w:t>97°11'46"</w:t>
            </w:r>
          </w:p>
        </w:tc>
        <w:tc>
          <w:tcPr>
            <w:tcW w:w="0" w:type="auto"/>
            <w:vAlign w:val="center"/>
          </w:tcPr>
          <w:p w:rsidR="002165FE" w:rsidRPr="002E1E3F" w:rsidRDefault="002165FE" w:rsidP="00F1239A">
            <w:pPr>
              <w:jc w:val="center"/>
              <w:rPr>
                <w:sz w:val="16"/>
                <w:szCs w:val="16"/>
              </w:rPr>
            </w:pPr>
            <w:r w:rsidRPr="002E1E3F">
              <w:rPr>
                <w:sz w:val="16"/>
                <w:szCs w:val="16"/>
              </w:rPr>
              <w:t>2</w:t>
            </w:r>
          </w:p>
        </w:tc>
        <w:tc>
          <w:tcPr>
            <w:tcW w:w="0" w:type="auto"/>
            <w:vAlign w:val="center"/>
          </w:tcPr>
          <w:p w:rsidR="002165FE" w:rsidRPr="002E1E3F" w:rsidRDefault="002165FE" w:rsidP="00F1239A">
            <w:pPr>
              <w:jc w:val="center"/>
              <w:rPr>
                <w:sz w:val="16"/>
                <w:szCs w:val="16"/>
              </w:rPr>
            </w:pPr>
            <w:r w:rsidRPr="002E1E3F">
              <w:rPr>
                <w:sz w:val="16"/>
                <w:szCs w:val="16"/>
              </w:rPr>
              <w:t>356200,05</w:t>
            </w:r>
          </w:p>
        </w:tc>
        <w:tc>
          <w:tcPr>
            <w:tcW w:w="0" w:type="auto"/>
            <w:vAlign w:val="center"/>
          </w:tcPr>
          <w:p w:rsidR="002165FE" w:rsidRPr="002E1E3F" w:rsidRDefault="002165FE" w:rsidP="00F1239A">
            <w:pPr>
              <w:jc w:val="center"/>
              <w:rPr>
                <w:sz w:val="16"/>
                <w:szCs w:val="16"/>
              </w:rPr>
            </w:pPr>
            <w:r w:rsidRPr="002E1E3F">
              <w:rPr>
                <w:sz w:val="16"/>
                <w:szCs w:val="16"/>
              </w:rPr>
              <w:t>2234926,43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460</w:t>
            </w:r>
          </w:p>
        </w:tc>
        <w:tc>
          <w:tcPr>
            <w:tcW w:w="0" w:type="auto"/>
            <w:vAlign w:val="center"/>
          </w:tcPr>
          <w:p w:rsidR="002165FE" w:rsidRPr="002E1E3F" w:rsidRDefault="002165FE" w:rsidP="00F1239A">
            <w:pPr>
              <w:jc w:val="center"/>
              <w:rPr>
                <w:sz w:val="16"/>
                <w:szCs w:val="16"/>
              </w:rPr>
            </w:pPr>
            <w:r w:rsidRPr="002E1E3F">
              <w:rPr>
                <w:sz w:val="16"/>
                <w:szCs w:val="16"/>
              </w:rPr>
              <w:t>186°50'34"</w:t>
            </w:r>
          </w:p>
        </w:tc>
        <w:tc>
          <w:tcPr>
            <w:tcW w:w="0" w:type="auto"/>
            <w:vAlign w:val="center"/>
          </w:tcPr>
          <w:p w:rsidR="002165FE" w:rsidRPr="002E1E3F" w:rsidRDefault="002165FE" w:rsidP="00F1239A">
            <w:pPr>
              <w:jc w:val="center"/>
              <w:rPr>
                <w:sz w:val="16"/>
                <w:szCs w:val="16"/>
              </w:rPr>
            </w:pPr>
            <w:r w:rsidRPr="002E1E3F">
              <w:rPr>
                <w:sz w:val="16"/>
                <w:szCs w:val="16"/>
              </w:rPr>
              <w:t>1,01</w:t>
            </w:r>
          </w:p>
        </w:tc>
        <w:tc>
          <w:tcPr>
            <w:tcW w:w="0" w:type="auto"/>
            <w:vAlign w:val="center"/>
          </w:tcPr>
          <w:p w:rsidR="002165FE" w:rsidRPr="002E1E3F" w:rsidRDefault="002165FE" w:rsidP="00F1239A">
            <w:pPr>
              <w:jc w:val="center"/>
              <w:rPr>
                <w:sz w:val="16"/>
                <w:szCs w:val="16"/>
              </w:rPr>
            </w:pPr>
            <w:r w:rsidRPr="002E1E3F">
              <w:rPr>
                <w:sz w:val="16"/>
                <w:szCs w:val="16"/>
              </w:rPr>
              <w:t>356202,03</w:t>
            </w:r>
          </w:p>
        </w:tc>
        <w:tc>
          <w:tcPr>
            <w:tcW w:w="0" w:type="auto"/>
            <w:vAlign w:val="center"/>
          </w:tcPr>
          <w:p w:rsidR="002165FE" w:rsidRPr="002E1E3F" w:rsidRDefault="002165FE" w:rsidP="00F1239A">
            <w:pPr>
              <w:jc w:val="center"/>
              <w:rPr>
                <w:sz w:val="16"/>
                <w:szCs w:val="16"/>
              </w:rPr>
            </w:pPr>
            <w:r w:rsidRPr="002E1E3F">
              <w:rPr>
                <w:sz w:val="16"/>
                <w:szCs w:val="16"/>
              </w:rPr>
              <w:t>2234926,18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461</w:t>
            </w:r>
          </w:p>
        </w:tc>
        <w:tc>
          <w:tcPr>
            <w:tcW w:w="0" w:type="auto"/>
            <w:vAlign w:val="center"/>
          </w:tcPr>
          <w:p w:rsidR="002165FE" w:rsidRPr="002E1E3F" w:rsidRDefault="002165FE" w:rsidP="00F1239A">
            <w:pPr>
              <w:jc w:val="center"/>
              <w:rPr>
                <w:sz w:val="16"/>
                <w:szCs w:val="16"/>
              </w:rPr>
            </w:pPr>
            <w:r w:rsidRPr="002E1E3F">
              <w:rPr>
                <w:sz w:val="16"/>
                <w:szCs w:val="16"/>
              </w:rPr>
              <w:t>277°11'46"</w:t>
            </w:r>
          </w:p>
        </w:tc>
        <w:tc>
          <w:tcPr>
            <w:tcW w:w="0" w:type="auto"/>
            <w:vAlign w:val="center"/>
          </w:tcPr>
          <w:p w:rsidR="002165FE" w:rsidRPr="002E1E3F" w:rsidRDefault="002165FE" w:rsidP="00F1239A">
            <w:pPr>
              <w:jc w:val="center"/>
              <w:rPr>
                <w:sz w:val="16"/>
                <w:szCs w:val="16"/>
              </w:rPr>
            </w:pPr>
            <w:r w:rsidRPr="002E1E3F">
              <w:rPr>
                <w:sz w:val="16"/>
                <w:szCs w:val="16"/>
              </w:rPr>
              <w:t>2</w:t>
            </w:r>
          </w:p>
        </w:tc>
        <w:tc>
          <w:tcPr>
            <w:tcW w:w="0" w:type="auto"/>
            <w:vAlign w:val="center"/>
          </w:tcPr>
          <w:p w:rsidR="002165FE" w:rsidRPr="002E1E3F" w:rsidRDefault="002165FE" w:rsidP="00F1239A">
            <w:pPr>
              <w:jc w:val="center"/>
              <w:rPr>
                <w:sz w:val="16"/>
                <w:szCs w:val="16"/>
              </w:rPr>
            </w:pPr>
            <w:r w:rsidRPr="002E1E3F">
              <w:rPr>
                <w:sz w:val="16"/>
                <w:szCs w:val="16"/>
              </w:rPr>
              <w:t>356201,91</w:t>
            </w:r>
          </w:p>
        </w:tc>
        <w:tc>
          <w:tcPr>
            <w:tcW w:w="0" w:type="auto"/>
            <w:vAlign w:val="center"/>
          </w:tcPr>
          <w:p w:rsidR="002165FE" w:rsidRPr="002E1E3F" w:rsidRDefault="002165FE" w:rsidP="00F1239A">
            <w:pPr>
              <w:jc w:val="center"/>
              <w:rPr>
                <w:sz w:val="16"/>
                <w:szCs w:val="16"/>
              </w:rPr>
            </w:pPr>
            <w:r w:rsidRPr="002E1E3F">
              <w:rPr>
                <w:sz w:val="16"/>
                <w:szCs w:val="16"/>
              </w:rPr>
              <w:t>2234925,18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462</w:t>
            </w:r>
          </w:p>
        </w:tc>
        <w:tc>
          <w:tcPr>
            <w:tcW w:w="0" w:type="auto"/>
            <w:vAlign w:val="center"/>
          </w:tcPr>
          <w:p w:rsidR="002165FE" w:rsidRPr="002E1E3F" w:rsidRDefault="002165FE" w:rsidP="00F1239A">
            <w:pPr>
              <w:jc w:val="center"/>
              <w:rPr>
                <w:sz w:val="16"/>
                <w:szCs w:val="16"/>
              </w:rPr>
            </w:pPr>
            <w:r w:rsidRPr="002E1E3F">
              <w:rPr>
                <w:sz w:val="16"/>
                <w:szCs w:val="16"/>
              </w:rPr>
              <w:t>6°50'34"</w:t>
            </w:r>
          </w:p>
        </w:tc>
        <w:tc>
          <w:tcPr>
            <w:tcW w:w="0" w:type="auto"/>
            <w:vAlign w:val="center"/>
          </w:tcPr>
          <w:p w:rsidR="002165FE" w:rsidRPr="002E1E3F" w:rsidRDefault="002165FE" w:rsidP="00F1239A">
            <w:pPr>
              <w:jc w:val="center"/>
              <w:rPr>
                <w:sz w:val="16"/>
                <w:szCs w:val="16"/>
              </w:rPr>
            </w:pPr>
            <w:r w:rsidRPr="002E1E3F">
              <w:rPr>
                <w:sz w:val="16"/>
                <w:szCs w:val="16"/>
              </w:rPr>
              <w:t>1,01</w:t>
            </w:r>
          </w:p>
        </w:tc>
        <w:tc>
          <w:tcPr>
            <w:tcW w:w="0" w:type="auto"/>
            <w:vAlign w:val="center"/>
          </w:tcPr>
          <w:p w:rsidR="002165FE" w:rsidRPr="002E1E3F" w:rsidRDefault="002165FE" w:rsidP="00F1239A">
            <w:pPr>
              <w:jc w:val="center"/>
              <w:rPr>
                <w:sz w:val="16"/>
                <w:szCs w:val="16"/>
              </w:rPr>
            </w:pPr>
            <w:r w:rsidRPr="002E1E3F">
              <w:rPr>
                <w:sz w:val="16"/>
                <w:szCs w:val="16"/>
              </w:rPr>
              <w:t>356199,93</w:t>
            </w:r>
          </w:p>
        </w:tc>
        <w:tc>
          <w:tcPr>
            <w:tcW w:w="0" w:type="auto"/>
            <w:vAlign w:val="center"/>
          </w:tcPr>
          <w:p w:rsidR="002165FE" w:rsidRPr="002E1E3F" w:rsidRDefault="002165FE" w:rsidP="00F1239A">
            <w:pPr>
              <w:jc w:val="center"/>
              <w:rPr>
                <w:sz w:val="16"/>
                <w:szCs w:val="16"/>
              </w:rPr>
            </w:pPr>
            <w:r w:rsidRPr="002E1E3F">
              <w:rPr>
                <w:sz w:val="16"/>
                <w:szCs w:val="16"/>
              </w:rPr>
              <w:t>2234925,43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463</w:t>
            </w:r>
          </w:p>
        </w:tc>
        <w:tc>
          <w:tcPr>
            <w:tcW w:w="0" w:type="auto"/>
            <w:vAlign w:val="center"/>
          </w:tcPr>
          <w:p w:rsidR="002165FE" w:rsidRPr="002E1E3F" w:rsidRDefault="002165FE" w:rsidP="00F1239A">
            <w:pPr>
              <w:jc w:val="center"/>
              <w:rPr>
                <w:sz w:val="16"/>
                <w:szCs w:val="16"/>
              </w:rPr>
            </w:pPr>
            <w:r w:rsidRPr="002E1E3F">
              <w:rPr>
                <w:sz w:val="16"/>
                <w:szCs w:val="16"/>
              </w:rPr>
              <w:t>97°11'46"</w:t>
            </w:r>
          </w:p>
        </w:tc>
        <w:tc>
          <w:tcPr>
            <w:tcW w:w="0" w:type="auto"/>
            <w:vAlign w:val="center"/>
          </w:tcPr>
          <w:p w:rsidR="002165FE" w:rsidRPr="002E1E3F" w:rsidRDefault="002165FE" w:rsidP="00F1239A">
            <w:pPr>
              <w:jc w:val="center"/>
              <w:rPr>
                <w:sz w:val="16"/>
                <w:szCs w:val="16"/>
              </w:rPr>
            </w:pPr>
            <w:r w:rsidRPr="002E1E3F">
              <w:rPr>
                <w:sz w:val="16"/>
                <w:szCs w:val="16"/>
              </w:rPr>
              <w:t>2</w:t>
            </w:r>
          </w:p>
        </w:tc>
        <w:tc>
          <w:tcPr>
            <w:tcW w:w="0" w:type="auto"/>
            <w:vAlign w:val="center"/>
          </w:tcPr>
          <w:p w:rsidR="002165FE" w:rsidRPr="002E1E3F" w:rsidRDefault="002165FE" w:rsidP="00F1239A">
            <w:pPr>
              <w:jc w:val="center"/>
              <w:rPr>
                <w:sz w:val="16"/>
                <w:szCs w:val="16"/>
              </w:rPr>
            </w:pPr>
            <w:r w:rsidRPr="002E1E3F">
              <w:rPr>
                <w:sz w:val="16"/>
                <w:szCs w:val="16"/>
              </w:rPr>
              <w:t>356200,05</w:t>
            </w:r>
          </w:p>
        </w:tc>
        <w:tc>
          <w:tcPr>
            <w:tcW w:w="0" w:type="auto"/>
            <w:vAlign w:val="center"/>
          </w:tcPr>
          <w:p w:rsidR="002165FE" w:rsidRPr="002E1E3F" w:rsidRDefault="002165FE" w:rsidP="00F1239A">
            <w:pPr>
              <w:jc w:val="center"/>
              <w:rPr>
                <w:sz w:val="16"/>
                <w:szCs w:val="16"/>
              </w:rPr>
            </w:pPr>
            <w:r w:rsidRPr="002E1E3F">
              <w:rPr>
                <w:sz w:val="16"/>
                <w:szCs w:val="16"/>
              </w:rPr>
              <w:t>2234926,43</w:t>
            </w:r>
          </w:p>
        </w:tc>
      </w:tr>
      <w:tr w:rsidR="002165FE" w:rsidRPr="002E1E3F" w:rsidTr="002C57F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492</w:t>
            </w:r>
          </w:p>
        </w:tc>
        <w:tc>
          <w:tcPr>
            <w:tcW w:w="0" w:type="auto"/>
            <w:vAlign w:val="center"/>
          </w:tcPr>
          <w:p w:rsidR="002165FE" w:rsidRPr="002E1E3F" w:rsidRDefault="002165FE" w:rsidP="00F1239A">
            <w:pPr>
              <w:jc w:val="center"/>
              <w:rPr>
                <w:sz w:val="16"/>
                <w:szCs w:val="16"/>
              </w:rPr>
            </w:pPr>
            <w:r w:rsidRPr="002E1E3F">
              <w:rPr>
                <w:sz w:val="16"/>
                <w:szCs w:val="16"/>
              </w:rPr>
              <w:t>96°57'39"</w:t>
            </w:r>
          </w:p>
        </w:tc>
        <w:tc>
          <w:tcPr>
            <w:tcW w:w="0" w:type="auto"/>
            <w:vAlign w:val="center"/>
          </w:tcPr>
          <w:p w:rsidR="002165FE" w:rsidRPr="002E1E3F" w:rsidRDefault="002165FE" w:rsidP="00F1239A">
            <w:pPr>
              <w:jc w:val="center"/>
              <w:rPr>
                <w:sz w:val="16"/>
                <w:szCs w:val="16"/>
              </w:rPr>
            </w:pPr>
            <w:r w:rsidRPr="002E1E3F">
              <w:rPr>
                <w:sz w:val="16"/>
                <w:szCs w:val="16"/>
              </w:rPr>
              <w:t>5,2</w:t>
            </w:r>
          </w:p>
        </w:tc>
        <w:tc>
          <w:tcPr>
            <w:tcW w:w="0" w:type="auto"/>
            <w:vAlign w:val="center"/>
          </w:tcPr>
          <w:p w:rsidR="002165FE" w:rsidRPr="002E1E3F" w:rsidRDefault="002165FE" w:rsidP="00F1239A">
            <w:pPr>
              <w:jc w:val="center"/>
              <w:rPr>
                <w:sz w:val="16"/>
                <w:szCs w:val="16"/>
              </w:rPr>
            </w:pPr>
            <w:r w:rsidRPr="002E1E3F">
              <w:rPr>
                <w:sz w:val="16"/>
                <w:szCs w:val="16"/>
              </w:rPr>
              <w:t>356204,29</w:t>
            </w:r>
          </w:p>
        </w:tc>
        <w:tc>
          <w:tcPr>
            <w:tcW w:w="0" w:type="auto"/>
            <w:vAlign w:val="center"/>
          </w:tcPr>
          <w:p w:rsidR="002165FE" w:rsidRPr="002E1E3F" w:rsidRDefault="002165FE" w:rsidP="00F1239A">
            <w:pPr>
              <w:jc w:val="center"/>
              <w:rPr>
                <w:sz w:val="16"/>
                <w:szCs w:val="16"/>
              </w:rPr>
            </w:pPr>
            <w:r w:rsidRPr="002E1E3F">
              <w:rPr>
                <w:sz w:val="16"/>
                <w:szCs w:val="16"/>
              </w:rPr>
              <w:t>2234928,12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491</w:t>
            </w:r>
          </w:p>
        </w:tc>
        <w:tc>
          <w:tcPr>
            <w:tcW w:w="0" w:type="auto"/>
            <w:vAlign w:val="center"/>
          </w:tcPr>
          <w:p w:rsidR="002165FE" w:rsidRPr="002E1E3F" w:rsidRDefault="002165FE" w:rsidP="00F1239A">
            <w:pPr>
              <w:jc w:val="center"/>
              <w:rPr>
                <w:sz w:val="16"/>
                <w:szCs w:val="16"/>
              </w:rPr>
            </w:pPr>
            <w:r w:rsidRPr="002E1E3F">
              <w:rPr>
                <w:sz w:val="16"/>
                <w:szCs w:val="16"/>
              </w:rPr>
              <w:t>7°25'53"</w:t>
            </w:r>
          </w:p>
        </w:tc>
        <w:tc>
          <w:tcPr>
            <w:tcW w:w="0" w:type="auto"/>
            <w:vAlign w:val="center"/>
          </w:tcPr>
          <w:p w:rsidR="002165FE" w:rsidRPr="002E1E3F" w:rsidRDefault="002165FE" w:rsidP="00F1239A">
            <w:pPr>
              <w:jc w:val="center"/>
              <w:rPr>
                <w:sz w:val="16"/>
                <w:szCs w:val="16"/>
              </w:rPr>
            </w:pPr>
            <w:r w:rsidRPr="002E1E3F">
              <w:rPr>
                <w:sz w:val="16"/>
                <w:szCs w:val="16"/>
              </w:rPr>
              <w:t>0,46</w:t>
            </w:r>
          </w:p>
        </w:tc>
        <w:tc>
          <w:tcPr>
            <w:tcW w:w="0" w:type="auto"/>
            <w:vAlign w:val="center"/>
          </w:tcPr>
          <w:p w:rsidR="002165FE" w:rsidRPr="002E1E3F" w:rsidRDefault="002165FE" w:rsidP="00F1239A">
            <w:pPr>
              <w:jc w:val="center"/>
              <w:rPr>
                <w:sz w:val="16"/>
                <w:szCs w:val="16"/>
              </w:rPr>
            </w:pPr>
            <w:r w:rsidRPr="002E1E3F">
              <w:rPr>
                <w:sz w:val="16"/>
                <w:szCs w:val="16"/>
              </w:rPr>
              <w:t>356209,45</w:t>
            </w:r>
          </w:p>
        </w:tc>
        <w:tc>
          <w:tcPr>
            <w:tcW w:w="0" w:type="auto"/>
            <w:vAlign w:val="center"/>
          </w:tcPr>
          <w:p w:rsidR="002165FE" w:rsidRPr="002E1E3F" w:rsidRDefault="002165FE" w:rsidP="00F1239A">
            <w:pPr>
              <w:jc w:val="center"/>
              <w:rPr>
                <w:sz w:val="16"/>
                <w:szCs w:val="16"/>
              </w:rPr>
            </w:pPr>
            <w:r w:rsidRPr="002E1E3F">
              <w:rPr>
                <w:sz w:val="16"/>
                <w:szCs w:val="16"/>
              </w:rPr>
              <w:t>2234927,49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454</w:t>
            </w:r>
          </w:p>
        </w:tc>
        <w:tc>
          <w:tcPr>
            <w:tcW w:w="0" w:type="auto"/>
            <w:vAlign w:val="center"/>
          </w:tcPr>
          <w:p w:rsidR="002165FE" w:rsidRPr="002E1E3F" w:rsidRDefault="002165FE" w:rsidP="00F1239A">
            <w:pPr>
              <w:jc w:val="center"/>
              <w:rPr>
                <w:sz w:val="16"/>
                <w:szCs w:val="16"/>
              </w:rPr>
            </w:pPr>
            <w:r w:rsidRPr="002E1E3F">
              <w:rPr>
                <w:sz w:val="16"/>
                <w:szCs w:val="16"/>
              </w:rPr>
              <w:t>90°0'0"</w:t>
            </w:r>
          </w:p>
        </w:tc>
        <w:tc>
          <w:tcPr>
            <w:tcW w:w="0" w:type="auto"/>
            <w:vAlign w:val="center"/>
          </w:tcPr>
          <w:p w:rsidR="002165FE" w:rsidRPr="002E1E3F" w:rsidRDefault="002165FE" w:rsidP="00F1239A">
            <w:pPr>
              <w:jc w:val="center"/>
              <w:rPr>
                <w:sz w:val="16"/>
                <w:szCs w:val="16"/>
              </w:rPr>
            </w:pPr>
            <w:r w:rsidRPr="002E1E3F">
              <w:rPr>
                <w:sz w:val="16"/>
                <w:szCs w:val="16"/>
              </w:rPr>
              <w:t>0,01</w:t>
            </w:r>
          </w:p>
        </w:tc>
        <w:tc>
          <w:tcPr>
            <w:tcW w:w="0" w:type="auto"/>
            <w:vAlign w:val="center"/>
          </w:tcPr>
          <w:p w:rsidR="002165FE" w:rsidRPr="002E1E3F" w:rsidRDefault="002165FE" w:rsidP="00F1239A">
            <w:pPr>
              <w:jc w:val="center"/>
              <w:rPr>
                <w:sz w:val="16"/>
                <w:szCs w:val="16"/>
              </w:rPr>
            </w:pPr>
            <w:r w:rsidRPr="002E1E3F">
              <w:rPr>
                <w:sz w:val="16"/>
                <w:szCs w:val="16"/>
              </w:rPr>
              <w:t>356209,51</w:t>
            </w:r>
          </w:p>
        </w:tc>
        <w:tc>
          <w:tcPr>
            <w:tcW w:w="0" w:type="auto"/>
            <w:vAlign w:val="center"/>
          </w:tcPr>
          <w:p w:rsidR="002165FE" w:rsidRPr="002E1E3F" w:rsidRDefault="002165FE" w:rsidP="00F1239A">
            <w:pPr>
              <w:jc w:val="center"/>
              <w:rPr>
                <w:sz w:val="16"/>
                <w:szCs w:val="16"/>
              </w:rPr>
            </w:pPr>
            <w:r w:rsidRPr="002E1E3F">
              <w:rPr>
                <w:sz w:val="16"/>
                <w:szCs w:val="16"/>
              </w:rPr>
              <w:t>2234927,95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455</w:t>
            </w:r>
          </w:p>
        </w:tc>
        <w:tc>
          <w:tcPr>
            <w:tcW w:w="0" w:type="auto"/>
            <w:vAlign w:val="center"/>
          </w:tcPr>
          <w:p w:rsidR="002165FE" w:rsidRPr="002E1E3F" w:rsidRDefault="002165FE" w:rsidP="00F1239A">
            <w:pPr>
              <w:jc w:val="center"/>
              <w:rPr>
                <w:sz w:val="16"/>
                <w:szCs w:val="16"/>
              </w:rPr>
            </w:pPr>
            <w:r w:rsidRPr="002E1E3F">
              <w:rPr>
                <w:sz w:val="16"/>
                <w:szCs w:val="16"/>
              </w:rPr>
              <w:t>95°51'22"</w:t>
            </w:r>
          </w:p>
        </w:tc>
        <w:tc>
          <w:tcPr>
            <w:tcW w:w="0" w:type="auto"/>
            <w:vAlign w:val="center"/>
          </w:tcPr>
          <w:p w:rsidR="002165FE" w:rsidRPr="002E1E3F" w:rsidRDefault="002165FE" w:rsidP="00F1239A">
            <w:pPr>
              <w:jc w:val="center"/>
              <w:rPr>
                <w:sz w:val="16"/>
                <w:szCs w:val="16"/>
              </w:rPr>
            </w:pPr>
            <w:r w:rsidRPr="002E1E3F">
              <w:rPr>
                <w:sz w:val="16"/>
                <w:szCs w:val="16"/>
              </w:rPr>
              <w:t>0,39</w:t>
            </w:r>
          </w:p>
        </w:tc>
        <w:tc>
          <w:tcPr>
            <w:tcW w:w="0" w:type="auto"/>
            <w:vAlign w:val="center"/>
          </w:tcPr>
          <w:p w:rsidR="002165FE" w:rsidRPr="002E1E3F" w:rsidRDefault="002165FE" w:rsidP="00F1239A">
            <w:pPr>
              <w:jc w:val="center"/>
              <w:rPr>
                <w:sz w:val="16"/>
                <w:szCs w:val="16"/>
              </w:rPr>
            </w:pPr>
            <w:r w:rsidRPr="002E1E3F">
              <w:rPr>
                <w:sz w:val="16"/>
                <w:szCs w:val="16"/>
              </w:rPr>
              <w:t>356209,52</w:t>
            </w:r>
          </w:p>
        </w:tc>
        <w:tc>
          <w:tcPr>
            <w:tcW w:w="0" w:type="auto"/>
            <w:vAlign w:val="center"/>
          </w:tcPr>
          <w:p w:rsidR="002165FE" w:rsidRPr="002E1E3F" w:rsidRDefault="002165FE" w:rsidP="00F1239A">
            <w:pPr>
              <w:jc w:val="center"/>
              <w:rPr>
                <w:sz w:val="16"/>
                <w:szCs w:val="16"/>
              </w:rPr>
            </w:pPr>
            <w:r w:rsidRPr="002E1E3F">
              <w:rPr>
                <w:sz w:val="16"/>
                <w:szCs w:val="16"/>
              </w:rPr>
              <w:t>2234927,95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456</w:t>
            </w:r>
          </w:p>
        </w:tc>
        <w:tc>
          <w:tcPr>
            <w:tcW w:w="0" w:type="auto"/>
            <w:vAlign w:val="center"/>
          </w:tcPr>
          <w:p w:rsidR="002165FE" w:rsidRPr="002E1E3F" w:rsidRDefault="002165FE" w:rsidP="00F1239A">
            <w:pPr>
              <w:jc w:val="center"/>
              <w:rPr>
                <w:sz w:val="16"/>
                <w:szCs w:val="16"/>
              </w:rPr>
            </w:pPr>
            <w:r w:rsidRPr="002E1E3F">
              <w:rPr>
                <w:sz w:val="16"/>
                <w:szCs w:val="16"/>
              </w:rPr>
              <w:t>186°59'3"</w:t>
            </w:r>
          </w:p>
        </w:tc>
        <w:tc>
          <w:tcPr>
            <w:tcW w:w="0" w:type="auto"/>
            <w:vAlign w:val="center"/>
          </w:tcPr>
          <w:p w:rsidR="002165FE" w:rsidRPr="002E1E3F" w:rsidRDefault="002165FE" w:rsidP="00F1239A">
            <w:pPr>
              <w:jc w:val="center"/>
              <w:rPr>
                <w:sz w:val="16"/>
                <w:szCs w:val="16"/>
              </w:rPr>
            </w:pPr>
            <w:r w:rsidRPr="002E1E3F">
              <w:rPr>
                <w:sz w:val="16"/>
                <w:szCs w:val="16"/>
              </w:rPr>
              <w:t>7,57</w:t>
            </w:r>
          </w:p>
        </w:tc>
        <w:tc>
          <w:tcPr>
            <w:tcW w:w="0" w:type="auto"/>
            <w:vAlign w:val="center"/>
          </w:tcPr>
          <w:p w:rsidR="002165FE" w:rsidRPr="002E1E3F" w:rsidRDefault="002165FE" w:rsidP="00F1239A">
            <w:pPr>
              <w:jc w:val="center"/>
              <w:rPr>
                <w:sz w:val="16"/>
                <w:szCs w:val="16"/>
              </w:rPr>
            </w:pPr>
            <w:r w:rsidRPr="002E1E3F">
              <w:rPr>
                <w:sz w:val="16"/>
                <w:szCs w:val="16"/>
              </w:rPr>
              <w:t>356209,91</w:t>
            </w:r>
          </w:p>
        </w:tc>
        <w:tc>
          <w:tcPr>
            <w:tcW w:w="0" w:type="auto"/>
            <w:vAlign w:val="center"/>
          </w:tcPr>
          <w:p w:rsidR="002165FE" w:rsidRPr="002E1E3F" w:rsidRDefault="002165FE" w:rsidP="00F1239A">
            <w:pPr>
              <w:jc w:val="center"/>
              <w:rPr>
                <w:sz w:val="16"/>
                <w:szCs w:val="16"/>
              </w:rPr>
            </w:pPr>
            <w:r w:rsidRPr="002E1E3F">
              <w:rPr>
                <w:sz w:val="16"/>
                <w:szCs w:val="16"/>
              </w:rPr>
              <w:t>2234927,91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457</w:t>
            </w:r>
          </w:p>
        </w:tc>
        <w:tc>
          <w:tcPr>
            <w:tcW w:w="0" w:type="auto"/>
            <w:vAlign w:val="center"/>
          </w:tcPr>
          <w:p w:rsidR="002165FE" w:rsidRPr="002E1E3F" w:rsidRDefault="002165FE" w:rsidP="00F1239A">
            <w:pPr>
              <w:jc w:val="center"/>
              <w:rPr>
                <w:sz w:val="16"/>
                <w:szCs w:val="16"/>
              </w:rPr>
            </w:pPr>
            <w:r w:rsidRPr="002E1E3F">
              <w:rPr>
                <w:sz w:val="16"/>
                <w:szCs w:val="16"/>
              </w:rPr>
              <w:t>276°53'18"</w:t>
            </w:r>
          </w:p>
        </w:tc>
        <w:tc>
          <w:tcPr>
            <w:tcW w:w="0" w:type="auto"/>
            <w:vAlign w:val="center"/>
          </w:tcPr>
          <w:p w:rsidR="002165FE" w:rsidRPr="002E1E3F" w:rsidRDefault="002165FE" w:rsidP="00F1239A">
            <w:pPr>
              <w:jc w:val="center"/>
              <w:rPr>
                <w:sz w:val="16"/>
                <w:szCs w:val="16"/>
              </w:rPr>
            </w:pPr>
            <w:r w:rsidRPr="002E1E3F">
              <w:rPr>
                <w:sz w:val="16"/>
                <w:szCs w:val="16"/>
              </w:rPr>
              <w:t>6</w:t>
            </w:r>
          </w:p>
        </w:tc>
        <w:tc>
          <w:tcPr>
            <w:tcW w:w="0" w:type="auto"/>
            <w:vAlign w:val="center"/>
          </w:tcPr>
          <w:p w:rsidR="002165FE" w:rsidRPr="002E1E3F" w:rsidRDefault="002165FE" w:rsidP="00F1239A">
            <w:pPr>
              <w:jc w:val="center"/>
              <w:rPr>
                <w:sz w:val="16"/>
                <w:szCs w:val="16"/>
              </w:rPr>
            </w:pPr>
            <w:r w:rsidRPr="002E1E3F">
              <w:rPr>
                <w:sz w:val="16"/>
                <w:szCs w:val="16"/>
              </w:rPr>
              <w:t>356208,99</w:t>
            </w:r>
          </w:p>
        </w:tc>
        <w:tc>
          <w:tcPr>
            <w:tcW w:w="0" w:type="auto"/>
            <w:vAlign w:val="center"/>
          </w:tcPr>
          <w:p w:rsidR="002165FE" w:rsidRPr="002E1E3F" w:rsidRDefault="002165FE" w:rsidP="00F1239A">
            <w:pPr>
              <w:jc w:val="center"/>
              <w:rPr>
                <w:sz w:val="16"/>
                <w:szCs w:val="16"/>
              </w:rPr>
            </w:pPr>
            <w:r w:rsidRPr="002E1E3F">
              <w:rPr>
                <w:sz w:val="16"/>
                <w:szCs w:val="16"/>
              </w:rPr>
              <w:t>2234920,40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458</w:t>
            </w:r>
          </w:p>
        </w:tc>
        <w:tc>
          <w:tcPr>
            <w:tcW w:w="0" w:type="auto"/>
            <w:vAlign w:val="center"/>
          </w:tcPr>
          <w:p w:rsidR="002165FE" w:rsidRPr="002E1E3F" w:rsidRDefault="002165FE" w:rsidP="00F1239A">
            <w:pPr>
              <w:jc w:val="center"/>
              <w:rPr>
                <w:sz w:val="16"/>
                <w:szCs w:val="16"/>
              </w:rPr>
            </w:pPr>
            <w:r w:rsidRPr="002E1E3F">
              <w:rPr>
                <w:sz w:val="16"/>
                <w:szCs w:val="16"/>
              </w:rPr>
              <w:t>7°2'17"</w:t>
            </w:r>
          </w:p>
        </w:tc>
        <w:tc>
          <w:tcPr>
            <w:tcW w:w="0" w:type="auto"/>
            <w:vAlign w:val="center"/>
          </w:tcPr>
          <w:p w:rsidR="002165FE" w:rsidRPr="002E1E3F" w:rsidRDefault="002165FE" w:rsidP="00F1239A">
            <w:pPr>
              <w:jc w:val="center"/>
              <w:rPr>
                <w:sz w:val="16"/>
                <w:szCs w:val="16"/>
              </w:rPr>
            </w:pPr>
            <w:r w:rsidRPr="002E1E3F">
              <w:rPr>
                <w:sz w:val="16"/>
                <w:szCs w:val="16"/>
              </w:rPr>
              <w:t>4,9</w:t>
            </w:r>
          </w:p>
        </w:tc>
        <w:tc>
          <w:tcPr>
            <w:tcW w:w="0" w:type="auto"/>
            <w:vAlign w:val="center"/>
          </w:tcPr>
          <w:p w:rsidR="002165FE" w:rsidRPr="002E1E3F" w:rsidRDefault="002165FE" w:rsidP="00F1239A">
            <w:pPr>
              <w:jc w:val="center"/>
              <w:rPr>
                <w:sz w:val="16"/>
                <w:szCs w:val="16"/>
              </w:rPr>
            </w:pPr>
            <w:r w:rsidRPr="002E1E3F">
              <w:rPr>
                <w:sz w:val="16"/>
                <w:szCs w:val="16"/>
              </w:rPr>
              <w:t>356203,03</w:t>
            </w:r>
          </w:p>
        </w:tc>
        <w:tc>
          <w:tcPr>
            <w:tcW w:w="0" w:type="auto"/>
            <w:vAlign w:val="center"/>
          </w:tcPr>
          <w:p w:rsidR="002165FE" w:rsidRPr="002E1E3F" w:rsidRDefault="002165FE" w:rsidP="00F1239A">
            <w:pPr>
              <w:jc w:val="center"/>
              <w:rPr>
                <w:sz w:val="16"/>
                <w:szCs w:val="16"/>
              </w:rPr>
            </w:pPr>
            <w:r w:rsidRPr="002E1E3F">
              <w:rPr>
                <w:sz w:val="16"/>
                <w:szCs w:val="16"/>
              </w:rPr>
              <w:t>2234921,12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459</w:t>
            </w:r>
          </w:p>
        </w:tc>
        <w:tc>
          <w:tcPr>
            <w:tcW w:w="0" w:type="auto"/>
            <w:vAlign w:val="center"/>
          </w:tcPr>
          <w:p w:rsidR="002165FE" w:rsidRPr="002E1E3F" w:rsidRDefault="002165FE" w:rsidP="00F1239A">
            <w:pPr>
              <w:jc w:val="center"/>
              <w:rPr>
                <w:sz w:val="16"/>
                <w:szCs w:val="16"/>
              </w:rPr>
            </w:pPr>
            <w:r w:rsidRPr="002E1E3F">
              <w:rPr>
                <w:sz w:val="16"/>
                <w:szCs w:val="16"/>
              </w:rPr>
              <w:t>97°18'21"</w:t>
            </w:r>
          </w:p>
        </w:tc>
        <w:tc>
          <w:tcPr>
            <w:tcW w:w="0" w:type="auto"/>
            <w:vAlign w:val="center"/>
          </w:tcPr>
          <w:p w:rsidR="002165FE" w:rsidRPr="002E1E3F" w:rsidRDefault="002165FE" w:rsidP="00F1239A">
            <w:pPr>
              <w:jc w:val="center"/>
              <w:rPr>
                <w:sz w:val="16"/>
                <w:szCs w:val="16"/>
              </w:rPr>
            </w:pPr>
            <w:r w:rsidRPr="002E1E3F">
              <w:rPr>
                <w:sz w:val="16"/>
                <w:szCs w:val="16"/>
              </w:rPr>
              <w:t>0,39</w:t>
            </w:r>
          </w:p>
        </w:tc>
        <w:tc>
          <w:tcPr>
            <w:tcW w:w="0" w:type="auto"/>
            <w:vAlign w:val="center"/>
          </w:tcPr>
          <w:p w:rsidR="002165FE" w:rsidRPr="002E1E3F" w:rsidRDefault="002165FE" w:rsidP="00F1239A">
            <w:pPr>
              <w:jc w:val="center"/>
              <w:rPr>
                <w:sz w:val="16"/>
                <w:szCs w:val="16"/>
              </w:rPr>
            </w:pPr>
            <w:r w:rsidRPr="002E1E3F">
              <w:rPr>
                <w:sz w:val="16"/>
                <w:szCs w:val="16"/>
              </w:rPr>
              <w:t>356203,63</w:t>
            </w:r>
          </w:p>
        </w:tc>
        <w:tc>
          <w:tcPr>
            <w:tcW w:w="0" w:type="auto"/>
            <w:vAlign w:val="center"/>
          </w:tcPr>
          <w:p w:rsidR="002165FE" w:rsidRPr="002E1E3F" w:rsidRDefault="002165FE" w:rsidP="00F1239A">
            <w:pPr>
              <w:jc w:val="center"/>
              <w:rPr>
                <w:sz w:val="16"/>
                <w:szCs w:val="16"/>
              </w:rPr>
            </w:pPr>
            <w:r w:rsidRPr="002E1E3F">
              <w:rPr>
                <w:sz w:val="16"/>
                <w:szCs w:val="16"/>
              </w:rPr>
              <w:t>2234925,98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493</w:t>
            </w:r>
          </w:p>
        </w:tc>
        <w:tc>
          <w:tcPr>
            <w:tcW w:w="0" w:type="auto"/>
            <w:vAlign w:val="center"/>
          </w:tcPr>
          <w:p w:rsidR="002165FE" w:rsidRPr="002E1E3F" w:rsidRDefault="002165FE" w:rsidP="00F1239A">
            <w:pPr>
              <w:jc w:val="center"/>
              <w:rPr>
                <w:sz w:val="16"/>
                <w:szCs w:val="16"/>
              </w:rPr>
            </w:pPr>
            <w:r w:rsidRPr="002E1E3F">
              <w:rPr>
                <w:sz w:val="16"/>
                <w:szCs w:val="16"/>
              </w:rPr>
              <w:t>7°1'42"</w:t>
            </w:r>
          </w:p>
        </w:tc>
        <w:tc>
          <w:tcPr>
            <w:tcW w:w="0" w:type="auto"/>
            <w:vAlign w:val="center"/>
          </w:tcPr>
          <w:p w:rsidR="002165FE" w:rsidRPr="002E1E3F" w:rsidRDefault="002165FE" w:rsidP="00F1239A">
            <w:pPr>
              <w:jc w:val="center"/>
              <w:rPr>
                <w:sz w:val="16"/>
                <w:szCs w:val="16"/>
              </w:rPr>
            </w:pPr>
            <w:r w:rsidRPr="002E1E3F">
              <w:rPr>
                <w:sz w:val="16"/>
                <w:szCs w:val="16"/>
              </w:rPr>
              <w:t>2,21</w:t>
            </w:r>
          </w:p>
        </w:tc>
        <w:tc>
          <w:tcPr>
            <w:tcW w:w="0" w:type="auto"/>
            <w:vAlign w:val="center"/>
          </w:tcPr>
          <w:p w:rsidR="002165FE" w:rsidRPr="002E1E3F" w:rsidRDefault="002165FE" w:rsidP="00F1239A">
            <w:pPr>
              <w:jc w:val="center"/>
              <w:rPr>
                <w:sz w:val="16"/>
                <w:szCs w:val="16"/>
              </w:rPr>
            </w:pPr>
            <w:r w:rsidRPr="002E1E3F">
              <w:rPr>
                <w:sz w:val="16"/>
                <w:szCs w:val="16"/>
              </w:rPr>
              <w:t>356204,02</w:t>
            </w:r>
          </w:p>
        </w:tc>
        <w:tc>
          <w:tcPr>
            <w:tcW w:w="0" w:type="auto"/>
            <w:vAlign w:val="center"/>
          </w:tcPr>
          <w:p w:rsidR="002165FE" w:rsidRPr="002E1E3F" w:rsidRDefault="002165FE" w:rsidP="00F1239A">
            <w:pPr>
              <w:jc w:val="center"/>
              <w:rPr>
                <w:sz w:val="16"/>
                <w:szCs w:val="16"/>
              </w:rPr>
            </w:pPr>
            <w:r w:rsidRPr="002E1E3F">
              <w:rPr>
                <w:sz w:val="16"/>
                <w:szCs w:val="16"/>
              </w:rPr>
              <w:t>2234925,93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492</w:t>
            </w:r>
          </w:p>
        </w:tc>
        <w:tc>
          <w:tcPr>
            <w:tcW w:w="0" w:type="auto"/>
            <w:vAlign w:val="center"/>
          </w:tcPr>
          <w:p w:rsidR="002165FE" w:rsidRPr="002E1E3F" w:rsidRDefault="002165FE" w:rsidP="00F1239A">
            <w:pPr>
              <w:jc w:val="center"/>
              <w:rPr>
                <w:sz w:val="16"/>
                <w:szCs w:val="16"/>
              </w:rPr>
            </w:pPr>
            <w:r w:rsidRPr="002E1E3F">
              <w:rPr>
                <w:sz w:val="16"/>
                <w:szCs w:val="16"/>
              </w:rPr>
              <w:t>96°57'39"</w:t>
            </w:r>
          </w:p>
        </w:tc>
        <w:tc>
          <w:tcPr>
            <w:tcW w:w="0" w:type="auto"/>
            <w:vAlign w:val="center"/>
          </w:tcPr>
          <w:p w:rsidR="002165FE" w:rsidRPr="002E1E3F" w:rsidRDefault="002165FE" w:rsidP="00F1239A">
            <w:pPr>
              <w:jc w:val="center"/>
              <w:rPr>
                <w:sz w:val="16"/>
                <w:szCs w:val="16"/>
              </w:rPr>
            </w:pPr>
            <w:r w:rsidRPr="002E1E3F">
              <w:rPr>
                <w:sz w:val="16"/>
                <w:szCs w:val="16"/>
              </w:rPr>
              <w:t>5,2</w:t>
            </w:r>
          </w:p>
        </w:tc>
        <w:tc>
          <w:tcPr>
            <w:tcW w:w="0" w:type="auto"/>
            <w:vAlign w:val="center"/>
          </w:tcPr>
          <w:p w:rsidR="002165FE" w:rsidRPr="002E1E3F" w:rsidRDefault="002165FE" w:rsidP="00F1239A">
            <w:pPr>
              <w:jc w:val="center"/>
              <w:rPr>
                <w:sz w:val="16"/>
                <w:szCs w:val="16"/>
              </w:rPr>
            </w:pPr>
            <w:r w:rsidRPr="002E1E3F">
              <w:rPr>
                <w:sz w:val="16"/>
                <w:szCs w:val="16"/>
              </w:rPr>
              <w:t>356204,29</w:t>
            </w:r>
          </w:p>
        </w:tc>
        <w:tc>
          <w:tcPr>
            <w:tcW w:w="0" w:type="auto"/>
            <w:vAlign w:val="center"/>
          </w:tcPr>
          <w:p w:rsidR="002165FE" w:rsidRPr="002E1E3F" w:rsidRDefault="002165FE" w:rsidP="00F1239A">
            <w:pPr>
              <w:jc w:val="center"/>
              <w:rPr>
                <w:sz w:val="16"/>
                <w:szCs w:val="16"/>
              </w:rPr>
            </w:pPr>
            <w:r w:rsidRPr="002E1E3F">
              <w:rPr>
                <w:sz w:val="16"/>
                <w:szCs w:val="16"/>
              </w:rPr>
              <w:t>2234928,12</w:t>
            </w:r>
          </w:p>
        </w:tc>
      </w:tr>
      <w:tr w:rsidR="002165FE" w:rsidRPr="002E1E3F" w:rsidTr="002C57F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469</w:t>
            </w:r>
          </w:p>
        </w:tc>
        <w:tc>
          <w:tcPr>
            <w:tcW w:w="0" w:type="auto"/>
            <w:vAlign w:val="center"/>
          </w:tcPr>
          <w:p w:rsidR="002165FE" w:rsidRPr="002E1E3F" w:rsidRDefault="002165FE" w:rsidP="00F1239A">
            <w:pPr>
              <w:jc w:val="center"/>
              <w:rPr>
                <w:sz w:val="16"/>
                <w:szCs w:val="16"/>
              </w:rPr>
            </w:pPr>
            <w:r w:rsidRPr="002E1E3F">
              <w:rPr>
                <w:sz w:val="16"/>
                <w:szCs w:val="16"/>
              </w:rPr>
              <w:t>96°54'5"</w:t>
            </w:r>
          </w:p>
        </w:tc>
        <w:tc>
          <w:tcPr>
            <w:tcW w:w="0" w:type="auto"/>
            <w:vAlign w:val="center"/>
          </w:tcPr>
          <w:p w:rsidR="002165FE" w:rsidRPr="002E1E3F" w:rsidRDefault="002165FE" w:rsidP="00F1239A">
            <w:pPr>
              <w:jc w:val="center"/>
              <w:rPr>
                <w:sz w:val="16"/>
                <w:szCs w:val="16"/>
              </w:rPr>
            </w:pPr>
            <w:r w:rsidRPr="002E1E3F">
              <w:rPr>
                <w:sz w:val="16"/>
                <w:szCs w:val="16"/>
              </w:rPr>
              <w:t>3,5</w:t>
            </w:r>
          </w:p>
        </w:tc>
        <w:tc>
          <w:tcPr>
            <w:tcW w:w="0" w:type="auto"/>
            <w:vAlign w:val="center"/>
          </w:tcPr>
          <w:p w:rsidR="002165FE" w:rsidRPr="002E1E3F" w:rsidRDefault="002165FE" w:rsidP="00F1239A">
            <w:pPr>
              <w:jc w:val="center"/>
              <w:rPr>
                <w:sz w:val="16"/>
                <w:szCs w:val="16"/>
              </w:rPr>
            </w:pPr>
            <w:r w:rsidRPr="002E1E3F">
              <w:rPr>
                <w:sz w:val="16"/>
                <w:szCs w:val="16"/>
              </w:rPr>
              <w:t>356188,91</w:t>
            </w:r>
          </w:p>
        </w:tc>
        <w:tc>
          <w:tcPr>
            <w:tcW w:w="0" w:type="auto"/>
            <w:vAlign w:val="center"/>
          </w:tcPr>
          <w:p w:rsidR="002165FE" w:rsidRPr="002E1E3F" w:rsidRDefault="002165FE" w:rsidP="00F1239A">
            <w:pPr>
              <w:jc w:val="center"/>
              <w:rPr>
                <w:sz w:val="16"/>
                <w:szCs w:val="16"/>
              </w:rPr>
            </w:pPr>
            <w:r w:rsidRPr="002E1E3F">
              <w:rPr>
                <w:sz w:val="16"/>
                <w:szCs w:val="16"/>
              </w:rPr>
              <w:t>2234928,18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470</w:t>
            </w:r>
          </w:p>
        </w:tc>
        <w:tc>
          <w:tcPr>
            <w:tcW w:w="0" w:type="auto"/>
            <w:vAlign w:val="center"/>
          </w:tcPr>
          <w:p w:rsidR="002165FE" w:rsidRPr="002E1E3F" w:rsidRDefault="002165FE" w:rsidP="00F1239A">
            <w:pPr>
              <w:jc w:val="center"/>
              <w:rPr>
                <w:sz w:val="16"/>
                <w:szCs w:val="16"/>
              </w:rPr>
            </w:pPr>
            <w:r w:rsidRPr="002E1E3F">
              <w:rPr>
                <w:sz w:val="16"/>
                <w:szCs w:val="16"/>
              </w:rPr>
              <w:t>96°55'51"</w:t>
            </w:r>
          </w:p>
        </w:tc>
        <w:tc>
          <w:tcPr>
            <w:tcW w:w="0" w:type="auto"/>
            <w:vAlign w:val="center"/>
          </w:tcPr>
          <w:p w:rsidR="002165FE" w:rsidRPr="002E1E3F" w:rsidRDefault="002165FE" w:rsidP="00F1239A">
            <w:pPr>
              <w:jc w:val="center"/>
              <w:rPr>
                <w:sz w:val="16"/>
                <w:szCs w:val="16"/>
              </w:rPr>
            </w:pPr>
            <w:r w:rsidRPr="002E1E3F">
              <w:rPr>
                <w:sz w:val="16"/>
                <w:szCs w:val="16"/>
              </w:rPr>
              <w:t>4,39</w:t>
            </w:r>
          </w:p>
        </w:tc>
        <w:tc>
          <w:tcPr>
            <w:tcW w:w="0" w:type="auto"/>
            <w:vAlign w:val="center"/>
          </w:tcPr>
          <w:p w:rsidR="002165FE" w:rsidRPr="002E1E3F" w:rsidRDefault="002165FE" w:rsidP="00F1239A">
            <w:pPr>
              <w:jc w:val="center"/>
              <w:rPr>
                <w:sz w:val="16"/>
                <w:szCs w:val="16"/>
              </w:rPr>
            </w:pPr>
            <w:r w:rsidRPr="002E1E3F">
              <w:rPr>
                <w:sz w:val="16"/>
                <w:szCs w:val="16"/>
              </w:rPr>
              <w:t>356192,38</w:t>
            </w:r>
          </w:p>
        </w:tc>
        <w:tc>
          <w:tcPr>
            <w:tcW w:w="0" w:type="auto"/>
            <w:vAlign w:val="center"/>
          </w:tcPr>
          <w:p w:rsidR="002165FE" w:rsidRPr="002E1E3F" w:rsidRDefault="002165FE" w:rsidP="00F1239A">
            <w:pPr>
              <w:jc w:val="center"/>
              <w:rPr>
                <w:sz w:val="16"/>
                <w:szCs w:val="16"/>
              </w:rPr>
            </w:pPr>
            <w:r w:rsidRPr="002E1E3F">
              <w:rPr>
                <w:sz w:val="16"/>
                <w:szCs w:val="16"/>
              </w:rPr>
              <w:t>2234927,76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494</w:t>
            </w:r>
          </w:p>
        </w:tc>
        <w:tc>
          <w:tcPr>
            <w:tcW w:w="0" w:type="auto"/>
            <w:vAlign w:val="center"/>
          </w:tcPr>
          <w:p w:rsidR="002165FE" w:rsidRPr="002E1E3F" w:rsidRDefault="002165FE" w:rsidP="00F1239A">
            <w:pPr>
              <w:jc w:val="center"/>
              <w:rPr>
                <w:sz w:val="16"/>
                <w:szCs w:val="16"/>
              </w:rPr>
            </w:pPr>
            <w:r w:rsidRPr="002E1E3F">
              <w:rPr>
                <w:sz w:val="16"/>
                <w:szCs w:val="16"/>
              </w:rPr>
              <w:t>188°31'51"</w:t>
            </w:r>
          </w:p>
        </w:tc>
        <w:tc>
          <w:tcPr>
            <w:tcW w:w="0" w:type="auto"/>
            <w:vAlign w:val="center"/>
          </w:tcPr>
          <w:p w:rsidR="002165FE" w:rsidRPr="002E1E3F" w:rsidRDefault="002165FE" w:rsidP="00F1239A">
            <w:pPr>
              <w:jc w:val="center"/>
              <w:rPr>
                <w:sz w:val="16"/>
                <w:szCs w:val="16"/>
              </w:rPr>
            </w:pPr>
            <w:r w:rsidRPr="002E1E3F">
              <w:rPr>
                <w:sz w:val="16"/>
                <w:szCs w:val="16"/>
              </w:rPr>
              <w:t>0,4</w:t>
            </w:r>
          </w:p>
        </w:tc>
        <w:tc>
          <w:tcPr>
            <w:tcW w:w="0" w:type="auto"/>
            <w:vAlign w:val="center"/>
          </w:tcPr>
          <w:p w:rsidR="002165FE" w:rsidRPr="002E1E3F" w:rsidRDefault="002165FE" w:rsidP="00F1239A">
            <w:pPr>
              <w:jc w:val="center"/>
              <w:rPr>
                <w:sz w:val="16"/>
                <w:szCs w:val="16"/>
              </w:rPr>
            </w:pPr>
            <w:r w:rsidRPr="002E1E3F">
              <w:rPr>
                <w:sz w:val="16"/>
                <w:szCs w:val="16"/>
              </w:rPr>
              <w:t>356196,74</w:t>
            </w:r>
          </w:p>
        </w:tc>
        <w:tc>
          <w:tcPr>
            <w:tcW w:w="0" w:type="auto"/>
            <w:vAlign w:val="center"/>
          </w:tcPr>
          <w:p w:rsidR="002165FE" w:rsidRPr="002E1E3F" w:rsidRDefault="002165FE" w:rsidP="00F1239A">
            <w:pPr>
              <w:jc w:val="center"/>
              <w:rPr>
                <w:sz w:val="16"/>
                <w:szCs w:val="16"/>
              </w:rPr>
            </w:pPr>
            <w:r w:rsidRPr="002E1E3F">
              <w:rPr>
                <w:sz w:val="16"/>
                <w:szCs w:val="16"/>
              </w:rPr>
              <w:t>2234927,23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464</w:t>
            </w:r>
          </w:p>
        </w:tc>
        <w:tc>
          <w:tcPr>
            <w:tcW w:w="0" w:type="auto"/>
            <w:vAlign w:val="center"/>
          </w:tcPr>
          <w:p w:rsidR="002165FE" w:rsidRPr="002E1E3F" w:rsidRDefault="002165FE" w:rsidP="00F1239A">
            <w:pPr>
              <w:jc w:val="center"/>
              <w:rPr>
                <w:sz w:val="16"/>
                <w:szCs w:val="16"/>
              </w:rPr>
            </w:pPr>
            <w:r w:rsidRPr="002E1E3F">
              <w:rPr>
                <w:sz w:val="16"/>
                <w:szCs w:val="16"/>
              </w:rPr>
              <w:t>186°59'10"</w:t>
            </w:r>
          </w:p>
        </w:tc>
        <w:tc>
          <w:tcPr>
            <w:tcW w:w="0" w:type="auto"/>
            <w:vAlign w:val="center"/>
          </w:tcPr>
          <w:p w:rsidR="002165FE" w:rsidRPr="002E1E3F" w:rsidRDefault="002165FE" w:rsidP="00F1239A">
            <w:pPr>
              <w:jc w:val="center"/>
              <w:rPr>
                <w:sz w:val="16"/>
                <w:szCs w:val="16"/>
              </w:rPr>
            </w:pPr>
            <w:r w:rsidRPr="002E1E3F">
              <w:rPr>
                <w:sz w:val="16"/>
                <w:szCs w:val="16"/>
              </w:rPr>
              <w:t>4,6</w:t>
            </w:r>
          </w:p>
        </w:tc>
        <w:tc>
          <w:tcPr>
            <w:tcW w:w="0" w:type="auto"/>
            <w:vAlign w:val="center"/>
          </w:tcPr>
          <w:p w:rsidR="002165FE" w:rsidRPr="002E1E3F" w:rsidRDefault="002165FE" w:rsidP="00F1239A">
            <w:pPr>
              <w:jc w:val="center"/>
              <w:rPr>
                <w:sz w:val="16"/>
                <w:szCs w:val="16"/>
              </w:rPr>
            </w:pPr>
            <w:r w:rsidRPr="002E1E3F">
              <w:rPr>
                <w:sz w:val="16"/>
                <w:szCs w:val="16"/>
              </w:rPr>
              <w:t>356196,68</w:t>
            </w:r>
          </w:p>
        </w:tc>
        <w:tc>
          <w:tcPr>
            <w:tcW w:w="0" w:type="auto"/>
            <w:vAlign w:val="center"/>
          </w:tcPr>
          <w:p w:rsidR="002165FE" w:rsidRPr="002E1E3F" w:rsidRDefault="002165FE" w:rsidP="00F1239A">
            <w:pPr>
              <w:jc w:val="center"/>
              <w:rPr>
                <w:sz w:val="16"/>
                <w:szCs w:val="16"/>
              </w:rPr>
            </w:pPr>
            <w:r w:rsidRPr="002E1E3F">
              <w:rPr>
                <w:sz w:val="16"/>
                <w:szCs w:val="16"/>
              </w:rPr>
              <w:t>2234926,83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465</w:t>
            </w:r>
          </w:p>
        </w:tc>
        <w:tc>
          <w:tcPr>
            <w:tcW w:w="0" w:type="auto"/>
            <w:vAlign w:val="center"/>
          </w:tcPr>
          <w:p w:rsidR="002165FE" w:rsidRPr="002E1E3F" w:rsidRDefault="002165FE" w:rsidP="00F1239A">
            <w:pPr>
              <w:jc w:val="center"/>
              <w:rPr>
                <w:sz w:val="16"/>
                <w:szCs w:val="16"/>
              </w:rPr>
            </w:pPr>
            <w:r w:rsidRPr="002E1E3F">
              <w:rPr>
                <w:sz w:val="16"/>
                <w:szCs w:val="16"/>
              </w:rPr>
              <w:t>276°53'51"</w:t>
            </w:r>
          </w:p>
        </w:tc>
        <w:tc>
          <w:tcPr>
            <w:tcW w:w="0" w:type="auto"/>
            <w:vAlign w:val="center"/>
          </w:tcPr>
          <w:p w:rsidR="002165FE" w:rsidRPr="002E1E3F" w:rsidRDefault="002165FE" w:rsidP="00F1239A">
            <w:pPr>
              <w:jc w:val="center"/>
              <w:rPr>
                <w:sz w:val="16"/>
                <w:szCs w:val="16"/>
              </w:rPr>
            </w:pPr>
            <w:r w:rsidRPr="002E1E3F">
              <w:rPr>
                <w:sz w:val="16"/>
                <w:szCs w:val="16"/>
              </w:rPr>
              <w:t>5</w:t>
            </w:r>
          </w:p>
        </w:tc>
        <w:tc>
          <w:tcPr>
            <w:tcW w:w="0" w:type="auto"/>
            <w:vAlign w:val="center"/>
          </w:tcPr>
          <w:p w:rsidR="002165FE" w:rsidRPr="002E1E3F" w:rsidRDefault="002165FE" w:rsidP="00F1239A">
            <w:pPr>
              <w:jc w:val="center"/>
              <w:rPr>
                <w:sz w:val="16"/>
                <w:szCs w:val="16"/>
              </w:rPr>
            </w:pPr>
            <w:r w:rsidRPr="002E1E3F">
              <w:rPr>
                <w:sz w:val="16"/>
                <w:szCs w:val="16"/>
              </w:rPr>
              <w:t>356196,12</w:t>
            </w:r>
          </w:p>
        </w:tc>
        <w:tc>
          <w:tcPr>
            <w:tcW w:w="0" w:type="auto"/>
            <w:vAlign w:val="center"/>
          </w:tcPr>
          <w:p w:rsidR="002165FE" w:rsidRPr="002E1E3F" w:rsidRDefault="002165FE" w:rsidP="00F1239A">
            <w:pPr>
              <w:jc w:val="center"/>
              <w:rPr>
                <w:sz w:val="16"/>
                <w:szCs w:val="16"/>
              </w:rPr>
            </w:pPr>
            <w:r w:rsidRPr="002E1E3F">
              <w:rPr>
                <w:sz w:val="16"/>
                <w:szCs w:val="16"/>
              </w:rPr>
              <w:t>2234922,26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466</w:t>
            </w:r>
          </w:p>
        </w:tc>
        <w:tc>
          <w:tcPr>
            <w:tcW w:w="0" w:type="auto"/>
            <w:vAlign w:val="center"/>
          </w:tcPr>
          <w:p w:rsidR="002165FE" w:rsidRPr="002E1E3F" w:rsidRDefault="002165FE" w:rsidP="00F1239A">
            <w:pPr>
              <w:jc w:val="center"/>
              <w:rPr>
                <w:sz w:val="16"/>
                <w:szCs w:val="16"/>
              </w:rPr>
            </w:pPr>
            <w:r w:rsidRPr="002E1E3F">
              <w:rPr>
                <w:sz w:val="16"/>
                <w:szCs w:val="16"/>
              </w:rPr>
              <w:t>7°4'56"</w:t>
            </w:r>
          </w:p>
        </w:tc>
        <w:tc>
          <w:tcPr>
            <w:tcW w:w="0" w:type="auto"/>
            <w:vAlign w:val="center"/>
          </w:tcPr>
          <w:p w:rsidR="002165FE" w:rsidRPr="002E1E3F" w:rsidRDefault="002165FE" w:rsidP="00F1239A">
            <w:pPr>
              <w:jc w:val="center"/>
              <w:rPr>
                <w:sz w:val="16"/>
                <w:szCs w:val="16"/>
              </w:rPr>
            </w:pPr>
            <w:r w:rsidRPr="002E1E3F">
              <w:rPr>
                <w:sz w:val="16"/>
                <w:szCs w:val="16"/>
              </w:rPr>
              <w:t>3,33</w:t>
            </w:r>
          </w:p>
        </w:tc>
        <w:tc>
          <w:tcPr>
            <w:tcW w:w="0" w:type="auto"/>
            <w:vAlign w:val="center"/>
          </w:tcPr>
          <w:p w:rsidR="002165FE" w:rsidRPr="002E1E3F" w:rsidRDefault="002165FE" w:rsidP="00F1239A">
            <w:pPr>
              <w:jc w:val="center"/>
              <w:rPr>
                <w:sz w:val="16"/>
                <w:szCs w:val="16"/>
              </w:rPr>
            </w:pPr>
            <w:r w:rsidRPr="002E1E3F">
              <w:rPr>
                <w:sz w:val="16"/>
                <w:szCs w:val="16"/>
              </w:rPr>
              <w:t>356191,16</w:t>
            </w:r>
          </w:p>
        </w:tc>
        <w:tc>
          <w:tcPr>
            <w:tcW w:w="0" w:type="auto"/>
            <w:vAlign w:val="center"/>
          </w:tcPr>
          <w:p w:rsidR="002165FE" w:rsidRPr="002E1E3F" w:rsidRDefault="002165FE" w:rsidP="00F1239A">
            <w:pPr>
              <w:jc w:val="center"/>
              <w:rPr>
                <w:sz w:val="16"/>
                <w:szCs w:val="16"/>
              </w:rPr>
            </w:pPr>
            <w:r w:rsidRPr="002E1E3F">
              <w:rPr>
                <w:sz w:val="16"/>
                <w:szCs w:val="16"/>
              </w:rPr>
              <w:t>2234922,86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467</w:t>
            </w:r>
          </w:p>
        </w:tc>
        <w:tc>
          <w:tcPr>
            <w:tcW w:w="0" w:type="auto"/>
            <w:vAlign w:val="center"/>
          </w:tcPr>
          <w:p w:rsidR="002165FE" w:rsidRPr="002E1E3F" w:rsidRDefault="002165FE" w:rsidP="00F1239A">
            <w:pPr>
              <w:jc w:val="center"/>
              <w:rPr>
                <w:sz w:val="16"/>
                <w:szCs w:val="16"/>
              </w:rPr>
            </w:pPr>
            <w:r w:rsidRPr="002E1E3F">
              <w:rPr>
                <w:sz w:val="16"/>
                <w:szCs w:val="16"/>
              </w:rPr>
              <w:t>276°57'11"</w:t>
            </w:r>
          </w:p>
        </w:tc>
        <w:tc>
          <w:tcPr>
            <w:tcW w:w="0" w:type="auto"/>
            <w:vAlign w:val="center"/>
          </w:tcPr>
          <w:p w:rsidR="002165FE" w:rsidRPr="002E1E3F" w:rsidRDefault="002165FE" w:rsidP="00F1239A">
            <w:pPr>
              <w:jc w:val="center"/>
              <w:rPr>
                <w:sz w:val="16"/>
                <w:szCs w:val="16"/>
              </w:rPr>
            </w:pPr>
            <w:r w:rsidRPr="002E1E3F">
              <w:rPr>
                <w:sz w:val="16"/>
                <w:szCs w:val="16"/>
              </w:rPr>
              <w:t>2,89</w:t>
            </w:r>
          </w:p>
        </w:tc>
        <w:tc>
          <w:tcPr>
            <w:tcW w:w="0" w:type="auto"/>
            <w:vAlign w:val="center"/>
          </w:tcPr>
          <w:p w:rsidR="002165FE" w:rsidRPr="002E1E3F" w:rsidRDefault="002165FE" w:rsidP="00F1239A">
            <w:pPr>
              <w:jc w:val="center"/>
              <w:rPr>
                <w:sz w:val="16"/>
                <w:szCs w:val="16"/>
              </w:rPr>
            </w:pPr>
            <w:r w:rsidRPr="002E1E3F">
              <w:rPr>
                <w:sz w:val="16"/>
                <w:szCs w:val="16"/>
              </w:rPr>
              <w:t>356191,57</w:t>
            </w:r>
          </w:p>
        </w:tc>
        <w:tc>
          <w:tcPr>
            <w:tcW w:w="0" w:type="auto"/>
            <w:vAlign w:val="center"/>
          </w:tcPr>
          <w:p w:rsidR="002165FE" w:rsidRPr="002E1E3F" w:rsidRDefault="002165FE" w:rsidP="00F1239A">
            <w:pPr>
              <w:jc w:val="center"/>
              <w:rPr>
                <w:sz w:val="16"/>
                <w:szCs w:val="16"/>
              </w:rPr>
            </w:pPr>
            <w:r w:rsidRPr="002E1E3F">
              <w:rPr>
                <w:sz w:val="16"/>
                <w:szCs w:val="16"/>
              </w:rPr>
              <w:t>2234926,16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468</w:t>
            </w:r>
          </w:p>
        </w:tc>
        <w:tc>
          <w:tcPr>
            <w:tcW w:w="0" w:type="auto"/>
            <w:vAlign w:val="center"/>
          </w:tcPr>
          <w:p w:rsidR="002165FE" w:rsidRPr="002E1E3F" w:rsidRDefault="002165FE" w:rsidP="00F1239A">
            <w:pPr>
              <w:jc w:val="center"/>
              <w:rPr>
                <w:sz w:val="16"/>
                <w:szCs w:val="16"/>
              </w:rPr>
            </w:pPr>
            <w:r w:rsidRPr="002E1E3F">
              <w:rPr>
                <w:sz w:val="16"/>
                <w:szCs w:val="16"/>
              </w:rPr>
              <w:t>7°10'2"</w:t>
            </w:r>
          </w:p>
        </w:tc>
        <w:tc>
          <w:tcPr>
            <w:tcW w:w="0" w:type="auto"/>
            <w:vAlign w:val="center"/>
          </w:tcPr>
          <w:p w:rsidR="002165FE" w:rsidRPr="002E1E3F" w:rsidRDefault="002165FE" w:rsidP="00F1239A">
            <w:pPr>
              <w:jc w:val="center"/>
              <w:rPr>
                <w:sz w:val="16"/>
                <w:szCs w:val="16"/>
              </w:rPr>
            </w:pPr>
            <w:r w:rsidRPr="002E1E3F">
              <w:rPr>
                <w:sz w:val="16"/>
                <w:szCs w:val="16"/>
              </w:rPr>
              <w:t>1,68</w:t>
            </w:r>
          </w:p>
        </w:tc>
        <w:tc>
          <w:tcPr>
            <w:tcW w:w="0" w:type="auto"/>
            <w:vAlign w:val="center"/>
          </w:tcPr>
          <w:p w:rsidR="002165FE" w:rsidRPr="002E1E3F" w:rsidRDefault="002165FE" w:rsidP="00F1239A">
            <w:pPr>
              <w:jc w:val="center"/>
              <w:rPr>
                <w:sz w:val="16"/>
                <w:szCs w:val="16"/>
              </w:rPr>
            </w:pPr>
            <w:r w:rsidRPr="002E1E3F">
              <w:rPr>
                <w:sz w:val="16"/>
                <w:szCs w:val="16"/>
              </w:rPr>
              <w:t>356188,70</w:t>
            </w:r>
          </w:p>
        </w:tc>
        <w:tc>
          <w:tcPr>
            <w:tcW w:w="0" w:type="auto"/>
            <w:vAlign w:val="center"/>
          </w:tcPr>
          <w:p w:rsidR="002165FE" w:rsidRPr="002E1E3F" w:rsidRDefault="002165FE" w:rsidP="00F1239A">
            <w:pPr>
              <w:jc w:val="center"/>
              <w:rPr>
                <w:sz w:val="16"/>
                <w:szCs w:val="16"/>
              </w:rPr>
            </w:pPr>
            <w:r w:rsidRPr="002E1E3F">
              <w:rPr>
                <w:sz w:val="16"/>
                <w:szCs w:val="16"/>
              </w:rPr>
              <w:t>2234926,51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469</w:t>
            </w:r>
          </w:p>
        </w:tc>
        <w:tc>
          <w:tcPr>
            <w:tcW w:w="0" w:type="auto"/>
            <w:vAlign w:val="center"/>
          </w:tcPr>
          <w:p w:rsidR="002165FE" w:rsidRPr="002E1E3F" w:rsidRDefault="002165FE" w:rsidP="00F1239A">
            <w:pPr>
              <w:jc w:val="center"/>
              <w:rPr>
                <w:sz w:val="16"/>
                <w:szCs w:val="16"/>
              </w:rPr>
            </w:pPr>
            <w:r w:rsidRPr="002E1E3F">
              <w:rPr>
                <w:sz w:val="16"/>
                <w:szCs w:val="16"/>
              </w:rPr>
              <w:t>96°54'5"</w:t>
            </w:r>
          </w:p>
        </w:tc>
        <w:tc>
          <w:tcPr>
            <w:tcW w:w="0" w:type="auto"/>
            <w:vAlign w:val="center"/>
          </w:tcPr>
          <w:p w:rsidR="002165FE" w:rsidRPr="002E1E3F" w:rsidRDefault="002165FE" w:rsidP="00F1239A">
            <w:pPr>
              <w:jc w:val="center"/>
              <w:rPr>
                <w:sz w:val="16"/>
                <w:szCs w:val="16"/>
              </w:rPr>
            </w:pPr>
            <w:r w:rsidRPr="002E1E3F">
              <w:rPr>
                <w:sz w:val="16"/>
                <w:szCs w:val="16"/>
              </w:rPr>
              <w:t>3,5</w:t>
            </w:r>
          </w:p>
        </w:tc>
        <w:tc>
          <w:tcPr>
            <w:tcW w:w="0" w:type="auto"/>
            <w:vAlign w:val="center"/>
          </w:tcPr>
          <w:p w:rsidR="002165FE" w:rsidRPr="002E1E3F" w:rsidRDefault="002165FE" w:rsidP="00F1239A">
            <w:pPr>
              <w:jc w:val="center"/>
              <w:rPr>
                <w:sz w:val="16"/>
                <w:szCs w:val="16"/>
              </w:rPr>
            </w:pPr>
            <w:r w:rsidRPr="002E1E3F">
              <w:rPr>
                <w:sz w:val="16"/>
                <w:szCs w:val="16"/>
              </w:rPr>
              <w:t>356188,91</w:t>
            </w:r>
          </w:p>
        </w:tc>
        <w:tc>
          <w:tcPr>
            <w:tcW w:w="0" w:type="auto"/>
            <w:vAlign w:val="center"/>
          </w:tcPr>
          <w:p w:rsidR="002165FE" w:rsidRPr="002E1E3F" w:rsidRDefault="002165FE" w:rsidP="00F1239A">
            <w:pPr>
              <w:jc w:val="center"/>
              <w:rPr>
                <w:sz w:val="16"/>
                <w:szCs w:val="16"/>
              </w:rPr>
            </w:pPr>
            <w:r w:rsidRPr="002E1E3F">
              <w:rPr>
                <w:sz w:val="16"/>
                <w:szCs w:val="16"/>
              </w:rPr>
              <w:t>2234928,18</w:t>
            </w:r>
          </w:p>
        </w:tc>
      </w:tr>
      <w:tr w:rsidR="002165FE" w:rsidRPr="002E1E3F" w:rsidTr="002C57FC">
        <w:trPr>
          <w:trHeight w:val="28"/>
        </w:trPr>
        <w:tc>
          <w:tcPr>
            <w:tcW w:w="0" w:type="auto"/>
            <w:gridSpan w:val="3"/>
            <w:vAlign w:val="center"/>
          </w:tcPr>
          <w:p w:rsidR="002165FE" w:rsidRPr="002E1E3F" w:rsidRDefault="002165FE" w:rsidP="00F1239A">
            <w:pPr>
              <w:rPr>
                <w:sz w:val="16"/>
                <w:szCs w:val="16"/>
              </w:rPr>
            </w:pPr>
            <w:r w:rsidRPr="002E1E3F">
              <w:rPr>
                <w:sz w:val="16"/>
                <w:szCs w:val="16"/>
              </w:rPr>
              <w:t>Назначение (сооружение):</w:t>
            </w:r>
          </w:p>
        </w:tc>
        <w:tc>
          <w:tcPr>
            <w:tcW w:w="0" w:type="auto"/>
            <w:gridSpan w:val="2"/>
            <w:vAlign w:val="center"/>
          </w:tcPr>
          <w:p w:rsidR="002165FE" w:rsidRPr="002E1E3F" w:rsidRDefault="002165FE" w:rsidP="00F1239A">
            <w:pPr>
              <w:rPr>
                <w:sz w:val="16"/>
                <w:szCs w:val="16"/>
              </w:rPr>
            </w:pPr>
            <w:r w:rsidRPr="002E1E3F">
              <w:rPr>
                <w:sz w:val="16"/>
                <w:szCs w:val="16"/>
              </w:rPr>
              <w:t>Трасса ВЛ-6кВ к скважине №201</w:t>
            </w:r>
          </w:p>
        </w:tc>
      </w:tr>
      <w:tr w:rsidR="002165FE" w:rsidRPr="002E1E3F" w:rsidTr="002C57FC">
        <w:trPr>
          <w:trHeight w:val="20"/>
        </w:trPr>
        <w:tc>
          <w:tcPr>
            <w:tcW w:w="0" w:type="auto"/>
            <w:vAlign w:val="bottom"/>
          </w:tcPr>
          <w:p w:rsidR="002165FE" w:rsidRPr="002E1E3F" w:rsidRDefault="002165FE" w:rsidP="00F1239A">
            <w:pPr>
              <w:jc w:val="center"/>
              <w:rPr>
                <w:sz w:val="16"/>
                <w:szCs w:val="16"/>
              </w:rPr>
            </w:pPr>
            <w:r w:rsidRPr="002E1E3F">
              <w:rPr>
                <w:sz w:val="16"/>
                <w:szCs w:val="16"/>
              </w:rPr>
              <w:t>№ точки</w:t>
            </w:r>
          </w:p>
        </w:tc>
        <w:tc>
          <w:tcPr>
            <w:tcW w:w="0" w:type="auto"/>
            <w:vAlign w:val="bottom"/>
          </w:tcPr>
          <w:p w:rsidR="002165FE" w:rsidRPr="002E1E3F" w:rsidRDefault="002165FE" w:rsidP="00F1239A">
            <w:pPr>
              <w:jc w:val="center"/>
              <w:rPr>
                <w:sz w:val="16"/>
                <w:szCs w:val="16"/>
              </w:rPr>
            </w:pPr>
            <w:r w:rsidRPr="002E1E3F">
              <w:rPr>
                <w:sz w:val="16"/>
                <w:szCs w:val="16"/>
              </w:rPr>
              <w:t>Дирекционный</w:t>
            </w:r>
          </w:p>
        </w:tc>
        <w:tc>
          <w:tcPr>
            <w:tcW w:w="0" w:type="auto"/>
            <w:vAlign w:val="bottom"/>
          </w:tcPr>
          <w:p w:rsidR="002165FE" w:rsidRPr="002E1E3F" w:rsidRDefault="002165FE" w:rsidP="00F1239A">
            <w:pPr>
              <w:jc w:val="center"/>
              <w:rPr>
                <w:sz w:val="16"/>
                <w:szCs w:val="16"/>
              </w:rPr>
            </w:pPr>
            <w:r w:rsidRPr="002E1E3F">
              <w:rPr>
                <w:sz w:val="16"/>
                <w:szCs w:val="16"/>
              </w:rPr>
              <w:t>Расстояние,</w:t>
            </w:r>
          </w:p>
        </w:tc>
        <w:tc>
          <w:tcPr>
            <w:tcW w:w="0" w:type="auto"/>
            <w:gridSpan w:val="2"/>
            <w:vAlign w:val="center"/>
          </w:tcPr>
          <w:p w:rsidR="002165FE" w:rsidRPr="002E1E3F" w:rsidRDefault="002165FE" w:rsidP="00F1239A">
            <w:pPr>
              <w:jc w:val="center"/>
              <w:rPr>
                <w:sz w:val="16"/>
                <w:szCs w:val="16"/>
              </w:rPr>
            </w:pPr>
            <w:r w:rsidRPr="002E1E3F">
              <w:rPr>
                <w:sz w:val="16"/>
                <w:szCs w:val="16"/>
              </w:rPr>
              <w:t>Координаты</w:t>
            </w:r>
          </w:p>
        </w:tc>
      </w:tr>
      <w:tr w:rsidR="002165FE" w:rsidRPr="002E1E3F" w:rsidTr="002C57FC">
        <w:trPr>
          <w:trHeight w:val="20"/>
        </w:trPr>
        <w:tc>
          <w:tcPr>
            <w:tcW w:w="0" w:type="auto"/>
          </w:tcPr>
          <w:p w:rsidR="002165FE" w:rsidRPr="002E1E3F" w:rsidRDefault="002165FE" w:rsidP="00F1239A">
            <w:pPr>
              <w:jc w:val="center"/>
              <w:rPr>
                <w:sz w:val="16"/>
                <w:szCs w:val="16"/>
              </w:rPr>
            </w:pPr>
            <w:r w:rsidRPr="002E1E3F">
              <w:rPr>
                <w:sz w:val="16"/>
                <w:szCs w:val="16"/>
              </w:rPr>
              <w:t>(сквозной)</w:t>
            </w:r>
          </w:p>
        </w:tc>
        <w:tc>
          <w:tcPr>
            <w:tcW w:w="0" w:type="auto"/>
          </w:tcPr>
          <w:p w:rsidR="002165FE" w:rsidRPr="002E1E3F" w:rsidRDefault="002165FE" w:rsidP="00F1239A">
            <w:pPr>
              <w:jc w:val="center"/>
              <w:rPr>
                <w:sz w:val="16"/>
                <w:szCs w:val="16"/>
              </w:rPr>
            </w:pPr>
            <w:r w:rsidRPr="002E1E3F">
              <w:rPr>
                <w:sz w:val="16"/>
                <w:szCs w:val="16"/>
              </w:rPr>
              <w:t>угол</w:t>
            </w:r>
          </w:p>
        </w:tc>
        <w:tc>
          <w:tcPr>
            <w:tcW w:w="0" w:type="auto"/>
          </w:tcPr>
          <w:p w:rsidR="002165FE" w:rsidRPr="002E1E3F" w:rsidRDefault="002165FE" w:rsidP="00F1239A">
            <w:pPr>
              <w:jc w:val="center"/>
              <w:rPr>
                <w:sz w:val="16"/>
                <w:szCs w:val="16"/>
              </w:rPr>
            </w:pPr>
            <w:r w:rsidRPr="002E1E3F">
              <w:rPr>
                <w:sz w:val="16"/>
                <w:szCs w:val="16"/>
              </w:rPr>
              <w:t>м</w:t>
            </w:r>
          </w:p>
        </w:tc>
        <w:tc>
          <w:tcPr>
            <w:tcW w:w="0" w:type="auto"/>
            <w:vAlign w:val="center"/>
          </w:tcPr>
          <w:p w:rsidR="002165FE" w:rsidRPr="002E1E3F" w:rsidRDefault="002165FE" w:rsidP="00F1239A">
            <w:pPr>
              <w:jc w:val="center"/>
              <w:rPr>
                <w:sz w:val="16"/>
                <w:szCs w:val="16"/>
              </w:rPr>
            </w:pPr>
            <w:r w:rsidRPr="002E1E3F">
              <w:rPr>
                <w:sz w:val="16"/>
                <w:szCs w:val="16"/>
              </w:rPr>
              <w:t>X</w:t>
            </w:r>
          </w:p>
        </w:tc>
        <w:tc>
          <w:tcPr>
            <w:tcW w:w="0" w:type="auto"/>
            <w:vAlign w:val="center"/>
          </w:tcPr>
          <w:p w:rsidR="002165FE" w:rsidRPr="002E1E3F" w:rsidRDefault="002165FE" w:rsidP="00F1239A">
            <w:pPr>
              <w:jc w:val="center"/>
              <w:rPr>
                <w:sz w:val="16"/>
                <w:szCs w:val="16"/>
              </w:rPr>
            </w:pPr>
            <w:r w:rsidRPr="002E1E3F">
              <w:rPr>
                <w:sz w:val="16"/>
                <w:szCs w:val="16"/>
              </w:rPr>
              <w:t>Y</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495</w:t>
            </w:r>
          </w:p>
        </w:tc>
        <w:tc>
          <w:tcPr>
            <w:tcW w:w="0" w:type="auto"/>
            <w:vAlign w:val="center"/>
          </w:tcPr>
          <w:p w:rsidR="002165FE" w:rsidRPr="002E1E3F" w:rsidRDefault="002165FE" w:rsidP="00F1239A">
            <w:pPr>
              <w:jc w:val="center"/>
              <w:rPr>
                <w:sz w:val="16"/>
                <w:szCs w:val="16"/>
              </w:rPr>
            </w:pPr>
            <w:r w:rsidRPr="002E1E3F">
              <w:rPr>
                <w:sz w:val="16"/>
                <w:szCs w:val="16"/>
              </w:rPr>
              <w:t>96°58'57"</w:t>
            </w:r>
          </w:p>
        </w:tc>
        <w:tc>
          <w:tcPr>
            <w:tcW w:w="0" w:type="auto"/>
            <w:vAlign w:val="center"/>
          </w:tcPr>
          <w:p w:rsidR="002165FE" w:rsidRPr="002E1E3F" w:rsidRDefault="002165FE" w:rsidP="00F1239A">
            <w:pPr>
              <w:jc w:val="center"/>
              <w:rPr>
                <w:sz w:val="16"/>
                <w:szCs w:val="16"/>
              </w:rPr>
            </w:pPr>
            <w:r w:rsidRPr="002E1E3F">
              <w:rPr>
                <w:sz w:val="16"/>
                <w:szCs w:val="16"/>
              </w:rPr>
              <w:t>7,98</w:t>
            </w:r>
          </w:p>
        </w:tc>
        <w:tc>
          <w:tcPr>
            <w:tcW w:w="0" w:type="auto"/>
            <w:vAlign w:val="center"/>
          </w:tcPr>
          <w:p w:rsidR="002165FE" w:rsidRPr="002E1E3F" w:rsidRDefault="002165FE" w:rsidP="00F1239A">
            <w:pPr>
              <w:jc w:val="center"/>
              <w:rPr>
                <w:sz w:val="16"/>
                <w:szCs w:val="16"/>
              </w:rPr>
            </w:pPr>
            <w:r w:rsidRPr="002E1E3F">
              <w:rPr>
                <w:sz w:val="16"/>
                <w:szCs w:val="16"/>
              </w:rPr>
              <w:t>356129,02</w:t>
            </w:r>
          </w:p>
        </w:tc>
        <w:tc>
          <w:tcPr>
            <w:tcW w:w="0" w:type="auto"/>
            <w:vAlign w:val="center"/>
          </w:tcPr>
          <w:p w:rsidR="002165FE" w:rsidRPr="002E1E3F" w:rsidRDefault="002165FE" w:rsidP="00F1239A">
            <w:pPr>
              <w:jc w:val="center"/>
              <w:rPr>
                <w:sz w:val="16"/>
                <w:szCs w:val="16"/>
              </w:rPr>
            </w:pPr>
            <w:r w:rsidRPr="002E1E3F">
              <w:rPr>
                <w:sz w:val="16"/>
                <w:szCs w:val="16"/>
              </w:rPr>
              <w:t>2234930,18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292</w:t>
            </w:r>
          </w:p>
        </w:tc>
        <w:tc>
          <w:tcPr>
            <w:tcW w:w="0" w:type="auto"/>
            <w:vAlign w:val="center"/>
          </w:tcPr>
          <w:p w:rsidR="002165FE" w:rsidRPr="002E1E3F" w:rsidRDefault="002165FE" w:rsidP="00F1239A">
            <w:pPr>
              <w:jc w:val="center"/>
              <w:rPr>
                <w:sz w:val="16"/>
                <w:szCs w:val="16"/>
              </w:rPr>
            </w:pPr>
            <w:r w:rsidRPr="002E1E3F">
              <w:rPr>
                <w:sz w:val="16"/>
                <w:szCs w:val="16"/>
              </w:rPr>
              <w:t>186°18'45"</w:t>
            </w:r>
          </w:p>
        </w:tc>
        <w:tc>
          <w:tcPr>
            <w:tcW w:w="0" w:type="auto"/>
            <w:vAlign w:val="center"/>
          </w:tcPr>
          <w:p w:rsidR="002165FE" w:rsidRPr="002E1E3F" w:rsidRDefault="002165FE" w:rsidP="00F1239A">
            <w:pPr>
              <w:jc w:val="center"/>
              <w:rPr>
                <w:sz w:val="16"/>
                <w:szCs w:val="16"/>
              </w:rPr>
            </w:pPr>
            <w:r w:rsidRPr="002E1E3F">
              <w:rPr>
                <w:sz w:val="16"/>
                <w:szCs w:val="16"/>
              </w:rPr>
              <w:t>68,76</w:t>
            </w:r>
          </w:p>
        </w:tc>
        <w:tc>
          <w:tcPr>
            <w:tcW w:w="0" w:type="auto"/>
            <w:vAlign w:val="center"/>
          </w:tcPr>
          <w:p w:rsidR="002165FE" w:rsidRPr="002E1E3F" w:rsidRDefault="002165FE" w:rsidP="00F1239A">
            <w:pPr>
              <w:jc w:val="center"/>
              <w:rPr>
                <w:sz w:val="16"/>
                <w:szCs w:val="16"/>
              </w:rPr>
            </w:pPr>
            <w:r w:rsidRPr="002E1E3F">
              <w:rPr>
                <w:sz w:val="16"/>
                <w:szCs w:val="16"/>
              </w:rPr>
              <w:t>356136,94</w:t>
            </w:r>
          </w:p>
        </w:tc>
        <w:tc>
          <w:tcPr>
            <w:tcW w:w="0" w:type="auto"/>
            <w:vAlign w:val="center"/>
          </w:tcPr>
          <w:p w:rsidR="002165FE" w:rsidRPr="002E1E3F" w:rsidRDefault="002165FE" w:rsidP="00F1239A">
            <w:pPr>
              <w:jc w:val="center"/>
              <w:rPr>
                <w:sz w:val="16"/>
                <w:szCs w:val="16"/>
              </w:rPr>
            </w:pPr>
            <w:r w:rsidRPr="002E1E3F">
              <w:rPr>
                <w:sz w:val="16"/>
                <w:szCs w:val="16"/>
              </w:rPr>
              <w:t>2234929,21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291</w:t>
            </w:r>
          </w:p>
        </w:tc>
        <w:tc>
          <w:tcPr>
            <w:tcW w:w="0" w:type="auto"/>
            <w:vAlign w:val="center"/>
          </w:tcPr>
          <w:p w:rsidR="002165FE" w:rsidRPr="002E1E3F" w:rsidRDefault="002165FE" w:rsidP="00F1239A">
            <w:pPr>
              <w:jc w:val="center"/>
              <w:rPr>
                <w:sz w:val="16"/>
                <w:szCs w:val="16"/>
              </w:rPr>
            </w:pPr>
            <w:r w:rsidRPr="002E1E3F">
              <w:rPr>
                <w:sz w:val="16"/>
                <w:szCs w:val="16"/>
              </w:rPr>
              <w:t>298°29'21"</w:t>
            </w:r>
          </w:p>
        </w:tc>
        <w:tc>
          <w:tcPr>
            <w:tcW w:w="0" w:type="auto"/>
            <w:vAlign w:val="center"/>
          </w:tcPr>
          <w:p w:rsidR="002165FE" w:rsidRPr="002E1E3F" w:rsidRDefault="002165FE" w:rsidP="00F1239A">
            <w:pPr>
              <w:jc w:val="center"/>
              <w:rPr>
                <w:sz w:val="16"/>
                <w:szCs w:val="16"/>
              </w:rPr>
            </w:pPr>
            <w:r w:rsidRPr="002E1E3F">
              <w:rPr>
                <w:sz w:val="16"/>
                <w:szCs w:val="16"/>
              </w:rPr>
              <w:t>2,26</w:t>
            </w:r>
          </w:p>
        </w:tc>
        <w:tc>
          <w:tcPr>
            <w:tcW w:w="0" w:type="auto"/>
            <w:vAlign w:val="center"/>
          </w:tcPr>
          <w:p w:rsidR="002165FE" w:rsidRPr="002E1E3F" w:rsidRDefault="002165FE" w:rsidP="00F1239A">
            <w:pPr>
              <w:jc w:val="center"/>
              <w:rPr>
                <w:sz w:val="16"/>
                <w:szCs w:val="16"/>
              </w:rPr>
            </w:pPr>
            <w:r w:rsidRPr="002E1E3F">
              <w:rPr>
                <w:sz w:val="16"/>
                <w:szCs w:val="16"/>
              </w:rPr>
              <w:t>356129,38</w:t>
            </w:r>
          </w:p>
        </w:tc>
        <w:tc>
          <w:tcPr>
            <w:tcW w:w="0" w:type="auto"/>
            <w:vAlign w:val="center"/>
          </w:tcPr>
          <w:p w:rsidR="002165FE" w:rsidRPr="002E1E3F" w:rsidRDefault="002165FE" w:rsidP="00F1239A">
            <w:pPr>
              <w:jc w:val="center"/>
              <w:rPr>
                <w:sz w:val="16"/>
                <w:szCs w:val="16"/>
              </w:rPr>
            </w:pPr>
            <w:r w:rsidRPr="002E1E3F">
              <w:rPr>
                <w:sz w:val="16"/>
                <w:szCs w:val="16"/>
              </w:rPr>
              <w:t>2234860,87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290</w:t>
            </w:r>
          </w:p>
        </w:tc>
        <w:tc>
          <w:tcPr>
            <w:tcW w:w="0" w:type="auto"/>
            <w:vAlign w:val="center"/>
          </w:tcPr>
          <w:p w:rsidR="002165FE" w:rsidRPr="002E1E3F" w:rsidRDefault="002165FE" w:rsidP="00F1239A">
            <w:pPr>
              <w:jc w:val="center"/>
              <w:rPr>
                <w:sz w:val="16"/>
                <w:szCs w:val="16"/>
              </w:rPr>
            </w:pPr>
            <w:r w:rsidRPr="002E1E3F">
              <w:rPr>
                <w:sz w:val="16"/>
                <w:szCs w:val="16"/>
              </w:rPr>
              <w:t>275°49'35"</w:t>
            </w:r>
          </w:p>
        </w:tc>
        <w:tc>
          <w:tcPr>
            <w:tcW w:w="0" w:type="auto"/>
            <w:vAlign w:val="center"/>
          </w:tcPr>
          <w:p w:rsidR="002165FE" w:rsidRPr="002E1E3F" w:rsidRDefault="002165FE" w:rsidP="00F1239A">
            <w:pPr>
              <w:jc w:val="center"/>
              <w:rPr>
                <w:sz w:val="16"/>
                <w:szCs w:val="16"/>
              </w:rPr>
            </w:pPr>
            <w:r w:rsidRPr="002E1E3F">
              <w:rPr>
                <w:sz w:val="16"/>
                <w:szCs w:val="16"/>
              </w:rPr>
              <w:t>5,91</w:t>
            </w:r>
          </w:p>
        </w:tc>
        <w:tc>
          <w:tcPr>
            <w:tcW w:w="0" w:type="auto"/>
            <w:vAlign w:val="center"/>
          </w:tcPr>
          <w:p w:rsidR="002165FE" w:rsidRPr="002E1E3F" w:rsidRDefault="002165FE" w:rsidP="00F1239A">
            <w:pPr>
              <w:jc w:val="center"/>
              <w:rPr>
                <w:sz w:val="16"/>
                <w:szCs w:val="16"/>
              </w:rPr>
            </w:pPr>
            <w:r w:rsidRPr="002E1E3F">
              <w:rPr>
                <w:sz w:val="16"/>
                <w:szCs w:val="16"/>
              </w:rPr>
              <w:t>356127,39</w:t>
            </w:r>
          </w:p>
        </w:tc>
        <w:tc>
          <w:tcPr>
            <w:tcW w:w="0" w:type="auto"/>
            <w:vAlign w:val="center"/>
          </w:tcPr>
          <w:p w:rsidR="002165FE" w:rsidRPr="002E1E3F" w:rsidRDefault="002165FE" w:rsidP="00F1239A">
            <w:pPr>
              <w:jc w:val="center"/>
              <w:rPr>
                <w:sz w:val="16"/>
                <w:szCs w:val="16"/>
              </w:rPr>
            </w:pPr>
            <w:r w:rsidRPr="002E1E3F">
              <w:rPr>
                <w:sz w:val="16"/>
                <w:szCs w:val="16"/>
              </w:rPr>
              <w:t>2234861,95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289</w:t>
            </w:r>
          </w:p>
        </w:tc>
        <w:tc>
          <w:tcPr>
            <w:tcW w:w="0" w:type="auto"/>
            <w:vAlign w:val="center"/>
          </w:tcPr>
          <w:p w:rsidR="002165FE" w:rsidRPr="002E1E3F" w:rsidRDefault="002165FE" w:rsidP="00F1239A">
            <w:pPr>
              <w:jc w:val="center"/>
              <w:rPr>
                <w:sz w:val="16"/>
                <w:szCs w:val="16"/>
              </w:rPr>
            </w:pPr>
            <w:r w:rsidRPr="002E1E3F">
              <w:rPr>
                <w:sz w:val="16"/>
                <w:szCs w:val="16"/>
              </w:rPr>
              <w:t>6°20'11"</w:t>
            </w:r>
          </w:p>
        </w:tc>
        <w:tc>
          <w:tcPr>
            <w:tcW w:w="0" w:type="auto"/>
            <w:vAlign w:val="center"/>
          </w:tcPr>
          <w:p w:rsidR="002165FE" w:rsidRPr="002E1E3F" w:rsidRDefault="002165FE" w:rsidP="00F1239A">
            <w:pPr>
              <w:jc w:val="center"/>
              <w:rPr>
                <w:sz w:val="16"/>
                <w:szCs w:val="16"/>
              </w:rPr>
            </w:pPr>
            <w:r w:rsidRPr="002E1E3F">
              <w:rPr>
                <w:sz w:val="16"/>
                <w:szCs w:val="16"/>
              </w:rPr>
              <w:t>68,05</w:t>
            </w:r>
          </w:p>
        </w:tc>
        <w:tc>
          <w:tcPr>
            <w:tcW w:w="0" w:type="auto"/>
            <w:vAlign w:val="center"/>
          </w:tcPr>
          <w:p w:rsidR="002165FE" w:rsidRPr="002E1E3F" w:rsidRDefault="002165FE" w:rsidP="00F1239A">
            <w:pPr>
              <w:jc w:val="center"/>
              <w:rPr>
                <w:sz w:val="16"/>
                <w:szCs w:val="16"/>
              </w:rPr>
            </w:pPr>
            <w:r w:rsidRPr="002E1E3F">
              <w:rPr>
                <w:sz w:val="16"/>
                <w:szCs w:val="16"/>
              </w:rPr>
              <w:t>356121,51</w:t>
            </w:r>
          </w:p>
        </w:tc>
        <w:tc>
          <w:tcPr>
            <w:tcW w:w="0" w:type="auto"/>
            <w:vAlign w:val="center"/>
          </w:tcPr>
          <w:p w:rsidR="002165FE" w:rsidRPr="002E1E3F" w:rsidRDefault="002165FE" w:rsidP="00F1239A">
            <w:pPr>
              <w:jc w:val="center"/>
              <w:rPr>
                <w:sz w:val="16"/>
                <w:szCs w:val="16"/>
              </w:rPr>
            </w:pPr>
            <w:r w:rsidRPr="002E1E3F">
              <w:rPr>
                <w:sz w:val="16"/>
                <w:szCs w:val="16"/>
              </w:rPr>
              <w:t>2234862,55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495</w:t>
            </w:r>
          </w:p>
        </w:tc>
        <w:tc>
          <w:tcPr>
            <w:tcW w:w="0" w:type="auto"/>
            <w:vAlign w:val="center"/>
          </w:tcPr>
          <w:p w:rsidR="002165FE" w:rsidRPr="002E1E3F" w:rsidRDefault="002165FE" w:rsidP="00F1239A">
            <w:pPr>
              <w:jc w:val="center"/>
              <w:rPr>
                <w:sz w:val="16"/>
                <w:szCs w:val="16"/>
              </w:rPr>
            </w:pPr>
            <w:r w:rsidRPr="002E1E3F">
              <w:rPr>
                <w:sz w:val="16"/>
                <w:szCs w:val="16"/>
              </w:rPr>
              <w:t>96°58'57"</w:t>
            </w:r>
          </w:p>
        </w:tc>
        <w:tc>
          <w:tcPr>
            <w:tcW w:w="0" w:type="auto"/>
            <w:vAlign w:val="center"/>
          </w:tcPr>
          <w:p w:rsidR="002165FE" w:rsidRPr="002E1E3F" w:rsidRDefault="002165FE" w:rsidP="00F1239A">
            <w:pPr>
              <w:jc w:val="center"/>
              <w:rPr>
                <w:sz w:val="16"/>
                <w:szCs w:val="16"/>
              </w:rPr>
            </w:pPr>
            <w:r w:rsidRPr="002E1E3F">
              <w:rPr>
                <w:sz w:val="16"/>
                <w:szCs w:val="16"/>
              </w:rPr>
              <w:t>7,98</w:t>
            </w:r>
          </w:p>
        </w:tc>
        <w:tc>
          <w:tcPr>
            <w:tcW w:w="0" w:type="auto"/>
            <w:vAlign w:val="center"/>
          </w:tcPr>
          <w:p w:rsidR="002165FE" w:rsidRPr="002E1E3F" w:rsidRDefault="002165FE" w:rsidP="00F1239A">
            <w:pPr>
              <w:jc w:val="center"/>
              <w:rPr>
                <w:sz w:val="16"/>
                <w:szCs w:val="16"/>
              </w:rPr>
            </w:pPr>
            <w:r w:rsidRPr="002E1E3F">
              <w:rPr>
                <w:sz w:val="16"/>
                <w:szCs w:val="16"/>
              </w:rPr>
              <w:t>356129,02</w:t>
            </w:r>
          </w:p>
        </w:tc>
        <w:tc>
          <w:tcPr>
            <w:tcW w:w="0" w:type="auto"/>
            <w:vAlign w:val="center"/>
          </w:tcPr>
          <w:p w:rsidR="002165FE" w:rsidRPr="002E1E3F" w:rsidRDefault="002165FE" w:rsidP="00F1239A">
            <w:pPr>
              <w:jc w:val="center"/>
              <w:rPr>
                <w:sz w:val="16"/>
                <w:szCs w:val="16"/>
              </w:rPr>
            </w:pPr>
            <w:r w:rsidRPr="002E1E3F">
              <w:rPr>
                <w:sz w:val="16"/>
                <w:szCs w:val="16"/>
              </w:rPr>
              <w:t>2234930,18</w:t>
            </w:r>
          </w:p>
        </w:tc>
      </w:tr>
      <w:tr w:rsidR="002165FE" w:rsidRPr="002E1E3F" w:rsidTr="002C57F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496</w:t>
            </w:r>
          </w:p>
        </w:tc>
        <w:tc>
          <w:tcPr>
            <w:tcW w:w="0" w:type="auto"/>
            <w:vAlign w:val="center"/>
          </w:tcPr>
          <w:p w:rsidR="002165FE" w:rsidRPr="002E1E3F" w:rsidRDefault="002165FE" w:rsidP="00F1239A">
            <w:pPr>
              <w:jc w:val="center"/>
              <w:rPr>
                <w:sz w:val="16"/>
                <w:szCs w:val="16"/>
              </w:rPr>
            </w:pPr>
            <w:r w:rsidRPr="002E1E3F">
              <w:rPr>
                <w:sz w:val="16"/>
                <w:szCs w:val="16"/>
              </w:rPr>
              <w:t>96°6'10"</w:t>
            </w:r>
          </w:p>
        </w:tc>
        <w:tc>
          <w:tcPr>
            <w:tcW w:w="0" w:type="auto"/>
            <w:vAlign w:val="center"/>
          </w:tcPr>
          <w:p w:rsidR="002165FE" w:rsidRPr="002E1E3F" w:rsidRDefault="002165FE" w:rsidP="00F1239A">
            <w:pPr>
              <w:jc w:val="center"/>
              <w:rPr>
                <w:sz w:val="16"/>
                <w:szCs w:val="16"/>
              </w:rPr>
            </w:pPr>
            <w:r w:rsidRPr="002E1E3F">
              <w:rPr>
                <w:sz w:val="16"/>
                <w:szCs w:val="16"/>
              </w:rPr>
              <w:t>8</w:t>
            </w:r>
          </w:p>
        </w:tc>
        <w:tc>
          <w:tcPr>
            <w:tcW w:w="0" w:type="auto"/>
            <w:vAlign w:val="center"/>
          </w:tcPr>
          <w:p w:rsidR="002165FE" w:rsidRPr="002E1E3F" w:rsidRDefault="002165FE" w:rsidP="00F1239A">
            <w:pPr>
              <w:jc w:val="center"/>
              <w:rPr>
                <w:sz w:val="16"/>
                <w:szCs w:val="16"/>
              </w:rPr>
            </w:pPr>
            <w:r w:rsidRPr="002E1E3F">
              <w:rPr>
                <w:sz w:val="16"/>
                <w:szCs w:val="16"/>
              </w:rPr>
              <w:t>356134,57</w:t>
            </w:r>
          </w:p>
        </w:tc>
        <w:tc>
          <w:tcPr>
            <w:tcW w:w="0" w:type="auto"/>
            <w:vAlign w:val="center"/>
          </w:tcPr>
          <w:p w:rsidR="002165FE" w:rsidRPr="002E1E3F" w:rsidRDefault="002165FE" w:rsidP="00F1239A">
            <w:pPr>
              <w:jc w:val="center"/>
              <w:rPr>
                <w:sz w:val="16"/>
                <w:szCs w:val="16"/>
              </w:rPr>
            </w:pPr>
            <w:r w:rsidRPr="002E1E3F">
              <w:rPr>
                <w:sz w:val="16"/>
                <w:szCs w:val="16"/>
              </w:rPr>
              <w:t>2234980,28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497</w:t>
            </w:r>
          </w:p>
        </w:tc>
        <w:tc>
          <w:tcPr>
            <w:tcW w:w="0" w:type="auto"/>
            <w:vAlign w:val="center"/>
          </w:tcPr>
          <w:p w:rsidR="002165FE" w:rsidRPr="002E1E3F" w:rsidRDefault="002165FE" w:rsidP="00F1239A">
            <w:pPr>
              <w:jc w:val="center"/>
              <w:rPr>
                <w:sz w:val="16"/>
                <w:szCs w:val="16"/>
              </w:rPr>
            </w:pPr>
            <w:r w:rsidRPr="002E1E3F">
              <w:rPr>
                <w:sz w:val="16"/>
                <w:szCs w:val="16"/>
              </w:rPr>
              <w:t>97°49'54"</w:t>
            </w:r>
          </w:p>
        </w:tc>
        <w:tc>
          <w:tcPr>
            <w:tcW w:w="0" w:type="auto"/>
            <w:vAlign w:val="center"/>
          </w:tcPr>
          <w:p w:rsidR="002165FE" w:rsidRPr="002E1E3F" w:rsidRDefault="002165FE" w:rsidP="00F1239A">
            <w:pPr>
              <w:jc w:val="center"/>
              <w:rPr>
                <w:sz w:val="16"/>
                <w:szCs w:val="16"/>
              </w:rPr>
            </w:pPr>
            <w:r w:rsidRPr="002E1E3F">
              <w:rPr>
                <w:sz w:val="16"/>
                <w:szCs w:val="16"/>
              </w:rPr>
              <w:t>2,72</w:t>
            </w:r>
          </w:p>
        </w:tc>
        <w:tc>
          <w:tcPr>
            <w:tcW w:w="0" w:type="auto"/>
            <w:vAlign w:val="center"/>
          </w:tcPr>
          <w:p w:rsidR="002165FE" w:rsidRPr="002E1E3F" w:rsidRDefault="002165FE" w:rsidP="00F1239A">
            <w:pPr>
              <w:jc w:val="center"/>
              <w:rPr>
                <w:sz w:val="16"/>
                <w:szCs w:val="16"/>
              </w:rPr>
            </w:pPr>
            <w:r w:rsidRPr="002E1E3F">
              <w:rPr>
                <w:sz w:val="16"/>
                <w:szCs w:val="16"/>
              </w:rPr>
              <w:t>356142,52</w:t>
            </w:r>
          </w:p>
        </w:tc>
        <w:tc>
          <w:tcPr>
            <w:tcW w:w="0" w:type="auto"/>
            <w:vAlign w:val="center"/>
          </w:tcPr>
          <w:p w:rsidR="002165FE" w:rsidRPr="002E1E3F" w:rsidRDefault="002165FE" w:rsidP="00F1239A">
            <w:pPr>
              <w:jc w:val="center"/>
              <w:rPr>
                <w:sz w:val="16"/>
                <w:szCs w:val="16"/>
              </w:rPr>
            </w:pPr>
            <w:r w:rsidRPr="002E1E3F">
              <w:rPr>
                <w:sz w:val="16"/>
                <w:szCs w:val="16"/>
              </w:rPr>
              <w:t>2234979,43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498</w:t>
            </w:r>
          </w:p>
        </w:tc>
        <w:tc>
          <w:tcPr>
            <w:tcW w:w="0" w:type="auto"/>
            <w:vAlign w:val="center"/>
          </w:tcPr>
          <w:p w:rsidR="002165FE" w:rsidRPr="002E1E3F" w:rsidRDefault="002165FE" w:rsidP="00F1239A">
            <w:pPr>
              <w:jc w:val="center"/>
              <w:rPr>
                <w:sz w:val="16"/>
                <w:szCs w:val="16"/>
              </w:rPr>
            </w:pPr>
            <w:r w:rsidRPr="002E1E3F">
              <w:rPr>
                <w:sz w:val="16"/>
                <w:szCs w:val="16"/>
              </w:rPr>
              <w:t>187°17'14"</w:t>
            </w:r>
          </w:p>
        </w:tc>
        <w:tc>
          <w:tcPr>
            <w:tcW w:w="0" w:type="auto"/>
            <w:vAlign w:val="center"/>
          </w:tcPr>
          <w:p w:rsidR="002165FE" w:rsidRPr="002E1E3F" w:rsidRDefault="002165FE" w:rsidP="00F1239A">
            <w:pPr>
              <w:jc w:val="center"/>
              <w:rPr>
                <w:sz w:val="16"/>
                <w:szCs w:val="16"/>
              </w:rPr>
            </w:pPr>
            <w:r w:rsidRPr="002E1E3F">
              <w:rPr>
                <w:sz w:val="16"/>
                <w:szCs w:val="16"/>
              </w:rPr>
              <w:t>3,94</w:t>
            </w:r>
          </w:p>
        </w:tc>
        <w:tc>
          <w:tcPr>
            <w:tcW w:w="0" w:type="auto"/>
            <w:vAlign w:val="center"/>
          </w:tcPr>
          <w:p w:rsidR="002165FE" w:rsidRPr="002E1E3F" w:rsidRDefault="002165FE" w:rsidP="00F1239A">
            <w:pPr>
              <w:jc w:val="center"/>
              <w:rPr>
                <w:sz w:val="16"/>
                <w:szCs w:val="16"/>
              </w:rPr>
            </w:pPr>
            <w:r w:rsidRPr="002E1E3F">
              <w:rPr>
                <w:sz w:val="16"/>
                <w:szCs w:val="16"/>
              </w:rPr>
              <w:t>356145,21</w:t>
            </w:r>
          </w:p>
        </w:tc>
        <w:tc>
          <w:tcPr>
            <w:tcW w:w="0" w:type="auto"/>
            <w:vAlign w:val="center"/>
          </w:tcPr>
          <w:p w:rsidR="002165FE" w:rsidRPr="002E1E3F" w:rsidRDefault="002165FE" w:rsidP="00F1239A">
            <w:pPr>
              <w:jc w:val="center"/>
              <w:rPr>
                <w:sz w:val="16"/>
                <w:szCs w:val="16"/>
              </w:rPr>
            </w:pPr>
            <w:r w:rsidRPr="002E1E3F">
              <w:rPr>
                <w:sz w:val="16"/>
                <w:szCs w:val="16"/>
              </w:rPr>
              <w:t>2234979,06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499</w:t>
            </w:r>
          </w:p>
        </w:tc>
        <w:tc>
          <w:tcPr>
            <w:tcW w:w="0" w:type="auto"/>
            <w:vAlign w:val="center"/>
          </w:tcPr>
          <w:p w:rsidR="002165FE" w:rsidRPr="002E1E3F" w:rsidRDefault="002165FE" w:rsidP="00F1239A">
            <w:pPr>
              <w:jc w:val="center"/>
              <w:rPr>
                <w:sz w:val="16"/>
                <w:szCs w:val="16"/>
              </w:rPr>
            </w:pPr>
            <w:r w:rsidRPr="002E1E3F">
              <w:rPr>
                <w:sz w:val="16"/>
                <w:szCs w:val="16"/>
              </w:rPr>
              <w:t>277°4'19"</w:t>
            </w:r>
          </w:p>
        </w:tc>
        <w:tc>
          <w:tcPr>
            <w:tcW w:w="0" w:type="auto"/>
            <w:vAlign w:val="center"/>
          </w:tcPr>
          <w:p w:rsidR="002165FE" w:rsidRPr="002E1E3F" w:rsidRDefault="002165FE" w:rsidP="00F1239A">
            <w:pPr>
              <w:jc w:val="center"/>
              <w:rPr>
                <w:sz w:val="16"/>
                <w:szCs w:val="16"/>
              </w:rPr>
            </w:pPr>
            <w:r w:rsidRPr="002E1E3F">
              <w:rPr>
                <w:sz w:val="16"/>
                <w:szCs w:val="16"/>
              </w:rPr>
              <w:t>2,68</w:t>
            </w:r>
          </w:p>
        </w:tc>
        <w:tc>
          <w:tcPr>
            <w:tcW w:w="0" w:type="auto"/>
            <w:vAlign w:val="center"/>
          </w:tcPr>
          <w:p w:rsidR="002165FE" w:rsidRPr="002E1E3F" w:rsidRDefault="002165FE" w:rsidP="00F1239A">
            <w:pPr>
              <w:jc w:val="center"/>
              <w:rPr>
                <w:sz w:val="16"/>
                <w:szCs w:val="16"/>
              </w:rPr>
            </w:pPr>
            <w:r w:rsidRPr="002E1E3F">
              <w:rPr>
                <w:sz w:val="16"/>
                <w:szCs w:val="16"/>
              </w:rPr>
              <w:t>356144,71</w:t>
            </w:r>
          </w:p>
        </w:tc>
        <w:tc>
          <w:tcPr>
            <w:tcW w:w="0" w:type="auto"/>
            <w:vAlign w:val="center"/>
          </w:tcPr>
          <w:p w:rsidR="002165FE" w:rsidRPr="002E1E3F" w:rsidRDefault="002165FE" w:rsidP="00F1239A">
            <w:pPr>
              <w:jc w:val="center"/>
              <w:rPr>
                <w:sz w:val="16"/>
                <w:szCs w:val="16"/>
              </w:rPr>
            </w:pPr>
            <w:r w:rsidRPr="002E1E3F">
              <w:rPr>
                <w:sz w:val="16"/>
                <w:szCs w:val="16"/>
              </w:rPr>
              <w:t>2234975,15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500</w:t>
            </w:r>
          </w:p>
        </w:tc>
        <w:tc>
          <w:tcPr>
            <w:tcW w:w="0" w:type="auto"/>
            <w:vAlign w:val="center"/>
          </w:tcPr>
          <w:p w:rsidR="002165FE" w:rsidRPr="002E1E3F" w:rsidRDefault="002165FE" w:rsidP="00F1239A">
            <w:pPr>
              <w:jc w:val="center"/>
              <w:rPr>
                <w:sz w:val="16"/>
                <w:szCs w:val="16"/>
              </w:rPr>
            </w:pPr>
            <w:r w:rsidRPr="002E1E3F">
              <w:rPr>
                <w:sz w:val="16"/>
                <w:szCs w:val="16"/>
              </w:rPr>
              <w:t>186°15'32"</w:t>
            </w:r>
          </w:p>
        </w:tc>
        <w:tc>
          <w:tcPr>
            <w:tcW w:w="0" w:type="auto"/>
            <w:vAlign w:val="center"/>
          </w:tcPr>
          <w:p w:rsidR="002165FE" w:rsidRPr="002E1E3F" w:rsidRDefault="002165FE" w:rsidP="00F1239A">
            <w:pPr>
              <w:jc w:val="center"/>
              <w:rPr>
                <w:sz w:val="16"/>
                <w:szCs w:val="16"/>
              </w:rPr>
            </w:pPr>
            <w:r w:rsidRPr="002E1E3F">
              <w:rPr>
                <w:sz w:val="16"/>
                <w:szCs w:val="16"/>
              </w:rPr>
              <w:t>22,56</w:t>
            </w:r>
          </w:p>
        </w:tc>
        <w:tc>
          <w:tcPr>
            <w:tcW w:w="0" w:type="auto"/>
            <w:vAlign w:val="center"/>
          </w:tcPr>
          <w:p w:rsidR="002165FE" w:rsidRPr="002E1E3F" w:rsidRDefault="002165FE" w:rsidP="00F1239A">
            <w:pPr>
              <w:jc w:val="center"/>
              <w:rPr>
                <w:sz w:val="16"/>
                <w:szCs w:val="16"/>
              </w:rPr>
            </w:pPr>
            <w:r w:rsidRPr="002E1E3F">
              <w:rPr>
                <w:sz w:val="16"/>
                <w:szCs w:val="16"/>
              </w:rPr>
              <w:t>356142,05</w:t>
            </w:r>
          </w:p>
        </w:tc>
        <w:tc>
          <w:tcPr>
            <w:tcW w:w="0" w:type="auto"/>
            <w:vAlign w:val="center"/>
          </w:tcPr>
          <w:p w:rsidR="002165FE" w:rsidRPr="002E1E3F" w:rsidRDefault="002165FE" w:rsidP="00F1239A">
            <w:pPr>
              <w:jc w:val="center"/>
              <w:rPr>
                <w:sz w:val="16"/>
                <w:szCs w:val="16"/>
              </w:rPr>
            </w:pPr>
            <w:r w:rsidRPr="002E1E3F">
              <w:rPr>
                <w:sz w:val="16"/>
                <w:szCs w:val="16"/>
              </w:rPr>
              <w:t>2234975,48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501</w:t>
            </w:r>
          </w:p>
        </w:tc>
        <w:tc>
          <w:tcPr>
            <w:tcW w:w="0" w:type="auto"/>
            <w:vAlign w:val="center"/>
          </w:tcPr>
          <w:p w:rsidR="002165FE" w:rsidRPr="002E1E3F" w:rsidRDefault="002165FE" w:rsidP="00F1239A">
            <w:pPr>
              <w:jc w:val="center"/>
              <w:rPr>
                <w:sz w:val="16"/>
                <w:szCs w:val="16"/>
              </w:rPr>
            </w:pPr>
            <w:r w:rsidRPr="002E1E3F">
              <w:rPr>
                <w:sz w:val="16"/>
                <w:szCs w:val="16"/>
              </w:rPr>
              <w:t>277°2'42"</w:t>
            </w:r>
          </w:p>
        </w:tc>
        <w:tc>
          <w:tcPr>
            <w:tcW w:w="0" w:type="auto"/>
            <w:vAlign w:val="center"/>
          </w:tcPr>
          <w:p w:rsidR="002165FE" w:rsidRPr="002E1E3F" w:rsidRDefault="002165FE" w:rsidP="00F1239A">
            <w:pPr>
              <w:jc w:val="center"/>
              <w:rPr>
                <w:sz w:val="16"/>
                <w:szCs w:val="16"/>
              </w:rPr>
            </w:pPr>
            <w:r w:rsidRPr="002E1E3F">
              <w:rPr>
                <w:sz w:val="16"/>
                <w:szCs w:val="16"/>
              </w:rPr>
              <w:t>7,99</w:t>
            </w:r>
          </w:p>
        </w:tc>
        <w:tc>
          <w:tcPr>
            <w:tcW w:w="0" w:type="auto"/>
            <w:vAlign w:val="center"/>
          </w:tcPr>
          <w:p w:rsidR="002165FE" w:rsidRPr="002E1E3F" w:rsidRDefault="002165FE" w:rsidP="00F1239A">
            <w:pPr>
              <w:jc w:val="center"/>
              <w:rPr>
                <w:sz w:val="16"/>
                <w:szCs w:val="16"/>
              </w:rPr>
            </w:pPr>
            <w:r w:rsidRPr="002E1E3F">
              <w:rPr>
                <w:sz w:val="16"/>
                <w:szCs w:val="16"/>
              </w:rPr>
              <w:t>356139,59</w:t>
            </w:r>
          </w:p>
        </w:tc>
        <w:tc>
          <w:tcPr>
            <w:tcW w:w="0" w:type="auto"/>
            <w:vAlign w:val="center"/>
          </w:tcPr>
          <w:p w:rsidR="002165FE" w:rsidRPr="002E1E3F" w:rsidRDefault="002165FE" w:rsidP="00F1239A">
            <w:pPr>
              <w:jc w:val="center"/>
              <w:rPr>
                <w:sz w:val="16"/>
                <w:szCs w:val="16"/>
              </w:rPr>
            </w:pPr>
            <w:r w:rsidRPr="002E1E3F">
              <w:rPr>
                <w:sz w:val="16"/>
                <w:szCs w:val="16"/>
              </w:rPr>
              <w:t>2234953,05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502</w:t>
            </w:r>
          </w:p>
        </w:tc>
        <w:tc>
          <w:tcPr>
            <w:tcW w:w="0" w:type="auto"/>
            <w:vAlign w:val="center"/>
          </w:tcPr>
          <w:p w:rsidR="002165FE" w:rsidRPr="002E1E3F" w:rsidRDefault="002165FE" w:rsidP="00F1239A">
            <w:pPr>
              <w:jc w:val="center"/>
              <w:rPr>
                <w:sz w:val="16"/>
                <w:szCs w:val="16"/>
              </w:rPr>
            </w:pPr>
            <w:r w:rsidRPr="002E1E3F">
              <w:rPr>
                <w:sz w:val="16"/>
                <w:szCs w:val="16"/>
              </w:rPr>
              <w:t>6°19'33"</w:t>
            </w:r>
          </w:p>
        </w:tc>
        <w:tc>
          <w:tcPr>
            <w:tcW w:w="0" w:type="auto"/>
            <w:vAlign w:val="center"/>
          </w:tcPr>
          <w:p w:rsidR="002165FE" w:rsidRPr="002E1E3F" w:rsidRDefault="002165FE" w:rsidP="00F1239A">
            <w:pPr>
              <w:jc w:val="center"/>
              <w:rPr>
                <w:sz w:val="16"/>
                <w:szCs w:val="16"/>
              </w:rPr>
            </w:pPr>
            <w:r w:rsidRPr="002E1E3F">
              <w:rPr>
                <w:sz w:val="16"/>
                <w:szCs w:val="16"/>
              </w:rPr>
              <w:t>26,41</w:t>
            </w:r>
          </w:p>
        </w:tc>
        <w:tc>
          <w:tcPr>
            <w:tcW w:w="0" w:type="auto"/>
            <w:vAlign w:val="center"/>
          </w:tcPr>
          <w:p w:rsidR="002165FE" w:rsidRPr="002E1E3F" w:rsidRDefault="002165FE" w:rsidP="00F1239A">
            <w:pPr>
              <w:jc w:val="center"/>
              <w:rPr>
                <w:sz w:val="16"/>
                <w:szCs w:val="16"/>
              </w:rPr>
            </w:pPr>
            <w:r w:rsidRPr="002E1E3F">
              <w:rPr>
                <w:sz w:val="16"/>
                <w:szCs w:val="16"/>
              </w:rPr>
              <w:t>356131,66</w:t>
            </w:r>
          </w:p>
        </w:tc>
        <w:tc>
          <w:tcPr>
            <w:tcW w:w="0" w:type="auto"/>
            <w:vAlign w:val="center"/>
          </w:tcPr>
          <w:p w:rsidR="002165FE" w:rsidRPr="002E1E3F" w:rsidRDefault="002165FE" w:rsidP="00F1239A">
            <w:pPr>
              <w:jc w:val="center"/>
              <w:rPr>
                <w:sz w:val="16"/>
                <w:szCs w:val="16"/>
              </w:rPr>
            </w:pPr>
            <w:r w:rsidRPr="002E1E3F">
              <w:rPr>
                <w:sz w:val="16"/>
                <w:szCs w:val="16"/>
              </w:rPr>
              <w:t>2234954,03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496</w:t>
            </w:r>
          </w:p>
        </w:tc>
        <w:tc>
          <w:tcPr>
            <w:tcW w:w="0" w:type="auto"/>
            <w:vAlign w:val="center"/>
          </w:tcPr>
          <w:p w:rsidR="002165FE" w:rsidRPr="002E1E3F" w:rsidRDefault="002165FE" w:rsidP="00F1239A">
            <w:pPr>
              <w:jc w:val="center"/>
              <w:rPr>
                <w:sz w:val="16"/>
                <w:szCs w:val="16"/>
              </w:rPr>
            </w:pPr>
            <w:r w:rsidRPr="002E1E3F">
              <w:rPr>
                <w:sz w:val="16"/>
                <w:szCs w:val="16"/>
              </w:rPr>
              <w:t>96°6'10"</w:t>
            </w:r>
          </w:p>
        </w:tc>
        <w:tc>
          <w:tcPr>
            <w:tcW w:w="0" w:type="auto"/>
            <w:vAlign w:val="center"/>
          </w:tcPr>
          <w:p w:rsidR="002165FE" w:rsidRPr="002E1E3F" w:rsidRDefault="002165FE" w:rsidP="00F1239A">
            <w:pPr>
              <w:jc w:val="center"/>
              <w:rPr>
                <w:sz w:val="16"/>
                <w:szCs w:val="16"/>
              </w:rPr>
            </w:pPr>
            <w:r w:rsidRPr="002E1E3F">
              <w:rPr>
                <w:sz w:val="16"/>
                <w:szCs w:val="16"/>
              </w:rPr>
              <w:t>8</w:t>
            </w:r>
          </w:p>
        </w:tc>
        <w:tc>
          <w:tcPr>
            <w:tcW w:w="0" w:type="auto"/>
            <w:vAlign w:val="center"/>
          </w:tcPr>
          <w:p w:rsidR="002165FE" w:rsidRPr="002E1E3F" w:rsidRDefault="002165FE" w:rsidP="00F1239A">
            <w:pPr>
              <w:jc w:val="center"/>
              <w:rPr>
                <w:sz w:val="16"/>
                <w:szCs w:val="16"/>
              </w:rPr>
            </w:pPr>
            <w:r w:rsidRPr="002E1E3F">
              <w:rPr>
                <w:sz w:val="16"/>
                <w:szCs w:val="16"/>
              </w:rPr>
              <w:t>356134,57</w:t>
            </w:r>
          </w:p>
        </w:tc>
        <w:tc>
          <w:tcPr>
            <w:tcW w:w="0" w:type="auto"/>
            <w:vAlign w:val="center"/>
          </w:tcPr>
          <w:p w:rsidR="002165FE" w:rsidRPr="002E1E3F" w:rsidRDefault="002165FE" w:rsidP="00F1239A">
            <w:pPr>
              <w:jc w:val="center"/>
              <w:rPr>
                <w:sz w:val="16"/>
                <w:szCs w:val="16"/>
              </w:rPr>
            </w:pPr>
            <w:r w:rsidRPr="002E1E3F">
              <w:rPr>
                <w:sz w:val="16"/>
                <w:szCs w:val="16"/>
              </w:rPr>
              <w:t>2234980,28</w:t>
            </w:r>
          </w:p>
        </w:tc>
      </w:tr>
      <w:tr w:rsidR="002165FE" w:rsidRPr="002E1E3F" w:rsidTr="002C57FC">
        <w:trPr>
          <w:trHeight w:val="28"/>
        </w:trPr>
        <w:tc>
          <w:tcPr>
            <w:tcW w:w="0" w:type="auto"/>
            <w:gridSpan w:val="3"/>
            <w:vAlign w:val="center"/>
          </w:tcPr>
          <w:p w:rsidR="002165FE" w:rsidRPr="002E1E3F" w:rsidRDefault="002165FE" w:rsidP="00F1239A">
            <w:pPr>
              <w:rPr>
                <w:sz w:val="16"/>
                <w:szCs w:val="16"/>
              </w:rPr>
            </w:pPr>
            <w:r w:rsidRPr="002E1E3F">
              <w:rPr>
                <w:sz w:val="16"/>
                <w:szCs w:val="16"/>
              </w:rPr>
              <w:t>Назначение (сооружение):</w:t>
            </w:r>
          </w:p>
        </w:tc>
        <w:tc>
          <w:tcPr>
            <w:tcW w:w="0" w:type="auto"/>
            <w:gridSpan w:val="2"/>
            <w:vAlign w:val="center"/>
          </w:tcPr>
          <w:p w:rsidR="002165FE" w:rsidRPr="002E1E3F" w:rsidRDefault="002165FE" w:rsidP="00F1239A">
            <w:pPr>
              <w:rPr>
                <w:sz w:val="16"/>
                <w:szCs w:val="16"/>
              </w:rPr>
            </w:pPr>
            <w:r w:rsidRPr="002E1E3F">
              <w:rPr>
                <w:sz w:val="16"/>
                <w:szCs w:val="16"/>
              </w:rPr>
              <w:t>Трасса выкидного трубопровода от скважины №328</w:t>
            </w:r>
          </w:p>
        </w:tc>
      </w:tr>
      <w:tr w:rsidR="002165FE" w:rsidRPr="002E1E3F" w:rsidTr="002C57FC">
        <w:trPr>
          <w:trHeight w:val="20"/>
        </w:trPr>
        <w:tc>
          <w:tcPr>
            <w:tcW w:w="0" w:type="auto"/>
            <w:vAlign w:val="bottom"/>
          </w:tcPr>
          <w:p w:rsidR="002165FE" w:rsidRPr="002E1E3F" w:rsidRDefault="002165FE" w:rsidP="00F1239A">
            <w:pPr>
              <w:jc w:val="center"/>
              <w:rPr>
                <w:sz w:val="16"/>
                <w:szCs w:val="16"/>
              </w:rPr>
            </w:pPr>
            <w:r w:rsidRPr="002E1E3F">
              <w:rPr>
                <w:sz w:val="16"/>
                <w:szCs w:val="16"/>
              </w:rPr>
              <w:t>№ точки</w:t>
            </w:r>
          </w:p>
        </w:tc>
        <w:tc>
          <w:tcPr>
            <w:tcW w:w="0" w:type="auto"/>
            <w:vAlign w:val="bottom"/>
          </w:tcPr>
          <w:p w:rsidR="002165FE" w:rsidRPr="002E1E3F" w:rsidRDefault="002165FE" w:rsidP="00F1239A">
            <w:pPr>
              <w:jc w:val="center"/>
              <w:rPr>
                <w:sz w:val="16"/>
                <w:szCs w:val="16"/>
              </w:rPr>
            </w:pPr>
            <w:r w:rsidRPr="002E1E3F">
              <w:rPr>
                <w:sz w:val="16"/>
                <w:szCs w:val="16"/>
              </w:rPr>
              <w:t>Дирекционный</w:t>
            </w:r>
          </w:p>
        </w:tc>
        <w:tc>
          <w:tcPr>
            <w:tcW w:w="0" w:type="auto"/>
            <w:vAlign w:val="bottom"/>
          </w:tcPr>
          <w:p w:rsidR="002165FE" w:rsidRPr="002E1E3F" w:rsidRDefault="002165FE" w:rsidP="00F1239A">
            <w:pPr>
              <w:jc w:val="center"/>
              <w:rPr>
                <w:sz w:val="16"/>
                <w:szCs w:val="16"/>
              </w:rPr>
            </w:pPr>
            <w:r w:rsidRPr="002E1E3F">
              <w:rPr>
                <w:sz w:val="16"/>
                <w:szCs w:val="16"/>
              </w:rPr>
              <w:t>Расстояние,</w:t>
            </w:r>
          </w:p>
        </w:tc>
        <w:tc>
          <w:tcPr>
            <w:tcW w:w="0" w:type="auto"/>
            <w:gridSpan w:val="2"/>
            <w:vAlign w:val="center"/>
          </w:tcPr>
          <w:p w:rsidR="002165FE" w:rsidRPr="002E1E3F" w:rsidRDefault="002165FE" w:rsidP="00F1239A">
            <w:pPr>
              <w:jc w:val="center"/>
              <w:rPr>
                <w:sz w:val="16"/>
                <w:szCs w:val="16"/>
              </w:rPr>
            </w:pPr>
            <w:r w:rsidRPr="002E1E3F">
              <w:rPr>
                <w:sz w:val="16"/>
                <w:szCs w:val="16"/>
              </w:rPr>
              <w:t>Координаты</w:t>
            </w:r>
          </w:p>
        </w:tc>
      </w:tr>
      <w:tr w:rsidR="002165FE" w:rsidRPr="002E1E3F" w:rsidTr="002C57FC">
        <w:trPr>
          <w:trHeight w:val="20"/>
        </w:trPr>
        <w:tc>
          <w:tcPr>
            <w:tcW w:w="0" w:type="auto"/>
          </w:tcPr>
          <w:p w:rsidR="002165FE" w:rsidRPr="002E1E3F" w:rsidRDefault="002165FE" w:rsidP="00F1239A">
            <w:pPr>
              <w:jc w:val="center"/>
              <w:rPr>
                <w:sz w:val="16"/>
                <w:szCs w:val="16"/>
              </w:rPr>
            </w:pPr>
            <w:r w:rsidRPr="002E1E3F">
              <w:rPr>
                <w:sz w:val="16"/>
                <w:szCs w:val="16"/>
              </w:rPr>
              <w:t>(сквозной)</w:t>
            </w:r>
          </w:p>
        </w:tc>
        <w:tc>
          <w:tcPr>
            <w:tcW w:w="0" w:type="auto"/>
          </w:tcPr>
          <w:p w:rsidR="002165FE" w:rsidRPr="002E1E3F" w:rsidRDefault="002165FE" w:rsidP="00F1239A">
            <w:pPr>
              <w:jc w:val="center"/>
              <w:rPr>
                <w:sz w:val="16"/>
                <w:szCs w:val="16"/>
              </w:rPr>
            </w:pPr>
            <w:r w:rsidRPr="002E1E3F">
              <w:rPr>
                <w:sz w:val="16"/>
                <w:szCs w:val="16"/>
              </w:rPr>
              <w:t>угол</w:t>
            </w:r>
          </w:p>
        </w:tc>
        <w:tc>
          <w:tcPr>
            <w:tcW w:w="0" w:type="auto"/>
          </w:tcPr>
          <w:p w:rsidR="002165FE" w:rsidRPr="002E1E3F" w:rsidRDefault="002165FE" w:rsidP="00F1239A">
            <w:pPr>
              <w:jc w:val="center"/>
              <w:rPr>
                <w:sz w:val="16"/>
                <w:szCs w:val="16"/>
              </w:rPr>
            </w:pPr>
            <w:r w:rsidRPr="002E1E3F">
              <w:rPr>
                <w:sz w:val="16"/>
                <w:szCs w:val="16"/>
              </w:rPr>
              <w:t>м</w:t>
            </w:r>
          </w:p>
        </w:tc>
        <w:tc>
          <w:tcPr>
            <w:tcW w:w="0" w:type="auto"/>
            <w:vAlign w:val="center"/>
          </w:tcPr>
          <w:p w:rsidR="002165FE" w:rsidRPr="002E1E3F" w:rsidRDefault="002165FE" w:rsidP="00F1239A">
            <w:pPr>
              <w:jc w:val="center"/>
              <w:rPr>
                <w:sz w:val="16"/>
                <w:szCs w:val="16"/>
              </w:rPr>
            </w:pPr>
            <w:r w:rsidRPr="002E1E3F">
              <w:rPr>
                <w:sz w:val="16"/>
                <w:szCs w:val="16"/>
              </w:rPr>
              <w:t>X</w:t>
            </w:r>
          </w:p>
        </w:tc>
        <w:tc>
          <w:tcPr>
            <w:tcW w:w="0" w:type="auto"/>
            <w:vAlign w:val="center"/>
          </w:tcPr>
          <w:p w:rsidR="002165FE" w:rsidRPr="002E1E3F" w:rsidRDefault="002165FE" w:rsidP="00F1239A">
            <w:pPr>
              <w:jc w:val="center"/>
              <w:rPr>
                <w:sz w:val="16"/>
                <w:szCs w:val="16"/>
              </w:rPr>
            </w:pPr>
            <w:r w:rsidRPr="002E1E3F">
              <w:rPr>
                <w:sz w:val="16"/>
                <w:szCs w:val="16"/>
              </w:rPr>
              <w:t>Y</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272</w:t>
            </w:r>
          </w:p>
        </w:tc>
        <w:tc>
          <w:tcPr>
            <w:tcW w:w="0" w:type="auto"/>
            <w:vAlign w:val="center"/>
          </w:tcPr>
          <w:p w:rsidR="002165FE" w:rsidRPr="002E1E3F" w:rsidRDefault="002165FE" w:rsidP="00F1239A">
            <w:pPr>
              <w:jc w:val="center"/>
              <w:rPr>
                <w:sz w:val="16"/>
                <w:szCs w:val="16"/>
              </w:rPr>
            </w:pPr>
            <w:r w:rsidRPr="002E1E3F">
              <w:rPr>
                <w:sz w:val="16"/>
                <w:szCs w:val="16"/>
              </w:rPr>
              <w:t>97°2'36"</w:t>
            </w:r>
          </w:p>
        </w:tc>
        <w:tc>
          <w:tcPr>
            <w:tcW w:w="0" w:type="auto"/>
            <w:vAlign w:val="center"/>
          </w:tcPr>
          <w:p w:rsidR="002165FE" w:rsidRPr="002E1E3F" w:rsidRDefault="002165FE" w:rsidP="00F1239A">
            <w:pPr>
              <w:jc w:val="center"/>
              <w:rPr>
                <w:sz w:val="16"/>
                <w:szCs w:val="16"/>
              </w:rPr>
            </w:pPr>
            <w:r w:rsidRPr="002E1E3F">
              <w:rPr>
                <w:sz w:val="16"/>
                <w:szCs w:val="16"/>
              </w:rPr>
              <w:t>5,22</w:t>
            </w:r>
          </w:p>
        </w:tc>
        <w:tc>
          <w:tcPr>
            <w:tcW w:w="0" w:type="auto"/>
            <w:vAlign w:val="center"/>
          </w:tcPr>
          <w:p w:rsidR="002165FE" w:rsidRPr="002E1E3F" w:rsidRDefault="002165FE" w:rsidP="00F1239A">
            <w:pPr>
              <w:jc w:val="center"/>
              <w:rPr>
                <w:sz w:val="16"/>
                <w:szCs w:val="16"/>
              </w:rPr>
            </w:pPr>
            <w:r w:rsidRPr="002E1E3F">
              <w:rPr>
                <w:sz w:val="16"/>
                <w:szCs w:val="16"/>
              </w:rPr>
              <w:t>356216,64</w:t>
            </w:r>
          </w:p>
        </w:tc>
        <w:tc>
          <w:tcPr>
            <w:tcW w:w="0" w:type="auto"/>
            <w:vAlign w:val="center"/>
          </w:tcPr>
          <w:p w:rsidR="002165FE" w:rsidRPr="002E1E3F" w:rsidRDefault="002165FE" w:rsidP="00F1239A">
            <w:pPr>
              <w:jc w:val="center"/>
              <w:rPr>
                <w:sz w:val="16"/>
                <w:szCs w:val="16"/>
              </w:rPr>
            </w:pPr>
            <w:r w:rsidRPr="002E1E3F">
              <w:rPr>
                <w:sz w:val="16"/>
                <w:szCs w:val="16"/>
              </w:rPr>
              <w:t>2234943,65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503</w:t>
            </w:r>
          </w:p>
        </w:tc>
        <w:tc>
          <w:tcPr>
            <w:tcW w:w="0" w:type="auto"/>
            <w:vAlign w:val="center"/>
          </w:tcPr>
          <w:p w:rsidR="002165FE" w:rsidRPr="002E1E3F" w:rsidRDefault="002165FE" w:rsidP="00F1239A">
            <w:pPr>
              <w:jc w:val="center"/>
              <w:rPr>
                <w:sz w:val="16"/>
                <w:szCs w:val="16"/>
              </w:rPr>
            </w:pPr>
            <w:r w:rsidRPr="002E1E3F">
              <w:rPr>
                <w:sz w:val="16"/>
                <w:szCs w:val="16"/>
              </w:rPr>
              <w:t>186°57'24"</w:t>
            </w:r>
          </w:p>
        </w:tc>
        <w:tc>
          <w:tcPr>
            <w:tcW w:w="0" w:type="auto"/>
            <w:vAlign w:val="center"/>
          </w:tcPr>
          <w:p w:rsidR="002165FE" w:rsidRPr="002E1E3F" w:rsidRDefault="002165FE" w:rsidP="00F1239A">
            <w:pPr>
              <w:jc w:val="center"/>
              <w:rPr>
                <w:sz w:val="16"/>
                <w:szCs w:val="16"/>
              </w:rPr>
            </w:pPr>
            <w:r w:rsidRPr="002E1E3F">
              <w:rPr>
                <w:sz w:val="16"/>
                <w:szCs w:val="16"/>
              </w:rPr>
              <w:t>27</w:t>
            </w:r>
          </w:p>
        </w:tc>
        <w:tc>
          <w:tcPr>
            <w:tcW w:w="0" w:type="auto"/>
            <w:vAlign w:val="center"/>
          </w:tcPr>
          <w:p w:rsidR="002165FE" w:rsidRPr="002E1E3F" w:rsidRDefault="002165FE" w:rsidP="00F1239A">
            <w:pPr>
              <w:jc w:val="center"/>
              <w:rPr>
                <w:sz w:val="16"/>
                <w:szCs w:val="16"/>
              </w:rPr>
            </w:pPr>
            <w:r w:rsidRPr="002E1E3F">
              <w:rPr>
                <w:sz w:val="16"/>
                <w:szCs w:val="16"/>
              </w:rPr>
              <w:t>356221,82</w:t>
            </w:r>
          </w:p>
        </w:tc>
        <w:tc>
          <w:tcPr>
            <w:tcW w:w="0" w:type="auto"/>
            <w:vAlign w:val="center"/>
          </w:tcPr>
          <w:p w:rsidR="002165FE" w:rsidRPr="002E1E3F" w:rsidRDefault="002165FE" w:rsidP="00F1239A">
            <w:pPr>
              <w:jc w:val="center"/>
              <w:rPr>
                <w:sz w:val="16"/>
                <w:szCs w:val="16"/>
              </w:rPr>
            </w:pPr>
            <w:r w:rsidRPr="002E1E3F">
              <w:rPr>
                <w:sz w:val="16"/>
                <w:szCs w:val="16"/>
              </w:rPr>
              <w:t>2234943,01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274</w:t>
            </w:r>
          </w:p>
        </w:tc>
        <w:tc>
          <w:tcPr>
            <w:tcW w:w="0" w:type="auto"/>
            <w:vAlign w:val="center"/>
          </w:tcPr>
          <w:p w:rsidR="002165FE" w:rsidRPr="002E1E3F" w:rsidRDefault="002165FE" w:rsidP="00F1239A">
            <w:pPr>
              <w:jc w:val="center"/>
              <w:rPr>
                <w:sz w:val="16"/>
                <w:szCs w:val="16"/>
              </w:rPr>
            </w:pPr>
            <w:r w:rsidRPr="002E1E3F">
              <w:rPr>
                <w:sz w:val="16"/>
                <w:szCs w:val="16"/>
              </w:rPr>
              <w:t>276°54'40"</w:t>
            </w:r>
          </w:p>
        </w:tc>
        <w:tc>
          <w:tcPr>
            <w:tcW w:w="0" w:type="auto"/>
            <w:vAlign w:val="center"/>
          </w:tcPr>
          <w:p w:rsidR="002165FE" w:rsidRPr="002E1E3F" w:rsidRDefault="002165FE" w:rsidP="00F1239A">
            <w:pPr>
              <w:jc w:val="center"/>
              <w:rPr>
                <w:sz w:val="16"/>
                <w:szCs w:val="16"/>
              </w:rPr>
            </w:pPr>
            <w:r w:rsidRPr="002E1E3F">
              <w:rPr>
                <w:sz w:val="16"/>
                <w:szCs w:val="16"/>
              </w:rPr>
              <w:t>4,99</w:t>
            </w:r>
          </w:p>
        </w:tc>
        <w:tc>
          <w:tcPr>
            <w:tcW w:w="0" w:type="auto"/>
            <w:vAlign w:val="center"/>
          </w:tcPr>
          <w:p w:rsidR="002165FE" w:rsidRPr="002E1E3F" w:rsidRDefault="002165FE" w:rsidP="00F1239A">
            <w:pPr>
              <w:jc w:val="center"/>
              <w:rPr>
                <w:sz w:val="16"/>
                <w:szCs w:val="16"/>
              </w:rPr>
            </w:pPr>
            <w:r w:rsidRPr="002E1E3F">
              <w:rPr>
                <w:sz w:val="16"/>
                <w:szCs w:val="16"/>
              </w:rPr>
              <w:t>356218,55</w:t>
            </w:r>
          </w:p>
        </w:tc>
        <w:tc>
          <w:tcPr>
            <w:tcW w:w="0" w:type="auto"/>
            <w:vAlign w:val="center"/>
          </w:tcPr>
          <w:p w:rsidR="002165FE" w:rsidRPr="002E1E3F" w:rsidRDefault="002165FE" w:rsidP="00F1239A">
            <w:pPr>
              <w:jc w:val="center"/>
              <w:rPr>
                <w:sz w:val="16"/>
                <w:szCs w:val="16"/>
              </w:rPr>
            </w:pPr>
            <w:r w:rsidRPr="002E1E3F">
              <w:rPr>
                <w:sz w:val="16"/>
                <w:szCs w:val="16"/>
              </w:rPr>
              <w:t>2234916,21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273</w:t>
            </w:r>
          </w:p>
        </w:tc>
        <w:tc>
          <w:tcPr>
            <w:tcW w:w="0" w:type="auto"/>
            <w:vAlign w:val="center"/>
          </w:tcPr>
          <w:p w:rsidR="002165FE" w:rsidRPr="002E1E3F" w:rsidRDefault="002165FE" w:rsidP="00F1239A">
            <w:pPr>
              <w:jc w:val="center"/>
              <w:rPr>
                <w:sz w:val="16"/>
                <w:szCs w:val="16"/>
              </w:rPr>
            </w:pPr>
            <w:r w:rsidRPr="002E1E3F">
              <w:rPr>
                <w:sz w:val="16"/>
                <w:szCs w:val="16"/>
              </w:rPr>
              <w:t>6°27'43"</w:t>
            </w:r>
          </w:p>
        </w:tc>
        <w:tc>
          <w:tcPr>
            <w:tcW w:w="0" w:type="auto"/>
            <w:vAlign w:val="center"/>
          </w:tcPr>
          <w:p w:rsidR="002165FE" w:rsidRPr="002E1E3F" w:rsidRDefault="002165FE" w:rsidP="00F1239A">
            <w:pPr>
              <w:jc w:val="center"/>
              <w:rPr>
                <w:sz w:val="16"/>
                <w:szCs w:val="16"/>
              </w:rPr>
            </w:pPr>
            <w:r w:rsidRPr="002E1E3F">
              <w:rPr>
                <w:sz w:val="16"/>
                <w:szCs w:val="16"/>
              </w:rPr>
              <w:t>27,01</w:t>
            </w:r>
          </w:p>
        </w:tc>
        <w:tc>
          <w:tcPr>
            <w:tcW w:w="0" w:type="auto"/>
            <w:vAlign w:val="center"/>
          </w:tcPr>
          <w:p w:rsidR="002165FE" w:rsidRPr="002E1E3F" w:rsidRDefault="002165FE" w:rsidP="00F1239A">
            <w:pPr>
              <w:jc w:val="center"/>
              <w:rPr>
                <w:sz w:val="16"/>
                <w:szCs w:val="16"/>
              </w:rPr>
            </w:pPr>
            <w:r w:rsidRPr="002E1E3F">
              <w:rPr>
                <w:sz w:val="16"/>
                <w:szCs w:val="16"/>
              </w:rPr>
              <w:t>356213,60</w:t>
            </w:r>
          </w:p>
        </w:tc>
        <w:tc>
          <w:tcPr>
            <w:tcW w:w="0" w:type="auto"/>
            <w:vAlign w:val="center"/>
          </w:tcPr>
          <w:p w:rsidR="002165FE" w:rsidRPr="002E1E3F" w:rsidRDefault="002165FE" w:rsidP="00F1239A">
            <w:pPr>
              <w:jc w:val="center"/>
              <w:rPr>
                <w:sz w:val="16"/>
                <w:szCs w:val="16"/>
              </w:rPr>
            </w:pPr>
            <w:r w:rsidRPr="002E1E3F">
              <w:rPr>
                <w:sz w:val="16"/>
                <w:szCs w:val="16"/>
              </w:rPr>
              <w:t>2234916,81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272</w:t>
            </w:r>
          </w:p>
        </w:tc>
        <w:tc>
          <w:tcPr>
            <w:tcW w:w="0" w:type="auto"/>
            <w:vAlign w:val="center"/>
          </w:tcPr>
          <w:p w:rsidR="002165FE" w:rsidRPr="002E1E3F" w:rsidRDefault="002165FE" w:rsidP="00F1239A">
            <w:pPr>
              <w:jc w:val="center"/>
              <w:rPr>
                <w:sz w:val="16"/>
                <w:szCs w:val="16"/>
              </w:rPr>
            </w:pPr>
            <w:r w:rsidRPr="002E1E3F">
              <w:rPr>
                <w:sz w:val="16"/>
                <w:szCs w:val="16"/>
              </w:rPr>
              <w:t>97°2'36"</w:t>
            </w:r>
          </w:p>
        </w:tc>
        <w:tc>
          <w:tcPr>
            <w:tcW w:w="0" w:type="auto"/>
            <w:vAlign w:val="center"/>
          </w:tcPr>
          <w:p w:rsidR="002165FE" w:rsidRPr="002E1E3F" w:rsidRDefault="002165FE" w:rsidP="00F1239A">
            <w:pPr>
              <w:jc w:val="center"/>
              <w:rPr>
                <w:sz w:val="16"/>
                <w:szCs w:val="16"/>
              </w:rPr>
            </w:pPr>
            <w:r w:rsidRPr="002E1E3F">
              <w:rPr>
                <w:sz w:val="16"/>
                <w:szCs w:val="16"/>
              </w:rPr>
              <w:t>5,22</w:t>
            </w:r>
          </w:p>
        </w:tc>
        <w:tc>
          <w:tcPr>
            <w:tcW w:w="0" w:type="auto"/>
            <w:vAlign w:val="center"/>
          </w:tcPr>
          <w:p w:rsidR="002165FE" w:rsidRPr="002E1E3F" w:rsidRDefault="002165FE" w:rsidP="00F1239A">
            <w:pPr>
              <w:jc w:val="center"/>
              <w:rPr>
                <w:sz w:val="16"/>
                <w:szCs w:val="16"/>
              </w:rPr>
            </w:pPr>
            <w:r w:rsidRPr="002E1E3F">
              <w:rPr>
                <w:sz w:val="16"/>
                <w:szCs w:val="16"/>
              </w:rPr>
              <w:t>356216,64</w:t>
            </w:r>
          </w:p>
        </w:tc>
        <w:tc>
          <w:tcPr>
            <w:tcW w:w="0" w:type="auto"/>
            <w:vAlign w:val="center"/>
          </w:tcPr>
          <w:p w:rsidR="002165FE" w:rsidRPr="002E1E3F" w:rsidRDefault="002165FE" w:rsidP="00F1239A">
            <w:pPr>
              <w:jc w:val="center"/>
              <w:rPr>
                <w:sz w:val="16"/>
                <w:szCs w:val="16"/>
              </w:rPr>
            </w:pPr>
            <w:r w:rsidRPr="002E1E3F">
              <w:rPr>
                <w:sz w:val="16"/>
                <w:szCs w:val="16"/>
              </w:rPr>
              <w:t>2234943,65</w:t>
            </w:r>
          </w:p>
        </w:tc>
      </w:tr>
      <w:tr w:rsidR="002165FE" w:rsidRPr="002E1E3F" w:rsidTr="002C57F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248</w:t>
            </w:r>
          </w:p>
        </w:tc>
        <w:tc>
          <w:tcPr>
            <w:tcW w:w="0" w:type="auto"/>
            <w:vAlign w:val="center"/>
          </w:tcPr>
          <w:p w:rsidR="002165FE" w:rsidRPr="002E1E3F" w:rsidRDefault="002165FE" w:rsidP="00F1239A">
            <w:pPr>
              <w:jc w:val="center"/>
              <w:rPr>
                <w:sz w:val="16"/>
                <w:szCs w:val="16"/>
              </w:rPr>
            </w:pPr>
            <w:r w:rsidRPr="002E1E3F">
              <w:rPr>
                <w:sz w:val="16"/>
                <w:szCs w:val="16"/>
              </w:rPr>
              <w:t>96°58'31"</w:t>
            </w:r>
          </w:p>
        </w:tc>
        <w:tc>
          <w:tcPr>
            <w:tcW w:w="0" w:type="auto"/>
            <w:vAlign w:val="center"/>
          </w:tcPr>
          <w:p w:rsidR="002165FE" w:rsidRPr="002E1E3F" w:rsidRDefault="002165FE" w:rsidP="00F1239A">
            <w:pPr>
              <w:jc w:val="center"/>
              <w:rPr>
                <w:sz w:val="16"/>
                <w:szCs w:val="16"/>
              </w:rPr>
            </w:pPr>
            <w:r w:rsidRPr="002E1E3F">
              <w:rPr>
                <w:sz w:val="16"/>
                <w:szCs w:val="16"/>
              </w:rPr>
              <w:t>30,38</w:t>
            </w:r>
          </w:p>
        </w:tc>
        <w:tc>
          <w:tcPr>
            <w:tcW w:w="0" w:type="auto"/>
            <w:vAlign w:val="center"/>
          </w:tcPr>
          <w:p w:rsidR="002165FE" w:rsidRPr="002E1E3F" w:rsidRDefault="002165FE" w:rsidP="00F1239A">
            <w:pPr>
              <w:jc w:val="center"/>
              <w:rPr>
                <w:sz w:val="16"/>
                <w:szCs w:val="16"/>
              </w:rPr>
            </w:pPr>
            <w:r w:rsidRPr="002E1E3F">
              <w:rPr>
                <w:sz w:val="16"/>
                <w:szCs w:val="16"/>
              </w:rPr>
              <w:t>356162,75</w:t>
            </w:r>
          </w:p>
        </w:tc>
        <w:tc>
          <w:tcPr>
            <w:tcW w:w="0" w:type="auto"/>
            <w:vAlign w:val="center"/>
          </w:tcPr>
          <w:p w:rsidR="002165FE" w:rsidRPr="002E1E3F" w:rsidRDefault="002165FE" w:rsidP="00F1239A">
            <w:pPr>
              <w:jc w:val="center"/>
              <w:rPr>
                <w:sz w:val="16"/>
                <w:szCs w:val="16"/>
              </w:rPr>
            </w:pPr>
            <w:r w:rsidRPr="002E1E3F">
              <w:rPr>
                <w:sz w:val="16"/>
                <w:szCs w:val="16"/>
              </w:rPr>
              <w:t>2234950,23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253</w:t>
            </w:r>
          </w:p>
        </w:tc>
        <w:tc>
          <w:tcPr>
            <w:tcW w:w="0" w:type="auto"/>
            <w:vAlign w:val="center"/>
          </w:tcPr>
          <w:p w:rsidR="002165FE" w:rsidRPr="002E1E3F" w:rsidRDefault="002165FE" w:rsidP="00F1239A">
            <w:pPr>
              <w:jc w:val="center"/>
              <w:rPr>
                <w:sz w:val="16"/>
                <w:szCs w:val="16"/>
              </w:rPr>
            </w:pPr>
            <w:r w:rsidRPr="002E1E3F">
              <w:rPr>
                <w:sz w:val="16"/>
                <w:szCs w:val="16"/>
              </w:rPr>
              <w:t>186°58'27"</w:t>
            </w:r>
          </w:p>
        </w:tc>
        <w:tc>
          <w:tcPr>
            <w:tcW w:w="0" w:type="auto"/>
            <w:vAlign w:val="center"/>
          </w:tcPr>
          <w:p w:rsidR="002165FE" w:rsidRPr="002E1E3F" w:rsidRDefault="002165FE" w:rsidP="00F1239A">
            <w:pPr>
              <w:jc w:val="center"/>
              <w:rPr>
                <w:sz w:val="16"/>
                <w:szCs w:val="16"/>
              </w:rPr>
            </w:pPr>
            <w:r w:rsidRPr="002E1E3F">
              <w:rPr>
                <w:sz w:val="16"/>
                <w:szCs w:val="16"/>
              </w:rPr>
              <w:t>15,07</w:t>
            </w:r>
          </w:p>
        </w:tc>
        <w:tc>
          <w:tcPr>
            <w:tcW w:w="0" w:type="auto"/>
            <w:vAlign w:val="center"/>
          </w:tcPr>
          <w:p w:rsidR="002165FE" w:rsidRPr="002E1E3F" w:rsidRDefault="002165FE" w:rsidP="00F1239A">
            <w:pPr>
              <w:jc w:val="center"/>
              <w:rPr>
                <w:sz w:val="16"/>
                <w:szCs w:val="16"/>
              </w:rPr>
            </w:pPr>
            <w:r w:rsidRPr="002E1E3F">
              <w:rPr>
                <w:sz w:val="16"/>
                <w:szCs w:val="16"/>
              </w:rPr>
              <w:t>356192,91</w:t>
            </w:r>
          </w:p>
        </w:tc>
        <w:tc>
          <w:tcPr>
            <w:tcW w:w="0" w:type="auto"/>
            <w:vAlign w:val="center"/>
          </w:tcPr>
          <w:p w:rsidR="002165FE" w:rsidRPr="002E1E3F" w:rsidRDefault="002165FE" w:rsidP="00F1239A">
            <w:pPr>
              <w:jc w:val="center"/>
              <w:rPr>
                <w:sz w:val="16"/>
                <w:szCs w:val="16"/>
              </w:rPr>
            </w:pPr>
            <w:r w:rsidRPr="002E1E3F">
              <w:rPr>
                <w:sz w:val="16"/>
                <w:szCs w:val="16"/>
              </w:rPr>
              <w:t>2234946,54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252</w:t>
            </w:r>
          </w:p>
        </w:tc>
        <w:tc>
          <w:tcPr>
            <w:tcW w:w="0" w:type="auto"/>
            <w:vAlign w:val="center"/>
          </w:tcPr>
          <w:p w:rsidR="002165FE" w:rsidRPr="002E1E3F" w:rsidRDefault="002165FE" w:rsidP="00F1239A">
            <w:pPr>
              <w:jc w:val="center"/>
              <w:rPr>
                <w:sz w:val="16"/>
                <w:szCs w:val="16"/>
              </w:rPr>
            </w:pPr>
            <w:r w:rsidRPr="002E1E3F">
              <w:rPr>
                <w:sz w:val="16"/>
                <w:szCs w:val="16"/>
              </w:rPr>
              <w:t>276°57'11"</w:t>
            </w:r>
          </w:p>
        </w:tc>
        <w:tc>
          <w:tcPr>
            <w:tcW w:w="0" w:type="auto"/>
            <w:vAlign w:val="center"/>
          </w:tcPr>
          <w:p w:rsidR="002165FE" w:rsidRPr="002E1E3F" w:rsidRDefault="002165FE" w:rsidP="00F1239A">
            <w:pPr>
              <w:jc w:val="center"/>
              <w:rPr>
                <w:sz w:val="16"/>
                <w:szCs w:val="16"/>
              </w:rPr>
            </w:pPr>
            <w:r w:rsidRPr="002E1E3F">
              <w:rPr>
                <w:sz w:val="16"/>
                <w:szCs w:val="16"/>
              </w:rPr>
              <w:t>6,61</w:t>
            </w:r>
          </w:p>
        </w:tc>
        <w:tc>
          <w:tcPr>
            <w:tcW w:w="0" w:type="auto"/>
            <w:vAlign w:val="center"/>
          </w:tcPr>
          <w:p w:rsidR="002165FE" w:rsidRPr="002E1E3F" w:rsidRDefault="002165FE" w:rsidP="00F1239A">
            <w:pPr>
              <w:jc w:val="center"/>
              <w:rPr>
                <w:sz w:val="16"/>
                <w:szCs w:val="16"/>
              </w:rPr>
            </w:pPr>
            <w:r w:rsidRPr="002E1E3F">
              <w:rPr>
                <w:sz w:val="16"/>
                <w:szCs w:val="16"/>
              </w:rPr>
              <w:t>356191,08</w:t>
            </w:r>
          </w:p>
        </w:tc>
        <w:tc>
          <w:tcPr>
            <w:tcW w:w="0" w:type="auto"/>
            <w:vAlign w:val="center"/>
          </w:tcPr>
          <w:p w:rsidR="002165FE" w:rsidRPr="002E1E3F" w:rsidRDefault="002165FE" w:rsidP="00F1239A">
            <w:pPr>
              <w:jc w:val="center"/>
              <w:rPr>
                <w:sz w:val="16"/>
                <w:szCs w:val="16"/>
              </w:rPr>
            </w:pPr>
            <w:r w:rsidRPr="002E1E3F">
              <w:rPr>
                <w:sz w:val="16"/>
                <w:szCs w:val="16"/>
              </w:rPr>
              <w:t>2234931,58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251</w:t>
            </w:r>
          </w:p>
        </w:tc>
        <w:tc>
          <w:tcPr>
            <w:tcW w:w="0" w:type="auto"/>
            <w:vAlign w:val="center"/>
          </w:tcPr>
          <w:p w:rsidR="002165FE" w:rsidRPr="002E1E3F" w:rsidRDefault="002165FE" w:rsidP="00F1239A">
            <w:pPr>
              <w:jc w:val="center"/>
              <w:rPr>
                <w:sz w:val="16"/>
                <w:szCs w:val="16"/>
              </w:rPr>
            </w:pPr>
            <w:r w:rsidRPr="002E1E3F">
              <w:rPr>
                <w:sz w:val="16"/>
                <w:szCs w:val="16"/>
              </w:rPr>
              <w:t>187°21'23"</w:t>
            </w:r>
          </w:p>
        </w:tc>
        <w:tc>
          <w:tcPr>
            <w:tcW w:w="0" w:type="auto"/>
            <w:vAlign w:val="center"/>
          </w:tcPr>
          <w:p w:rsidR="002165FE" w:rsidRPr="002E1E3F" w:rsidRDefault="002165FE" w:rsidP="00F1239A">
            <w:pPr>
              <w:jc w:val="center"/>
              <w:rPr>
                <w:sz w:val="16"/>
                <w:szCs w:val="16"/>
              </w:rPr>
            </w:pPr>
            <w:r w:rsidRPr="002E1E3F">
              <w:rPr>
                <w:sz w:val="16"/>
                <w:szCs w:val="16"/>
              </w:rPr>
              <w:t>8,9</w:t>
            </w:r>
          </w:p>
        </w:tc>
        <w:tc>
          <w:tcPr>
            <w:tcW w:w="0" w:type="auto"/>
            <w:vAlign w:val="center"/>
          </w:tcPr>
          <w:p w:rsidR="002165FE" w:rsidRPr="002E1E3F" w:rsidRDefault="002165FE" w:rsidP="00F1239A">
            <w:pPr>
              <w:jc w:val="center"/>
              <w:rPr>
                <w:sz w:val="16"/>
                <w:szCs w:val="16"/>
              </w:rPr>
            </w:pPr>
            <w:r w:rsidRPr="002E1E3F">
              <w:rPr>
                <w:sz w:val="16"/>
                <w:szCs w:val="16"/>
              </w:rPr>
              <w:t>356184,52</w:t>
            </w:r>
          </w:p>
        </w:tc>
        <w:tc>
          <w:tcPr>
            <w:tcW w:w="0" w:type="auto"/>
            <w:vAlign w:val="center"/>
          </w:tcPr>
          <w:p w:rsidR="002165FE" w:rsidRPr="002E1E3F" w:rsidRDefault="002165FE" w:rsidP="00F1239A">
            <w:pPr>
              <w:jc w:val="center"/>
              <w:rPr>
                <w:sz w:val="16"/>
                <w:szCs w:val="16"/>
              </w:rPr>
            </w:pPr>
            <w:r w:rsidRPr="002E1E3F">
              <w:rPr>
                <w:sz w:val="16"/>
                <w:szCs w:val="16"/>
              </w:rPr>
              <w:t>2234932,38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250</w:t>
            </w:r>
          </w:p>
        </w:tc>
        <w:tc>
          <w:tcPr>
            <w:tcW w:w="0" w:type="auto"/>
            <w:vAlign w:val="center"/>
          </w:tcPr>
          <w:p w:rsidR="002165FE" w:rsidRPr="002E1E3F" w:rsidRDefault="002165FE" w:rsidP="00F1239A">
            <w:pPr>
              <w:jc w:val="center"/>
              <w:rPr>
                <w:sz w:val="16"/>
                <w:szCs w:val="16"/>
              </w:rPr>
            </w:pPr>
            <w:r w:rsidRPr="002E1E3F">
              <w:rPr>
                <w:sz w:val="16"/>
                <w:szCs w:val="16"/>
              </w:rPr>
              <w:t>276°59'57"</w:t>
            </w:r>
          </w:p>
        </w:tc>
        <w:tc>
          <w:tcPr>
            <w:tcW w:w="0" w:type="auto"/>
            <w:vAlign w:val="center"/>
          </w:tcPr>
          <w:p w:rsidR="002165FE" w:rsidRPr="002E1E3F" w:rsidRDefault="002165FE" w:rsidP="00F1239A">
            <w:pPr>
              <w:jc w:val="center"/>
              <w:rPr>
                <w:sz w:val="16"/>
                <w:szCs w:val="16"/>
              </w:rPr>
            </w:pPr>
            <w:r w:rsidRPr="002E1E3F">
              <w:rPr>
                <w:sz w:val="16"/>
                <w:szCs w:val="16"/>
              </w:rPr>
              <w:t>23,72</w:t>
            </w:r>
          </w:p>
        </w:tc>
        <w:tc>
          <w:tcPr>
            <w:tcW w:w="0" w:type="auto"/>
            <w:vAlign w:val="center"/>
          </w:tcPr>
          <w:p w:rsidR="002165FE" w:rsidRPr="002E1E3F" w:rsidRDefault="002165FE" w:rsidP="00F1239A">
            <w:pPr>
              <w:jc w:val="center"/>
              <w:rPr>
                <w:sz w:val="16"/>
                <w:szCs w:val="16"/>
              </w:rPr>
            </w:pPr>
            <w:r w:rsidRPr="002E1E3F">
              <w:rPr>
                <w:sz w:val="16"/>
                <w:szCs w:val="16"/>
              </w:rPr>
              <w:t>356183,38</w:t>
            </w:r>
          </w:p>
        </w:tc>
        <w:tc>
          <w:tcPr>
            <w:tcW w:w="0" w:type="auto"/>
            <w:vAlign w:val="center"/>
          </w:tcPr>
          <w:p w:rsidR="002165FE" w:rsidRPr="002E1E3F" w:rsidRDefault="002165FE" w:rsidP="00F1239A">
            <w:pPr>
              <w:jc w:val="center"/>
              <w:rPr>
                <w:sz w:val="16"/>
                <w:szCs w:val="16"/>
              </w:rPr>
            </w:pPr>
            <w:r w:rsidRPr="002E1E3F">
              <w:rPr>
                <w:sz w:val="16"/>
                <w:szCs w:val="16"/>
              </w:rPr>
              <w:t>2234923,55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249</w:t>
            </w:r>
          </w:p>
        </w:tc>
        <w:tc>
          <w:tcPr>
            <w:tcW w:w="0" w:type="auto"/>
            <w:vAlign w:val="center"/>
          </w:tcPr>
          <w:p w:rsidR="002165FE" w:rsidRPr="002E1E3F" w:rsidRDefault="002165FE" w:rsidP="00F1239A">
            <w:pPr>
              <w:jc w:val="center"/>
              <w:rPr>
                <w:sz w:val="16"/>
                <w:szCs w:val="16"/>
              </w:rPr>
            </w:pPr>
            <w:r w:rsidRPr="002E1E3F">
              <w:rPr>
                <w:sz w:val="16"/>
                <w:szCs w:val="16"/>
              </w:rPr>
              <w:t>6°58'26"</w:t>
            </w:r>
          </w:p>
        </w:tc>
        <w:tc>
          <w:tcPr>
            <w:tcW w:w="0" w:type="auto"/>
            <w:vAlign w:val="center"/>
          </w:tcPr>
          <w:p w:rsidR="002165FE" w:rsidRPr="002E1E3F" w:rsidRDefault="002165FE" w:rsidP="00F1239A">
            <w:pPr>
              <w:jc w:val="center"/>
              <w:rPr>
                <w:sz w:val="16"/>
                <w:szCs w:val="16"/>
              </w:rPr>
            </w:pPr>
            <w:r w:rsidRPr="002E1E3F">
              <w:rPr>
                <w:sz w:val="16"/>
                <w:szCs w:val="16"/>
              </w:rPr>
              <w:t>23,97</w:t>
            </w:r>
          </w:p>
        </w:tc>
        <w:tc>
          <w:tcPr>
            <w:tcW w:w="0" w:type="auto"/>
            <w:vAlign w:val="center"/>
          </w:tcPr>
          <w:p w:rsidR="002165FE" w:rsidRPr="002E1E3F" w:rsidRDefault="002165FE" w:rsidP="00F1239A">
            <w:pPr>
              <w:jc w:val="center"/>
              <w:rPr>
                <w:sz w:val="16"/>
                <w:szCs w:val="16"/>
              </w:rPr>
            </w:pPr>
            <w:r w:rsidRPr="002E1E3F">
              <w:rPr>
                <w:sz w:val="16"/>
                <w:szCs w:val="16"/>
              </w:rPr>
              <w:t>356159,84</w:t>
            </w:r>
          </w:p>
        </w:tc>
        <w:tc>
          <w:tcPr>
            <w:tcW w:w="0" w:type="auto"/>
            <w:vAlign w:val="center"/>
          </w:tcPr>
          <w:p w:rsidR="002165FE" w:rsidRPr="002E1E3F" w:rsidRDefault="002165FE" w:rsidP="00F1239A">
            <w:pPr>
              <w:jc w:val="center"/>
              <w:rPr>
                <w:sz w:val="16"/>
                <w:szCs w:val="16"/>
              </w:rPr>
            </w:pPr>
            <w:r w:rsidRPr="002E1E3F">
              <w:rPr>
                <w:sz w:val="16"/>
                <w:szCs w:val="16"/>
              </w:rPr>
              <w:t>2234926,44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248</w:t>
            </w:r>
          </w:p>
        </w:tc>
        <w:tc>
          <w:tcPr>
            <w:tcW w:w="0" w:type="auto"/>
            <w:vAlign w:val="center"/>
          </w:tcPr>
          <w:p w:rsidR="002165FE" w:rsidRPr="002E1E3F" w:rsidRDefault="002165FE" w:rsidP="00F1239A">
            <w:pPr>
              <w:jc w:val="center"/>
              <w:rPr>
                <w:sz w:val="16"/>
                <w:szCs w:val="16"/>
              </w:rPr>
            </w:pPr>
            <w:r w:rsidRPr="002E1E3F">
              <w:rPr>
                <w:sz w:val="16"/>
                <w:szCs w:val="16"/>
              </w:rPr>
              <w:t>96°58'31"</w:t>
            </w:r>
          </w:p>
        </w:tc>
        <w:tc>
          <w:tcPr>
            <w:tcW w:w="0" w:type="auto"/>
            <w:vAlign w:val="center"/>
          </w:tcPr>
          <w:p w:rsidR="002165FE" w:rsidRPr="002E1E3F" w:rsidRDefault="002165FE" w:rsidP="00F1239A">
            <w:pPr>
              <w:jc w:val="center"/>
              <w:rPr>
                <w:sz w:val="16"/>
                <w:szCs w:val="16"/>
              </w:rPr>
            </w:pPr>
            <w:r w:rsidRPr="002E1E3F">
              <w:rPr>
                <w:sz w:val="16"/>
                <w:szCs w:val="16"/>
              </w:rPr>
              <w:t>30,38</w:t>
            </w:r>
          </w:p>
        </w:tc>
        <w:tc>
          <w:tcPr>
            <w:tcW w:w="0" w:type="auto"/>
            <w:vAlign w:val="center"/>
          </w:tcPr>
          <w:p w:rsidR="002165FE" w:rsidRPr="002E1E3F" w:rsidRDefault="002165FE" w:rsidP="00F1239A">
            <w:pPr>
              <w:jc w:val="center"/>
              <w:rPr>
                <w:sz w:val="16"/>
                <w:szCs w:val="16"/>
              </w:rPr>
            </w:pPr>
            <w:r w:rsidRPr="002E1E3F">
              <w:rPr>
                <w:sz w:val="16"/>
                <w:szCs w:val="16"/>
              </w:rPr>
              <w:t>356162,75</w:t>
            </w:r>
          </w:p>
        </w:tc>
        <w:tc>
          <w:tcPr>
            <w:tcW w:w="0" w:type="auto"/>
            <w:vAlign w:val="center"/>
          </w:tcPr>
          <w:p w:rsidR="002165FE" w:rsidRPr="002E1E3F" w:rsidRDefault="002165FE" w:rsidP="00F1239A">
            <w:pPr>
              <w:jc w:val="center"/>
              <w:rPr>
                <w:sz w:val="16"/>
                <w:szCs w:val="16"/>
              </w:rPr>
            </w:pPr>
            <w:r w:rsidRPr="002E1E3F">
              <w:rPr>
                <w:sz w:val="16"/>
                <w:szCs w:val="16"/>
              </w:rPr>
              <w:t>2234950,23</w:t>
            </w:r>
          </w:p>
        </w:tc>
      </w:tr>
      <w:tr w:rsidR="002165FE" w:rsidRPr="002E1E3F" w:rsidTr="002C57F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504</w:t>
            </w:r>
          </w:p>
        </w:tc>
        <w:tc>
          <w:tcPr>
            <w:tcW w:w="0" w:type="auto"/>
            <w:vAlign w:val="center"/>
          </w:tcPr>
          <w:p w:rsidR="002165FE" w:rsidRPr="002E1E3F" w:rsidRDefault="002165FE" w:rsidP="00F1239A">
            <w:pPr>
              <w:jc w:val="center"/>
              <w:rPr>
                <w:sz w:val="16"/>
                <w:szCs w:val="16"/>
              </w:rPr>
            </w:pPr>
            <w:r w:rsidRPr="002E1E3F">
              <w:rPr>
                <w:sz w:val="16"/>
                <w:szCs w:val="16"/>
              </w:rPr>
              <w:t>94°57'59"</w:t>
            </w:r>
          </w:p>
        </w:tc>
        <w:tc>
          <w:tcPr>
            <w:tcW w:w="0" w:type="auto"/>
            <w:vAlign w:val="center"/>
          </w:tcPr>
          <w:p w:rsidR="002165FE" w:rsidRPr="002E1E3F" w:rsidRDefault="002165FE" w:rsidP="00F1239A">
            <w:pPr>
              <w:jc w:val="center"/>
              <w:rPr>
                <w:sz w:val="16"/>
                <w:szCs w:val="16"/>
              </w:rPr>
            </w:pPr>
            <w:r w:rsidRPr="002E1E3F">
              <w:rPr>
                <w:sz w:val="16"/>
                <w:szCs w:val="16"/>
              </w:rPr>
              <w:t>122,79</w:t>
            </w:r>
          </w:p>
        </w:tc>
        <w:tc>
          <w:tcPr>
            <w:tcW w:w="0" w:type="auto"/>
            <w:vAlign w:val="center"/>
          </w:tcPr>
          <w:p w:rsidR="002165FE" w:rsidRPr="002E1E3F" w:rsidRDefault="002165FE" w:rsidP="00F1239A">
            <w:pPr>
              <w:jc w:val="center"/>
              <w:rPr>
                <w:sz w:val="16"/>
                <w:szCs w:val="16"/>
              </w:rPr>
            </w:pPr>
            <w:r w:rsidRPr="002E1E3F">
              <w:rPr>
                <w:sz w:val="16"/>
                <w:szCs w:val="16"/>
              </w:rPr>
              <w:t>355830,94</w:t>
            </w:r>
          </w:p>
        </w:tc>
        <w:tc>
          <w:tcPr>
            <w:tcW w:w="0" w:type="auto"/>
            <w:vAlign w:val="center"/>
          </w:tcPr>
          <w:p w:rsidR="002165FE" w:rsidRPr="002E1E3F" w:rsidRDefault="002165FE" w:rsidP="00F1239A">
            <w:pPr>
              <w:jc w:val="center"/>
              <w:rPr>
                <w:sz w:val="16"/>
                <w:szCs w:val="16"/>
              </w:rPr>
            </w:pPr>
            <w:r w:rsidRPr="002E1E3F">
              <w:rPr>
                <w:sz w:val="16"/>
                <w:szCs w:val="16"/>
              </w:rPr>
              <w:t>2235033,96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505</w:t>
            </w:r>
          </w:p>
        </w:tc>
        <w:tc>
          <w:tcPr>
            <w:tcW w:w="0" w:type="auto"/>
            <w:vAlign w:val="center"/>
          </w:tcPr>
          <w:p w:rsidR="002165FE" w:rsidRPr="002E1E3F" w:rsidRDefault="002165FE" w:rsidP="00F1239A">
            <w:pPr>
              <w:jc w:val="center"/>
              <w:rPr>
                <w:sz w:val="16"/>
                <w:szCs w:val="16"/>
              </w:rPr>
            </w:pPr>
            <w:r w:rsidRPr="002E1E3F">
              <w:rPr>
                <w:sz w:val="16"/>
                <w:szCs w:val="16"/>
              </w:rPr>
              <w:t>184°57'59"</w:t>
            </w:r>
          </w:p>
        </w:tc>
        <w:tc>
          <w:tcPr>
            <w:tcW w:w="0" w:type="auto"/>
            <w:vAlign w:val="center"/>
          </w:tcPr>
          <w:p w:rsidR="002165FE" w:rsidRPr="002E1E3F" w:rsidRDefault="002165FE" w:rsidP="00F1239A">
            <w:pPr>
              <w:jc w:val="center"/>
              <w:rPr>
                <w:sz w:val="16"/>
                <w:szCs w:val="16"/>
              </w:rPr>
            </w:pPr>
            <w:r w:rsidRPr="002E1E3F">
              <w:rPr>
                <w:sz w:val="16"/>
                <w:szCs w:val="16"/>
              </w:rPr>
              <w:t>37,77</w:t>
            </w:r>
          </w:p>
        </w:tc>
        <w:tc>
          <w:tcPr>
            <w:tcW w:w="0" w:type="auto"/>
            <w:vAlign w:val="center"/>
          </w:tcPr>
          <w:p w:rsidR="002165FE" w:rsidRPr="002E1E3F" w:rsidRDefault="002165FE" w:rsidP="00F1239A">
            <w:pPr>
              <w:jc w:val="center"/>
              <w:rPr>
                <w:sz w:val="16"/>
                <w:szCs w:val="16"/>
              </w:rPr>
            </w:pPr>
            <w:r w:rsidRPr="002E1E3F">
              <w:rPr>
                <w:sz w:val="16"/>
                <w:szCs w:val="16"/>
              </w:rPr>
              <w:t>355953,27</w:t>
            </w:r>
          </w:p>
        </w:tc>
        <w:tc>
          <w:tcPr>
            <w:tcW w:w="0" w:type="auto"/>
            <w:vAlign w:val="center"/>
          </w:tcPr>
          <w:p w:rsidR="002165FE" w:rsidRPr="002E1E3F" w:rsidRDefault="002165FE" w:rsidP="00F1239A">
            <w:pPr>
              <w:jc w:val="center"/>
              <w:rPr>
                <w:sz w:val="16"/>
                <w:szCs w:val="16"/>
              </w:rPr>
            </w:pPr>
            <w:r w:rsidRPr="002E1E3F">
              <w:rPr>
                <w:sz w:val="16"/>
                <w:szCs w:val="16"/>
              </w:rPr>
              <w:t>2235023,33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506</w:t>
            </w:r>
          </w:p>
        </w:tc>
        <w:tc>
          <w:tcPr>
            <w:tcW w:w="0" w:type="auto"/>
            <w:vAlign w:val="center"/>
          </w:tcPr>
          <w:p w:rsidR="002165FE" w:rsidRPr="002E1E3F" w:rsidRDefault="002165FE" w:rsidP="00F1239A">
            <w:pPr>
              <w:jc w:val="center"/>
              <w:rPr>
                <w:sz w:val="16"/>
                <w:szCs w:val="16"/>
              </w:rPr>
            </w:pPr>
            <w:r w:rsidRPr="002E1E3F">
              <w:rPr>
                <w:sz w:val="16"/>
                <w:szCs w:val="16"/>
              </w:rPr>
              <w:t>94°58'9"</w:t>
            </w:r>
          </w:p>
        </w:tc>
        <w:tc>
          <w:tcPr>
            <w:tcW w:w="0" w:type="auto"/>
            <w:vAlign w:val="center"/>
          </w:tcPr>
          <w:p w:rsidR="002165FE" w:rsidRPr="002E1E3F" w:rsidRDefault="002165FE" w:rsidP="00F1239A">
            <w:pPr>
              <w:jc w:val="center"/>
              <w:rPr>
                <w:sz w:val="16"/>
                <w:szCs w:val="16"/>
              </w:rPr>
            </w:pPr>
            <w:r w:rsidRPr="002E1E3F">
              <w:rPr>
                <w:sz w:val="16"/>
                <w:szCs w:val="16"/>
              </w:rPr>
              <w:t>115,33</w:t>
            </w:r>
          </w:p>
        </w:tc>
        <w:tc>
          <w:tcPr>
            <w:tcW w:w="0" w:type="auto"/>
            <w:vAlign w:val="center"/>
          </w:tcPr>
          <w:p w:rsidR="002165FE" w:rsidRPr="002E1E3F" w:rsidRDefault="002165FE" w:rsidP="00F1239A">
            <w:pPr>
              <w:jc w:val="center"/>
              <w:rPr>
                <w:sz w:val="16"/>
                <w:szCs w:val="16"/>
              </w:rPr>
            </w:pPr>
            <w:r w:rsidRPr="002E1E3F">
              <w:rPr>
                <w:sz w:val="16"/>
                <w:szCs w:val="16"/>
              </w:rPr>
              <w:t>355950,00</w:t>
            </w:r>
          </w:p>
        </w:tc>
        <w:tc>
          <w:tcPr>
            <w:tcW w:w="0" w:type="auto"/>
            <w:vAlign w:val="center"/>
          </w:tcPr>
          <w:p w:rsidR="002165FE" w:rsidRPr="002E1E3F" w:rsidRDefault="002165FE" w:rsidP="00F1239A">
            <w:pPr>
              <w:jc w:val="center"/>
              <w:rPr>
                <w:sz w:val="16"/>
                <w:szCs w:val="16"/>
              </w:rPr>
            </w:pPr>
            <w:r w:rsidRPr="002E1E3F">
              <w:rPr>
                <w:sz w:val="16"/>
                <w:szCs w:val="16"/>
              </w:rPr>
              <w:t>2234985,70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507</w:t>
            </w:r>
          </w:p>
        </w:tc>
        <w:tc>
          <w:tcPr>
            <w:tcW w:w="0" w:type="auto"/>
            <w:vAlign w:val="center"/>
          </w:tcPr>
          <w:p w:rsidR="002165FE" w:rsidRPr="002E1E3F" w:rsidRDefault="002165FE" w:rsidP="00F1239A">
            <w:pPr>
              <w:jc w:val="center"/>
              <w:rPr>
                <w:sz w:val="16"/>
                <w:szCs w:val="16"/>
              </w:rPr>
            </w:pPr>
            <w:r w:rsidRPr="002E1E3F">
              <w:rPr>
                <w:sz w:val="16"/>
                <w:szCs w:val="16"/>
              </w:rPr>
              <w:t>96°40'44"</w:t>
            </w:r>
          </w:p>
        </w:tc>
        <w:tc>
          <w:tcPr>
            <w:tcW w:w="0" w:type="auto"/>
            <w:vAlign w:val="center"/>
          </w:tcPr>
          <w:p w:rsidR="002165FE" w:rsidRPr="002E1E3F" w:rsidRDefault="002165FE" w:rsidP="00F1239A">
            <w:pPr>
              <w:jc w:val="center"/>
              <w:rPr>
                <w:sz w:val="16"/>
                <w:szCs w:val="16"/>
              </w:rPr>
            </w:pPr>
            <w:r w:rsidRPr="002E1E3F">
              <w:rPr>
                <w:sz w:val="16"/>
                <w:szCs w:val="16"/>
              </w:rPr>
              <w:t>38,86</w:t>
            </w:r>
          </w:p>
        </w:tc>
        <w:tc>
          <w:tcPr>
            <w:tcW w:w="0" w:type="auto"/>
            <w:vAlign w:val="center"/>
          </w:tcPr>
          <w:p w:rsidR="002165FE" w:rsidRPr="002E1E3F" w:rsidRDefault="002165FE" w:rsidP="00F1239A">
            <w:pPr>
              <w:jc w:val="center"/>
              <w:rPr>
                <w:sz w:val="16"/>
                <w:szCs w:val="16"/>
              </w:rPr>
            </w:pPr>
            <w:r w:rsidRPr="002E1E3F">
              <w:rPr>
                <w:sz w:val="16"/>
                <w:szCs w:val="16"/>
              </w:rPr>
              <w:t>356064,90</w:t>
            </w:r>
          </w:p>
        </w:tc>
        <w:tc>
          <w:tcPr>
            <w:tcW w:w="0" w:type="auto"/>
            <w:vAlign w:val="center"/>
          </w:tcPr>
          <w:p w:rsidR="002165FE" w:rsidRPr="002E1E3F" w:rsidRDefault="002165FE" w:rsidP="00F1239A">
            <w:pPr>
              <w:jc w:val="center"/>
              <w:rPr>
                <w:sz w:val="16"/>
                <w:szCs w:val="16"/>
              </w:rPr>
            </w:pPr>
            <w:r w:rsidRPr="002E1E3F">
              <w:rPr>
                <w:sz w:val="16"/>
                <w:szCs w:val="16"/>
              </w:rPr>
              <w:t>2234975,71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508</w:t>
            </w:r>
          </w:p>
        </w:tc>
        <w:tc>
          <w:tcPr>
            <w:tcW w:w="0" w:type="auto"/>
            <w:vAlign w:val="center"/>
          </w:tcPr>
          <w:p w:rsidR="002165FE" w:rsidRPr="002E1E3F" w:rsidRDefault="002165FE" w:rsidP="00F1239A">
            <w:pPr>
              <w:jc w:val="center"/>
              <w:rPr>
                <w:sz w:val="16"/>
                <w:szCs w:val="16"/>
              </w:rPr>
            </w:pPr>
            <w:r w:rsidRPr="002E1E3F">
              <w:rPr>
                <w:sz w:val="16"/>
                <w:szCs w:val="16"/>
              </w:rPr>
              <w:t>126°58'30"</w:t>
            </w:r>
          </w:p>
        </w:tc>
        <w:tc>
          <w:tcPr>
            <w:tcW w:w="0" w:type="auto"/>
            <w:vAlign w:val="center"/>
          </w:tcPr>
          <w:p w:rsidR="002165FE" w:rsidRPr="002E1E3F" w:rsidRDefault="002165FE" w:rsidP="00F1239A">
            <w:pPr>
              <w:jc w:val="center"/>
              <w:rPr>
                <w:sz w:val="16"/>
                <w:szCs w:val="16"/>
              </w:rPr>
            </w:pPr>
            <w:r w:rsidRPr="002E1E3F">
              <w:rPr>
                <w:sz w:val="16"/>
                <w:szCs w:val="16"/>
              </w:rPr>
              <w:t>27,25</w:t>
            </w:r>
          </w:p>
        </w:tc>
        <w:tc>
          <w:tcPr>
            <w:tcW w:w="0" w:type="auto"/>
            <w:vAlign w:val="center"/>
          </w:tcPr>
          <w:p w:rsidR="002165FE" w:rsidRPr="002E1E3F" w:rsidRDefault="002165FE" w:rsidP="00F1239A">
            <w:pPr>
              <w:jc w:val="center"/>
              <w:rPr>
                <w:sz w:val="16"/>
                <w:szCs w:val="16"/>
              </w:rPr>
            </w:pPr>
            <w:r w:rsidRPr="002E1E3F">
              <w:rPr>
                <w:sz w:val="16"/>
                <w:szCs w:val="16"/>
              </w:rPr>
              <w:t>356103,50</w:t>
            </w:r>
          </w:p>
        </w:tc>
        <w:tc>
          <w:tcPr>
            <w:tcW w:w="0" w:type="auto"/>
            <w:vAlign w:val="center"/>
          </w:tcPr>
          <w:p w:rsidR="002165FE" w:rsidRPr="002E1E3F" w:rsidRDefault="002165FE" w:rsidP="00F1239A">
            <w:pPr>
              <w:jc w:val="center"/>
              <w:rPr>
                <w:sz w:val="16"/>
                <w:szCs w:val="16"/>
              </w:rPr>
            </w:pPr>
            <w:r w:rsidRPr="002E1E3F">
              <w:rPr>
                <w:sz w:val="16"/>
                <w:szCs w:val="16"/>
              </w:rPr>
              <w:t>2234971,19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509</w:t>
            </w:r>
          </w:p>
        </w:tc>
        <w:tc>
          <w:tcPr>
            <w:tcW w:w="0" w:type="auto"/>
            <w:vAlign w:val="center"/>
          </w:tcPr>
          <w:p w:rsidR="002165FE" w:rsidRPr="002E1E3F" w:rsidRDefault="002165FE" w:rsidP="00F1239A">
            <w:pPr>
              <w:jc w:val="center"/>
              <w:rPr>
                <w:sz w:val="16"/>
                <w:szCs w:val="16"/>
              </w:rPr>
            </w:pPr>
            <w:r w:rsidRPr="002E1E3F">
              <w:rPr>
                <w:sz w:val="16"/>
                <w:szCs w:val="16"/>
              </w:rPr>
              <w:t>96°52'16"</w:t>
            </w:r>
          </w:p>
        </w:tc>
        <w:tc>
          <w:tcPr>
            <w:tcW w:w="0" w:type="auto"/>
            <w:vAlign w:val="center"/>
          </w:tcPr>
          <w:p w:rsidR="002165FE" w:rsidRPr="002E1E3F" w:rsidRDefault="002165FE" w:rsidP="00F1239A">
            <w:pPr>
              <w:jc w:val="center"/>
              <w:rPr>
                <w:sz w:val="16"/>
                <w:szCs w:val="16"/>
              </w:rPr>
            </w:pPr>
            <w:r w:rsidRPr="002E1E3F">
              <w:rPr>
                <w:sz w:val="16"/>
                <w:szCs w:val="16"/>
              </w:rPr>
              <w:t>6,44</w:t>
            </w:r>
          </w:p>
        </w:tc>
        <w:tc>
          <w:tcPr>
            <w:tcW w:w="0" w:type="auto"/>
            <w:vAlign w:val="center"/>
          </w:tcPr>
          <w:p w:rsidR="002165FE" w:rsidRPr="002E1E3F" w:rsidRDefault="002165FE" w:rsidP="00F1239A">
            <w:pPr>
              <w:jc w:val="center"/>
              <w:rPr>
                <w:sz w:val="16"/>
                <w:szCs w:val="16"/>
              </w:rPr>
            </w:pPr>
            <w:r w:rsidRPr="002E1E3F">
              <w:rPr>
                <w:sz w:val="16"/>
                <w:szCs w:val="16"/>
              </w:rPr>
              <w:t>356125,27</w:t>
            </w:r>
          </w:p>
        </w:tc>
        <w:tc>
          <w:tcPr>
            <w:tcW w:w="0" w:type="auto"/>
            <w:vAlign w:val="center"/>
          </w:tcPr>
          <w:p w:rsidR="002165FE" w:rsidRPr="002E1E3F" w:rsidRDefault="002165FE" w:rsidP="00F1239A">
            <w:pPr>
              <w:jc w:val="center"/>
              <w:rPr>
                <w:sz w:val="16"/>
                <w:szCs w:val="16"/>
              </w:rPr>
            </w:pPr>
            <w:r w:rsidRPr="002E1E3F">
              <w:rPr>
                <w:sz w:val="16"/>
                <w:szCs w:val="16"/>
              </w:rPr>
              <w:t>2234954,80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502</w:t>
            </w:r>
          </w:p>
        </w:tc>
        <w:tc>
          <w:tcPr>
            <w:tcW w:w="0" w:type="auto"/>
            <w:vAlign w:val="center"/>
          </w:tcPr>
          <w:p w:rsidR="002165FE" w:rsidRPr="002E1E3F" w:rsidRDefault="002165FE" w:rsidP="00F1239A">
            <w:pPr>
              <w:jc w:val="center"/>
              <w:rPr>
                <w:sz w:val="16"/>
                <w:szCs w:val="16"/>
              </w:rPr>
            </w:pPr>
            <w:r w:rsidRPr="002E1E3F">
              <w:rPr>
                <w:sz w:val="16"/>
                <w:szCs w:val="16"/>
              </w:rPr>
              <w:t>97°2'42"</w:t>
            </w:r>
          </w:p>
        </w:tc>
        <w:tc>
          <w:tcPr>
            <w:tcW w:w="0" w:type="auto"/>
            <w:vAlign w:val="center"/>
          </w:tcPr>
          <w:p w:rsidR="002165FE" w:rsidRPr="002E1E3F" w:rsidRDefault="002165FE" w:rsidP="00F1239A">
            <w:pPr>
              <w:jc w:val="center"/>
              <w:rPr>
                <w:sz w:val="16"/>
                <w:szCs w:val="16"/>
              </w:rPr>
            </w:pPr>
            <w:r w:rsidRPr="002E1E3F">
              <w:rPr>
                <w:sz w:val="16"/>
                <w:szCs w:val="16"/>
              </w:rPr>
              <w:t>7,99</w:t>
            </w:r>
          </w:p>
        </w:tc>
        <w:tc>
          <w:tcPr>
            <w:tcW w:w="0" w:type="auto"/>
            <w:vAlign w:val="center"/>
          </w:tcPr>
          <w:p w:rsidR="002165FE" w:rsidRPr="002E1E3F" w:rsidRDefault="002165FE" w:rsidP="00F1239A">
            <w:pPr>
              <w:jc w:val="center"/>
              <w:rPr>
                <w:sz w:val="16"/>
                <w:szCs w:val="16"/>
              </w:rPr>
            </w:pPr>
            <w:r w:rsidRPr="002E1E3F">
              <w:rPr>
                <w:sz w:val="16"/>
                <w:szCs w:val="16"/>
              </w:rPr>
              <w:t>356131,66</w:t>
            </w:r>
          </w:p>
        </w:tc>
        <w:tc>
          <w:tcPr>
            <w:tcW w:w="0" w:type="auto"/>
            <w:vAlign w:val="center"/>
          </w:tcPr>
          <w:p w:rsidR="002165FE" w:rsidRPr="002E1E3F" w:rsidRDefault="002165FE" w:rsidP="00F1239A">
            <w:pPr>
              <w:jc w:val="center"/>
              <w:rPr>
                <w:sz w:val="16"/>
                <w:szCs w:val="16"/>
              </w:rPr>
            </w:pPr>
            <w:r w:rsidRPr="002E1E3F">
              <w:rPr>
                <w:sz w:val="16"/>
                <w:szCs w:val="16"/>
              </w:rPr>
              <w:t>2234954,03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501</w:t>
            </w:r>
          </w:p>
        </w:tc>
        <w:tc>
          <w:tcPr>
            <w:tcW w:w="0" w:type="auto"/>
            <w:vAlign w:val="center"/>
          </w:tcPr>
          <w:p w:rsidR="002165FE" w:rsidRPr="002E1E3F" w:rsidRDefault="002165FE" w:rsidP="00F1239A">
            <w:pPr>
              <w:jc w:val="center"/>
              <w:rPr>
                <w:sz w:val="16"/>
                <w:szCs w:val="16"/>
              </w:rPr>
            </w:pPr>
            <w:r w:rsidRPr="002E1E3F">
              <w:rPr>
                <w:sz w:val="16"/>
                <w:szCs w:val="16"/>
              </w:rPr>
              <w:t>96°55'60"</w:t>
            </w:r>
          </w:p>
        </w:tc>
        <w:tc>
          <w:tcPr>
            <w:tcW w:w="0" w:type="auto"/>
            <w:vAlign w:val="center"/>
          </w:tcPr>
          <w:p w:rsidR="002165FE" w:rsidRPr="002E1E3F" w:rsidRDefault="002165FE" w:rsidP="00F1239A">
            <w:pPr>
              <w:jc w:val="center"/>
              <w:rPr>
                <w:sz w:val="16"/>
                <w:szCs w:val="16"/>
              </w:rPr>
            </w:pPr>
            <w:r w:rsidRPr="002E1E3F">
              <w:rPr>
                <w:sz w:val="16"/>
                <w:szCs w:val="16"/>
              </w:rPr>
              <w:t>13,34</w:t>
            </w:r>
          </w:p>
        </w:tc>
        <w:tc>
          <w:tcPr>
            <w:tcW w:w="0" w:type="auto"/>
            <w:vAlign w:val="center"/>
          </w:tcPr>
          <w:p w:rsidR="002165FE" w:rsidRPr="002E1E3F" w:rsidRDefault="002165FE" w:rsidP="00F1239A">
            <w:pPr>
              <w:jc w:val="center"/>
              <w:rPr>
                <w:sz w:val="16"/>
                <w:szCs w:val="16"/>
              </w:rPr>
            </w:pPr>
            <w:r w:rsidRPr="002E1E3F">
              <w:rPr>
                <w:sz w:val="16"/>
                <w:szCs w:val="16"/>
              </w:rPr>
              <w:t>356139,59</w:t>
            </w:r>
          </w:p>
        </w:tc>
        <w:tc>
          <w:tcPr>
            <w:tcW w:w="0" w:type="auto"/>
            <w:vAlign w:val="center"/>
          </w:tcPr>
          <w:p w:rsidR="002165FE" w:rsidRPr="002E1E3F" w:rsidRDefault="002165FE" w:rsidP="00F1239A">
            <w:pPr>
              <w:jc w:val="center"/>
              <w:rPr>
                <w:sz w:val="16"/>
                <w:szCs w:val="16"/>
              </w:rPr>
            </w:pPr>
            <w:r w:rsidRPr="002E1E3F">
              <w:rPr>
                <w:sz w:val="16"/>
                <w:szCs w:val="16"/>
              </w:rPr>
              <w:t>2234953,05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294</w:t>
            </w:r>
          </w:p>
        </w:tc>
        <w:tc>
          <w:tcPr>
            <w:tcW w:w="0" w:type="auto"/>
            <w:vAlign w:val="center"/>
          </w:tcPr>
          <w:p w:rsidR="002165FE" w:rsidRPr="002E1E3F" w:rsidRDefault="002165FE" w:rsidP="00F1239A">
            <w:pPr>
              <w:jc w:val="center"/>
              <w:rPr>
                <w:sz w:val="16"/>
                <w:szCs w:val="16"/>
              </w:rPr>
            </w:pPr>
            <w:r w:rsidRPr="002E1E3F">
              <w:rPr>
                <w:sz w:val="16"/>
                <w:szCs w:val="16"/>
              </w:rPr>
              <w:t>186°57'54"</w:t>
            </w:r>
          </w:p>
        </w:tc>
        <w:tc>
          <w:tcPr>
            <w:tcW w:w="0" w:type="auto"/>
            <w:vAlign w:val="center"/>
          </w:tcPr>
          <w:p w:rsidR="002165FE" w:rsidRPr="002E1E3F" w:rsidRDefault="002165FE" w:rsidP="00F1239A">
            <w:pPr>
              <w:jc w:val="center"/>
              <w:rPr>
                <w:sz w:val="16"/>
                <w:szCs w:val="16"/>
              </w:rPr>
            </w:pPr>
            <w:r w:rsidRPr="002E1E3F">
              <w:rPr>
                <w:sz w:val="16"/>
                <w:szCs w:val="16"/>
              </w:rPr>
              <w:t>24</w:t>
            </w:r>
          </w:p>
        </w:tc>
        <w:tc>
          <w:tcPr>
            <w:tcW w:w="0" w:type="auto"/>
            <w:vAlign w:val="center"/>
          </w:tcPr>
          <w:p w:rsidR="002165FE" w:rsidRPr="002E1E3F" w:rsidRDefault="002165FE" w:rsidP="00F1239A">
            <w:pPr>
              <w:jc w:val="center"/>
              <w:rPr>
                <w:sz w:val="16"/>
                <w:szCs w:val="16"/>
              </w:rPr>
            </w:pPr>
            <w:r w:rsidRPr="002E1E3F">
              <w:rPr>
                <w:sz w:val="16"/>
                <w:szCs w:val="16"/>
              </w:rPr>
              <w:t>356152,83</w:t>
            </w:r>
          </w:p>
        </w:tc>
        <w:tc>
          <w:tcPr>
            <w:tcW w:w="0" w:type="auto"/>
            <w:vAlign w:val="center"/>
          </w:tcPr>
          <w:p w:rsidR="002165FE" w:rsidRPr="002E1E3F" w:rsidRDefault="002165FE" w:rsidP="00F1239A">
            <w:pPr>
              <w:jc w:val="center"/>
              <w:rPr>
                <w:sz w:val="16"/>
                <w:szCs w:val="16"/>
              </w:rPr>
            </w:pPr>
            <w:r w:rsidRPr="002E1E3F">
              <w:rPr>
                <w:sz w:val="16"/>
                <w:szCs w:val="16"/>
              </w:rPr>
              <w:t>2234951,44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293</w:t>
            </w:r>
          </w:p>
        </w:tc>
        <w:tc>
          <w:tcPr>
            <w:tcW w:w="0" w:type="auto"/>
            <w:vAlign w:val="center"/>
          </w:tcPr>
          <w:p w:rsidR="002165FE" w:rsidRPr="002E1E3F" w:rsidRDefault="002165FE" w:rsidP="00F1239A">
            <w:pPr>
              <w:jc w:val="center"/>
              <w:rPr>
                <w:sz w:val="16"/>
                <w:szCs w:val="16"/>
              </w:rPr>
            </w:pPr>
            <w:r w:rsidRPr="002E1E3F">
              <w:rPr>
                <w:sz w:val="16"/>
                <w:szCs w:val="16"/>
              </w:rPr>
              <w:t>276°59'1"</w:t>
            </w:r>
          </w:p>
        </w:tc>
        <w:tc>
          <w:tcPr>
            <w:tcW w:w="0" w:type="auto"/>
            <w:vAlign w:val="center"/>
          </w:tcPr>
          <w:p w:rsidR="002165FE" w:rsidRPr="002E1E3F" w:rsidRDefault="002165FE" w:rsidP="00F1239A">
            <w:pPr>
              <w:jc w:val="center"/>
              <w:rPr>
                <w:sz w:val="16"/>
                <w:szCs w:val="16"/>
              </w:rPr>
            </w:pPr>
            <w:r w:rsidRPr="002E1E3F">
              <w:rPr>
                <w:sz w:val="16"/>
                <w:szCs w:val="16"/>
              </w:rPr>
              <w:t>13,08</w:t>
            </w:r>
          </w:p>
        </w:tc>
        <w:tc>
          <w:tcPr>
            <w:tcW w:w="0" w:type="auto"/>
            <w:vAlign w:val="center"/>
          </w:tcPr>
          <w:p w:rsidR="002165FE" w:rsidRPr="002E1E3F" w:rsidRDefault="002165FE" w:rsidP="00F1239A">
            <w:pPr>
              <w:jc w:val="center"/>
              <w:rPr>
                <w:sz w:val="16"/>
                <w:szCs w:val="16"/>
              </w:rPr>
            </w:pPr>
            <w:r w:rsidRPr="002E1E3F">
              <w:rPr>
                <w:sz w:val="16"/>
                <w:szCs w:val="16"/>
              </w:rPr>
              <w:t>356149,92</w:t>
            </w:r>
          </w:p>
        </w:tc>
        <w:tc>
          <w:tcPr>
            <w:tcW w:w="0" w:type="auto"/>
            <w:vAlign w:val="center"/>
          </w:tcPr>
          <w:p w:rsidR="002165FE" w:rsidRPr="002E1E3F" w:rsidRDefault="002165FE" w:rsidP="00F1239A">
            <w:pPr>
              <w:jc w:val="center"/>
              <w:rPr>
                <w:sz w:val="16"/>
                <w:szCs w:val="16"/>
              </w:rPr>
            </w:pPr>
            <w:r w:rsidRPr="002E1E3F">
              <w:rPr>
                <w:sz w:val="16"/>
                <w:szCs w:val="16"/>
              </w:rPr>
              <w:t>2234927,62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292</w:t>
            </w:r>
          </w:p>
        </w:tc>
        <w:tc>
          <w:tcPr>
            <w:tcW w:w="0" w:type="auto"/>
            <w:vAlign w:val="center"/>
          </w:tcPr>
          <w:p w:rsidR="002165FE" w:rsidRPr="002E1E3F" w:rsidRDefault="002165FE" w:rsidP="00F1239A">
            <w:pPr>
              <w:jc w:val="center"/>
              <w:rPr>
                <w:sz w:val="16"/>
                <w:szCs w:val="16"/>
              </w:rPr>
            </w:pPr>
            <w:r w:rsidRPr="002E1E3F">
              <w:rPr>
                <w:sz w:val="16"/>
                <w:szCs w:val="16"/>
              </w:rPr>
              <w:t>276°58'57"</w:t>
            </w:r>
          </w:p>
        </w:tc>
        <w:tc>
          <w:tcPr>
            <w:tcW w:w="0" w:type="auto"/>
            <w:vAlign w:val="center"/>
          </w:tcPr>
          <w:p w:rsidR="002165FE" w:rsidRPr="002E1E3F" w:rsidRDefault="002165FE" w:rsidP="00F1239A">
            <w:pPr>
              <w:jc w:val="center"/>
              <w:rPr>
                <w:sz w:val="16"/>
                <w:szCs w:val="16"/>
              </w:rPr>
            </w:pPr>
            <w:r w:rsidRPr="002E1E3F">
              <w:rPr>
                <w:sz w:val="16"/>
                <w:szCs w:val="16"/>
              </w:rPr>
              <w:t>7,98</w:t>
            </w:r>
          </w:p>
        </w:tc>
        <w:tc>
          <w:tcPr>
            <w:tcW w:w="0" w:type="auto"/>
            <w:vAlign w:val="center"/>
          </w:tcPr>
          <w:p w:rsidR="002165FE" w:rsidRPr="002E1E3F" w:rsidRDefault="002165FE" w:rsidP="00F1239A">
            <w:pPr>
              <w:jc w:val="center"/>
              <w:rPr>
                <w:sz w:val="16"/>
                <w:szCs w:val="16"/>
              </w:rPr>
            </w:pPr>
            <w:r w:rsidRPr="002E1E3F">
              <w:rPr>
                <w:sz w:val="16"/>
                <w:szCs w:val="16"/>
              </w:rPr>
              <w:t>356136,94</w:t>
            </w:r>
          </w:p>
        </w:tc>
        <w:tc>
          <w:tcPr>
            <w:tcW w:w="0" w:type="auto"/>
            <w:vAlign w:val="center"/>
          </w:tcPr>
          <w:p w:rsidR="002165FE" w:rsidRPr="002E1E3F" w:rsidRDefault="002165FE" w:rsidP="00F1239A">
            <w:pPr>
              <w:jc w:val="center"/>
              <w:rPr>
                <w:sz w:val="16"/>
                <w:szCs w:val="16"/>
              </w:rPr>
            </w:pPr>
            <w:r w:rsidRPr="002E1E3F">
              <w:rPr>
                <w:sz w:val="16"/>
                <w:szCs w:val="16"/>
              </w:rPr>
              <w:t>2234929,21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495</w:t>
            </w:r>
          </w:p>
        </w:tc>
        <w:tc>
          <w:tcPr>
            <w:tcW w:w="0" w:type="auto"/>
            <w:vAlign w:val="center"/>
          </w:tcPr>
          <w:p w:rsidR="002165FE" w:rsidRPr="002E1E3F" w:rsidRDefault="002165FE" w:rsidP="00F1239A">
            <w:pPr>
              <w:jc w:val="center"/>
              <w:rPr>
                <w:sz w:val="16"/>
                <w:szCs w:val="16"/>
              </w:rPr>
            </w:pPr>
            <w:r w:rsidRPr="002E1E3F">
              <w:rPr>
                <w:sz w:val="16"/>
                <w:szCs w:val="16"/>
              </w:rPr>
              <w:t>276°54'31"</w:t>
            </w:r>
          </w:p>
        </w:tc>
        <w:tc>
          <w:tcPr>
            <w:tcW w:w="0" w:type="auto"/>
            <w:vAlign w:val="center"/>
          </w:tcPr>
          <w:p w:rsidR="002165FE" w:rsidRPr="002E1E3F" w:rsidRDefault="002165FE" w:rsidP="00F1239A">
            <w:pPr>
              <w:jc w:val="center"/>
              <w:rPr>
                <w:sz w:val="16"/>
                <w:szCs w:val="16"/>
              </w:rPr>
            </w:pPr>
            <w:r w:rsidRPr="002E1E3F">
              <w:rPr>
                <w:sz w:val="16"/>
                <w:szCs w:val="16"/>
              </w:rPr>
              <w:t>13,14</w:t>
            </w:r>
          </w:p>
        </w:tc>
        <w:tc>
          <w:tcPr>
            <w:tcW w:w="0" w:type="auto"/>
            <w:vAlign w:val="center"/>
          </w:tcPr>
          <w:p w:rsidR="002165FE" w:rsidRPr="002E1E3F" w:rsidRDefault="002165FE" w:rsidP="00F1239A">
            <w:pPr>
              <w:jc w:val="center"/>
              <w:rPr>
                <w:sz w:val="16"/>
                <w:szCs w:val="16"/>
              </w:rPr>
            </w:pPr>
            <w:r w:rsidRPr="002E1E3F">
              <w:rPr>
                <w:sz w:val="16"/>
                <w:szCs w:val="16"/>
              </w:rPr>
              <w:t>356129,02</w:t>
            </w:r>
          </w:p>
        </w:tc>
        <w:tc>
          <w:tcPr>
            <w:tcW w:w="0" w:type="auto"/>
            <w:vAlign w:val="center"/>
          </w:tcPr>
          <w:p w:rsidR="002165FE" w:rsidRPr="002E1E3F" w:rsidRDefault="002165FE" w:rsidP="00F1239A">
            <w:pPr>
              <w:jc w:val="center"/>
              <w:rPr>
                <w:sz w:val="16"/>
                <w:szCs w:val="16"/>
              </w:rPr>
            </w:pPr>
            <w:r w:rsidRPr="002E1E3F">
              <w:rPr>
                <w:sz w:val="16"/>
                <w:szCs w:val="16"/>
              </w:rPr>
              <w:t>2234930,18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510</w:t>
            </w:r>
          </w:p>
        </w:tc>
        <w:tc>
          <w:tcPr>
            <w:tcW w:w="0" w:type="auto"/>
            <w:vAlign w:val="center"/>
          </w:tcPr>
          <w:p w:rsidR="002165FE" w:rsidRPr="002E1E3F" w:rsidRDefault="002165FE" w:rsidP="00F1239A">
            <w:pPr>
              <w:jc w:val="center"/>
              <w:rPr>
                <w:sz w:val="16"/>
                <w:szCs w:val="16"/>
              </w:rPr>
            </w:pPr>
            <w:r w:rsidRPr="002E1E3F">
              <w:rPr>
                <w:sz w:val="16"/>
                <w:szCs w:val="16"/>
              </w:rPr>
              <w:t>306°58'30"</w:t>
            </w:r>
          </w:p>
        </w:tc>
        <w:tc>
          <w:tcPr>
            <w:tcW w:w="0" w:type="auto"/>
            <w:vAlign w:val="center"/>
          </w:tcPr>
          <w:p w:rsidR="002165FE" w:rsidRPr="002E1E3F" w:rsidRDefault="002165FE" w:rsidP="00F1239A">
            <w:pPr>
              <w:jc w:val="center"/>
              <w:rPr>
                <w:sz w:val="16"/>
                <w:szCs w:val="16"/>
              </w:rPr>
            </w:pPr>
            <w:r w:rsidRPr="002E1E3F">
              <w:rPr>
                <w:sz w:val="16"/>
                <w:szCs w:val="16"/>
              </w:rPr>
              <w:t>27,25</w:t>
            </w:r>
          </w:p>
        </w:tc>
        <w:tc>
          <w:tcPr>
            <w:tcW w:w="0" w:type="auto"/>
            <w:vAlign w:val="center"/>
          </w:tcPr>
          <w:p w:rsidR="002165FE" w:rsidRPr="002E1E3F" w:rsidRDefault="002165FE" w:rsidP="00F1239A">
            <w:pPr>
              <w:jc w:val="center"/>
              <w:rPr>
                <w:sz w:val="16"/>
                <w:szCs w:val="16"/>
              </w:rPr>
            </w:pPr>
            <w:r w:rsidRPr="002E1E3F">
              <w:rPr>
                <w:sz w:val="16"/>
                <w:szCs w:val="16"/>
              </w:rPr>
              <w:t>356115,98</w:t>
            </w:r>
          </w:p>
        </w:tc>
        <w:tc>
          <w:tcPr>
            <w:tcW w:w="0" w:type="auto"/>
            <w:vAlign w:val="center"/>
          </w:tcPr>
          <w:p w:rsidR="002165FE" w:rsidRPr="002E1E3F" w:rsidRDefault="002165FE" w:rsidP="00F1239A">
            <w:pPr>
              <w:jc w:val="center"/>
              <w:rPr>
                <w:sz w:val="16"/>
                <w:szCs w:val="16"/>
              </w:rPr>
            </w:pPr>
            <w:r w:rsidRPr="002E1E3F">
              <w:rPr>
                <w:sz w:val="16"/>
                <w:szCs w:val="16"/>
              </w:rPr>
              <w:t>2234931,76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511</w:t>
            </w:r>
          </w:p>
        </w:tc>
        <w:tc>
          <w:tcPr>
            <w:tcW w:w="0" w:type="auto"/>
            <w:vAlign w:val="center"/>
          </w:tcPr>
          <w:p w:rsidR="002165FE" w:rsidRPr="002E1E3F" w:rsidRDefault="002165FE" w:rsidP="00F1239A">
            <w:pPr>
              <w:jc w:val="center"/>
              <w:rPr>
                <w:sz w:val="16"/>
                <w:szCs w:val="16"/>
              </w:rPr>
            </w:pPr>
            <w:r w:rsidRPr="002E1E3F">
              <w:rPr>
                <w:sz w:val="16"/>
                <w:szCs w:val="16"/>
              </w:rPr>
              <w:t>276°39'9"</w:t>
            </w:r>
          </w:p>
        </w:tc>
        <w:tc>
          <w:tcPr>
            <w:tcW w:w="0" w:type="auto"/>
            <w:vAlign w:val="center"/>
          </w:tcPr>
          <w:p w:rsidR="002165FE" w:rsidRPr="002E1E3F" w:rsidRDefault="002165FE" w:rsidP="00F1239A">
            <w:pPr>
              <w:jc w:val="center"/>
              <w:rPr>
                <w:sz w:val="16"/>
                <w:szCs w:val="16"/>
              </w:rPr>
            </w:pPr>
            <w:r w:rsidRPr="002E1E3F">
              <w:rPr>
                <w:sz w:val="16"/>
                <w:szCs w:val="16"/>
              </w:rPr>
              <w:t>31,59</w:t>
            </w:r>
          </w:p>
        </w:tc>
        <w:tc>
          <w:tcPr>
            <w:tcW w:w="0" w:type="auto"/>
            <w:vAlign w:val="center"/>
          </w:tcPr>
          <w:p w:rsidR="002165FE" w:rsidRPr="002E1E3F" w:rsidRDefault="002165FE" w:rsidP="00F1239A">
            <w:pPr>
              <w:jc w:val="center"/>
              <w:rPr>
                <w:sz w:val="16"/>
                <w:szCs w:val="16"/>
              </w:rPr>
            </w:pPr>
            <w:r w:rsidRPr="002E1E3F">
              <w:rPr>
                <w:sz w:val="16"/>
                <w:szCs w:val="16"/>
              </w:rPr>
              <w:t>356094,21</w:t>
            </w:r>
          </w:p>
        </w:tc>
        <w:tc>
          <w:tcPr>
            <w:tcW w:w="0" w:type="auto"/>
            <w:vAlign w:val="center"/>
          </w:tcPr>
          <w:p w:rsidR="002165FE" w:rsidRPr="002E1E3F" w:rsidRDefault="002165FE" w:rsidP="00F1239A">
            <w:pPr>
              <w:jc w:val="center"/>
              <w:rPr>
                <w:sz w:val="16"/>
                <w:szCs w:val="16"/>
              </w:rPr>
            </w:pPr>
            <w:r w:rsidRPr="002E1E3F">
              <w:rPr>
                <w:sz w:val="16"/>
                <w:szCs w:val="16"/>
              </w:rPr>
              <w:t>2234948,15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512</w:t>
            </w:r>
          </w:p>
        </w:tc>
        <w:tc>
          <w:tcPr>
            <w:tcW w:w="0" w:type="auto"/>
            <w:vAlign w:val="center"/>
          </w:tcPr>
          <w:p w:rsidR="002165FE" w:rsidRPr="002E1E3F" w:rsidRDefault="002165FE" w:rsidP="00F1239A">
            <w:pPr>
              <w:jc w:val="center"/>
              <w:rPr>
                <w:sz w:val="16"/>
                <w:szCs w:val="16"/>
              </w:rPr>
            </w:pPr>
            <w:r w:rsidRPr="002E1E3F">
              <w:rPr>
                <w:sz w:val="16"/>
                <w:szCs w:val="16"/>
              </w:rPr>
              <w:t>274°57'57"</w:t>
            </w:r>
          </w:p>
        </w:tc>
        <w:tc>
          <w:tcPr>
            <w:tcW w:w="0" w:type="auto"/>
            <w:vAlign w:val="center"/>
          </w:tcPr>
          <w:p w:rsidR="002165FE" w:rsidRPr="002E1E3F" w:rsidRDefault="002165FE" w:rsidP="00F1239A">
            <w:pPr>
              <w:jc w:val="center"/>
              <w:rPr>
                <w:sz w:val="16"/>
                <w:szCs w:val="16"/>
              </w:rPr>
            </w:pPr>
            <w:r w:rsidRPr="002E1E3F">
              <w:rPr>
                <w:sz w:val="16"/>
                <w:szCs w:val="16"/>
              </w:rPr>
              <w:t>139,32</w:t>
            </w:r>
          </w:p>
        </w:tc>
        <w:tc>
          <w:tcPr>
            <w:tcW w:w="0" w:type="auto"/>
            <w:vAlign w:val="center"/>
          </w:tcPr>
          <w:p w:rsidR="002165FE" w:rsidRPr="002E1E3F" w:rsidRDefault="002165FE" w:rsidP="00F1239A">
            <w:pPr>
              <w:jc w:val="center"/>
              <w:rPr>
                <w:sz w:val="16"/>
                <w:szCs w:val="16"/>
              </w:rPr>
            </w:pPr>
            <w:r w:rsidRPr="002E1E3F">
              <w:rPr>
                <w:sz w:val="16"/>
                <w:szCs w:val="16"/>
              </w:rPr>
              <w:t>356062,83</w:t>
            </w:r>
          </w:p>
        </w:tc>
        <w:tc>
          <w:tcPr>
            <w:tcW w:w="0" w:type="auto"/>
            <w:vAlign w:val="center"/>
          </w:tcPr>
          <w:p w:rsidR="002165FE" w:rsidRPr="002E1E3F" w:rsidRDefault="002165FE" w:rsidP="00F1239A">
            <w:pPr>
              <w:jc w:val="center"/>
              <w:rPr>
                <w:sz w:val="16"/>
                <w:szCs w:val="16"/>
              </w:rPr>
            </w:pPr>
            <w:r w:rsidRPr="002E1E3F">
              <w:rPr>
                <w:sz w:val="16"/>
                <w:szCs w:val="16"/>
              </w:rPr>
              <w:t>2234951,81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513</w:t>
            </w:r>
          </w:p>
        </w:tc>
        <w:tc>
          <w:tcPr>
            <w:tcW w:w="0" w:type="auto"/>
            <w:vAlign w:val="center"/>
          </w:tcPr>
          <w:p w:rsidR="002165FE" w:rsidRPr="002E1E3F" w:rsidRDefault="002165FE" w:rsidP="00F1239A">
            <w:pPr>
              <w:jc w:val="center"/>
              <w:rPr>
                <w:sz w:val="16"/>
                <w:szCs w:val="16"/>
              </w:rPr>
            </w:pPr>
            <w:r w:rsidRPr="002E1E3F">
              <w:rPr>
                <w:sz w:val="16"/>
                <w:szCs w:val="16"/>
              </w:rPr>
              <w:t>4°57'59"</w:t>
            </w:r>
          </w:p>
        </w:tc>
        <w:tc>
          <w:tcPr>
            <w:tcW w:w="0" w:type="auto"/>
            <w:vAlign w:val="center"/>
          </w:tcPr>
          <w:p w:rsidR="002165FE" w:rsidRPr="002E1E3F" w:rsidRDefault="002165FE" w:rsidP="00F1239A">
            <w:pPr>
              <w:jc w:val="center"/>
              <w:rPr>
                <w:sz w:val="16"/>
                <w:szCs w:val="16"/>
              </w:rPr>
            </w:pPr>
            <w:r w:rsidRPr="002E1E3F">
              <w:rPr>
                <w:sz w:val="16"/>
                <w:szCs w:val="16"/>
              </w:rPr>
              <w:t>37,77</w:t>
            </w:r>
          </w:p>
        </w:tc>
        <w:tc>
          <w:tcPr>
            <w:tcW w:w="0" w:type="auto"/>
            <w:vAlign w:val="center"/>
          </w:tcPr>
          <w:p w:rsidR="002165FE" w:rsidRPr="002E1E3F" w:rsidRDefault="002165FE" w:rsidP="00F1239A">
            <w:pPr>
              <w:jc w:val="center"/>
              <w:rPr>
                <w:sz w:val="16"/>
                <w:szCs w:val="16"/>
              </w:rPr>
            </w:pPr>
            <w:r w:rsidRPr="002E1E3F">
              <w:rPr>
                <w:sz w:val="16"/>
                <w:szCs w:val="16"/>
              </w:rPr>
              <w:t>355924,03</w:t>
            </w:r>
          </w:p>
        </w:tc>
        <w:tc>
          <w:tcPr>
            <w:tcW w:w="0" w:type="auto"/>
            <w:vAlign w:val="center"/>
          </w:tcPr>
          <w:p w:rsidR="002165FE" w:rsidRPr="002E1E3F" w:rsidRDefault="002165FE" w:rsidP="00F1239A">
            <w:pPr>
              <w:jc w:val="center"/>
              <w:rPr>
                <w:sz w:val="16"/>
                <w:szCs w:val="16"/>
              </w:rPr>
            </w:pPr>
            <w:r w:rsidRPr="002E1E3F">
              <w:rPr>
                <w:sz w:val="16"/>
                <w:szCs w:val="16"/>
              </w:rPr>
              <w:t>2234963,87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514</w:t>
            </w:r>
          </w:p>
        </w:tc>
        <w:tc>
          <w:tcPr>
            <w:tcW w:w="0" w:type="auto"/>
            <w:vAlign w:val="center"/>
          </w:tcPr>
          <w:p w:rsidR="002165FE" w:rsidRPr="002E1E3F" w:rsidRDefault="002165FE" w:rsidP="00F1239A">
            <w:pPr>
              <w:jc w:val="center"/>
              <w:rPr>
                <w:sz w:val="16"/>
                <w:szCs w:val="16"/>
              </w:rPr>
            </w:pPr>
            <w:r w:rsidRPr="002E1E3F">
              <w:rPr>
                <w:sz w:val="16"/>
                <w:szCs w:val="16"/>
              </w:rPr>
              <w:t>274°57'39"</w:t>
            </w:r>
          </w:p>
        </w:tc>
        <w:tc>
          <w:tcPr>
            <w:tcW w:w="0" w:type="auto"/>
            <w:vAlign w:val="center"/>
          </w:tcPr>
          <w:p w:rsidR="002165FE" w:rsidRPr="002E1E3F" w:rsidRDefault="002165FE" w:rsidP="00F1239A">
            <w:pPr>
              <w:jc w:val="center"/>
              <w:rPr>
                <w:sz w:val="16"/>
                <w:szCs w:val="16"/>
              </w:rPr>
            </w:pPr>
            <w:r w:rsidRPr="002E1E3F">
              <w:rPr>
                <w:sz w:val="16"/>
                <w:szCs w:val="16"/>
              </w:rPr>
              <w:t>74,82</w:t>
            </w:r>
          </w:p>
        </w:tc>
        <w:tc>
          <w:tcPr>
            <w:tcW w:w="0" w:type="auto"/>
            <w:vAlign w:val="center"/>
          </w:tcPr>
          <w:p w:rsidR="002165FE" w:rsidRPr="002E1E3F" w:rsidRDefault="002165FE" w:rsidP="00F1239A">
            <w:pPr>
              <w:jc w:val="center"/>
              <w:rPr>
                <w:sz w:val="16"/>
                <w:szCs w:val="16"/>
              </w:rPr>
            </w:pPr>
            <w:r w:rsidRPr="002E1E3F">
              <w:rPr>
                <w:sz w:val="16"/>
                <w:szCs w:val="16"/>
              </w:rPr>
              <w:t>355927,30</w:t>
            </w:r>
          </w:p>
        </w:tc>
        <w:tc>
          <w:tcPr>
            <w:tcW w:w="0" w:type="auto"/>
            <w:vAlign w:val="center"/>
          </w:tcPr>
          <w:p w:rsidR="002165FE" w:rsidRPr="002E1E3F" w:rsidRDefault="002165FE" w:rsidP="00F1239A">
            <w:pPr>
              <w:jc w:val="center"/>
              <w:rPr>
                <w:sz w:val="16"/>
                <w:szCs w:val="16"/>
              </w:rPr>
            </w:pPr>
            <w:r w:rsidRPr="002E1E3F">
              <w:rPr>
                <w:sz w:val="16"/>
                <w:szCs w:val="16"/>
              </w:rPr>
              <w:t>2235001,50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515</w:t>
            </w:r>
          </w:p>
        </w:tc>
        <w:tc>
          <w:tcPr>
            <w:tcW w:w="0" w:type="auto"/>
            <w:vAlign w:val="center"/>
          </w:tcPr>
          <w:p w:rsidR="002165FE" w:rsidRPr="002E1E3F" w:rsidRDefault="002165FE" w:rsidP="00F1239A">
            <w:pPr>
              <w:jc w:val="center"/>
              <w:rPr>
                <w:sz w:val="16"/>
                <w:szCs w:val="16"/>
              </w:rPr>
            </w:pPr>
            <w:r w:rsidRPr="002E1E3F">
              <w:rPr>
                <w:sz w:val="16"/>
                <w:szCs w:val="16"/>
              </w:rPr>
              <w:t>184°56'54"</w:t>
            </w:r>
          </w:p>
        </w:tc>
        <w:tc>
          <w:tcPr>
            <w:tcW w:w="0" w:type="auto"/>
            <w:vAlign w:val="center"/>
          </w:tcPr>
          <w:p w:rsidR="002165FE" w:rsidRPr="002E1E3F" w:rsidRDefault="002165FE" w:rsidP="00F1239A">
            <w:pPr>
              <w:jc w:val="center"/>
              <w:rPr>
                <w:sz w:val="16"/>
                <w:szCs w:val="16"/>
              </w:rPr>
            </w:pPr>
            <w:r w:rsidRPr="002E1E3F">
              <w:rPr>
                <w:sz w:val="16"/>
                <w:szCs w:val="16"/>
              </w:rPr>
              <w:t>43,82</w:t>
            </w:r>
          </w:p>
        </w:tc>
        <w:tc>
          <w:tcPr>
            <w:tcW w:w="0" w:type="auto"/>
            <w:vAlign w:val="center"/>
          </w:tcPr>
          <w:p w:rsidR="002165FE" w:rsidRPr="002E1E3F" w:rsidRDefault="002165FE" w:rsidP="00F1239A">
            <w:pPr>
              <w:jc w:val="center"/>
              <w:rPr>
                <w:sz w:val="16"/>
                <w:szCs w:val="16"/>
              </w:rPr>
            </w:pPr>
            <w:r w:rsidRPr="002E1E3F">
              <w:rPr>
                <w:sz w:val="16"/>
                <w:szCs w:val="16"/>
              </w:rPr>
              <w:t>355852,76</w:t>
            </w:r>
          </w:p>
        </w:tc>
        <w:tc>
          <w:tcPr>
            <w:tcW w:w="0" w:type="auto"/>
            <w:vAlign w:val="center"/>
          </w:tcPr>
          <w:p w:rsidR="002165FE" w:rsidRPr="002E1E3F" w:rsidRDefault="002165FE" w:rsidP="00F1239A">
            <w:pPr>
              <w:jc w:val="center"/>
              <w:rPr>
                <w:sz w:val="16"/>
                <w:szCs w:val="16"/>
              </w:rPr>
            </w:pPr>
            <w:r w:rsidRPr="002E1E3F">
              <w:rPr>
                <w:sz w:val="16"/>
                <w:szCs w:val="16"/>
              </w:rPr>
              <w:t>2235007,97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516</w:t>
            </w:r>
          </w:p>
        </w:tc>
        <w:tc>
          <w:tcPr>
            <w:tcW w:w="0" w:type="auto"/>
            <w:vAlign w:val="center"/>
          </w:tcPr>
          <w:p w:rsidR="002165FE" w:rsidRPr="002E1E3F" w:rsidRDefault="002165FE" w:rsidP="00F1239A">
            <w:pPr>
              <w:jc w:val="center"/>
              <w:rPr>
                <w:sz w:val="16"/>
                <w:szCs w:val="16"/>
              </w:rPr>
            </w:pPr>
            <w:r w:rsidRPr="002E1E3F">
              <w:rPr>
                <w:sz w:val="16"/>
                <w:szCs w:val="16"/>
              </w:rPr>
              <w:t>274°57'29"</w:t>
            </w:r>
          </w:p>
        </w:tc>
        <w:tc>
          <w:tcPr>
            <w:tcW w:w="0" w:type="auto"/>
            <w:vAlign w:val="center"/>
          </w:tcPr>
          <w:p w:rsidR="002165FE" w:rsidRPr="002E1E3F" w:rsidRDefault="002165FE" w:rsidP="00F1239A">
            <w:pPr>
              <w:jc w:val="center"/>
              <w:rPr>
                <w:sz w:val="16"/>
                <w:szCs w:val="16"/>
              </w:rPr>
            </w:pPr>
            <w:r w:rsidRPr="002E1E3F">
              <w:rPr>
                <w:sz w:val="16"/>
                <w:szCs w:val="16"/>
              </w:rPr>
              <w:t>139,42</w:t>
            </w:r>
          </w:p>
        </w:tc>
        <w:tc>
          <w:tcPr>
            <w:tcW w:w="0" w:type="auto"/>
            <w:vAlign w:val="center"/>
          </w:tcPr>
          <w:p w:rsidR="002165FE" w:rsidRPr="002E1E3F" w:rsidRDefault="002165FE" w:rsidP="00F1239A">
            <w:pPr>
              <w:jc w:val="center"/>
              <w:rPr>
                <w:sz w:val="16"/>
                <w:szCs w:val="16"/>
              </w:rPr>
            </w:pPr>
            <w:r w:rsidRPr="002E1E3F">
              <w:rPr>
                <w:sz w:val="16"/>
                <w:szCs w:val="16"/>
              </w:rPr>
              <w:t>355848,98</w:t>
            </w:r>
          </w:p>
        </w:tc>
        <w:tc>
          <w:tcPr>
            <w:tcW w:w="0" w:type="auto"/>
            <w:vAlign w:val="center"/>
          </w:tcPr>
          <w:p w:rsidR="002165FE" w:rsidRPr="002E1E3F" w:rsidRDefault="002165FE" w:rsidP="00F1239A">
            <w:pPr>
              <w:jc w:val="center"/>
              <w:rPr>
                <w:sz w:val="16"/>
                <w:szCs w:val="16"/>
              </w:rPr>
            </w:pPr>
            <w:r w:rsidRPr="002E1E3F">
              <w:rPr>
                <w:sz w:val="16"/>
                <w:szCs w:val="16"/>
              </w:rPr>
              <w:t>2234964,31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517</w:t>
            </w:r>
          </w:p>
        </w:tc>
        <w:tc>
          <w:tcPr>
            <w:tcW w:w="0" w:type="auto"/>
            <w:vAlign w:val="center"/>
          </w:tcPr>
          <w:p w:rsidR="002165FE" w:rsidRPr="002E1E3F" w:rsidRDefault="002165FE" w:rsidP="00F1239A">
            <w:pPr>
              <w:jc w:val="center"/>
              <w:rPr>
                <w:sz w:val="16"/>
                <w:szCs w:val="16"/>
              </w:rPr>
            </w:pPr>
            <w:r w:rsidRPr="002E1E3F">
              <w:rPr>
                <w:sz w:val="16"/>
                <w:szCs w:val="16"/>
              </w:rPr>
              <w:t>273°57'58"</w:t>
            </w:r>
          </w:p>
        </w:tc>
        <w:tc>
          <w:tcPr>
            <w:tcW w:w="0" w:type="auto"/>
            <w:vAlign w:val="center"/>
          </w:tcPr>
          <w:p w:rsidR="002165FE" w:rsidRPr="002E1E3F" w:rsidRDefault="002165FE" w:rsidP="00F1239A">
            <w:pPr>
              <w:jc w:val="center"/>
              <w:rPr>
                <w:sz w:val="16"/>
                <w:szCs w:val="16"/>
              </w:rPr>
            </w:pPr>
            <w:r w:rsidRPr="002E1E3F">
              <w:rPr>
                <w:sz w:val="16"/>
                <w:szCs w:val="16"/>
              </w:rPr>
              <w:t>117,54</w:t>
            </w:r>
          </w:p>
        </w:tc>
        <w:tc>
          <w:tcPr>
            <w:tcW w:w="0" w:type="auto"/>
            <w:vAlign w:val="center"/>
          </w:tcPr>
          <w:p w:rsidR="002165FE" w:rsidRPr="002E1E3F" w:rsidRDefault="002165FE" w:rsidP="00F1239A">
            <w:pPr>
              <w:jc w:val="center"/>
              <w:rPr>
                <w:sz w:val="16"/>
                <w:szCs w:val="16"/>
              </w:rPr>
            </w:pPr>
            <w:r w:rsidRPr="002E1E3F">
              <w:rPr>
                <w:sz w:val="16"/>
                <w:szCs w:val="16"/>
              </w:rPr>
              <w:t>355710,08</w:t>
            </w:r>
          </w:p>
        </w:tc>
        <w:tc>
          <w:tcPr>
            <w:tcW w:w="0" w:type="auto"/>
            <w:vAlign w:val="center"/>
          </w:tcPr>
          <w:p w:rsidR="002165FE" w:rsidRPr="002E1E3F" w:rsidRDefault="002165FE" w:rsidP="00F1239A">
            <w:pPr>
              <w:jc w:val="center"/>
              <w:rPr>
                <w:sz w:val="16"/>
                <w:szCs w:val="16"/>
              </w:rPr>
            </w:pPr>
            <w:r w:rsidRPr="002E1E3F">
              <w:rPr>
                <w:sz w:val="16"/>
                <w:szCs w:val="16"/>
              </w:rPr>
              <w:t>2234976,36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518</w:t>
            </w:r>
          </w:p>
        </w:tc>
        <w:tc>
          <w:tcPr>
            <w:tcW w:w="0" w:type="auto"/>
            <w:vAlign w:val="center"/>
          </w:tcPr>
          <w:p w:rsidR="002165FE" w:rsidRPr="002E1E3F" w:rsidRDefault="002165FE" w:rsidP="00F1239A">
            <w:pPr>
              <w:jc w:val="center"/>
              <w:rPr>
                <w:sz w:val="16"/>
                <w:szCs w:val="16"/>
              </w:rPr>
            </w:pPr>
            <w:r w:rsidRPr="002E1E3F">
              <w:rPr>
                <w:sz w:val="16"/>
                <w:szCs w:val="16"/>
              </w:rPr>
              <w:t>213°57'51"</w:t>
            </w:r>
          </w:p>
        </w:tc>
        <w:tc>
          <w:tcPr>
            <w:tcW w:w="0" w:type="auto"/>
            <w:vAlign w:val="center"/>
          </w:tcPr>
          <w:p w:rsidR="002165FE" w:rsidRPr="002E1E3F" w:rsidRDefault="002165FE" w:rsidP="00F1239A">
            <w:pPr>
              <w:jc w:val="center"/>
              <w:rPr>
                <w:sz w:val="16"/>
                <w:szCs w:val="16"/>
              </w:rPr>
            </w:pPr>
            <w:r w:rsidRPr="002E1E3F">
              <w:rPr>
                <w:sz w:val="16"/>
                <w:szCs w:val="16"/>
              </w:rPr>
              <w:t>86,96</w:t>
            </w:r>
          </w:p>
        </w:tc>
        <w:tc>
          <w:tcPr>
            <w:tcW w:w="0" w:type="auto"/>
            <w:vAlign w:val="center"/>
          </w:tcPr>
          <w:p w:rsidR="002165FE" w:rsidRPr="002E1E3F" w:rsidRDefault="002165FE" w:rsidP="00F1239A">
            <w:pPr>
              <w:jc w:val="center"/>
              <w:rPr>
                <w:sz w:val="16"/>
                <w:szCs w:val="16"/>
              </w:rPr>
            </w:pPr>
            <w:r w:rsidRPr="002E1E3F">
              <w:rPr>
                <w:sz w:val="16"/>
                <w:szCs w:val="16"/>
              </w:rPr>
              <w:t>355592,82</w:t>
            </w:r>
          </w:p>
        </w:tc>
        <w:tc>
          <w:tcPr>
            <w:tcW w:w="0" w:type="auto"/>
            <w:vAlign w:val="center"/>
          </w:tcPr>
          <w:p w:rsidR="002165FE" w:rsidRPr="002E1E3F" w:rsidRDefault="002165FE" w:rsidP="00F1239A">
            <w:pPr>
              <w:jc w:val="center"/>
              <w:rPr>
                <w:sz w:val="16"/>
                <w:szCs w:val="16"/>
              </w:rPr>
            </w:pPr>
            <w:r w:rsidRPr="002E1E3F">
              <w:rPr>
                <w:sz w:val="16"/>
                <w:szCs w:val="16"/>
              </w:rPr>
              <w:t>2234984,49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519</w:t>
            </w:r>
          </w:p>
        </w:tc>
        <w:tc>
          <w:tcPr>
            <w:tcW w:w="0" w:type="auto"/>
            <w:vAlign w:val="center"/>
          </w:tcPr>
          <w:p w:rsidR="002165FE" w:rsidRPr="002E1E3F" w:rsidRDefault="002165FE" w:rsidP="00F1239A">
            <w:pPr>
              <w:jc w:val="center"/>
              <w:rPr>
                <w:sz w:val="16"/>
                <w:szCs w:val="16"/>
              </w:rPr>
            </w:pPr>
            <w:r w:rsidRPr="002E1E3F">
              <w:rPr>
                <w:sz w:val="16"/>
                <w:szCs w:val="16"/>
              </w:rPr>
              <w:t>183°58'21"</w:t>
            </w:r>
          </w:p>
        </w:tc>
        <w:tc>
          <w:tcPr>
            <w:tcW w:w="0" w:type="auto"/>
            <w:vAlign w:val="center"/>
          </w:tcPr>
          <w:p w:rsidR="002165FE" w:rsidRPr="002E1E3F" w:rsidRDefault="002165FE" w:rsidP="00F1239A">
            <w:pPr>
              <w:jc w:val="center"/>
              <w:rPr>
                <w:sz w:val="16"/>
                <w:szCs w:val="16"/>
              </w:rPr>
            </w:pPr>
            <w:r w:rsidRPr="002E1E3F">
              <w:rPr>
                <w:sz w:val="16"/>
                <w:szCs w:val="16"/>
              </w:rPr>
              <w:t>81,99</w:t>
            </w:r>
          </w:p>
        </w:tc>
        <w:tc>
          <w:tcPr>
            <w:tcW w:w="0" w:type="auto"/>
            <w:vAlign w:val="center"/>
          </w:tcPr>
          <w:p w:rsidR="002165FE" w:rsidRPr="002E1E3F" w:rsidRDefault="002165FE" w:rsidP="00F1239A">
            <w:pPr>
              <w:jc w:val="center"/>
              <w:rPr>
                <w:sz w:val="16"/>
                <w:szCs w:val="16"/>
              </w:rPr>
            </w:pPr>
            <w:r w:rsidRPr="002E1E3F">
              <w:rPr>
                <w:sz w:val="16"/>
                <w:szCs w:val="16"/>
              </w:rPr>
              <w:t>355544,24</w:t>
            </w:r>
          </w:p>
        </w:tc>
        <w:tc>
          <w:tcPr>
            <w:tcW w:w="0" w:type="auto"/>
            <w:vAlign w:val="center"/>
          </w:tcPr>
          <w:p w:rsidR="002165FE" w:rsidRPr="002E1E3F" w:rsidRDefault="002165FE" w:rsidP="00F1239A">
            <w:pPr>
              <w:jc w:val="center"/>
              <w:rPr>
                <w:sz w:val="16"/>
                <w:szCs w:val="16"/>
              </w:rPr>
            </w:pPr>
            <w:r w:rsidRPr="002E1E3F">
              <w:rPr>
                <w:sz w:val="16"/>
                <w:szCs w:val="16"/>
              </w:rPr>
              <w:t>2234912,37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520</w:t>
            </w:r>
          </w:p>
        </w:tc>
        <w:tc>
          <w:tcPr>
            <w:tcW w:w="0" w:type="auto"/>
            <w:vAlign w:val="center"/>
          </w:tcPr>
          <w:p w:rsidR="002165FE" w:rsidRPr="002E1E3F" w:rsidRDefault="002165FE" w:rsidP="00F1239A">
            <w:pPr>
              <w:jc w:val="center"/>
              <w:rPr>
                <w:sz w:val="16"/>
                <w:szCs w:val="16"/>
              </w:rPr>
            </w:pPr>
            <w:r w:rsidRPr="002E1E3F">
              <w:rPr>
                <w:sz w:val="16"/>
                <w:szCs w:val="16"/>
              </w:rPr>
              <w:t>184°57'41"</w:t>
            </w:r>
          </w:p>
        </w:tc>
        <w:tc>
          <w:tcPr>
            <w:tcW w:w="0" w:type="auto"/>
            <w:vAlign w:val="center"/>
          </w:tcPr>
          <w:p w:rsidR="002165FE" w:rsidRPr="002E1E3F" w:rsidRDefault="002165FE" w:rsidP="00F1239A">
            <w:pPr>
              <w:jc w:val="center"/>
              <w:rPr>
                <w:sz w:val="16"/>
                <w:szCs w:val="16"/>
              </w:rPr>
            </w:pPr>
            <w:r w:rsidRPr="002E1E3F">
              <w:rPr>
                <w:sz w:val="16"/>
                <w:szCs w:val="16"/>
              </w:rPr>
              <w:t>416,96</w:t>
            </w:r>
          </w:p>
        </w:tc>
        <w:tc>
          <w:tcPr>
            <w:tcW w:w="0" w:type="auto"/>
            <w:vAlign w:val="center"/>
          </w:tcPr>
          <w:p w:rsidR="002165FE" w:rsidRPr="002E1E3F" w:rsidRDefault="002165FE" w:rsidP="00F1239A">
            <w:pPr>
              <w:jc w:val="center"/>
              <w:rPr>
                <w:sz w:val="16"/>
                <w:szCs w:val="16"/>
              </w:rPr>
            </w:pPr>
            <w:r w:rsidRPr="002E1E3F">
              <w:rPr>
                <w:sz w:val="16"/>
                <w:szCs w:val="16"/>
              </w:rPr>
              <w:t>355538,56</w:t>
            </w:r>
          </w:p>
        </w:tc>
        <w:tc>
          <w:tcPr>
            <w:tcW w:w="0" w:type="auto"/>
            <w:vAlign w:val="center"/>
          </w:tcPr>
          <w:p w:rsidR="002165FE" w:rsidRPr="002E1E3F" w:rsidRDefault="002165FE" w:rsidP="00F1239A">
            <w:pPr>
              <w:jc w:val="center"/>
              <w:rPr>
                <w:sz w:val="16"/>
                <w:szCs w:val="16"/>
              </w:rPr>
            </w:pPr>
            <w:r w:rsidRPr="002E1E3F">
              <w:rPr>
                <w:sz w:val="16"/>
                <w:szCs w:val="16"/>
              </w:rPr>
              <w:t>2234830,58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521</w:t>
            </w:r>
          </w:p>
        </w:tc>
        <w:tc>
          <w:tcPr>
            <w:tcW w:w="0" w:type="auto"/>
            <w:vAlign w:val="center"/>
          </w:tcPr>
          <w:p w:rsidR="002165FE" w:rsidRPr="002E1E3F" w:rsidRDefault="002165FE" w:rsidP="00F1239A">
            <w:pPr>
              <w:jc w:val="center"/>
              <w:rPr>
                <w:sz w:val="16"/>
                <w:szCs w:val="16"/>
              </w:rPr>
            </w:pPr>
            <w:r w:rsidRPr="002E1E3F">
              <w:rPr>
                <w:sz w:val="16"/>
                <w:szCs w:val="16"/>
              </w:rPr>
              <w:t>154°57'53"</w:t>
            </w:r>
          </w:p>
        </w:tc>
        <w:tc>
          <w:tcPr>
            <w:tcW w:w="0" w:type="auto"/>
            <w:vAlign w:val="center"/>
          </w:tcPr>
          <w:p w:rsidR="002165FE" w:rsidRPr="002E1E3F" w:rsidRDefault="002165FE" w:rsidP="00F1239A">
            <w:pPr>
              <w:jc w:val="center"/>
              <w:rPr>
                <w:sz w:val="16"/>
                <w:szCs w:val="16"/>
              </w:rPr>
            </w:pPr>
            <w:r w:rsidRPr="002E1E3F">
              <w:rPr>
                <w:sz w:val="16"/>
                <w:szCs w:val="16"/>
              </w:rPr>
              <w:t>79,57</w:t>
            </w:r>
          </w:p>
        </w:tc>
        <w:tc>
          <w:tcPr>
            <w:tcW w:w="0" w:type="auto"/>
            <w:vAlign w:val="center"/>
          </w:tcPr>
          <w:p w:rsidR="002165FE" w:rsidRPr="002E1E3F" w:rsidRDefault="002165FE" w:rsidP="00F1239A">
            <w:pPr>
              <w:jc w:val="center"/>
              <w:rPr>
                <w:sz w:val="16"/>
                <w:szCs w:val="16"/>
              </w:rPr>
            </w:pPr>
            <w:r w:rsidRPr="002E1E3F">
              <w:rPr>
                <w:sz w:val="16"/>
                <w:szCs w:val="16"/>
              </w:rPr>
              <w:t>355502,50</w:t>
            </w:r>
          </w:p>
        </w:tc>
        <w:tc>
          <w:tcPr>
            <w:tcW w:w="0" w:type="auto"/>
            <w:vAlign w:val="center"/>
          </w:tcPr>
          <w:p w:rsidR="002165FE" w:rsidRPr="002E1E3F" w:rsidRDefault="002165FE" w:rsidP="00F1239A">
            <w:pPr>
              <w:jc w:val="center"/>
              <w:rPr>
                <w:sz w:val="16"/>
                <w:szCs w:val="16"/>
              </w:rPr>
            </w:pPr>
            <w:r w:rsidRPr="002E1E3F">
              <w:rPr>
                <w:sz w:val="16"/>
                <w:szCs w:val="16"/>
              </w:rPr>
              <w:t>2234415,18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522</w:t>
            </w:r>
          </w:p>
        </w:tc>
        <w:tc>
          <w:tcPr>
            <w:tcW w:w="0" w:type="auto"/>
            <w:vAlign w:val="center"/>
          </w:tcPr>
          <w:p w:rsidR="002165FE" w:rsidRPr="002E1E3F" w:rsidRDefault="002165FE" w:rsidP="00F1239A">
            <w:pPr>
              <w:jc w:val="center"/>
              <w:rPr>
                <w:sz w:val="16"/>
                <w:szCs w:val="16"/>
              </w:rPr>
            </w:pPr>
            <w:r w:rsidRPr="002E1E3F">
              <w:rPr>
                <w:sz w:val="16"/>
                <w:szCs w:val="16"/>
              </w:rPr>
              <w:t>199°58'6"</w:t>
            </w:r>
          </w:p>
        </w:tc>
        <w:tc>
          <w:tcPr>
            <w:tcW w:w="0" w:type="auto"/>
            <w:vAlign w:val="center"/>
          </w:tcPr>
          <w:p w:rsidR="002165FE" w:rsidRPr="002E1E3F" w:rsidRDefault="002165FE" w:rsidP="00F1239A">
            <w:pPr>
              <w:jc w:val="center"/>
              <w:rPr>
                <w:sz w:val="16"/>
                <w:szCs w:val="16"/>
              </w:rPr>
            </w:pPr>
            <w:r w:rsidRPr="002E1E3F">
              <w:rPr>
                <w:sz w:val="16"/>
                <w:szCs w:val="16"/>
              </w:rPr>
              <w:t>128,23</w:t>
            </w:r>
          </w:p>
        </w:tc>
        <w:tc>
          <w:tcPr>
            <w:tcW w:w="0" w:type="auto"/>
            <w:vAlign w:val="center"/>
          </w:tcPr>
          <w:p w:rsidR="002165FE" w:rsidRPr="002E1E3F" w:rsidRDefault="002165FE" w:rsidP="00F1239A">
            <w:pPr>
              <w:jc w:val="center"/>
              <w:rPr>
                <w:sz w:val="16"/>
                <w:szCs w:val="16"/>
              </w:rPr>
            </w:pPr>
            <w:r w:rsidRPr="002E1E3F">
              <w:rPr>
                <w:sz w:val="16"/>
                <w:szCs w:val="16"/>
              </w:rPr>
              <w:t>355536,17</w:t>
            </w:r>
          </w:p>
        </w:tc>
        <w:tc>
          <w:tcPr>
            <w:tcW w:w="0" w:type="auto"/>
            <w:vAlign w:val="center"/>
          </w:tcPr>
          <w:p w:rsidR="002165FE" w:rsidRPr="002E1E3F" w:rsidRDefault="002165FE" w:rsidP="00F1239A">
            <w:pPr>
              <w:jc w:val="center"/>
              <w:rPr>
                <w:sz w:val="16"/>
                <w:szCs w:val="16"/>
              </w:rPr>
            </w:pPr>
            <w:r w:rsidRPr="002E1E3F">
              <w:rPr>
                <w:sz w:val="16"/>
                <w:szCs w:val="16"/>
              </w:rPr>
              <w:t>2234343,09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523</w:t>
            </w:r>
          </w:p>
        </w:tc>
        <w:tc>
          <w:tcPr>
            <w:tcW w:w="0" w:type="auto"/>
            <w:vAlign w:val="center"/>
          </w:tcPr>
          <w:p w:rsidR="002165FE" w:rsidRPr="002E1E3F" w:rsidRDefault="002165FE" w:rsidP="00F1239A">
            <w:pPr>
              <w:jc w:val="center"/>
              <w:rPr>
                <w:sz w:val="16"/>
                <w:szCs w:val="16"/>
              </w:rPr>
            </w:pPr>
            <w:r w:rsidRPr="002E1E3F">
              <w:rPr>
                <w:sz w:val="16"/>
                <w:szCs w:val="16"/>
              </w:rPr>
              <w:t>184°57'45"</w:t>
            </w:r>
          </w:p>
        </w:tc>
        <w:tc>
          <w:tcPr>
            <w:tcW w:w="0" w:type="auto"/>
            <w:vAlign w:val="center"/>
          </w:tcPr>
          <w:p w:rsidR="002165FE" w:rsidRPr="002E1E3F" w:rsidRDefault="002165FE" w:rsidP="00F1239A">
            <w:pPr>
              <w:jc w:val="center"/>
              <w:rPr>
                <w:sz w:val="16"/>
                <w:szCs w:val="16"/>
              </w:rPr>
            </w:pPr>
            <w:r w:rsidRPr="002E1E3F">
              <w:rPr>
                <w:sz w:val="16"/>
                <w:szCs w:val="16"/>
              </w:rPr>
              <w:t>220,8</w:t>
            </w:r>
          </w:p>
        </w:tc>
        <w:tc>
          <w:tcPr>
            <w:tcW w:w="0" w:type="auto"/>
            <w:vAlign w:val="center"/>
          </w:tcPr>
          <w:p w:rsidR="002165FE" w:rsidRPr="002E1E3F" w:rsidRDefault="002165FE" w:rsidP="00F1239A">
            <w:pPr>
              <w:jc w:val="center"/>
              <w:rPr>
                <w:sz w:val="16"/>
                <w:szCs w:val="16"/>
              </w:rPr>
            </w:pPr>
            <w:r w:rsidRPr="002E1E3F">
              <w:rPr>
                <w:sz w:val="16"/>
                <w:szCs w:val="16"/>
              </w:rPr>
              <w:t>355492,38</w:t>
            </w:r>
          </w:p>
        </w:tc>
        <w:tc>
          <w:tcPr>
            <w:tcW w:w="0" w:type="auto"/>
            <w:vAlign w:val="center"/>
          </w:tcPr>
          <w:p w:rsidR="002165FE" w:rsidRPr="002E1E3F" w:rsidRDefault="002165FE" w:rsidP="00F1239A">
            <w:pPr>
              <w:jc w:val="center"/>
              <w:rPr>
                <w:sz w:val="16"/>
                <w:szCs w:val="16"/>
              </w:rPr>
            </w:pPr>
            <w:r w:rsidRPr="002E1E3F">
              <w:rPr>
                <w:sz w:val="16"/>
                <w:szCs w:val="16"/>
              </w:rPr>
              <w:t>2234222,57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524</w:t>
            </w:r>
          </w:p>
        </w:tc>
        <w:tc>
          <w:tcPr>
            <w:tcW w:w="0" w:type="auto"/>
            <w:vAlign w:val="center"/>
          </w:tcPr>
          <w:p w:rsidR="002165FE" w:rsidRPr="002E1E3F" w:rsidRDefault="002165FE" w:rsidP="00F1239A">
            <w:pPr>
              <w:jc w:val="center"/>
              <w:rPr>
                <w:sz w:val="16"/>
                <w:szCs w:val="16"/>
              </w:rPr>
            </w:pPr>
            <w:r w:rsidRPr="002E1E3F">
              <w:rPr>
                <w:sz w:val="16"/>
                <w:szCs w:val="16"/>
              </w:rPr>
              <w:t>124°59'31"</w:t>
            </w:r>
          </w:p>
        </w:tc>
        <w:tc>
          <w:tcPr>
            <w:tcW w:w="0" w:type="auto"/>
            <w:vAlign w:val="center"/>
          </w:tcPr>
          <w:p w:rsidR="002165FE" w:rsidRPr="002E1E3F" w:rsidRDefault="002165FE" w:rsidP="00F1239A">
            <w:pPr>
              <w:jc w:val="center"/>
              <w:rPr>
                <w:sz w:val="16"/>
                <w:szCs w:val="16"/>
              </w:rPr>
            </w:pPr>
            <w:r w:rsidRPr="002E1E3F">
              <w:rPr>
                <w:sz w:val="16"/>
                <w:szCs w:val="16"/>
              </w:rPr>
              <w:t>15,14</w:t>
            </w:r>
          </w:p>
        </w:tc>
        <w:tc>
          <w:tcPr>
            <w:tcW w:w="0" w:type="auto"/>
            <w:vAlign w:val="center"/>
          </w:tcPr>
          <w:p w:rsidR="002165FE" w:rsidRPr="002E1E3F" w:rsidRDefault="002165FE" w:rsidP="00F1239A">
            <w:pPr>
              <w:jc w:val="center"/>
              <w:rPr>
                <w:sz w:val="16"/>
                <w:szCs w:val="16"/>
              </w:rPr>
            </w:pPr>
            <w:r w:rsidRPr="002E1E3F">
              <w:rPr>
                <w:sz w:val="16"/>
                <w:szCs w:val="16"/>
              </w:rPr>
              <w:t>355473,28</w:t>
            </w:r>
          </w:p>
        </w:tc>
        <w:tc>
          <w:tcPr>
            <w:tcW w:w="0" w:type="auto"/>
            <w:vAlign w:val="center"/>
          </w:tcPr>
          <w:p w:rsidR="002165FE" w:rsidRPr="002E1E3F" w:rsidRDefault="002165FE" w:rsidP="00F1239A">
            <w:pPr>
              <w:jc w:val="center"/>
              <w:rPr>
                <w:sz w:val="16"/>
                <w:szCs w:val="16"/>
              </w:rPr>
            </w:pPr>
            <w:r w:rsidRPr="002E1E3F">
              <w:rPr>
                <w:sz w:val="16"/>
                <w:szCs w:val="16"/>
              </w:rPr>
              <w:t>2234002,60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525</w:t>
            </w:r>
          </w:p>
        </w:tc>
        <w:tc>
          <w:tcPr>
            <w:tcW w:w="0" w:type="auto"/>
            <w:vAlign w:val="center"/>
          </w:tcPr>
          <w:p w:rsidR="002165FE" w:rsidRPr="002E1E3F" w:rsidRDefault="002165FE" w:rsidP="00F1239A">
            <w:pPr>
              <w:jc w:val="center"/>
              <w:rPr>
                <w:sz w:val="16"/>
                <w:szCs w:val="16"/>
              </w:rPr>
            </w:pPr>
            <w:r w:rsidRPr="002E1E3F">
              <w:rPr>
                <w:sz w:val="16"/>
                <w:szCs w:val="16"/>
              </w:rPr>
              <w:t>184°56'56"</w:t>
            </w:r>
          </w:p>
        </w:tc>
        <w:tc>
          <w:tcPr>
            <w:tcW w:w="0" w:type="auto"/>
            <w:vAlign w:val="center"/>
          </w:tcPr>
          <w:p w:rsidR="002165FE" w:rsidRPr="002E1E3F" w:rsidRDefault="002165FE" w:rsidP="00F1239A">
            <w:pPr>
              <w:jc w:val="center"/>
              <w:rPr>
                <w:sz w:val="16"/>
                <w:szCs w:val="16"/>
              </w:rPr>
            </w:pPr>
            <w:r w:rsidRPr="002E1E3F">
              <w:rPr>
                <w:sz w:val="16"/>
                <w:szCs w:val="16"/>
              </w:rPr>
              <w:t>61,09</w:t>
            </w:r>
          </w:p>
        </w:tc>
        <w:tc>
          <w:tcPr>
            <w:tcW w:w="0" w:type="auto"/>
            <w:vAlign w:val="center"/>
          </w:tcPr>
          <w:p w:rsidR="002165FE" w:rsidRPr="002E1E3F" w:rsidRDefault="002165FE" w:rsidP="00F1239A">
            <w:pPr>
              <w:jc w:val="center"/>
              <w:rPr>
                <w:sz w:val="16"/>
                <w:szCs w:val="16"/>
              </w:rPr>
            </w:pPr>
            <w:r w:rsidRPr="002E1E3F">
              <w:rPr>
                <w:sz w:val="16"/>
                <w:szCs w:val="16"/>
              </w:rPr>
              <w:t>355485,68</w:t>
            </w:r>
          </w:p>
        </w:tc>
        <w:tc>
          <w:tcPr>
            <w:tcW w:w="0" w:type="auto"/>
            <w:vAlign w:val="center"/>
          </w:tcPr>
          <w:p w:rsidR="002165FE" w:rsidRPr="002E1E3F" w:rsidRDefault="002165FE" w:rsidP="00F1239A">
            <w:pPr>
              <w:jc w:val="center"/>
              <w:rPr>
                <w:sz w:val="16"/>
                <w:szCs w:val="16"/>
              </w:rPr>
            </w:pPr>
            <w:r w:rsidRPr="002E1E3F">
              <w:rPr>
                <w:sz w:val="16"/>
                <w:szCs w:val="16"/>
              </w:rPr>
              <w:t>2233993,92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526</w:t>
            </w:r>
          </w:p>
        </w:tc>
        <w:tc>
          <w:tcPr>
            <w:tcW w:w="0" w:type="auto"/>
            <w:vAlign w:val="center"/>
          </w:tcPr>
          <w:p w:rsidR="002165FE" w:rsidRPr="002E1E3F" w:rsidRDefault="002165FE" w:rsidP="00F1239A">
            <w:pPr>
              <w:jc w:val="center"/>
              <w:rPr>
                <w:sz w:val="16"/>
                <w:szCs w:val="16"/>
              </w:rPr>
            </w:pPr>
            <w:r w:rsidRPr="002E1E3F">
              <w:rPr>
                <w:sz w:val="16"/>
                <w:szCs w:val="16"/>
              </w:rPr>
              <w:t>274°57'47"</w:t>
            </w:r>
          </w:p>
        </w:tc>
        <w:tc>
          <w:tcPr>
            <w:tcW w:w="0" w:type="auto"/>
            <w:vAlign w:val="center"/>
          </w:tcPr>
          <w:p w:rsidR="002165FE" w:rsidRPr="002E1E3F" w:rsidRDefault="002165FE" w:rsidP="00F1239A">
            <w:pPr>
              <w:jc w:val="center"/>
              <w:rPr>
                <w:sz w:val="16"/>
                <w:szCs w:val="16"/>
              </w:rPr>
            </w:pPr>
            <w:r w:rsidRPr="002E1E3F">
              <w:rPr>
                <w:sz w:val="16"/>
                <w:szCs w:val="16"/>
              </w:rPr>
              <w:t>45,31</w:t>
            </w:r>
          </w:p>
        </w:tc>
        <w:tc>
          <w:tcPr>
            <w:tcW w:w="0" w:type="auto"/>
            <w:vAlign w:val="center"/>
          </w:tcPr>
          <w:p w:rsidR="002165FE" w:rsidRPr="002E1E3F" w:rsidRDefault="002165FE" w:rsidP="00F1239A">
            <w:pPr>
              <w:jc w:val="center"/>
              <w:rPr>
                <w:sz w:val="16"/>
                <w:szCs w:val="16"/>
              </w:rPr>
            </w:pPr>
            <w:r w:rsidRPr="002E1E3F">
              <w:rPr>
                <w:sz w:val="16"/>
                <w:szCs w:val="16"/>
              </w:rPr>
              <w:t>355480,41</w:t>
            </w:r>
          </w:p>
        </w:tc>
        <w:tc>
          <w:tcPr>
            <w:tcW w:w="0" w:type="auto"/>
            <w:vAlign w:val="center"/>
          </w:tcPr>
          <w:p w:rsidR="002165FE" w:rsidRPr="002E1E3F" w:rsidRDefault="002165FE" w:rsidP="00F1239A">
            <w:pPr>
              <w:jc w:val="center"/>
              <w:rPr>
                <w:sz w:val="16"/>
                <w:szCs w:val="16"/>
              </w:rPr>
            </w:pPr>
            <w:r w:rsidRPr="002E1E3F">
              <w:rPr>
                <w:sz w:val="16"/>
                <w:szCs w:val="16"/>
              </w:rPr>
              <w:t>2233933,06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527</w:t>
            </w:r>
          </w:p>
        </w:tc>
        <w:tc>
          <w:tcPr>
            <w:tcW w:w="0" w:type="auto"/>
            <w:vAlign w:val="center"/>
          </w:tcPr>
          <w:p w:rsidR="002165FE" w:rsidRPr="002E1E3F" w:rsidRDefault="002165FE" w:rsidP="00F1239A">
            <w:pPr>
              <w:jc w:val="center"/>
              <w:rPr>
                <w:sz w:val="16"/>
                <w:szCs w:val="16"/>
              </w:rPr>
            </w:pPr>
            <w:r w:rsidRPr="002E1E3F">
              <w:rPr>
                <w:sz w:val="16"/>
                <w:szCs w:val="16"/>
              </w:rPr>
              <w:t>177°41'11"</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355435,27</w:t>
            </w:r>
          </w:p>
        </w:tc>
        <w:tc>
          <w:tcPr>
            <w:tcW w:w="0" w:type="auto"/>
            <w:vAlign w:val="center"/>
          </w:tcPr>
          <w:p w:rsidR="002165FE" w:rsidRPr="002E1E3F" w:rsidRDefault="002165FE" w:rsidP="00F1239A">
            <w:pPr>
              <w:jc w:val="center"/>
              <w:rPr>
                <w:sz w:val="16"/>
                <w:szCs w:val="16"/>
              </w:rPr>
            </w:pPr>
            <w:r w:rsidRPr="002E1E3F">
              <w:rPr>
                <w:sz w:val="16"/>
                <w:szCs w:val="16"/>
              </w:rPr>
              <w:t>2233936,98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528</w:t>
            </w:r>
          </w:p>
        </w:tc>
        <w:tc>
          <w:tcPr>
            <w:tcW w:w="0" w:type="auto"/>
            <w:vAlign w:val="center"/>
          </w:tcPr>
          <w:p w:rsidR="002165FE" w:rsidRPr="002E1E3F" w:rsidRDefault="002165FE" w:rsidP="00F1239A">
            <w:pPr>
              <w:jc w:val="center"/>
              <w:rPr>
                <w:sz w:val="16"/>
                <w:szCs w:val="16"/>
              </w:rPr>
            </w:pPr>
            <w:r w:rsidRPr="002E1E3F">
              <w:rPr>
                <w:sz w:val="16"/>
                <w:szCs w:val="16"/>
              </w:rPr>
              <w:t>267°56'46"</w:t>
            </w:r>
          </w:p>
        </w:tc>
        <w:tc>
          <w:tcPr>
            <w:tcW w:w="0" w:type="auto"/>
            <w:vAlign w:val="center"/>
          </w:tcPr>
          <w:p w:rsidR="002165FE" w:rsidRPr="002E1E3F" w:rsidRDefault="002165FE" w:rsidP="00F1239A">
            <w:pPr>
              <w:jc w:val="center"/>
              <w:rPr>
                <w:sz w:val="16"/>
                <w:szCs w:val="16"/>
              </w:rPr>
            </w:pPr>
            <w:r w:rsidRPr="002E1E3F">
              <w:rPr>
                <w:sz w:val="16"/>
                <w:szCs w:val="16"/>
              </w:rPr>
              <w:t>24</w:t>
            </w:r>
          </w:p>
        </w:tc>
        <w:tc>
          <w:tcPr>
            <w:tcW w:w="0" w:type="auto"/>
            <w:vAlign w:val="center"/>
          </w:tcPr>
          <w:p w:rsidR="002165FE" w:rsidRPr="002E1E3F" w:rsidRDefault="002165FE" w:rsidP="00F1239A">
            <w:pPr>
              <w:jc w:val="center"/>
              <w:rPr>
                <w:sz w:val="16"/>
                <w:szCs w:val="16"/>
              </w:rPr>
            </w:pPr>
            <w:r w:rsidRPr="002E1E3F">
              <w:rPr>
                <w:sz w:val="16"/>
                <w:szCs w:val="16"/>
              </w:rPr>
              <w:t>355435,31</w:t>
            </w:r>
          </w:p>
        </w:tc>
        <w:tc>
          <w:tcPr>
            <w:tcW w:w="0" w:type="auto"/>
            <w:vAlign w:val="center"/>
          </w:tcPr>
          <w:p w:rsidR="002165FE" w:rsidRPr="002E1E3F" w:rsidRDefault="002165FE" w:rsidP="00F1239A">
            <w:pPr>
              <w:jc w:val="center"/>
              <w:rPr>
                <w:sz w:val="16"/>
                <w:szCs w:val="16"/>
              </w:rPr>
            </w:pPr>
            <w:r w:rsidRPr="002E1E3F">
              <w:rPr>
                <w:sz w:val="16"/>
                <w:szCs w:val="16"/>
              </w:rPr>
              <w:t>2233935,99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529</w:t>
            </w:r>
          </w:p>
        </w:tc>
        <w:tc>
          <w:tcPr>
            <w:tcW w:w="0" w:type="auto"/>
            <w:vAlign w:val="center"/>
          </w:tcPr>
          <w:p w:rsidR="002165FE" w:rsidRPr="002E1E3F" w:rsidRDefault="002165FE" w:rsidP="00F1239A">
            <w:pPr>
              <w:jc w:val="center"/>
              <w:rPr>
                <w:sz w:val="16"/>
                <w:szCs w:val="16"/>
              </w:rPr>
            </w:pPr>
            <w:r w:rsidRPr="002E1E3F">
              <w:rPr>
                <w:sz w:val="16"/>
                <w:szCs w:val="16"/>
              </w:rPr>
              <w:t>357°54'49"</w:t>
            </w:r>
          </w:p>
        </w:tc>
        <w:tc>
          <w:tcPr>
            <w:tcW w:w="0" w:type="auto"/>
            <w:vAlign w:val="center"/>
          </w:tcPr>
          <w:p w:rsidR="002165FE" w:rsidRPr="002E1E3F" w:rsidRDefault="002165FE" w:rsidP="00F1239A">
            <w:pPr>
              <w:jc w:val="center"/>
              <w:rPr>
                <w:sz w:val="16"/>
                <w:szCs w:val="16"/>
              </w:rPr>
            </w:pPr>
            <w:r w:rsidRPr="002E1E3F">
              <w:rPr>
                <w:sz w:val="16"/>
                <w:szCs w:val="16"/>
              </w:rPr>
              <w:t>18,95</w:t>
            </w:r>
          </w:p>
        </w:tc>
        <w:tc>
          <w:tcPr>
            <w:tcW w:w="0" w:type="auto"/>
            <w:vAlign w:val="center"/>
          </w:tcPr>
          <w:p w:rsidR="002165FE" w:rsidRPr="002E1E3F" w:rsidRDefault="002165FE" w:rsidP="00F1239A">
            <w:pPr>
              <w:jc w:val="center"/>
              <w:rPr>
                <w:sz w:val="16"/>
                <w:szCs w:val="16"/>
              </w:rPr>
            </w:pPr>
            <w:r w:rsidRPr="002E1E3F">
              <w:rPr>
                <w:sz w:val="16"/>
                <w:szCs w:val="16"/>
              </w:rPr>
              <w:t>355411,33</w:t>
            </w:r>
          </w:p>
        </w:tc>
        <w:tc>
          <w:tcPr>
            <w:tcW w:w="0" w:type="auto"/>
            <w:vAlign w:val="center"/>
          </w:tcPr>
          <w:p w:rsidR="002165FE" w:rsidRPr="002E1E3F" w:rsidRDefault="002165FE" w:rsidP="00F1239A">
            <w:pPr>
              <w:jc w:val="center"/>
              <w:rPr>
                <w:sz w:val="16"/>
                <w:szCs w:val="16"/>
              </w:rPr>
            </w:pPr>
            <w:r w:rsidRPr="002E1E3F">
              <w:rPr>
                <w:sz w:val="16"/>
                <w:szCs w:val="16"/>
              </w:rPr>
              <w:t>2233935,13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530</w:t>
            </w:r>
          </w:p>
        </w:tc>
        <w:tc>
          <w:tcPr>
            <w:tcW w:w="0" w:type="auto"/>
            <w:vAlign w:val="center"/>
          </w:tcPr>
          <w:p w:rsidR="002165FE" w:rsidRPr="002E1E3F" w:rsidRDefault="002165FE" w:rsidP="00F1239A">
            <w:pPr>
              <w:jc w:val="center"/>
              <w:rPr>
                <w:sz w:val="16"/>
                <w:szCs w:val="16"/>
              </w:rPr>
            </w:pPr>
            <w:r w:rsidRPr="002E1E3F">
              <w:rPr>
                <w:sz w:val="16"/>
                <w:szCs w:val="16"/>
              </w:rPr>
              <w:t>19°23'48"</w:t>
            </w:r>
          </w:p>
        </w:tc>
        <w:tc>
          <w:tcPr>
            <w:tcW w:w="0" w:type="auto"/>
            <w:vAlign w:val="center"/>
          </w:tcPr>
          <w:p w:rsidR="002165FE" w:rsidRPr="002E1E3F" w:rsidRDefault="002165FE" w:rsidP="00F1239A">
            <w:pPr>
              <w:jc w:val="center"/>
              <w:rPr>
                <w:sz w:val="16"/>
                <w:szCs w:val="16"/>
              </w:rPr>
            </w:pPr>
            <w:r w:rsidRPr="002E1E3F">
              <w:rPr>
                <w:sz w:val="16"/>
                <w:szCs w:val="16"/>
              </w:rPr>
              <w:t>6,59</w:t>
            </w:r>
          </w:p>
        </w:tc>
        <w:tc>
          <w:tcPr>
            <w:tcW w:w="0" w:type="auto"/>
            <w:vAlign w:val="center"/>
          </w:tcPr>
          <w:p w:rsidR="002165FE" w:rsidRPr="002E1E3F" w:rsidRDefault="002165FE" w:rsidP="00F1239A">
            <w:pPr>
              <w:jc w:val="center"/>
              <w:rPr>
                <w:sz w:val="16"/>
                <w:szCs w:val="16"/>
              </w:rPr>
            </w:pPr>
            <w:r w:rsidRPr="002E1E3F">
              <w:rPr>
                <w:sz w:val="16"/>
                <w:szCs w:val="16"/>
              </w:rPr>
              <w:t>355410,64</w:t>
            </w:r>
          </w:p>
        </w:tc>
        <w:tc>
          <w:tcPr>
            <w:tcW w:w="0" w:type="auto"/>
            <w:vAlign w:val="center"/>
          </w:tcPr>
          <w:p w:rsidR="002165FE" w:rsidRPr="002E1E3F" w:rsidRDefault="002165FE" w:rsidP="00F1239A">
            <w:pPr>
              <w:jc w:val="center"/>
              <w:rPr>
                <w:sz w:val="16"/>
                <w:szCs w:val="16"/>
              </w:rPr>
            </w:pPr>
            <w:r w:rsidRPr="002E1E3F">
              <w:rPr>
                <w:sz w:val="16"/>
                <w:szCs w:val="16"/>
              </w:rPr>
              <w:t>2233954,07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531</w:t>
            </w:r>
          </w:p>
        </w:tc>
        <w:tc>
          <w:tcPr>
            <w:tcW w:w="0" w:type="auto"/>
            <w:vAlign w:val="center"/>
          </w:tcPr>
          <w:p w:rsidR="002165FE" w:rsidRPr="002E1E3F" w:rsidRDefault="002165FE" w:rsidP="00F1239A">
            <w:pPr>
              <w:jc w:val="center"/>
              <w:rPr>
                <w:sz w:val="16"/>
                <w:szCs w:val="16"/>
              </w:rPr>
            </w:pPr>
            <w:r w:rsidRPr="002E1E3F">
              <w:rPr>
                <w:sz w:val="16"/>
                <w:szCs w:val="16"/>
              </w:rPr>
              <w:t>88°11'26"</w:t>
            </w:r>
          </w:p>
        </w:tc>
        <w:tc>
          <w:tcPr>
            <w:tcW w:w="0" w:type="auto"/>
            <w:vAlign w:val="center"/>
          </w:tcPr>
          <w:p w:rsidR="002165FE" w:rsidRPr="002E1E3F" w:rsidRDefault="002165FE" w:rsidP="00F1239A">
            <w:pPr>
              <w:jc w:val="center"/>
              <w:rPr>
                <w:sz w:val="16"/>
                <w:szCs w:val="16"/>
              </w:rPr>
            </w:pPr>
            <w:r w:rsidRPr="002E1E3F">
              <w:rPr>
                <w:sz w:val="16"/>
                <w:szCs w:val="16"/>
              </w:rPr>
              <w:t>22,8</w:t>
            </w:r>
          </w:p>
        </w:tc>
        <w:tc>
          <w:tcPr>
            <w:tcW w:w="0" w:type="auto"/>
            <w:vAlign w:val="center"/>
          </w:tcPr>
          <w:p w:rsidR="002165FE" w:rsidRPr="002E1E3F" w:rsidRDefault="002165FE" w:rsidP="00F1239A">
            <w:pPr>
              <w:jc w:val="center"/>
              <w:rPr>
                <w:sz w:val="16"/>
                <w:szCs w:val="16"/>
              </w:rPr>
            </w:pPr>
            <w:r w:rsidRPr="002E1E3F">
              <w:rPr>
                <w:sz w:val="16"/>
                <w:szCs w:val="16"/>
              </w:rPr>
              <w:t>355412,83</w:t>
            </w:r>
          </w:p>
        </w:tc>
        <w:tc>
          <w:tcPr>
            <w:tcW w:w="0" w:type="auto"/>
            <w:vAlign w:val="center"/>
          </w:tcPr>
          <w:p w:rsidR="002165FE" w:rsidRPr="002E1E3F" w:rsidRDefault="002165FE" w:rsidP="00F1239A">
            <w:pPr>
              <w:jc w:val="center"/>
              <w:rPr>
                <w:sz w:val="16"/>
                <w:szCs w:val="16"/>
              </w:rPr>
            </w:pPr>
            <w:r w:rsidRPr="002E1E3F">
              <w:rPr>
                <w:sz w:val="16"/>
                <w:szCs w:val="16"/>
              </w:rPr>
              <w:t>2233960,29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532</w:t>
            </w:r>
          </w:p>
        </w:tc>
        <w:tc>
          <w:tcPr>
            <w:tcW w:w="0" w:type="auto"/>
            <w:vAlign w:val="center"/>
          </w:tcPr>
          <w:p w:rsidR="002165FE" w:rsidRPr="002E1E3F" w:rsidRDefault="002165FE" w:rsidP="00F1239A">
            <w:pPr>
              <w:jc w:val="center"/>
              <w:rPr>
                <w:sz w:val="16"/>
                <w:szCs w:val="16"/>
              </w:rPr>
            </w:pPr>
            <w:r w:rsidRPr="002E1E3F">
              <w:rPr>
                <w:sz w:val="16"/>
                <w:szCs w:val="16"/>
              </w:rPr>
              <w:t>94°53'57"</w:t>
            </w:r>
          </w:p>
        </w:tc>
        <w:tc>
          <w:tcPr>
            <w:tcW w:w="0" w:type="auto"/>
            <w:vAlign w:val="center"/>
          </w:tcPr>
          <w:p w:rsidR="002165FE" w:rsidRPr="002E1E3F" w:rsidRDefault="002165FE" w:rsidP="00F1239A">
            <w:pPr>
              <w:jc w:val="center"/>
              <w:rPr>
                <w:sz w:val="16"/>
                <w:szCs w:val="16"/>
              </w:rPr>
            </w:pPr>
            <w:r w:rsidRPr="002E1E3F">
              <w:rPr>
                <w:sz w:val="16"/>
                <w:szCs w:val="16"/>
              </w:rPr>
              <w:t>15,46</w:t>
            </w:r>
          </w:p>
        </w:tc>
        <w:tc>
          <w:tcPr>
            <w:tcW w:w="0" w:type="auto"/>
            <w:vAlign w:val="center"/>
          </w:tcPr>
          <w:p w:rsidR="002165FE" w:rsidRPr="002E1E3F" w:rsidRDefault="002165FE" w:rsidP="00F1239A">
            <w:pPr>
              <w:jc w:val="center"/>
              <w:rPr>
                <w:sz w:val="16"/>
                <w:szCs w:val="16"/>
              </w:rPr>
            </w:pPr>
            <w:r w:rsidRPr="002E1E3F">
              <w:rPr>
                <w:sz w:val="16"/>
                <w:szCs w:val="16"/>
              </w:rPr>
              <w:t>355435,62</w:t>
            </w:r>
          </w:p>
        </w:tc>
        <w:tc>
          <w:tcPr>
            <w:tcW w:w="0" w:type="auto"/>
            <w:vAlign w:val="center"/>
          </w:tcPr>
          <w:p w:rsidR="002165FE" w:rsidRPr="002E1E3F" w:rsidRDefault="002165FE" w:rsidP="00F1239A">
            <w:pPr>
              <w:jc w:val="center"/>
              <w:rPr>
                <w:sz w:val="16"/>
                <w:szCs w:val="16"/>
              </w:rPr>
            </w:pPr>
            <w:r w:rsidRPr="002E1E3F">
              <w:rPr>
                <w:sz w:val="16"/>
                <w:szCs w:val="16"/>
              </w:rPr>
              <w:t>2233961,01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533</w:t>
            </w:r>
          </w:p>
        </w:tc>
        <w:tc>
          <w:tcPr>
            <w:tcW w:w="0" w:type="auto"/>
            <w:vAlign w:val="center"/>
          </w:tcPr>
          <w:p w:rsidR="002165FE" w:rsidRPr="002E1E3F" w:rsidRDefault="002165FE" w:rsidP="00F1239A">
            <w:pPr>
              <w:jc w:val="center"/>
              <w:rPr>
                <w:sz w:val="16"/>
                <w:szCs w:val="16"/>
              </w:rPr>
            </w:pPr>
            <w:r w:rsidRPr="002E1E3F">
              <w:rPr>
                <w:sz w:val="16"/>
                <w:szCs w:val="16"/>
              </w:rPr>
              <w:t>182°51'45"</w:t>
            </w:r>
          </w:p>
        </w:tc>
        <w:tc>
          <w:tcPr>
            <w:tcW w:w="0" w:type="auto"/>
            <w:vAlign w:val="center"/>
          </w:tcPr>
          <w:p w:rsidR="002165FE" w:rsidRPr="002E1E3F" w:rsidRDefault="002165FE" w:rsidP="00F1239A">
            <w:pPr>
              <w:jc w:val="center"/>
              <w:rPr>
                <w:sz w:val="16"/>
                <w:szCs w:val="16"/>
              </w:rPr>
            </w:pPr>
            <w:r w:rsidRPr="002E1E3F">
              <w:rPr>
                <w:sz w:val="16"/>
                <w:szCs w:val="16"/>
              </w:rPr>
              <w:t>2,6</w:t>
            </w:r>
          </w:p>
        </w:tc>
        <w:tc>
          <w:tcPr>
            <w:tcW w:w="0" w:type="auto"/>
            <w:vAlign w:val="center"/>
          </w:tcPr>
          <w:p w:rsidR="002165FE" w:rsidRPr="002E1E3F" w:rsidRDefault="002165FE" w:rsidP="00F1239A">
            <w:pPr>
              <w:jc w:val="center"/>
              <w:rPr>
                <w:sz w:val="16"/>
                <w:szCs w:val="16"/>
              </w:rPr>
            </w:pPr>
            <w:r w:rsidRPr="002E1E3F">
              <w:rPr>
                <w:sz w:val="16"/>
                <w:szCs w:val="16"/>
              </w:rPr>
              <w:t>355451,02</w:t>
            </w:r>
          </w:p>
        </w:tc>
        <w:tc>
          <w:tcPr>
            <w:tcW w:w="0" w:type="auto"/>
            <w:vAlign w:val="center"/>
          </w:tcPr>
          <w:p w:rsidR="002165FE" w:rsidRPr="002E1E3F" w:rsidRDefault="002165FE" w:rsidP="00F1239A">
            <w:pPr>
              <w:jc w:val="center"/>
              <w:rPr>
                <w:sz w:val="16"/>
                <w:szCs w:val="16"/>
              </w:rPr>
            </w:pPr>
            <w:r w:rsidRPr="002E1E3F">
              <w:rPr>
                <w:sz w:val="16"/>
                <w:szCs w:val="16"/>
              </w:rPr>
              <w:t>2233959,69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534</w:t>
            </w:r>
          </w:p>
        </w:tc>
        <w:tc>
          <w:tcPr>
            <w:tcW w:w="0" w:type="auto"/>
            <w:vAlign w:val="center"/>
          </w:tcPr>
          <w:p w:rsidR="002165FE" w:rsidRPr="002E1E3F" w:rsidRDefault="002165FE" w:rsidP="00F1239A">
            <w:pPr>
              <w:jc w:val="center"/>
              <w:rPr>
                <w:sz w:val="16"/>
                <w:szCs w:val="16"/>
              </w:rPr>
            </w:pPr>
            <w:r w:rsidRPr="002E1E3F">
              <w:rPr>
                <w:sz w:val="16"/>
                <w:szCs w:val="16"/>
              </w:rPr>
              <w:t>95°55'35"</w:t>
            </w:r>
          </w:p>
        </w:tc>
        <w:tc>
          <w:tcPr>
            <w:tcW w:w="0" w:type="auto"/>
            <w:vAlign w:val="center"/>
          </w:tcPr>
          <w:p w:rsidR="002165FE" w:rsidRPr="002E1E3F" w:rsidRDefault="002165FE" w:rsidP="00F1239A">
            <w:pPr>
              <w:jc w:val="center"/>
              <w:rPr>
                <w:sz w:val="16"/>
                <w:szCs w:val="16"/>
              </w:rPr>
            </w:pPr>
            <w:r w:rsidRPr="002E1E3F">
              <w:rPr>
                <w:sz w:val="16"/>
                <w:szCs w:val="16"/>
              </w:rPr>
              <w:t>27,99</w:t>
            </w:r>
          </w:p>
        </w:tc>
        <w:tc>
          <w:tcPr>
            <w:tcW w:w="0" w:type="auto"/>
            <w:vAlign w:val="center"/>
          </w:tcPr>
          <w:p w:rsidR="002165FE" w:rsidRPr="002E1E3F" w:rsidRDefault="002165FE" w:rsidP="00F1239A">
            <w:pPr>
              <w:jc w:val="center"/>
              <w:rPr>
                <w:sz w:val="16"/>
                <w:szCs w:val="16"/>
              </w:rPr>
            </w:pPr>
            <w:r w:rsidRPr="002E1E3F">
              <w:rPr>
                <w:sz w:val="16"/>
                <w:szCs w:val="16"/>
              </w:rPr>
              <w:t>355450,89</w:t>
            </w:r>
          </w:p>
        </w:tc>
        <w:tc>
          <w:tcPr>
            <w:tcW w:w="0" w:type="auto"/>
            <w:vAlign w:val="center"/>
          </w:tcPr>
          <w:p w:rsidR="002165FE" w:rsidRPr="002E1E3F" w:rsidRDefault="002165FE" w:rsidP="00F1239A">
            <w:pPr>
              <w:jc w:val="center"/>
              <w:rPr>
                <w:sz w:val="16"/>
                <w:szCs w:val="16"/>
              </w:rPr>
            </w:pPr>
            <w:r w:rsidRPr="002E1E3F">
              <w:rPr>
                <w:sz w:val="16"/>
                <w:szCs w:val="16"/>
              </w:rPr>
              <w:t>2233957,09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535</w:t>
            </w:r>
          </w:p>
        </w:tc>
        <w:tc>
          <w:tcPr>
            <w:tcW w:w="0" w:type="auto"/>
            <w:vAlign w:val="center"/>
          </w:tcPr>
          <w:p w:rsidR="002165FE" w:rsidRPr="002E1E3F" w:rsidRDefault="002165FE" w:rsidP="00F1239A">
            <w:pPr>
              <w:jc w:val="center"/>
              <w:rPr>
                <w:sz w:val="16"/>
                <w:szCs w:val="16"/>
              </w:rPr>
            </w:pPr>
            <w:r w:rsidRPr="002E1E3F">
              <w:rPr>
                <w:sz w:val="16"/>
                <w:szCs w:val="16"/>
              </w:rPr>
              <w:t>4°59'37"</w:t>
            </w:r>
          </w:p>
        </w:tc>
        <w:tc>
          <w:tcPr>
            <w:tcW w:w="0" w:type="auto"/>
            <w:vAlign w:val="center"/>
          </w:tcPr>
          <w:p w:rsidR="002165FE" w:rsidRPr="002E1E3F" w:rsidRDefault="002165FE" w:rsidP="00F1239A">
            <w:pPr>
              <w:jc w:val="center"/>
              <w:rPr>
                <w:sz w:val="16"/>
                <w:szCs w:val="16"/>
              </w:rPr>
            </w:pPr>
            <w:r w:rsidRPr="002E1E3F">
              <w:rPr>
                <w:sz w:val="16"/>
                <w:szCs w:val="16"/>
              </w:rPr>
              <w:t>17,58</w:t>
            </w:r>
          </w:p>
        </w:tc>
        <w:tc>
          <w:tcPr>
            <w:tcW w:w="0" w:type="auto"/>
            <w:vAlign w:val="center"/>
          </w:tcPr>
          <w:p w:rsidR="002165FE" w:rsidRPr="002E1E3F" w:rsidRDefault="002165FE" w:rsidP="00F1239A">
            <w:pPr>
              <w:jc w:val="center"/>
              <w:rPr>
                <w:sz w:val="16"/>
                <w:szCs w:val="16"/>
              </w:rPr>
            </w:pPr>
            <w:r w:rsidRPr="002E1E3F">
              <w:rPr>
                <w:sz w:val="16"/>
                <w:szCs w:val="16"/>
              </w:rPr>
              <w:t>355478,73</w:t>
            </w:r>
          </w:p>
        </w:tc>
        <w:tc>
          <w:tcPr>
            <w:tcW w:w="0" w:type="auto"/>
            <w:vAlign w:val="center"/>
          </w:tcPr>
          <w:p w:rsidR="002165FE" w:rsidRPr="002E1E3F" w:rsidRDefault="002165FE" w:rsidP="00F1239A">
            <w:pPr>
              <w:jc w:val="center"/>
              <w:rPr>
                <w:sz w:val="16"/>
                <w:szCs w:val="16"/>
              </w:rPr>
            </w:pPr>
            <w:r w:rsidRPr="002E1E3F">
              <w:rPr>
                <w:sz w:val="16"/>
                <w:szCs w:val="16"/>
              </w:rPr>
              <w:t>2233954,20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536</w:t>
            </w:r>
          </w:p>
        </w:tc>
        <w:tc>
          <w:tcPr>
            <w:tcW w:w="0" w:type="auto"/>
            <w:vAlign w:val="center"/>
          </w:tcPr>
          <w:p w:rsidR="002165FE" w:rsidRPr="002E1E3F" w:rsidRDefault="002165FE" w:rsidP="00F1239A">
            <w:pPr>
              <w:jc w:val="center"/>
              <w:rPr>
                <w:sz w:val="16"/>
                <w:szCs w:val="16"/>
              </w:rPr>
            </w:pPr>
            <w:r w:rsidRPr="002E1E3F">
              <w:rPr>
                <w:sz w:val="16"/>
                <w:szCs w:val="16"/>
              </w:rPr>
              <w:t>274°59'29"</w:t>
            </w:r>
          </w:p>
        </w:tc>
        <w:tc>
          <w:tcPr>
            <w:tcW w:w="0" w:type="auto"/>
            <w:vAlign w:val="center"/>
          </w:tcPr>
          <w:p w:rsidR="002165FE" w:rsidRPr="002E1E3F" w:rsidRDefault="002165FE" w:rsidP="00F1239A">
            <w:pPr>
              <w:jc w:val="center"/>
              <w:rPr>
                <w:sz w:val="16"/>
                <w:szCs w:val="16"/>
              </w:rPr>
            </w:pPr>
            <w:r w:rsidRPr="002E1E3F">
              <w:rPr>
                <w:sz w:val="16"/>
                <w:szCs w:val="16"/>
              </w:rPr>
              <w:t>4,6</w:t>
            </w:r>
          </w:p>
        </w:tc>
        <w:tc>
          <w:tcPr>
            <w:tcW w:w="0" w:type="auto"/>
            <w:vAlign w:val="center"/>
          </w:tcPr>
          <w:p w:rsidR="002165FE" w:rsidRPr="002E1E3F" w:rsidRDefault="002165FE" w:rsidP="00F1239A">
            <w:pPr>
              <w:jc w:val="center"/>
              <w:rPr>
                <w:sz w:val="16"/>
                <w:szCs w:val="16"/>
              </w:rPr>
            </w:pPr>
            <w:r w:rsidRPr="002E1E3F">
              <w:rPr>
                <w:sz w:val="16"/>
                <w:szCs w:val="16"/>
              </w:rPr>
              <w:t>355480,26</w:t>
            </w:r>
          </w:p>
        </w:tc>
        <w:tc>
          <w:tcPr>
            <w:tcW w:w="0" w:type="auto"/>
            <w:vAlign w:val="center"/>
          </w:tcPr>
          <w:p w:rsidR="002165FE" w:rsidRPr="002E1E3F" w:rsidRDefault="002165FE" w:rsidP="00F1239A">
            <w:pPr>
              <w:jc w:val="center"/>
              <w:rPr>
                <w:sz w:val="16"/>
                <w:szCs w:val="16"/>
              </w:rPr>
            </w:pPr>
            <w:r w:rsidRPr="002E1E3F">
              <w:rPr>
                <w:sz w:val="16"/>
                <w:szCs w:val="16"/>
              </w:rPr>
              <w:t>2233971,71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537</w:t>
            </w:r>
          </w:p>
        </w:tc>
        <w:tc>
          <w:tcPr>
            <w:tcW w:w="0" w:type="auto"/>
            <w:vAlign w:val="center"/>
          </w:tcPr>
          <w:p w:rsidR="002165FE" w:rsidRPr="002E1E3F" w:rsidRDefault="002165FE" w:rsidP="00F1239A">
            <w:pPr>
              <w:jc w:val="center"/>
              <w:rPr>
                <w:sz w:val="16"/>
                <w:szCs w:val="16"/>
              </w:rPr>
            </w:pPr>
            <w:r w:rsidRPr="002E1E3F">
              <w:rPr>
                <w:sz w:val="16"/>
                <w:szCs w:val="16"/>
              </w:rPr>
              <w:t>4°57'21"</w:t>
            </w:r>
          </w:p>
        </w:tc>
        <w:tc>
          <w:tcPr>
            <w:tcW w:w="0" w:type="auto"/>
            <w:vAlign w:val="center"/>
          </w:tcPr>
          <w:p w:rsidR="002165FE" w:rsidRPr="002E1E3F" w:rsidRDefault="002165FE" w:rsidP="00F1239A">
            <w:pPr>
              <w:jc w:val="center"/>
              <w:rPr>
                <w:sz w:val="16"/>
                <w:szCs w:val="16"/>
              </w:rPr>
            </w:pPr>
            <w:r w:rsidRPr="002E1E3F">
              <w:rPr>
                <w:sz w:val="16"/>
                <w:szCs w:val="16"/>
              </w:rPr>
              <w:t>12,39</w:t>
            </w:r>
          </w:p>
        </w:tc>
        <w:tc>
          <w:tcPr>
            <w:tcW w:w="0" w:type="auto"/>
            <w:vAlign w:val="center"/>
          </w:tcPr>
          <w:p w:rsidR="002165FE" w:rsidRPr="002E1E3F" w:rsidRDefault="002165FE" w:rsidP="00F1239A">
            <w:pPr>
              <w:jc w:val="center"/>
              <w:rPr>
                <w:sz w:val="16"/>
                <w:szCs w:val="16"/>
              </w:rPr>
            </w:pPr>
            <w:r w:rsidRPr="002E1E3F">
              <w:rPr>
                <w:sz w:val="16"/>
                <w:szCs w:val="16"/>
              </w:rPr>
              <w:t>355475,68</w:t>
            </w:r>
          </w:p>
        </w:tc>
        <w:tc>
          <w:tcPr>
            <w:tcW w:w="0" w:type="auto"/>
            <w:vAlign w:val="center"/>
          </w:tcPr>
          <w:p w:rsidR="002165FE" w:rsidRPr="002E1E3F" w:rsidRDefault="002165FE" w:rsidP="00F1239A">
            <w:pPr>
              <w:jc w:val="center"/>
              <w:rPr>
                <w:sz w:val="16"/>
                <w:szCs w:val="16"/>
              </w:rPr>
            </w:pPr>
            <w:r w:rsidRPr="002E1E3F">
              <w:rPr>
                <w:sz w:val="16"/>
                <w:szCs w:val="16"/>
              </w:rPr>
              <w:t>2233972,11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538</w:t>
            </w:r>
          </w:p>
        </w:tc>
        <w:tc>
          <w:tcPr>
            <w:tcW w:w="0" w:type="auto"/>
            <w:vAlign w:val="center"/>
          </w:tcPr>
          <w:p w:rsidR="002165FE" w:rsidRPr="002E1E3F" w:rsidRDefault="002165FE" w:rsidP="00F1239A">
            <w:pPr>
              <w:jc w:val="center"/>
              <w:rPr>
                <w:sz w:val="16"/>
                <w:szCs w:val="16"/>
              </w:rPr>
            </w:pPr>
            <w:r w:rsidRPr="002E1E3F">
              <w:rPr>
                <w:sz w:val="16"/>
                <w:szCs w:val="16"/>
              </w:rPr>
              <w:t>274°53'18"</w:t>
            </w:r>
          </w:p>
        </w:tc>
        <w:tc>
          <w:tcPr>
            <w:tcW w:w="0" w:type="auto"/>
            <w:vAlign w:val="center"/>
          </w:tcPr>
          <w:p w:rsidR="002165FE" w:rsidRPr="002E1E3F" w:rsidRDefault="002165FE" w:rsidP="00F1239A">
            <w:pPr>
              <w:jc w:val="center"/>
              <w:rPr>
                <w:sz w:val="16"/>
                <w:szCs w:val="16"/>
              </w:rPr>
            </w:pPr>
            <w:r w:rsidRPr="002E1E3F">
              <w:rPr>
                <w:sz w:val="16"/>
                <w:szCs w:val="16"/>
              </w:rPr>
              <w:t>28,99</w:t>
            </w:r>
          </w:p>
        </w:tc>
        <w:tc>
          <w:tcPr>
            <w:tcW w:w="0" w:type="auto"/>
            <w:vAlign w:val="center"/>
          </w:tcPr>
          <w:p w:rsidR="002165FE" w:rsidRPr="002E1E3F" w:rsidRDefault="002165FE" w:rsidP="00F1239A">
            <w:pPr>
              <w:jc w:val="center"/>
              <w:rPr>
                <w:sz w:val="16"/>
                <w:szCs w:val="16"/>
              </w:rPr>
            </w:pPr>
            <w:r w:rsidRPr="002E1E3F">
              <w:rPr>
                <w:sz w:val="16"/>
                <w:szCs w:val="16"/>
              </w:rPr>
              <w:t>355476,75</w:t>
            </w:r>
          </w:p>
        </w:tc>
        <w:tc>
          <w:tcPr>
            <w:tcW w:w="0" w:type="auto"/>
            <w:vAlign w:val="center"/>
          </w:tcPr>
          <w:p w:rsidR="002165FE" w:rsidRPr="002E1E3F" w:rsidRDefault="002165FE" w:rsidP="00F1239A">
            <w:pPr>
              <w:jc w:val="center"/>
              <w:rPr>
                <w:sz w:val="16"/>
                <w:szCs w:val="16"/>
              </w:rPr>
            </w:pPr>
            <w:r w:rsidRPr="002E1E3F">
              <w:rPr>
                <w:sz w:val="16"/>
                <w:szCs w:val="16"/>
              </w:rPr>
              <w:t>2233984,45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539</w:t>
            </w:r>
          </w:p>
        </w:tc>
        <w:tc>
          <w:tcPr>
            <w:tcW w:w="0" w:type="auto"/>
            <w:vAlign w:val="center"/>
          </w:tcPr>
          <w:p w:rsidR="002165FE" w:rsidRPr="002E1E3F" w:rsidRDefault="002165FE" w:rsidP="00F1239A">
            <w:pPr>
              <w:jc w:val="center"/>
              <w:rPr>
                <w:sz w:val="16"/>
                <w:szCs w:val="16"/>
              </w:rPr>
            </w:pPr>
            <w:r w:rsidRPr="002E1E3F">
              <w:rPr>
                <w:sz w:val="16"/>
                <w:szCs w:val="16"/>
              </w:rPr>
              <w:t>4°57'33"</w:t>
            </w:r>
          </w:p>
        </w:tc>
        <w:tc>
          <w:tcPr>
            <w:tcW w:w="0" w:type="auto"/>
            <w:vAlign w:val="center"/>
          </w:tcPr>
          <w:p w:rsidR="002165FE" w:rsidRPr="002E1E3F" w:rsidRDefault="002165FE" w:rsidP="00F1239A">
            <w:pPr>
              <w:jc w:val="center"/>
              <w:rPr>
                <w:sz w:val="16"/>
                <w:szCs w:val="16"/>
              </w:rPr>
            </w:pPr>
            <w:r w:rsidRPr="002E1E3F">
              <w:rPr>
                <w:sz w:val="16"/>
                <w:szCs w:val="16"/>
              </w:rPr>
              <w:t>241,78</w:t>
            </w:r>
          </w:p>
        </w:tc>
        <w:tc>
          <w:tcPr>
            <w:tcW w:w="0" w:type="auto"/>
            <w:vAlign w:val="center"/>
          </w:tcPr>
          <w:p w:rsidR="002165FE" w:rsidRPr="002E1E3F" w:rsidRDefault="002165FE" w:rsidP="00F1239A">
            <w:pPr>
              <w:jc w:val="center"/>
              <w:rPr>
                <w:sz w:val="16"/>
                <w:szCs w:val="16"/>
              </w:rPr>
            </w:pPr>
            <w:r w:rsidRPr="002E1E3F">
              <w:rPr>
                <w:sz w:val="16"/>
                <w:szCs w:val="16"/>
              </w:rPr>
              <w:t>355447,87</w:t>
            </w:r>
          </w:p>
        </w:tc>
        <w:tc>
          <w:tcPr>
            <w:tcW w:w="0" w:type="auto"/>
            <w:vAlign w:val="center"/>
          </w:tcPr>
          <w:p w:rsidR="002165FE" w:rsidRPr="002E1E3F" w:rsidRDefault="002165FE" w:rsidP="00F1239A">
            <w:pPr>
              <w:jc w:val="center"/>
              <w:rPr>
                <w:sz w:val="16"/>
                <w:szCs w:val="16"/>
              </w:rPr>
            </w:pPr>
            <w:r w:rsidRPr="002E1E3F">
              <w:rPr>
                <w:sz w:val="16"/>
                <w:szCs w:val="16"/>
              </w:rPr>
              <w:t>2233986,92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540</w:t>
            </w:r>
          </w:p>
        </w:tc>
        <w:tc>
          <w:tcPr>
            <w:tcW w:w="0" w:type="auto"/>
            <w:vAlign w:val="center"/>
          </w:tcPr>
          <w:p w:rsidR="002165FE" w:rsidRPr="002E1E3F" w:rsidRDefault="002165FE" w:rsidP="00F1239A">
            <w:pPr>
              <w:jc w:val="center"/>
              <w:rPr>
                <w:sz w:val="16"/>
                <w:szCs w:val="16"/>
              </w:rPr>
            </w:pPr>
            <w:r w:rsidRPr="002E1E3F">
              <w:rPr>
                <w:sz w:val="16"/>
                <w:szCs w:val="16"/>
              </w:rPr>
              <w:t>19°57'47"</w:t>
            </w:r>
          </w:p>
        </w:tc>
        <w:tc>
          <w:tcPr>
            <w:tcW w:w="0" w:type="auto"/>
            <w:vAlign w:val="center"/>
          </w:tcPr>
          <w:p w:rsidR="002165FE" w:rsidRPr="002E1E3F" w:rsidRDefault="002165FE" w:rsidP="00F1239A">
            <w:pPr>
              <w:jc w:val="center"/>
              <w:rPr>
                <w:sz w:val="16"/>
                <w:szCs w:val="16"/>
              </w:rPr>
            </w:pPr>
            <w:r w:rsidRPr="002E1E3F">
              <w:rPr>
                <w:sz w:val="16"/>
                <w:szCs w:val="16"/>
              </w:rPr>
              <w:t>121,44</w:t>
            </w:r>
          </w:p>
        </w:tc>
        <w:tc>
          <w:tcPr>
            <w:tcW w:w="0" w:type="auto"/>
            <w:vAlign w:val="center"/>
          </w:tcPr>
          <w:p w:rsidR="002165FE" w:rsidRPr="002E1E3F" w:rsidRDefault="002165FE" w:rsidP="00F1239A">
            <w:pPr>
              <w:jc w:val="center"/>
              <w:rPr>
                <w:sz w:val="16"/>
                <w:szCs w:val="16"/>
              </w:rPr>
            </w:pPr>
            <w:r w:rsidRPr="002E1E3F">
              <w:rPr>
                <w:sz w:val="16"/>
                <w:szCs w:val="16"/>
              </w:rPr>
              <w:t>355468,77</w:t>
            </w:r>
          </w:p>
        </w:tc>
        <w:tc>
          <w:tcPr>
            <w:tcW w:w="0" w:type="auto"/>
            <w:vAlign w:val="center"/>
          </w:tcPr>
          <w:p w:rsidR="002165FE" w:rsidRPr="002E1E3F" w:rsidRDefault="002165FE" w:rsidP="00F1239A">
            <w:pPr>
              <w:jc w:val="center"/>
              <w:rPr>
                <w:sz w:val="16"/>
                <w:szCs w:val="16"/>
              </w:rPr>
            </w:pPr>
            <w:r w:rsidRPr="002E1E3F">
              <w:rPr>
                <w:sz w:val="16"/>
                <w:szCs w:val="16"/>
              </w:rPr>
              <w:t>2234227,79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541</w:t>
            </w:r>
          </w:p>
        </w:tc>
        <w:tc>
          <w:tcPr>
            <w:tcW w:w="0" w:type="auto"/>
            <w:vAlign w:val="center"/>
          </w:tcPr>
          <w:p w:rsidR="002165FE" w:rsidRPr="002E1E3F" w:rsidRDefault="002165FE" w:rsidP="00F1239A">
            <w:pPr>
              <w:jc w:val="center"/>
              <w:rPr>
                <w:sz w:val="16"/>
                <w:szCs w:val="16"/>
              </w:rPr>
            </w:pPr>
            <w:r w:rsidRPr="002E1E3F">
              <w:rPr>
                <w:sz w:val="16"/>
                <w:szCs w:val="16"/>
              </w:rPr>
              <w:t>334°57'27"</w:t>
            </w:r>
          </w:p>
        </w:tc>
        <w:tc>
          <w:tcPr>
            <w:tcW w:w="0" w:type="auto"/>
            <w:vAlign w:val="center"/>
          </w:tcPr>
          <w:p w:rsidR="002165FE" w:rsidRPr="002E1E3F" w:rsidRDefault="002165FE" w:rsidP="00F1239A">
            <w:pPr>
              <w:jc w:val="center"/>
              <w:rPr>
                <w:sz w:val="16"/>
                <w:szCs w:val="16"/>
              </w:rPr>
            </w:pPr>
            <w:r w:rsidRPr="002E1E3F">
              <w:rPr>
                <w:sz w:val="16"/>
                <w:szCs w:val="16"/>
              </w:rPr>
              <w:t>76,07</w:t>
            </w:r>
          </w:p>
        </w:tc>
        <w:tc>
          <w:tcPr>
            <w:tcW w:w="0" w:type="auto"/>
            <w:vAlign w:val="center"/>
          </w:tcPr>
          <w:p w:rsidR="002165FE" w:rsidRPr="002E1E3F" w:rsidRDefault="002165FE" w:rsidP="00F1239A">
            <w:pPr>
              <w:jc w:val="center"/>
              <w:rPr>
                <w:sz w:val="16"/>
                <w:szCs w:val="16"/>
              </w:rPr>
            </w:pPr>
            <w:r w:rsidRPr="002E1E3F">
              <w:rPr>
                <w:sz w:val="16"/>
                <w:szCs w:val="16"/>
              </w:rPr>
              <w:t>355510,23</w:t>
            </w:r>
          </w:p>
        </w:tc>
        <w:tc>
          <w:tcPr>
            <w:tcW w:w="0" w:type="auto"/>
            <w:vAlign w:val="center"/>
          </w:tcPr>
          <w:p w:rsidR="002165FE" w:rsidRPr="002E1E3F" w:rsidRDefault="002165FE" w:rsidP="00F1239A">
            <w:pPr>
              <w:jc w:val="center"/>
              <w:rPr>
                <w:sz w:val="16"/>
                <w:szCs w:val="16"/>
              </w:rPr>
            </w:pPr>
            <w:r w:rsidRPr="002E1E3F">
              <w:rPr>
                <w:sz w:val="16"/>
                <w:szCs w:val="16"/>
              </w:rPr>
              <w:t>2234341,93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542</w:t>
            </w:r>
          </w:p>
        </w:tc>
        <w:tc>
          <w:tcPr>
            <w:tcW w:w="0" w:type="auto"/>
            <w:vAlign w:val="center"/>
          </w:tcPr>
          <w:p w:rsidR="002165FE" w:rsidRPr="002E1E3F" w:rsidRDefault="002165FE" w:rsidP="00F1239A">
            <w:pPr>
              <w:jc w:val="center"/>
              <w:rPr>
                <w:sz w:val="16"/>
                <w:szCs w:val="16"/>
              </w:rPr>
            </w:pPr>
            <w:r w:rsidRPr="002E1E3F">
              <w:rPr>
                <w:sz w:val="16"/>
                <w:szCs w:val="16"/>
              </w:rPr>
              <w:t>4°57'45"</w:t>
            </w:r>
          </w:p>
        </w:tc>
        <w:tc>
          <w:tcPr>
            <w:tcW w:w="0" w:type="auto"/>
            <w:vAlign w:val="center"/>
          </w:tcPr>
          <w:p w:rsidR="002165FE" w:rsidRPr="002E1E3F" w:rsidRDefault="002165FE" w:rsidP="00F1239A">
            <w:pPr>
              <w:jc w:val="center"/>
              <w:rPr>
                <w:sz w:val="16"/>
                <w:szCs w:val="16"/>
              </w:rPr>
            </w:pPr>
            <w:r w:rsidRPr="002E1E3F">
              <w:rPr>
                <w:sz w:val="16"/>
                <w:szCs w:val="16"/>
              </w:rPr>
              <w:t>423,11</w:t>
            </w:r>
          </w:p>
        </w:tc>
        <w:tc>
          <w:tcPr>
            <w:tcW w:w="0" w:type="auto"/>
            <w:vAlign w:val="center"/>
          </w:tcPr>
          <w:p w:rsidR="002165FE" w:rsidRPr="002E1E3F" w:rsidRDefault="002165FE" w:rsidP="00F1239A">
            <w:pPr>
              <w:jc w:val="center"/>
              <w:rPr>
                <w:sz w:val="16"/>
                <w:szCs w:val="16"/>
              </w:rPr>
            </w:pPr>
            <w:r w:rsidRPr="002E1E3F">
              <w:rPr>
                <w:sz w:val="16"/>
                <w:szCs w:val="16"/>
              </w:rPr>
              <w:t>355478,03</w:t>
            </w:r>
          </w:p>
        </w:tc>
        <w:tc>
          <w:tcPr>
            <w:tcW w:w="0" w:type="auto"/>
            <w:vAlign w:val="center"/>
          </w:tcPr>
          <w:p w:rsidR="002165FE" w:rsidRPr="002E1E3F" w:rsidRDefault="002165FE" w:rsidP="00F1239A">
            <w:pPr>
              <w:jc w:val="center"/>
              <w:rPr>
                <w:sz w:val="16"/>
                <w:szCs w:val="16"/>
              </w:rPr>
            </w:pPr>
            <w:r w:rsidRPr="002E1E3F">
              <w:rPr>
                <w:sz w:val="16"/>
                <w:szCs w:val="16"/>
              </w:rPr>
              <w:t>2234410,85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543</w:t>
            </w:r>
          </w:p>
        </w:tc>
        <w:tc>
          <w:tcPr>
            <w:tcW w:w="0" w:type="auto"/>
            <w:vAlign w:val="center"/>
          </w:tcPr>
          <w:p w:rsidR="002165FE" w:rsidRPr="002E1E3F" w:rsidRDefault="002165FE" w:rsidP="00F1239A">
            <w:pPr>
              <w:jc w:val="center"/>
              <w:rPr>
                <w:sz w:val="16"/>
                <w:szCs w:val="16"/>
              </w:rPr>
            </w:pPr>
            <w:r w:rsidRPr="002E1E3F">
              <w:rPr>
                <w:sz w:val="16"/>
                <w:szCs w:val="16"/>
              </w:rPr>
              <w:t>3°58'30"</w:t>
            </w:r>
          </w:p>
        </w:tc>
        <w:tc>
          <w:tcPr>
            <w:tcW w:w="0" w:type="auto"/>
            <w:vAlign w:val="center"/>
          </w:tcPr>
          <w:p w:rsidR="002165FE" w:rsidRPr="002E1E3F" w:rsidRDefault="002165FE" w:rsidP="00F1239A">
            <w:pPr>
              <w:jc w:val="center"/>
              <w:rPr>
                <w:sz w:val="16"/>
                <w:szCs w:val="16"/>
              </w:rPr>
            </w:pPr>
            <w:r w:rsidRPr="002E1E3F">
              <w:rPr>
                <w:sz w:val="16"/>
                <w:szCs w:val="16"/>
              </w:rPr>
              <w:t>88,28</w:t>
            </w:r>
          </w:p>
        </w:tc>
        <w:tc>
          <w:tcPr>
            <w:tcW w:w="0" w:type="auto"/>
            <w:vAlign w:val="center"/>
          </w:tcPr>
          <w:p w:rsidR="002165FE" w:rsidRPr="002E1E3F" w:rsidRDefault="002165FE" w:rsidP="00F1239A">
            <w:pPr>
              <w:jc w:val="center"/>
              <w:rPr>
                <w:sz w:val="16"/>
                <w:szCs w:val="16"/>
              </w:rPr>
            </w:pPr>
            <w:r w:rsidRPr="002E1E3F">
              <w:rPr>
                <w:sz w:val="16"/>
                <w:szCs w:val="16"/>
              </w:rPr>
              <w:t>355514,63</w:t>
            </w:r>
          </w:p>
        </w:tc>
        <w:tc>
          <w:tcPr>
            <w:tcW w:w="0" w:type="auto"/>
            <w:vAlign w:val="center"/>
          </w:tcPr>
          <w:p w:rsidR="002165FE" w:rsidRPr="002E1E3F" w:rsidRDefault="002165FE" w:rsidP="00F1239A">
            <w:pPr>
              <w:jc w:val="center"/>
              <w:rPr>
                <w:sz w:val="16"/>
                <w:szCs w:val="16"/>
              </w:rPr>
            </w:pPr>
            <w:r w:rsidRPr="002E1E3F">
              <w:rPr>
                <w:sz w:val="16"/>
                <w:szCs w:val="16"/>
              </w:rPr>
              <w:t>2234832,37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544</w:t>
            </w:r>
          </w:p>
        </w:tc>
        <w:tc>
          <w:tcPr>
            <w:tcW w:w="0" w:type="auto"/>
            <w:vAlign w:val="center"/>
          </w:tcPr>
          <w:p w:rsidR="002165FE" w:rsidRPr="002E1E3F" w:rsidRDefault="002165FE" w:rsidP="00F1239A">
            <w:pPr>
              <w:jc w:val="center"/>
              <w:rPr>
                <w:sz w:val="16"/>
                <w:szCs w:val="16"/>
              </w:rPr>
            </w:pPr>
            <w:r w:rsidRPr="002E1E3F">
              <w:rPr>
                <w:sz w:val="16"/>
                <w:szCs w:val="16"/>
              </w:rPr>
              <w:t>33°57'24"</w:t>
            </w:r>
          </w:p>
        </w:tc>
        <w:tc>
          <w:tcPr>
            <w:tcW w:w="0" w:type="auto"/>
            <w:vAlign w:val="center"/>
          </w:tcPr>
          <w:p w:rsidR="002165FE" w:rsidRPr="002E1E3F" w:rsidRDefault="002165FE" w:rsidP="00F1239A">
            <w:pPr>
              <w:jc w:val="center"/>
              <w:rPr>
                <w:sz w:val="16"/>
                <w:szCs w:val="16"/>
              </w:rPr>
            </w:pPr>
            <w:r w:rsidRPr="002E1E3F">
              <w:rPr>
                <w:sz w:val="16"/>
                <w:szCs w:val="16"/>
              </w:rPr>
              <w:t>107,24</w:t>
            </w:r>
          </w:p>
        </w:tc>
        <w:tc>
          <w:tcPr>
            <w:tcW w:w="0" w:type="auto"/>
            <w:vAlign w:val="center"/>
          </w:tcPr>
          <w:p w:rsidR="002165FE" w:rsidRPr="002E1E3F" w:rsidRDefault="002165FE" w:rsidP="00F1239A">
            <w:pPr>
              <w:jc w:val="center"/>
              <w:rPr>
                <w:sz w:val="16"/>
                <w:szCs w:val="16"/>
              </w:rPr>
            </w:pPr>
            <w:r w:rsidRPr="002E1E3F">
              <w:rPr>
                <w:sz w:val="16"/>
                <w:szCs w:val="16"/>
              </w:rPr>
              <w:t>355520,75</w:t>
            </w:r>
          </w:p>
        </w:tc>
        <w:tc>
          <w:tcPr>
            <w:tcW w:w="0" w:type="auto"/>
            <w:vAlign w:val="center"/>
          </w:tcPr>
          <w:p w:rsidR="002165FE" w:rsidRPr="002E1E3F" w:rsidRDefault="002165FE" w:rsidP="00F1239A">
            <w:pPr>
              <w:jc w:val="center"/>
              <w:rPr>
                <w:sz w:val="16"/>
                <w:szCs w:val="16"/>
              </w:rPr>
            </w:pPr>
            <w:r w:rsidRPr="002E1E3F">
              <w:rPr>
                <w:sz w:val="16"/>
                <w:szCs w:val="16"/>
              </w:rPr>
              <w:t>2234920,44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545</w:t>
            </w:r>
          </w:p>
        </w:tc>
        <w:tc>
          <w:tcPr>
            <w:tcW w:w="0" w:type="auto"/>
            <w:vAlign w:val="center"/>
          </w:tcPr>
          <w:p w:rsidR="002165FE" w:rsidRPr="002E1E3F" w:rsidRDefault="002165FE" w:rsidP="00F1239A">
            <w:pPr>
              <w:jc w:val="center"/>
              <w:rPr>
                <w:sz w:val="16"/>
                <w:szCs w:val="16"/>
              </w:rPr>
            </w:pPr>
            <w:r w:rsidRPr="002E1E3F">
              <w:rPr>
                <w:sz w:val="16"/>
                <w:szCs w:val="16"/>
              </w:rPr>
              <w:t>93°58'0"</w:t>
            </w:r>
          </w:p>
        </w:tc>
        <w:tc>
          <w:tcPr>
            <w:tcW w:w="0" w:type="auto"/>
            <w:vAlign w:val="center"/>
          </w:tcPr>
          <w:p w:rsidR="002165FE" w:rsidRPr="002E1E3F" w:rsidRDefault="002165FE" w:rsidP="00F1239A">
            <w:pPr>
              <w:jc w:val="center"/>
              <w:rPr>
                <w:sz w:val="16"/>
                <w:szCs w:val="16"/>
              </w:rPr>
            </w:pPr>
            <w:r w:rsidRPr="002E1E3F">
              <w:rPr>
                <w:sz w:val="16"/>
                <w:szCs w:val="16"/>
              </w:rPr>
              <w:t>131,55</w:t>
            </w:r>
          </w:p>
        </w:tc>
        <w:tc>
          <w:tcPr>
            <w:tcW w:w="0" w:type="auto"/>
            <w:vAlign w:val="center"/>
          </w:tcPr>
          <w:p w:rsidR="002165FE" w:rsidRPr="002E1E3F" w:rsidRDefault="002165FE" w:rsidP="00F1239A">
            <w:pPr>
              <w:jc w:val="center"/>
              <w:rPr>
                <w:sz w:val="16"/>
                <w:szCs w:val="16"/>
              </w:rPr>
            </w:pPr>
            <w:r w:rsidRPr="002E1E3F">
              <w:rPr>
                <w:sz w:val="16"/>
                <w:szCs w:val="16"/>
              </w:rPr>
              <w:t>355580,65</w:t>
            </w:r>
          </w:p>
        </w:tc>
        <w:tc>
          <w:tcPr>
            <w:tcW w:w="0" w:type="auto"/>
            <w:vAlign w:val="center"/>
          </w:tcPr>
          <w:p w:rsidR="002165FE" w:rsidRPr="002E1E3F" w:rsidRDefault="002165FE" w:rsidP="00F1239A">
            <w:pPr>
              <w:jc w:val="center"/>
              <w:rPr>
                <w:sz w:val="16"/>
                <w:szCs w:val="16"/>
              </w:rPr>
            </w:pPr>
            <w:r w:rsidRPr="002E1E3F">
              <w:rPr>
                <w:sz w:val="16"/>
                <w:szCs w:val="16"/>
              </w:rPr>
              <w:t>2235009,39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546</w:t>
            </w:r>
          </w:p>
        </w:tc>
        <w:tc>
          <w:tcPr>
            <w:tcW w:w="0" w:type="auto"/>
            <w:vAlign w:val="center"/>
          </w:tcPr>
          <w:p w:rsidR="002165FE" w:rsidRPr="002E1E3F" w:rsidRDefault="002165FE" w:rsidP="00F1239A">
            <w:pPr>
              <w:jc w:val="center"/>
              <w:rPr>
                <w:sz w:val="16"/>
                <w:szCs w:val="16"/>
              </w:rPr>
            </w:pPr>
            <w:r w:rsidRPr="002E1E3F">
              <w:rPr>
                <w:sz w:val="16"/>
                <w:szCs w:val="16"/>
              </w:rPr>
              <w:t>94°57'13"</w:t>
            </w:r>
          </w:p>
        </w:tc>
        <w:tc>
          <w:tcPr>
            <w:tcW w:w="0" w:type="auto"/>
            <w:vAlign w:val="center"/>
          </w:tcPr>
          <w:p w:rsidR="002165FE" w:rsidRPr="002E1E3F" w:rsidRDefault="002165FE" w:rsidP="00F1239A">
            <w:pPr>
              <w:jc w:val="center"/>
              <w:rPr>
                <w:sz w:val="16"/>
                <w:szCs w:val="16"/>
              </w:rPr>
            </w:pPr>
            <w:r w:rsidRPr="002E1E3F">
              <w:rPr>
                <w:sz w:val="16"/>
                <w:szCs w:val="16"/>
              </w:rPr>
              <w:t>115,69</w:t>
            </w:r>
          </w:p>
        </w:tc>
        <w:tc>
          <w:tcPr>
            <w:tcW w:w="0" w:type="auto"/>
            <w:vAlign w:val="center"/>
          </w:tcPr>
          <w:p w:rsidR="002165FE" w:rsidRPr="002E1E3F" w:rsidRDefault="002165FE" w:rsidP="00F1239A">
            <w:pPr>
              <w:jc w:val="center"/>
              <w:rPr>
                <w:sz w:val="16"/>
                <w:szCs w:val="16"/>
              </w:rPr>
            </w:pPr>
            <w:r w:rsidRPr="002E1E3F">
              <w:rPr>
                <w:sz w:val="16"/>
                <w:szCs w:val="16"/>
              </w:rPr>
              <w:t>355711,88</w:t>
            </w:r>
          </w:p>
        </w:tc>
        <w:tc>
          <w:tcPr>
            <w:tcW w:w="0" w:type="auto"/>
            <w:vAlign w:val="center"/>
          </w:tcPr>
          <w:p w:rsidR="002165FE" w:rsidRPr="002E1E3F" w:rsidRDefault="002165FE" w:rsidP="00F1239A">
            <w:pPr>
              <w:jc w:val="center"/>
              <w:rPr>
                <w:sz w:val="16"/>
                <w:szCs w:val="16"/>
              </w:rPr>
            </w:pPr>
            <w:r w:rsidRPr="002E1E3F">
              <w:rPr>
                <w:sz w:val="16"/>
                <w:szCs w:val="16"/>
              </w:rPr>
              <w:t>2235000,29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547</w:t>
            </w:r>
          </w:p>
        </w:tc>
        <w:tc>
          <w:tcPr>
            <w:tcW w:w="0" w:type="auto"/>
            <w:vAlign w:val="center"/>
          </w:tcPr>
          <w:p w:rsidR="002165FE" w:rsidRPr="002E1E3F" w:rsidRDefault="002165FE" w:rsidP="00F1239A">
            <w:pPr>
              <w:jc w:val="center"/>
              <w:rPr>
                <w:sz w:val="16"/>
                <w:szCs w:val="16"/>
              </w:rPr>
            </w:pPr>
            <w:r w:rsidRPr="002E1E3F">
              <w:rPr>
                <w:sz w:val="16"/>
                <w:szCs w:val="16"/>
              </w:rPr>
              <w:t>4°58'27"</w:t>
            </w:r>
          </w:p>
        </w:tc>
        <w:tc>
          <w:tcPr>
            <w:tcW w:w="0" w:type="auto"/>
            <w:vAlign w:val="center"/>
          </w:tcPr>
          <w:p w:rsidR="002165FE" w:rsidRPr="002E1E3F" w:rsidRDefault="002165FE" w:rsidP="00F1239A">
            <w:pPr>
              <w:jc w:val="center"/>
              <w:rPr>
                <w:sz w:val="16"/>
                <w:szCs w:val="16"/>
              </w:rPr>
            </w:pPr>
            <w:r w:rsidRPr="002E1E3F">
              <w:rPr>
                <w:sz w:val="16"/>
                <w:szCs w:val="16"/>
              </w:rPr>
              <w:t>43,83</w:t>
            </w:r>
          </w:p>
        </w:tc>
        <w:tc>
          <w:tcPr>
            <w:tcW w:w="0" w:type="auto"/>
            <w:vAlign w:val="center"/>
          </w:tcPr>
          <w:p w:rsidR="002165FE" w:rsidRPr="002E1E3F" w:rsidRDefault="002165FE" w:rsidP="00F1239A">
            <w:pPr>
              <w:jc w:val="center"/>
              <w:rPr>
                <w:sz w:val="16"/>
                <w:szCs w:val="16"/>
              </w:rPr>
            </w:pPr>
            <w:r w:rsidRPr="002E1E3F">
              <w:rPr>
                <w:sz w:val="16"/>
                <w:szCs w:val="16"/>
              </w:rPr>
              <w:t>355827,14</w:t>
            </w:r>
          </w:p>
        </w:tc>
        <w:tc>
          <w:tcPr>
            <w:tcW w:w="0" w:type="auto"/>
            <w:vAlign w:val="center"/>
          </w:tcPr>
          <w:p w:rsidR="002165FE" w:rsidRPr="002E1E3F" w:rsidRDefault="002165FE" w:rsidP="00F1239A">
            <w:pPr>
              <w:jc w:val="center"/>
              <w:rPr>
                <w:sz w:val="16"/>
                <w:szCs w:val="16"/>
              </w:rPr>
            </w:pPr>
            <w:r w:rsidRPr="002E1E3F">
              <w:rPr>
                <w:sz w:val="16"/>
                <w:szCs w:val="16"/>
              </w:rPr>
              <w:t>2234990,30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504</w:t>
            </w:r>
          </w:p>
        </w:tc>
        <w:tc>
          <w:tcPr>
            <w:tcW w:w="0" w:type="auto"/>
            <w:vAlign w:val="center"/>
          </w:tcPr>
          <w:p w:rsidR="002165FE" w:rsidRPr="002E1E3F" w:rsidRDefault="002165FE" w:rsidP="00F1239A">
            <w:pPr>
              <w:jc w:val="center"/>
              <w:rPr>
                <w:sz w:val="16"/>
                <w:szCs w:val="16"/>
              </w:rPr>
            </w:pPr>
            <w:r w:rsidRPr="002E1E3F">
              <w:rPr>
                <w:sz w:val="16"/>
                <w:szCs w:val="16"/>
              </w:rPr>
              <w:t>94°57'59"</w:t>
            </w:r>
          </w:p>
        </w:tc>
        <w:tc>
          <w:tcPr>
            <w:tcW w:w="0" w:type="auto"/>
            <w:vAlign w:val="center"/>
          </w:tcPr>
          <w:p w:rsidR="002165FE" w:rsidRPr="002E1E3F" w:rsidRDefault="002165FE" w:rsidP="00F1239A">
            <w:pPr>
              <w:jc w:val="center"/>
              <w:rPr>
                <w:sz w:val="16"/>
                <w:szCs w:val="16"/>
              </w:rPr>
            </w:pPr>
            <w:r w:rsidRPr="002E1E3F">
              <w:rPr>
                <w:sz w:val="16"/>
                <w:szCs w:val="16"/>
              </w:rPr>
              <w:t>122,79</w:t>
            </w:r>
          </w:p>
        </w:tc>
        <w:tc>
          <w:tcPr>
            <w:tcW w:w="0" w:type="auto"/>
            <w:vAlign w:val="center"/>
          </w:tcPr>
          <w:p w:rsidR="002165FE" w:rsidRPr="002E1E3F" w:rsidRDefault="002165FE" w:rsidP="00F1239A">
            <w:pPr>
              <w:jc w:val="center"/>
              <w:rPr>
                <w:sz w:val="16"/>
                <w:szCs w:val="16"/>
              </w:rPr>
            </w:pPr>
            <w:r w:rsidRPr="002E1E3F">
              <w:rPr>
                <w:sz w:val="16"/>
                <w:szCs w:val="16"/>
              </w:rPr>
              <w:t>355830,94</w:t>
            </w:r>
          </w:p>
        </w:tc>
        <w:tc>
          <w:tcPr>
            <w:tcW w:w="0" w:type="auto"/>
            <w:vAlign w:val="center"/>
          </w:tcPr>
          <w:p w:rsidR="002165FE" w:rsidRPr="002E1E3F" w:rsidRDefault="002165FE" w:rsidP="00F1239A">
            <w:pPr>
              <w:jc w:val="center"/>
              <w:rPr>
                <w:sz w:val="16"/>
                <w:szCs w:val="16"/>
              </w:rPr>
            </w:pPr>
            <w:r w:rsidRPr="002E1E3F">
              <w:rPr>
                <w:sz w:val="16"/>
                <w:szCs w:val="16"/>
              </w:rPr>
              <w:t>2235033,96</w:t>
            </w:r>
          </w:p>
        </w:tc>
      </w:tr>
      <w:tr w:rsidR="002165FE" w:rsidRPr="002E1E3F" w:rsidTr="002C57FC">
        <w:trPr>
          <w:trHeight w:val="28"/>
        </w:trPr>
        <w:tc>
          <w:tcPr>
            <w:tcW w:w="0" w:type="auto"/>
            <w:gridSpan w:val="3"/>
            <w:vAlign w:val="center"/>
          </w:tcPr>
          <w:p w:rsidR="002165FE" w:rsidRPr="002E1E3F" w:rsidRDefault="002165FE" w:rsidP="00F1239A">
            <w:pPr>
              <w:rPr>
                <w:sz w:val="16"/>
                <w:szCs w:val="16"/>
              </w:rPr>
            </w:pPr>
            <w:r w:rsidRPr="002E1E3F">
              <w:rPr>
                <w:sz w:val="16"/>
                <w:szCs w:val="16"/>
              </w:rPr>
              <w:t>Назначение (сооружение):</w:t>
            </w:r>
          </w:p>
        </w:tc>
        <w:tc>
          <w:tcPr>
            <w:tcW w:w="0" w:type="auto"/>
            <w:gridSpan w:val="2"/>
            <w:vAlign w:val="center"/>
          </w:tcPr>
          <w:p w:rsidR="002165FE" w:rsidRPr="002E1E3F" w:rsidRDefault="002165FE" w:rsidP="00F1239A">
            <w:pPr>
              <w:rPr>
                <w:sz w:val="16"/>
                <w:szCs w:val="16"/>
              </w:rPr>
            </w:pPr>
            <w:r w:rsidRPr="002E1E3F">
              <w:rPr>
                <w:sz w:val="16"/>
                <w:szCs w:val="16"/>
              </w:rPr>
              <w:t>Технологический проезд к узлу приема ОУ</w:t>
            </w:r>
          </w:p>
        </w:tc>
      </w:tr>
      <w:tr w:rsidR="002165FE" w:rsidRPr="002E1E3F" w:rsidTr="002C57FC">
        <w:trPr>
          <w:trHeight w:val="20"/>
        </w:trPr>
        <w:tc>
          <w:tcPr>
            <w:tcW w:w="0" w:type="auto"/>
            <w:vAlign w:val="bottom"/>
          </w:tcPr>
          <w:p w:rsidR="002165FE" w:rsidRPr="002E1E3F" w:rsidRDefault="002165FE" w:rsidP="00F1239A">
            <w:pPr>
              <w:jc w:val="center"/>
              <w:rPr>
                <w:sz w:val="16"/>
                <w:szCs w:val="16"/>
              </w:rPr>
            </w:pPr>
            <w:r w:rsidRPr="002E1E3F">
              <w:rPr>
                <w:sz w:val="16"/>
                <w:szCs w:val="16"/>
              </w:rPr>
              <w:t>№ точки</w:t>
            </w:r>
          </w:p>
        </w:tc>
        <w:tc>
          <w:tcPr>
            <w:tcW w:w="0" w:type="auto"/>
            <w:vAlign w:val="bottom"/>
          </w:tcPr>
          <w:p w:rsidR="002165FE" w:rsidRPr="002E1E3F" w:rsidRDefault="002165FE" w:rsidP="00F1239A">
            <w:pPr>
              <w:jc w:val="center"/>
              <w:rPr>
                <w:sz w:val="16"/>
                <w:szCs w:val="16"/>
              </w:rPr>
            </w:pPr>
            <w:r w:rsidRPr="002E1E3F">
              <w:rPr>
                <w:sz w:val="16"/>
                <w:szCs w:val="16"/>
              </w:rPr>
              <w:t>Дирекционный</w:t>
            </w:r>
          </w:p>
        </w:tc>
        <w:tc>
          <w:tcPr>
            <w:tcW w:w="0" w:type="auto"/>
            <w:vAlign w:val="bottom"/>
          </w:tcPr>
          <w:p w:rsidR="002165FE" w:rsidRPr="002E1E3F" w:rsidRDefault="002165FE" w:rsidP="00F1239A">
            <w:pPr>
              <w:jc w:val="center"/>
              <w:rPr>
                <w:sz w:val="16"/>
                <w:szCs w:val="16"/>
              </w:rPr>
            </w:pPr>
            <w:r w:rsidRPr="002E1E3F">
              <w:rPr>
                <w:sz w:val="16"/>
                <w:szCs w:val="16"/>
              </w:rPr>
              <w:t>Расстояние,</w:t>
            </w:r>
          </w:p>
        </w:tc>
        <w:tc>
          <w:tcPr>
            <w:tcW w:w="0" w:type="auto"/>
            <w:gridSpan w:val="2"/>
            <w:vAlign w:val="center"/>
          </w:tcPr>
          <w:p w:rsidR="002165FE" w:rsidRPr="002E1E3F" w:rsidRDefault="002165FE" w:rsidP="00F1239A">
            <w:pPr>
              <w:jc w:val="center"/>
              <w:rPr>
                <w:sz w:val="16"/>
                <w:szCs w:val="16"/>
              </w:rPr>
            </w:pPr>
            <w:r w:rsidRPr="002E1E3F">
              <w:rPr>
                <w:sz w:val="16"/>
                <w:szCs w:val="16"/>
              </w:rPr>
              <w:t>Координаты</w:t>
            </w:r>
          </w:p>
        </w:tc>
      </w:tr>
      <w:tr w:rsidR="002165FE" w:rsidRPr="002E1E3F" w:rsidTr="002C57FC">
        <w:trPr>
          <w:trHeight w:val="20"/>
        </w:trPr>
        <w:tc>
          <w:tcPr>
            <w:tcW w:w="0" w:type="auto"/>
          </w:tcPr>
          <w:p w:rsidR="002165FE" w:rsidRPr="002E1E3F" w:rsidRDefault="002165FE" w:rsidP="00F1239A">
            <w:pPr>
              <w:jc w:val="center"/>
              <w:rPr>
                <w:sz w:val="16"/>
                <w:szCs w:val="16"/>
              </w:rPr>
            </w:pPr>
            <w:r w:rsidRPr="002E1E3F">
              <w:rPr>
                <w:sz w:val="16"/>
                <w:szCs w:val="16"/>
              </w:rPr>
              <w:t>(сквозной)</w:t>
            </w:r>
          </w:p>
        </w:tc>
        <w:tc>
          <w:tcPr>
            <w:tcW w:w="0" w:type="auto"/>
          </w:tcPr>
          <w:p w:rsidR="002165FE" w:rsidRPr="002E1E3F" w:rsidRDefault="002165FE" w:rsidP="00F1239A">
            <w:pPr>
              <w:jc w:val="center"/>
              <w:rPr>
                <w:sz w:val="16"/>
                <w:szCs w:val="16"/>
              </w:rPr>
            </w:pPr>
            <w:r w:rsidRPr="002E1E3F">
              <w:rPr>
                <w:sz w:val="16"/>
                <w:szCs w:val="16"/>
              </w:rPr>
              <w:t>угол</w:t>
            </w:r>
          </w:p>
        </w:tc>
        <w:tc>
          <w:tcPr>
            <w:tcW w:w="0" w:type="auto"/>
          </w:tcPr>
          <w:p w:rsidR="002165FE" w:rsidRPr="002E1E3F" w:rsidRDefault="002165FE" w:rsidP="00F1239A">
            <w:pPr>
              <w:jc w:val="center"/>
              <w:rPr>
                <w:sz w:val="16"/>
                <w:szCs w:val="16"/>
              </w:rPr>
            </w:pPr>
            <w:r w:rsidRPr="002E1E3F">
              <w:rPr>
                <w:sz w:val="16"/>
                <w:szCs w:val="16"/>
              </w:rPr>
              <w:t>м</w:t>
            </w:r>
          </w:p>
        </w:tc>
        <w:tc>
          <w:tcPr>
            <w:tcW w:w="0" w:type="auto"/>
            <w:vAlign w:val="center"/>
          </w:tcPr>
          <w:p w:rsidR="002165FE" w:rsidRPr="002E1E3F" w:rsidRDefault="002165FE" w:rsidP="00F1239A">
            <w:pPr>
              <w:jc w:val="center"/>
              <w:rPr>
                <w:sz w:val="16"/>
                <w:szCs w:val="16"/>
              </w:rPr>
            </w:pPr>
            <w:r w:rsidRPr="002E1E3F">
              <w:rPr>
                <w:sz w:val="16"/>
                <w:szCs w:val="16"/>
              </w:rPr>
              <w:t>X</w:t>
            </w:r>
          </w:p>
        </w:tc>
        <w:tc>
          <w:tcPr>
            <w:tcW w:w="0" w:type="auto"/>
            <w:vAlign w:val="center"/>
          </w:tcPr>
          <w:p w:rsidR="002165FE" w:rsidRPr="002E1E3F" w:rsidRDefault="002165FE" w:rsidP="00F1239A">
            <w:pPr>
              <w:jc w:val="center"/>
              <w:rPr>
                <w:sz w:val="16"/>
                <w:szCs w:val="16"/>
              </w:rPr>
            </w:pPr>
            <w:r w:rsidRPr="002E1E3F">
              <w:rPr>
                <w:sz w:val="16"/>
                <w:szCs w:val="16"/>
              </w:rPr>
              <w:t>Y</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548</w:t>
            </w:r>
          </w:p>
        </w:tc>
        <w:tc>
          <w:tcPr>
            <w:tcW w:w="0" w:type="auto"/>
            <w:vAlign w:val="center"/>
          </w:tcPr>
          <w:p w:rsidR="002165FE" w:rsidRPr="002E1E3F" w:rsidRDefault="002165FE" w:rsidP="00F1239A">
            <w:pPr>
              <w:jc w:val="center"/>
              <w:rPr>
                <w:sz w:val="16"/>
                <w:szCs w:val="16"/>
              </w:rPr>
            </w:pPr>
            <w:r w:rsidRPr="002E1E3F">
              <w:rPr>
                <w:sz w:val="16"/>
                <w:szCs w:val="16"/>
              </w:rPr>
              <w:t>92°17'26"</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355394,92</w:t>
            </w:r>
          </w:p>
        </w:tc>
        <w:tc>
          <w:tcPr>
            <w:tcW w:w="0" w:type="auto"/>
            <w:vAlign w:val="center"/>
          </w:tcPr>
          <w:p w:rsidR="002165FE" w:rsidRPr="002E1E3F" w:rsidRDefault="002165FE" w:rsidP="00F1239A">
            <w:pPr>
              <w:jc w:val="center"/>
              <w:rPr>
                <w:sz w:val="16"/>
                <w:szCs w:val="16"/>
              </w:rPr>
            </w:pPr>
            <w:r w:rsidRPr="002E1E3F">
              <w:rPr>
                <w:sz w:val="16"/>
                <w:szCs w:val="16"/>
              </w:rPr>
              <w:t>2234000,21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549</w:t>
            </w:r>
          </w:p>
        </w:tc>
        <w:tc>
          <w:tcPr>
            <w:tcW w:w="0" w:type="auto"/>
            <w:vAlign w:val="center"/>
          </w:tcPr>
          <w:p w:rsidR="002165FE" w:rsidRPr="002E1E3F" w:rsidRDefault="002165FE" w:rsidP="00F1239A">
            <w:pPr>
              <w:jc w:val="center"/>
              <w:rPr>
                <w:sz w:val="16"/>
                <w:szCs w:val="16"/>
              </w:rPr>
            </w:pPr>
            <w:r w:rsidRPr="002E1E3F">
              <w:rPr>
                <w:sz w:val="16"/>
                <w:szCs w:val="16"/>
              </w:rPr>
              <w:t>180°0'0"</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355395,92</w:t>
            </w:r>
          </w:p>
        </w:tc>
        <w:tc>
          <w:tcPr>
            <w:tcW w:w="0" w:type="auto"/>
            <w:vAlign w:val="center"/>
          </w:tcPr>
          <w:p w:rsidR="002165FE" w:rsidRPr="002E1E3F" w:rsidRDefault="002165FE" w:rsidP="00F1239A">
            <w:pPr>
              <w:jc w:val="center"/>
              <w:rPr>
                <w:sz w:val="16"/>
                <w:szCs w:val="16"/>
              </w:rPr>
            </w:pPr>
            <w:r w:rsidRPr="002E1E3F">
              <w:rPr>
                <w:sz w:val="16"/>
                <w:szCs w:val="16"/>
              </w:rPr>
              <w:t>2234000,17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550</w:t>
            </w:r>
          </w:p>
        </w:tc>
        <w:tc>
          <w:tcPr>
            <w:tcW w:w="0" w:type="auto"/>
            <w:vAlign w:val="center"/>
          </w:tcPr>
          <w:p w:rsidR="002165FE" w:rsidRPr="002E1E3F" w:rsidRDefault="002165FE" w:rsidP="00F1239A">
            <w:pPr>
              <w:jc w:val="center"/>
              <w:rPr>
                <w:sz w:val="16"/>
                <w:szCs w:val="16"/>
              </w:rPr>
            </w:pPr>
            <w:r w:rsidRPr="002E1E3F">
              <w:rPr>
                <w:sz w:val="16"/>
                <w:szCs w:val="16"/>
              </w:rPr>
              <w:t>174°35'17"</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355395,92</w:t>
            </w:r>
          </w:p>
        </w:tc>
        <w:tc>
          <w:tcPr>
            <w:tcW w:w="0" w:type="auto"/>
            <w:vAlign w:val="center"/>
          </w:tcPr>
          <w:p w:rsidR="002165FE" w:rsidRPr="002E1E3F" w:rsidRDefault="002165FE" w:rsidP="00F1239A">
            <w:pPr>
              <w:jc w:val="center"/>
              <w:rPr>
                <w:sz w:val="16"/>
                <w:szCs w:val="16"/>
              </w:rPr>
            </w:pPr>
            <w:r w:rsidRPr="002E1E3F">
              <w:rPr>
                <w:sz w:val="16"/>
                <w:szCs w:val="16"/>
              </w:rPr>
              <w:t>2233999,23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551</w:t>
            </w:r>
          </w:p>
        </w:tc>
        <w:tc>
          <w:tcPr>
            <w:tcW w:w="0" w:type="auto"/>
            <w:vAlign w:val="center"/>
          </w:tcPr>
          <w:p w:rsidR="002165FE" w:rsidRPr="002E1E3F" w:rsidRDefault="002165FE" w:rsidP="00F1239A">
            <w:pPr>
              <w:jc w:val="center"/>
              <w:rPr>
                <w:sz w:val="16"/>
                <w:szCs w:val="16"/>
              </w:rPr>
            </w:pPr>
            <w:r w:rsidRPr="002E1E3F">
              <w:rPr>
                <w:sz w:val="16"/>
                <w:szCs w:val="16"/>
              </w:rPr>
              <w:t>169°37'27"</w:t>
            </w:r>
          </w:p>
        </w:tc>
        <w:tc>
          <w:tcPr>
            <w:tcW w:w="0" w:type="auto"/>
            <w:vAlign w:val="center"/>
          </w:tcPr>
          <w:p w:rsidR="002165FE" w:rsidRPr="002E1E3F" w:rsidRDefault="002165FE" w:rsidP="00F1239A">
            <w:pPr>
              <w:jc w:val="center"/>
              <w:rPr>
                <w:sz w:val="16"/>
                <w:szCs w:val="16"/>
              </w:rPr>
            </w:pPr>
            <w:r w:rsidRPr="002E1E3F">
              <w:rPr>
                <w:sz w:val="16"/>
                <w:szCs w:val="16"/>
              </w:rPr>
              <w:t>0,72</w:t>
            </w:r>
          </w:p>
        </w:tc>
        <w:tc>
          <w:tcPr>
            <w:tcW w:w="0" w:type="auto"/>
            <w:vAlign w:val="center"/>
          </w:tcPr>
          <w:p w:rsidR="002165FE" w:rsidRPr="002E1E3F" w:rsidRDefault="002165FE" w:rsidP="00F1239A">
            <w:pPr>
              <w:jc w:val="center"/>
              <w:rPr>
                <w:sz w:val="16"/>
                <w:szCs w:val="16"/>
              </w:rPr>
            </w:pPr>
            <w:r w:rsidRPr="002E1E3F">
              <w:rPr>
                <w:sz w:val="16"/>
                <w:szCs w:val="16"/>
              </w:rPr>
              <w:t>355396,01</w:t>
            </w:r>
          </w:p>
        </w:tc>
        <w:tc>
          <w:tcPr>
            <w:tcW w:w="0" w:type="auto"/>
            <w:vAlign w:val="center"/>
          </w:tcPr>
          <w:p w:rsidR="002165FE" w:rsidRPr="002E1E3F" w:rsidRDefault="002165FE" w:rsidP="00F1239A">
            <w:pPr>
              <w:jc w:val="center"/>
              <w:rPr>
                <w:sz w:val="16"/>
                <w:szCs w:val="16"/>
              </w:rPr>
            </w:pPr>
            <w:r w:rsidRPr="002E1E3F">
              <w:rPr>
                <w:sz w:val="16"/>
                <w:szCs w:val="16"/>
              </w:rPr>
              <w:t>2233998,28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552</w:t>
            </w:r>
          </w:p>
        </w:tc>
        <w:tc>
          <w:tcPr>
            <w:tcW w:w="0" w:type="auto"/>
            <w:vAlign w:val="center"/>
          </w:tcPr>
          <w:p w:rsidR="002165FE" w:rsidRPr="002E1E3F" w:rsidRDefault="002165FE" w:rsidP="00F1239A">
            <w:pPr>
              <w:jc w:val="center"/>
              <w:rPr>
                <w:sz w:val="16"/>
                <w:szCs w:val="16"/>
              </w:rPr>
            </w:pPr>
            <w:r w:rsidRPr="002E1E3F">
              <w:rPr>
                <w:sz w:val="16"/>
                <w:szCs w:val="16"/>
              </w:rPr>
              <w:t>169°41'43"</w:t>
            </w:r>
          </w:p>
        </w:tc>
        <w:tc>
          <w:tcPr>
            <w:tcW w:w="0" w:type="auto"/>
            <w:vAlign w:val="center"/>
          </w:tcPr>
          <w:p w:rsidR="002165FE" w:rsidRPr="002E1E3F" w:rsidRDefault="002165FE" w:rsidP="00F1239A">
            <w:pPr>
              <w:jc w:val="center"/>
              <w:rPr>
                <w:sz w:val="16"/>
                <w:szCs w:val="16"/>
              </w:rPr>
            </w:pPr>
            <w:r w:rsidRPr="002E1E3F">
              <w:rPr>
                <w:sz w:val="16"/>
                <w:szCs w:val="16"/>
              </w:rPr>
              <w:t>0,22</w:t>
            </w:r>
          </w:p>
        </w:tc>
        <w:tc>
          <w:tcPr>
            <w:tcW w:w="0" w:type="auto"/>
            <w:vAlign w:val="center"/>
          </w:tcPr>
          <w:p w:rsidR="002165FE" w:rsidRPr="002E1E3F" w:rsidRDefault="002165FE" w:rsidP="00F1239A">
            <w:pPr>
              <w:jc w:val="center"/>
              <w:rPr>
                <w:sz w:val="16"/>
                <w:szCs w:val="16"/>
              </w:rPr>
            </w:pPr>
            <w:r w:rsidRPr="002E1E3F">
              <w:rPr>
                <w:sz w:val="16"/>
                <w:szCs w:val="16"/>
              </w:rPr>
              <w:t>355396,14</w:t>
            </w:r>
          </w:p>
        </w:tc>
        <w:tc>
          <w:tcPr>
            <w:tcW w:w="0" w:type="auto"/>
            <w:vAlign w:val="center"/>
          </w:tcPr>
          <w:p w:rsidR="002165FE" w:rsidRPr="002E1E3F" w:rsidRDefault="002165FE" w:rsidP="00F1239A">
            <w:pPr>
              <w:jc w:val="center"/>
              <w:rPr>
                <w:sz w:val="16"/>
                <w:szCs w:val="16"/>
              </w:rPr>
            </w:pPr>
            <w:r w:rsidRPr="002E1E3F">
              <w:rPr>
                <w:sz w:val="16"/>
                <w:szCs w:val="16"/>
              </w:rPr>
              <w:t>2233997,57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553</w:t>
            </w:r>
          </w:p>
        </w:tc>
        <w:tc>
          <w:tcPr>
            <w:tcW w:w="0" w:type="auto"/>
            <w:vAlign w:val="center"/>
          </w:tcPr>
          <w:p w:rsidR="002165FE" w:rsidRPr="002E1E3F" w:rsidRDefault="002165FE" w:rsidP="00F1239A">
            <w:pPr>
              <w:jc w:val="center"/>
              <w:rPr>
                <w:sz w:val="16"/>
                <w:szCs w:val="16"/>
              </w:rPr>
            </w:pPr>
            <w:r w:rsidRPr="002E1E3F">
              <w:rPr>
                <w:sz w:val="16"/>
                <w:szCs w:val="16"/>
              </w:rPr>
              <w:t>164°47'51"</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355396,18</w:t>
            </w:r>
          </w:p>
        </w:tc>
        <w:tc>
          <w:tcPr>
            <w:tcW w:w="0" w:type="auto"/>
            <w:vAlign w:val="center"/>
          </w:tcPr>
          <w:p w:rsidR="002165FE" w:rsidRPr="002E1E3F" w:rsidRDefault="002165FE" w:rsidP="00F1239A">
            <w:pPr>
              <w:jc w:val="center"/>
              <w:rPr>
                <w:sz w:val="16"/>
                <w:szCs w:val="16"/>
              </w:rPr>
            </w:pPr>
            <w:r w:rsidRPr="002E1E3F">
              <w:rPr>
                <w:sz w:val="16"/>
                <w:szCs w:val="16"/>
              </w:rPr>
              <w:t>2233997,35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554</w:t>
            </w:r>
          </w:p>
        </w:tc>
        <w:tc>
          <w:tcPr>
            <w:tcW w:w="0" w:type="auto"/>
            <w:vAlign w:val="center"/>
          </w:tcPr>
          <w:p w:rsidR="002165FE" w:rsidRPr="002E1E3F" w:rsidRDefault="002165FE" w:rsidP="00F1239A">
            <w:pPr>
              <w:jc w:val="center"/>
              <w:rPr>
                <w:sz w:val="16"/>
                <w:szCs w:val="16"/>
              </w:rPr>
            </w:pPr>
            <w:r w:rsidRPr="002E1E3F">
              <w:rPr>
                <w:sz w:val="16"/>
                <w:szCs w:val="16"/>
              </w:rPr>
              <w:t>160°13'26"</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355396,43</w:t>
            </w:r>
          </w:p>
        </w:tc>
        <w:tc>
          <w:tcPr>
            <w:tcW w:w="0" w:type="auto"/>
            <w:vAlign w:val="center"/>
          </w:tcPr>
          <w:p w:rsidR="002165FE" w:rsidRPr="002E1E3F" w:rsidRDefault="002165FE" w:rsidP="00F1239A">
            <w:pPr>
              <w:jc w:val="center"/>
              <w:rPr>
                <w:sz w:val="16"/>
                <w:szCs w:val="16"/>
              </w:rPr>
            </w:pPr>
            <w:r w:rsidRPr="002E1E3F">
              <w:rPr>
                <w:sz w:val="16"/>
                <w:szCs w:val="16"/>
              </w:rPr>
              <w:t>2233996,43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555</w:t>
            </w:r>
          </w:p>
        </w:tc>
        <w:tc>
          <w:tcPr>
            <w:tcW w:w="0" w:type="auto"/>
            <w:vAlign w:val="center"/>
          </w:tcPr>
          <w:p w:rsidR="002165FE" w:rsidRPr="002E1E3F" w:rsidRDefault="002165FE" w:rsidP="00F1239A">
            <w:pPr>
              <w:jc w:val="center"/>
              <w:rPr>
                <w:sz w:val="16"/>
                <w:szCs w:val="16"/>
              </w:rPr>
            </w:pPr>
            <w:r w:rsidRPr="002E1E3F">
              <w:rPr>
                <w:sz w:val="16"/>
                <w:szCs w:val="16"/>
              </w:rPr>
              <w:t>154°47'56"</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355396,75</w:t>
            </w:r>
          </w:p>
        </w:tc>
        <w:tc>
          <w:tcPr>
            <w:tcW w:w="0" w:type="auto"/>
            <w:vAlign w:val="center"/>
          </w:tcPr>
          <w:p w:rsidR="002165FE" w:rsidRPr="002E1E3F" w:rsidRDefault="002165FE" w:rsidP="00F1239A">
            <w:pPr>
              <w:jc w:val="center"/>
              <w:rPr>
                <w:sz w:val="16"/>
                <w:szCs w:val="16"/>
              </w:rPr>
            </w:pPr>
            <w:r w:rsidRPr="002E1E3F">
              <w:rPr>
                <w:sz w:val="16"/>
                <w:szCs w:val="16"/>
              </w:rPr>
              <w:t>2233995,54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556</w:t>
            </w:r>
          </w:p>
        </w:tc>
        <w:tc>
          <w:tcPr>
            <w:tcW w:w="0" w:type="auto"/>
            <w:vAlign w:val="center"/>
          </w:tcPr>
          <w:p w:rsidR="002165FE" w:rsidRPr="002E1E3F" w:rsidRDefault="002165FE" w:rsidP="00F1239A">
            <w:pPr>
              <w:jc w:val="center"/>
              <w:rPr>
                <w:sz w:val="16"/>
                <w:szCs w:val="16"/>
              </w:rPr>
            </w:pPr>
            <w:r w:rsidRPr="002E1E3F">
              <w:rPr>
                <w:sz w:val="16"/>
                <w:szCs w:val="16"/>
              </w:rPr>
              <w:t>150°10'48"</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355397,15</w:t>
            </w:r>
          </w:p>
        </w:tc>
        <w:tc>
          <w:tcPr>
            <w:tcW w:w="0" w:type="auto"/>
            <w:vAlign w:val="center"/>
          </w:tcPr>
          <w:p w:rsidR="002165FE" w:rsidRPr="002E1E3F" w:rsidRDefault="002165FE" w:rsidP="00F1239A">
            <w:pPr>
              <w:jc w:val="center"/>
              <w:rPr>
                <w:sz w:val="16"/>
                <w:szCs w:val="16"/>
              </w:rPr>
            </w:pPr>
            <w:r w:rsidRPr="002E1E3F">
              <w:rPr>
                <w:sz w:val="16"/>
                <w:szCs w:val="16"/>
              </w:rPr>
              <w:t>2233994,69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557</w:t>
            </w:r>
          </w:p>
        </w:tc>
        <w:tc>
          <w:tcPr>
            <w:tcW w:w="0" w:type="auto"/>
            <w:vAlign w:val="center"/>
          </w:tcPr>
          <w:p w:rsidR="002165FE" w:rsidRPr="002E1E3F" w:rsidRDefault="002165FE" w:rsidP="00F1239A">
            <w:pPr>
              <w:jc w:val="center"/>
              <w:rPr>
                <w:sz w:val="16"/>
                <w:szCs w:val="16"/>
              </w:rPr>
            </w:pPr>
            <w:r w:rsidRPr="002E1E3F">
              <w:rPr>
                <w:sz w:val="16"/>
                <w:szCs w:val="16"/>
              </w:rPr>
              <w:t>144°48'41"</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355397,62</w:t>
            </w:r>
          </w:p>
        </w:tc>
        <w:tc>
          <w:tcPr>
            <w:tcW w:w="0" w:type="auto"/>
            <w:vAlign w:val="center"/>
          </w:tcPr>
          <w:p w:rsidR="002165FE" w:rsidRPr="002E1E3F" w:rsidRDefault="002165FE" w:rsidP="00F1239A">
            <w:pPr>
              <w:jc w:val="center"/>
              <w:rPr>
                <w:sz w:val="16"/>
                <w:szCs w:val="16"/>
              </w:rPr>
            </w:pPr>
            <w:r w:rsidRPr="002E1E3F">
              <w:rPr>
                <w:sz w:val="16"/>
                <w:szCs w:val="16"/>
              </w:rPr>
              <w:t>2233993,87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558</w:t>
            </w:r>
          </w:p>
        </w:tc>
        <w:tc>
          <w:tcPr>
            <w:tcW w:w="0" w:type="auto"/>
            <w:vAlign w:val="center"/>
          </w:tcPr>
          <w:p w:rsidR="002165FE" w:rsidRPr="002E1E3F" w:rsidRDefault="002165FE" w:rsidP="00F1239A">
            <w:pPr>
              <w:jc w:val="center"/>
              <w:rPr>
                <w:sz w:val="16"/>
                <w:szCs w:val="16"/>
              </w:rPr>
            </w:pPr>
            <w:r w:rsidRPr="002E1E3F">
              <w:rPr>
                <w:sz w:val="16"/>
                <w:szCs w:val="16"/>
              </w:rPr>
              <w:t>140°7'2"</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355398,17</w:t>
            </w:r>
          </w:p>
        </w:tc>
        <w:tc>
          <w:tcPr>
            <w:tcW w:w="0" w:type="auto"/>
            <w:vAlign w:val="center"/>
          </w:tcPr>
          <w:p w:rsidR="002165FE" w:rsidRPr="002E1E3F" w:rsidRDefault="002165FE" w:rsidP="00F1239A">
            <w:pPr>
              <w:jc w:val="center"/>
              <w:rPr>
                <w:sz w:val="16"/>
                <w:szCs w:val="16"/>
              </w:rPr>
            </w:pPr>
            <w:r w:rsidRPr="002E1E3F">
              <w:rPr>
                <w:sz w:val="16"/>
                <w:szCs w:val="16"/>
              </w:rPr>
              <w:t>2233993,09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559</w:t>
            </w:r>
          </w:p>
        </w:tc>
        <w:tc>
          <w:tcPr>
            <w:tcW w:w="0" w:type="auto"/>
            <w:vAlign w:val="center"/>
          </w:tcPr>
          <w:p w:rsidR="002165FE" w:rsidRPr="002E1E3F" w:rsidRDefault="002165FE" w:rsidP="00F1239A">
            <w:pPr>
              <w:jc w:val="center"/>
              <w:rPr>
                <w:sz w:val="16"/>
                <w:szCs w:val="16"/>
              </w:rPr>
            </w:pPr>
            <w:r w:rsidRPr="002E1E3F">
              <w:rPr>
                <w:sz w:val="16"/>
                <w:szCs w:val="16"/>
              </w:rPr>
              <w:t>135°25'28"</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355398,78</w:t>
            </w:r>
          </w:p>
        </w:tc>
        <w:tc>
          <w:tcPr>
            <w:tcW w:w="0" w:type="auto"/>
            <w:vAlign w:val="center"/>
          </w:tcPr>
          <w:p w:rsidR="002165FE" w:rsidRPr="002E1E3F" w:rsidRDefault="002165FE" w:rsidP="00F1239A">
            <w:pPr>
              <w:jc w:val="center"/>
              <w:rPr>
                <w:sz w:val="16"/>
                <w:szCs w:val="16"/>
              </w:rPr>
            </w:pPr>
            <w:r w:rsidRPr="002E1E3F">
              <w:rPr>
                <w:sz w:val="16"/>
                <w:szCs w:val="16"/>
              </w:rPr>
              <w:t>2233992,36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560</w:t>
            </w:r>
          </w:p>
        </w:tc>
        <w:tc>
          <w:tcPr>
            <w:tcW w:w="0" w:type="auto"/>
            <w:vAlign w:val="center"/>
          </w:tcPr>
          <w:p w:rsidR="002165FE" w:rsidRPr="002E1E3F" w:rsidRDefault="002165FE" w:rsidP="00F1239A">
            <w:pPr>
              <w:jc w:val="center"/>
              <w:rPr>
                <w:sz w:val="16"/>
                <w:szCs w:val="16"/>
              </w:rPr>
            </w:pPr>
            <w:r w:rsidRPr="002E1E3F">
              <w:rPr>
                <w:sz w:val="16"/>
                <w:szCs w:val="16"/>
              </w:rPr>
              <w:t>130°40'4"</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355399,45</w:t>
            </w:r>
          </w:p>
        </w:tc>
        <w:tc>
          <w:tcPr>
            <w:tcW w:w="0" w:type="auto"/>
            <w:vAlign w:val="center"/>
          </w:tcPr>
          <w:p w:rsidR="002165FE" w:rsidRPr="002E1E3F" w:rsidRDefault="002165FE" w:rsidP="00F1239A">
            <w:pPr>
              <w:jc w:val="center"/>
              <w:rPr>
                <w:sz w:val="16"/>
                <w:szCs w:val="16"/>
              </w:rPr>
            </w:pPr>
            <w:r w:rsidRPr="002E1E3F">
              <w:rPr>
                <w:sz w:val="16"/>
                <w:szCs w:val="16"/>
              </w:rPr>
              <w:t>2233991,68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561</w:t>
            </w:r>
          </w:p>
        </w:tc>
        <w:tc>
          <w:tcPr>
            <w:tcW w:w="0" w:type="auto"/>
            <w:vAlign w:val="center"/>
          </w:tcPr>
          <w:p w:rsidR="002165FE" w:rsidRPr="002E1E3F" w:rsidRDefault="002165FE" w:rsidP="00F1239A">
            <w:pPr>
              <w:jc w:val="center"/>
              <w:rPr>
                <w:sz w:val="16"/>
                <w:szCs w:val="16"/>
              </w:rPr>
            </w:pPr>
            <w:r w:rsidRPr="002E1E3F">
              <w:rPr>
                <w:sz w:val="16"/>
                <w:szCs w:val="16"/>
              </w:rPr>
              <w:t>124°50'45"</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355400,16</w:t>
            </w:r>
          </w:p>
        </w:tc>
        <w:tc>
          <w:tcPr>
            <w:tcW w:w="0" w:type="auto"/>
            <w:vAlign w:val="center"/>
          </w:tcPr>
          <w:p w:rsidR="002165FE" w:rsidRPr="002E1E3F" w:rsidRDefault="002165FE" w:rsidP="00F1239A">
            <w:pPr>
              <w:jc w:val="center"/>
              <w:rPr>
                <w:sz w:val="16"/>
                <w:szCs w:val="16"/>
              </w:rPr>
            </w:pPr>
            <w:r w:rsidRPr="002E1E3F">
              <w:rPr>
                <w:sz w:val="16"/>
                <w:szCs w:val="16"/>
              </w:rPr>
              <w:t>2233991,07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562</w:t>
            </w:r>
          </w:p>
        </w:tc>
        <w:tc>
          <w:tcPr>
            <w:tcW w:w="0" w:type="auto"/>
            <w:vAlign w:val="center"/>
          </w:tcPr>
          <w:p w:rsidR="002165FE" w:rsidRPr="002E1E3F" w:rsidRDefault="002165FE" w:rsidP="00F1239A">
            <w:pPr>
              <w:jc w:val="center"/>
              <w:rPr>
                <w:sz w:val="16"/>
                <w:szCs w:val="16"/>
              </w:rPr>
            </w:pPr>
            <w:r w:rsidRPr="002E1E3F">
              <w:rPr>
                <w:sz w:val="16"/>
                <w:szCs w:val="16"/>
              </w:rPr>
              <w:t>119°49'12"</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355400,95</w:t>
            </w:r>
          </w:p>
        </w:tc>
        <w:tc>
          <w:tcPr>
            <w:tcW w:w="0" w:type="auto"/>
            <w:vAlign w:val="center"/>
          </w:tcPr>
          <w:p w:rsidR="002165FE" w:rsidRPr="002E1E3F" w:rsidRDefault="002165FE" w:rsidP="00F1239A">
            <w:pPr>
              <w:jc w:val="center"/>
              <w:rPr>
                <w:sz w:val="16"/>
                <w:szCs w:val="16"/>
              </w:rPr>
            </w:pPr>
            <w:r w:rsidRPr="002E1E3F">
              <w:rPr>
                <w:sz w:val="16"/>
                <w:szCs w:val="16"/>
              </w:rPr>
              <w:t>2233990,52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563</w:t>
            </w:r>
          </w:p>
        </w:tc>
        <w:tc>
          <w:tcPr>
            <w:tcW w:w="0" w:type="auto"/>
            <w:vAlign w:val="center"/>
          </w:tcPr>
          <w:p w:rsidR="002165FE" w:rsidRPr="002E1E3F" w:rsidRDefault="002165FE" w:rsidP="00F1239A">
            <w:pPr>
              <w:jc w:val="center"/>
              <w:rPr>
                <w:sz w:val="16"/>
                <w:szCs w:val="16"/>
              </w:rPr>
            </w:pPr>
            <w:r w:rsidRPr="002E1E3F">
              <w:rPr>
                <w:sz w:val="16"/>
                <w:szCs w:val="16"/>
              </w:rPr>
              <w:t>116°17'41"</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355401,77</w:t>
            </w:r>
          </w:p>
        </w:tc>
        <w:tc>
          <w:tcPr>
            <w:tcW w:w="0" w:type="auto"/>
            <w:vAlign w:val="center"/>
          </w:tcPr>
          <w:p w:rsidR="002165FE" w:rsidRPr="002E1E3F" w:rsidRDefault="002165FE" w:rsidP="00F1239A">
            <w:pPr>
              <w:jc w:val="center"/>
              <w:rPr>
                <w:sz w:val="16"/>
                <w:szCs w:val="16"/>
              </w:rPr>
            </w:pPr>
            <w:r w:rsidRPr="002E1E3F">
              <w:rPr>
                <w:sz w:val="16"/>
                <w:szCs w:val="16"/>
              </w:rPr>
              <w:t>2233990,05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564</w:t>
            </w:r>
          </w:p>
        </w:tc>
        <w:tc>
          <w:tcPr>
            <w:tcW w:w="0" w:type="auto"/>
            <w:vAlign w:val="center"/>
          </w:tcPr>
          <w:p w:rsidR="002165FE" w:rsidRPr="002E1E3F" w:rsidRDefault="002165FE" w:rsidP="00F1239A">
            <w:pPr>
              <w:jc w:val="center"/>
              <w:rPr>
                <w:sz w:val="16"/>
                <w:szCs w:val="16"/>
              </w:rPr>
            </w:pPr>
            <w:r w:rsidRPr="002E1E3F">
              <w:rPr>
                <w:sz w:val="16"/>
                <w:szCs w:val="16"/>
              </w:rPr>
              <w:t>110°20'39"</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355402,62</w:t>
            </w:r>
          </w:p>
        </w:tc>
        <w:tc>
          <w:tcPr>
            <w:tcW w:w="0" w:type="auto"/>
            <w:vAlign w:val="center"/>
          </w:tcPr>
          <w:p w:rsidR="002165FE" w:rsidRPr="002E1E3F" w:rsidRDefault="002165FE" w:rsidP="00F1239A">
            <w:pPr>
              <w:jc w:val="center"/>
              <w:rPr>
                <w:sz w:val="16"/>
                <w:szCs w:val="16"/>
              </w:rPr>
            </w:pPr>
            <w:r w:rsidRPr="002E1E3F">
              <w:rPr>
                <w:sz w:val="16"/>
                <w:szCs w:val="16"/>
              </w:rPr>
              <w:t>2233989,63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565</w:t>
            </w:r>
          </w:p>
        </w:tc>
        <w:tc>
          <w:tcPr>
            <w:tcW w:w="0" w:type="auto"/>
            <w:vAlign w:val="center"/>
          </w:tcPr>
          <w:p w:rsidR="002165FE" w:rsidRPr="002E1E3F" w:rsidRDefault="002165FE" w:rsidP="00F1239A">
            <w:pPr>
              <w:jc w:val="center"/>
              <w:rPr>
                <w:sz w:val="16"/>
                <w:szCs w:val="16"/>
              </w:rPr>
            </w:pPr>
            <w:r w:rsidRPr="002E1E3F">
              <w:rPr>
                <w:sz w:val="16"/>
                <w:szCs w:val="16"/>
              </w:rPr>
              <w:t>105°46'51"</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355403,51</w:t>
            </w:r>
          </w:p>
        </w:tc>
        <w:tc>
          <w:tcPr>
            <w:tcW w:w="0" w:type="auto"/>
            <w:vAlign w:val="center"/>
          </w:tcPr>
          <w:p w:rsidR="002165FE" w:rsidRPr="002E1E3F" w:rsidRDefault="002165FE" w:rsidP="00F1239A">
            <w:pPr>
              <w:jc w:val="center"/>
              <w:rPr>
                <w:sz w:val="16"/>
                <w:szCs w:val="16"/>
              </w:rPr>
            </w:pPr>
            <w:r w:rsidRPr="002E1E3F">
              <w:rPr>
                <w:sz w:val="16"/>
                <w:szCs w:val="16"/>
              </w:rPr>
              <w:t>2233989,30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566</w:t>
            </w:r>
          </w:p>
        </w:tc>
        <w:tc>
          <w:tcPr>
            <w:tcW w:w="0" w:type="auto"/>
            <w:vAlign w:val="center"/>
          </w:tcPr>
          <w:p w:rsidR="002165FE" w:rsidRPr="002E1E3F" w:rsidRDefault="002165FE" w:rsidP="00F1239A">
            <w:pPr>
              <w:jc w:val="center"/>
              <w:rPr>
                <w:sz w:val="16"/>
                <w:szCs w:val="16"/>
              </w:rPr>
            </w:pPr>
            <w:r w:rsidRPr="002E1E3F">
              <w:rPr>
                <w:sz w:val="16"/>
                <w:szCs w:val="16"/>
              </w:rPr>
              <w:t>99°45'42"</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355404,43</w:t>
            </w:r>
          </w:p>
        </w:tc>
        <w:tc>
          <w:tcPr>
            <w:tcW w:w="0" w:type="auto"/>
            <w:vAlign w:val="center"/>
          </w:tcPr>
          <w:p w:rsidR="002165FE" w:rsidRPr="002E1E3F" w:rsidRDefault="002165FE" w:rsidP="00F1239A">
            <w:pPr>
              <w:jc w:val="center"/>
              <w:rPr>
                <w:sz w:val="16"/>
                <w:szCs w:val="16"/>
              </w:rPr>
            </w:pPr>
            <w:r w:rsidRPr="002E1E3F">
              <w:rPr>
                <w:sz w:val="16"/>
                <w:szCs w:val="16"/>
              </w:rPr>
              <w:t>2233989,04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567</w:t>
            </w:r>
          </w:p>
        </w:tc>
        <w:tc>
          <w:tcPr>
            <w:tcW w:w="0" w:type="auto"/>
            <w:vAlign w:val="center"/>
          </w:tcPr>
          <w:p w:rsidR="002165FE" w:rsidRPr="002E1E3F" w:rsidRDefault="002165FE" w:rsidP="00F1239A">
            <w:pPr>
              <w:jc w:val="center"/>
              <w:rPr>
                <w:sz w:val="16"/>
                <w:szCs w:val="16"/>
              </w:rPr>
            </w:pPr>
            <w:r w:rsidRPr="002E1E3F">
              <w:rPr>
                <w:sz w:val="16"/>
                <w:szCs w:val="16"/>
              </w:rPr>
              <w:t>96°40'28"</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355405,36</w:t>
            </w:r>
          </w:p>
        </w:tc>
        <w:tc>
          <w:tcPr>
            <w:tcW w:w="0" w:type="auto"/>
            <w:vAlign w:val="center"/>
          </w:tcPr>
          <w:p w:rsidR="002165FE" w:rsidRPr="002E1E3F" w:rsidRDefault="002165FE" w:rsidP="00F1239A">
            <w:pPr>
              <w:jc w:val="center"/>
              <w:rPr>
                <w:sz w:val="16"/>
                <w:szCs w:val="16"/>
              </w:rPr>
            </w:pPr>
            <w:r w:rsidRPr="002E1E3F">
              <w:rPr>
                <w:sz w:val="16"/>
                <w:szCs w:val="16"/>
              </w:rPr>
              <w:t>2233988,88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568</w:t>
            </w:r>
          </w:p>
        </w:tc>
        <w:tc>
          <w:tcPr>
            <w:tcW w:w="0" w:type="auto"/>
            <w:vAlign w:val="center"/>
          </w:tcPr>
          <w:p w:rsidR="002165FE" w:rsidRPr="002E1E3F" w:rsidRDefault="002165FE" w:rsidP="00F1239A">
            <w:pPr>
              <w:jc w:val="center"/>
              <w:rPr>
                <w:sz w:val="16"/>
                <w:szCs w:val="16"/>
              </w:rPr>
            </w:pPr>
            <w:r w:rsidRPr="002E1E3F">
              <w:rPr>
                <w:sz w:val="16"/>
                <w:szCs w:val="16"/>
              </w:rPr>
              <w:t>94°57'40"</w:t>
            </w:r>
          </w:p>
        </w:tc>
        <w:tc>
          <w:tcPr>
            <w:tcW w:w="0" w:type="auto"/>
            <w:vAlign w:val="center"/>
          </w:tcPr>
          <w:p w:rsidR="002165FE" w:rsidRPr="002E1E3F" w:rsidRDefault="002165FE" w:rsidP="00F1239A">
            <w:pPr>
              <w:jc w:val="center"/>
              <w:rPr>
                <w:sz w:val="16"/>
                <w:szCs w:val="16"/>
              </w:rPr>
            </w:pPr>
            <w:r w:rsidRPr="002E1E3F">
              <w:rPr>
                <w:sz w:val="16"/>
                <w:szCs w:val="16"/>
              </w:rPr>
              <w:t>65,57</w:t>
            </w:r>
          </w:p>
        </w:tc>
        <w:tc>
          <w:tcPr>
            <w:tcW w:w="0" w:type="auto"/>
            <w:vAlign w:val="center"/>
          </w:tcPr>
          <w:p w:rsidR="002165FE" w:rsidRPr="002E1E3F" w:rsidRDefault="002165FE" w:rsidP="00F1239A">
            <w:pPr>
              <w:jc w:val="center"/>
              <w:rPr>
                <w:sz w:val="16"/>
                <w:szCs w:val="16"/>
              </w:rPr>
            </w:pPr>
            <w:r w:rsidRPr="002E1E3F">
              <w:rPr>
                <w:sz w:val="16"/>
                <w:szCs w:val="16"/>
              </w:rPr>
              <w:t>355406,30</w:t>
            </w:r>
          </w:p>
        </w:tc>
        <w:tc>
          <w:tcPr>
            <w:tcW w:w="0" w:type="auto"/>
            <w:vAlign w:val="center"/>
          </w:tcPr>
          <w:p w:rsidR="002165FE" w:rsidRPr="002E1E3F" w:rsidRDefault="002165FE" w:rsidP="00F1239A">
            <w:pPr>
              <w:jc w:val="center"/>
              <w:rPr>
                <w:sz w:val="16"/>
                <w:szCs w:val="16"/>
              </w:rPr>
            </w:pPr>
            <w:r w:rsidRPr="002E1E3F">
              <w:rPr>
                <w:sz w:val="16"/>
                <w:szCs w:val="16"/>
              </w:rPr>
              <w:t>2233988,77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569</w:t>
            </w:r>
          </w:p>
        </w:tc>
        <w:tc>
          <w:tcPr>
            <w:tcW w:w="0" w:type="auto"/>
            <w:vAlign w:val="center"/>
          </w:tcPr>
          <w:p w:rsidR="002165FE" w:rsidRPr="002E1E3F" w:rsidRDefault="002165FE" w:rsidP="00F1239A">
            <w:pPr>
              <w:jc w:val="center"/>
              <w:rPr>
                <w:sz w:val="16"/>
                <w:szCs w:val="16"/>
              </w:rPr>
            </w:pPr>
            <w:r w:rsidRPr="002E1E3F">
              <w:rPr>
                <w:sz w:val="16"/>
                <w:szCs w:val="16"/>
              </w:rPr>
              <w:t>184°59'54"</w:t>
            </w:r>
          </w:p>
        </w:tc>
        <w:tc>
          <w:tcPr>
            <w:tcW w:w="0" w:type="auto"/>
            <w:vAlign w:val="center"/>
          </w:tcPr>
          <w:p w:rsidR="002165FE" w:rsidRPr="002E1E3F" w:rsidRDefault="002165FE" w:rsidP="00F1239A">
            <w:pPr>
              <w:jc w:val="center"/>
              <w:rPr>
                <w:sz w:val="16"/>
                <w:szCs w:val="16"/>
              </w:rPr>
            </w:pPr>
            <w:r w:rsidRPr="002E1E3F">
              <w:rPr>
                <w:sz w:val="16"/>
                <w:szCs w:val="16"/>
              </w:rPr>
              <w:t>15,61</w:t>
            </w:r>
          </w:p>
        </w:tc>
        <w:tc>
          <w:tcPr>
            <w:tcW w:w="0" w:type="auto"/>
            <w:vAlign w:val="center"/>
          </w:tcPr>
          <w:p w:rsidR="002165FE" w:rsidRPr="002E1E3F" w:rsidRDefault="002165FE" w:rsidP="00F1239A">
            <w:pPr>
              <w:jc w:val="center"/>
              <w:rPr>
                <w:sz w:val="16"/>
                <w:szCs w:val="16"/>
              </w:rPr>
            </w:pPr>
            <w:r w:rsidRPr="002E1E3F">
              <w:rPr>
                <w:sz w:val="16"/>
                <w:szCs w:val="16"/>
              </w:rPr>
              <w:t>355471,62</w:t>
            </w:r>
          </w:p>
        </w:tc>
        <w:tc>
          <w:tcPr>
            <w:tcW w:w="0" w:type="auto"/>
            <w:vAlign w:val="center"/>
          </w:tcPr>
          <w:p w:rsidR="002165FE" w:rsidRPr="002E1E3F" w:rsidRDefault="002165FE" w:rsidP="00F1239A">
            <w:pPr>
              <w:jc w:val="center"/>
              <w:rPr>
                <w:sz w:val="16"/>
                <w:szCs w:val="16"/>
              </w:rPr>
            </w:pPr>
            <w:r w:rsidRPr="002E1E3F">
              <w:rPr>
                <w:sz w:val="16"/>
                <w:szCs w:val="16"/>
              </w:rPr>
              <w:t>2233983,10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570</w:t>
            </w:r>
          </w:p>
        </w:tc>
        <w:tc>
          <w:tcPr>
            <w:tcW w:w="0" w:type="auto"/>
            <w:vAlign w:val="center"/>
          </w:tcPr>
          <w:p w:rsidR="002165FE" w:rsidRPr="002E1E3F" w:rsidRDefault="002165FE" w:rsidP="00F1239A">
            <w:pPr>
              <w:jc w:val="center"/>
              <w:rPr>
                <w:sz w:val="16"/>
                <w:szCs w:val="16"/>
              </w:rPr>
            </w:pPr>
            <w:r w:rsidRPr="002E1E3F">
              <w:rPr>
                <w:sz w:val="16"/>
                <w:szCs w:val="16"/>
              </w:rPr>
              <w:t>275°20'35"</w:t>
            </w:r>
          </w:p>
        </w:tc>
        <w:tc>
          <w:tcPr>
            <w:tcW w:w="0" w:type="auto"/>
            <w:vAlign w:val="center"/>
          </w:tcPr>
          <w:p w:rsidR="002165FE" w:rsidRPr="002E1E3F" w:rsidRDefault="002165FE" w:rsidP="00F1239A">
            <w:pPr>
              <w:jc w:val="center"/>
              <w:rPr>
                <w:sz w:val="16"/>
                <w:szCs w:val="16"/>
              </w:rPr>
            </w:pPr>
            <w:r w:rsidRPr="002E1E3F">
              <w:rPr>
                <w:sz w:val="16"/>
                <w:szCs w:val="16"/>
              </w:rPr>
              <w:t>1,4</w:t>
            </w:r>
          </w:p>
        </w:tc>
        <w:tc>
          <w:tcPr>
            <w:tcW w:w="0" w:type="auto"/>
            <w:vAlign w:val="center"/>
          </w:tcPr>
          <w:p w:rsidR="002165FE" w:rsidRPr="002E1E3F" w:rsidRDefault="002165FE" w:rsidP="00F1239A">
            <w:pPr>
              <w:jc w:val="center"/>
              <w:rPr>
                <w:sz w:val="16"/>
                <w:szCs w:val="16"/>
              </w:rPr>
            </w:pPr>
            <w:r w:rsidRPr="002E1E3F">
              <w:rPr>
                <w:sz w:val="16"/>
                <w:szCs w:val="16"/>
              </w:rPr>
              <w:t>355470,26</w:t>
            </w:r>
          </w:p>
        </w:tc>
        <w:tc>
          <w:tcPr>
            <w:tcW w:w="0" w:type="auto"/>
            <w:vAlign w:val="center"/>
          </w:tcPr>
          <w:p w:rsidR="002165FE" w:rsidRPr="002E1E3F" w:rsidRDefault="002165FE" w:rsidP="00F1239A">
            <w:pPr>
              <w:jc w:val="center"/>
              <w:rPr>
                <w:sz w:val="16"/>
                <w:szCs w:val="16"/>
              </w:rPr>
            </w:pPr>
            <w:r w:rsidRPr="002E1E3F">
              <w:rPr>
                <w:sz w:val="16"/>
                <w:szCs w:val="16"/>
              </w:rPr>
              <w:t>2233967,55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571</w:t>
            </w:r>
          </w:p>
        </w:tc>
        <w:tc>
          <w:tcPr>
            <w:tcW w:w="0" w:type="auto"/>
            <w:vAlign w:val="center"/>
          </w:tcPr>
          <w:p w:rsidR="002165FE" w:rsidRPr="002E1E3F" w:rsidRDefault="002165FE" w:rsidP="00F1239A">
            <w:pPr>
              <w:jc w:val="center"/>
              <w:rPr>
                <w:sz w:val="16"/>
                <w:szCs w:val="16"/>
              </w:rPr>
            </w:pPr>
            <w:r w:rsidRPr="002E1E3F">
              <w:rPr>
                <w:sz w:val="16"/>
                <w:szCs w:val="16"/>
              </w:rPr>
              <w:t>185°1'55"</w:t>
            </w:r>
          </w:p>
        </w:tc>
        <w:tc>
          <w:tcPr>
            <w:tcW w:w="0" w:type="auto"/>
            <w:vAlign w:val="center"/>
          </w:tcPr>
          <w:p w:rsidR="002165FE" w:rsidRPr="002E1E3F" w:rsidRDefault="002165FE" w:rsidP="00F1239A">
            <w:pPr>
              <w:jc w:val="center"/>
              <w:rPr>
                <w:sz w:val="16"/>
                <w:szCs w:val="16"/>
              </w:rPr>
            </w:pPr>
            <w:r w:rsidRPr="002E1E3F">
              <w:rPr>
                <w:sz w:val="16"/>
                <w:szCs w:val="16"/>
              </w:rPr>
              <w:t>3,19</w:t>
            </w:r>
          </w:p>
        </w:tc>
        <w:tc>
          <w:tcPr>
            <w:tcW w:w="0" w:type="auto"/>
            <w:vAlign w:val="center"/>
          </w:tcPr>
          <w:p w:rsidR="002165FE" w:rsidRPr="002E1E3F" w:rsidRDefault="002165FE" w:rsidP="00F1239A">
            <w:pPr>
              <w:jc w:val="center"/>
              <w:rPr>
                <w:sz w:val="16"/>
                <w:szCs w:val="16"/>
              </w:rPr>
            </w:pPr>
            <w:r w:rsidRPr="002E1E3F">
              <w:rPr>
                <w:sz w:val="16"/>
                <w:szCs w:val="16"/>
              </w:rPr>
              <w:t>355468,87</w:t>
            </w:r>
          </w:p>
        </w:tc>
        <w:tc>
          <w:tcPr>
            <w:tcW w:w="0" w:type="auto"/>
            <w:vAlign w:val="center"/>
          </w:tcPr>
          <w:p w:rsidR="002165FE" w:rsidRPr="002E1E3F" w:rsidRDefault="002165FE" w:rsidP="00F1239A">
            <w:pPr>
              <w:jc w:val="center"/>
              <w:rPr>
                <w:sz w:val="16"/>
                <w:szCs w:val="16"/>
              </w:rPr>
            </w:pPr>
            <w:r w:rsidRPr="002E1E3F">
              <w:rPr>
                <w:sz w:val="16"/>
                <w:szCs w:val="16"/>
              </w:rPr>
              <w:t>2233967,68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572</w:t>
            </w:r>
          </w:p>
        </w:tc>
        <w:tc>
          <w:tcPr>
            <w:tcW w:w="0" w:type="auto"/>
            <w:vAlign w:val="center"/>
          </w:tcPr>
          <w:p w:rsidR="002165FE" w:rsidRPr="002E1E3F" w:rsidRDefault="002165FE" w:rsidP="00F1239A">
            <w:pPr>
              <w:jc w:val="center"/>
              <w:rPr>
                <w:sz w:val="16"/>
                <w:szCs w:val="16"/>
              </w:rPr>
            </w:pPr>
            <w:r w:rsidRPr="002E1E3F">
              <w:rPr>
                <w:sz w:val="16"/>
                <w:szCs w:val="16"/>
              </w:rPr>
              <w:t>274°55'12"</w:t>
            </w:r>
          </w:p>
        </w:tc>
        <w:tc>
          <w:tcPr>
            <w:tcW w:w="0" w:type="auto"/>
            <w:vAlign w:val="center"/>
          </w:tcPr>
          <w:p w:rsidR="002165FE" w:rsidRPr="002E1E3F" w:rsidRDefault="002165FE" w:rsidP="00F1239A">
            <w:pPr>
              <w:jc w:val="center"/>
              <w:rPr>
                <w:sz w:val="16"/>
                <w:szCs w:val="16"/>
              </w:rPr>
            </w:pPr>
            <w:r w:rsidRPr="002E1E3F">
              <w:rPr>
                <w:sz w:val="16"/>
                <w:szCs w:val="16"/>
              </w:rPr>
              <w:t>7</w:t>
            </w:r>
          </w:p>
        </w:tc>
        <w:tc>
          <w:tcPr>
            <w:tcW w:w="0" w:type="auto"/>
            <w:vAlign w:val="center"/>
          </w:tcPr>
          <w:p w:rsidR="002165FE" w:rsidRPr="002E1E3F" w:rsidRDefault="002165FE" w:rsidP="00F1239A">
            <w:pPr>
              <w:jc w:val="center"/>
              <w:rPr>
                <w:sz w:val="16"/>
                <w:szCs w:val="16"/>
              </w:rPr>
            </w:pPr>
            <w:r w:rsidRPr="002E1E3F">
              <w:rPr>
                <w:sz w:val="16"/>
                <w:szCs w:val="16"/>
              </w:rPr>
              <w:t>355468,59</w:t>
            </w:r>
          </w:p>
        </w:tc>
        <w:tc>
          <w:tcPr>
            <w:tcW w:w="0" w:type="auto"/>
            <w:vAlign w:val="center"/>
          </w:tcPr>
          <w:p w:rsidR="002165FE" w:rsidRPr="002E1E3F" w:rsidRDefault="002165FE" w:rsidP="00F1239A">
            <w:pPr>
              <w:jc w:val="center"/>
              <w:rPr>
                <w:sz w:val="16"/>
                <w:szCs w:val="16"/>
              </w:rPr>
            </w:pPr>
            <w:r w:rsidRPr="002E1E3F">
              <w:rPr>
                <w:sz w:val="16"/>
                <w:szCs w:val="16"/>
              </w:rPr>
              <w:t>2233964,50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573</w:t>
            </w:r>
          </w:p>
        </w:tc>
        <w:tc>
          <w:tcPr>
            <w:tcW w:w="0" w:type="auto"/>
            <w:vAlign w:val="center"/>
          </w:tcPr>
          <w:p w:rsidR="002165FE" w:rsidRPr="002E1E3F" w:rsidRDefault="002165FE" w:rsidP="00F1239A">
            <w:pPr>
              <w:jc w:val="center"/>
              <w:rPr>
                <w:sz w:val="16"/>
                <w:szCs w:val="16"/>
              </w:rPr>
            </w:pPr>
            <w:r w:rsidRPr="002E1E3F">
              <w:rPr>
                <w:sz w:val="16"/>
                <w:szCs w:val="16"/>
              </w:rPr>
              <w:t>5°8'34"</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355461,62</w:t>
            </w:r>
          </w:p>
        </w:tc>
        <w:tc>
          <w:tcPr>
            <w:tcW w:w="0" w:type="auto"/>
            <w:vAlign w:val="center"/>
          </w:tcPr>
          <w:p w:rsidR="002165FE" w:rsidRPr="002E1E3F" w:rsidRDefault="002165FE" w:rsidP="00F1239A">
            <w:pPr>
              <w:jc w:val="center"/>
              <w:rPr>
                <w:sz w:val="16"/>
                <w:szCs w:val="16"/>
              </w:rPr>
            </w:pPr>
            <w:r w:rsidRPr="002E1E3F">
              <w:rPr>
                <w:sz w:val="16"/>
                <w:szCs w:val="16"/>
              </w:rPr>
              <w:t>2233965,10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574</w:t>
            </w:r>
          </w:p>
        </w:tc>
        <w:tc>
          <w:tcPr>
            <w:tcW w:w="0" w:type="auto"/>
            <w:vAlign w:val="center"/>
          </w:tcPr>
          <w:p w:rsidR="002165FE" w:rsidRPr="002E1E3F" w:rsidRDefault="002165FE" w:rsidP="00F1239A">
            <w:pPr>
              <w:jc w:val="center"/>
              <w:rPr>
                <w:sz w:val="16"/>
                <w:szCs w:val="16"/>
              </w:rPr>
            </w:pPr>
            <w:r w:rsidRPr="002E1E3F">
              <w:rPr>
                <w:sz w:val="16"/>
                <w:szCs w:val="16"/>
              </w:rPr>
              <w:t>275°2'57"</w:t>
            </w:r>
          </w:p>
        </w:tc>
        <w:tc>
          <w:tcPr>
            <w:tcW w:w="0" w:type="auto"/>
            <w:vAlign w:val="center"/>
          </w:tcPr>
          <w:p w:rsidR="002165FE" w:rsidRPr="002E1E3F" w:rsidRDefault="002165FE" w:rsidP="00F1239A">
            <w:pPr>
              <w:jc w:val="center"/>
              <w:rPr>
                <w:sz w:val="16"/>
                <w:szCs w:val="16"/>
              </w:rPr>
            </w:pPr>
            <w:r w:rsidRPr="002E1E3F">
              <w:rPr>
                <w:sz w:val="16"/>
                <w:szCs w:val="16"/>
              </w:rPr>
              <w:t>5</w:t>
            </w:r>
          </w:p>
        </w:tc>
        <w:tc>
          <w:tcPr>
            <w:tcW w:w="0" w:type="auto"/>
            <w:vAlign w:val="center"/>
          </w:tcPr>
          <w:p w:rsidR="002165FE" w:rsidRPr="002E1E3F" w:rsidRDefault="002165FE" w:rsidP="00F1239A">
            <w:pPr>
              <w:jc w:val="center"/>
              <w:rPr>
                <w:sz w:val="16"/>
                <w:szCs w:val="16"/>
              </w:rPr>
            </w:pPr>
            <w:r w:rsidRPr="002E1E3F">
              <w:rPr>
                <w:sz w:val="16"/>
                <w:szCs w:val="16"/>
              </w:rPr>
              <w:t>355461,71</w:t>
            </w:r>
          </w:p>
        </w:tc>
        <w:tc>
          <w:tcPr>
            <w:tcW w:w="0" w:type="auto"/>
            <w:vAlign w:val="center"/>
          </w:tcPr>
          <w:p w:rsidR="002165FE" w:rsidRPr="002E1E3F" w:rsidRDefault="002165FE" w:rsidP="00F1239A">
            <w:pPr>
              <w:jc w:val="center"/>
              <w:rPr>
                <w:sz w:val="16"/>
                <w:szCs w:val="16"/>
              </w:rPr>
            </w:pPr>
            <w:r w:rsidRPr="002E1E3F">
              <w:rPr>
                <w:sz w:val="16"/>
                <w:szCs w:val="16"/>
              </w:rPr>
              <w:t>2233966,10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575</w:t>
            </w:r>
          </w:p>
        </w:tc>
        <w:tc>
          <w:tcPr>
            <w:tcW w:w="0" w:type="auto"/>
            <w:vAlign w:val="center"/>
          </w:tcPr>
          <w:p w:rsidR="002165FE" w:rsidRPr="002E1E3F" w:rsidRDefault="002165FE" w:rsidP="00F1239A">
            <w:pPr>
              <w:jc w:val="center"/>
              <w:rPr>
                <w:sz w:val="16"/>
                <w:szCs w:val="16"/>
              </w:rPr>
            </w:pPr>
            <w:r w:rsidRPr="002E1E3F">
              <w:rPr>
                <w:sz w:val="16"/>
                <w:szCs w:val="16"/>
              </w:rPr>
              <w:t>185°8'34"</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355456,73</w:t>
            </w:r>
          </w:p>
        </w:tc>
        <w:tc>
          <w:tcPr>
            <w:tcW w:w="0" w:type="auto"/>
            <w:vAlign w:val="center"/>
          </w:tcPr>
          <w:p w:rsidR="002165FE" w:rsidRPr="002E1E3F" w:rsidRDefault="002165FE" w:rsidP="00F1239A">
            <w:pPr>
              <w:jc w:val="center"/>
              <w:rPr>
                <w:sz w:val="16"/>
                <w:szCs w:val="16"/>
              </w:rPr>
            </w:pPr>
            <w:r w:rsidRPr="002E1E3F">
              <w:rPr>
                <w:sz w:val="16"/>
                <w:szCs w:val="16"/>
              </w:rPr>
              <w:t>2233966,54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576</w:t>
            </w:r>
          </w:p>
        </w:tc>
        <w:tc>
          <w:tcPr>
            <w:tcW w:w="0" w:type="auto"/>
            <w:vAlign w:val="center"/>
          </w:tcPr>
          <w:p w:rsidR="002165FE" w:rsidRPr="002E1E3F" w:rsidRDefault="002165FE" w:rsidP="00F1239A">
            <w:pPr>
              <w:jc w:val="center"/>
              <w:rPr>
                <w:sz w:val="16"/>
                <w:szCs w:val="16"/>
              </w:rPr>
            </w:pPr>
            <w:r w:rsidRPr="002E1E3F">
              <w:rPr>
                <w:sz w:val="16"/>
                <w:szCs w:val="16"/>
              </w:rPr>
              <w:t>274°56'7"</w:t>
            </w:r>
          </w:p>
        </w:tc>
        <w:tc>
          <w:tcPr>
            <w:tcW w:w="0" w:type="auto"/>
            <w:vAlign w:val="center"/>
          </w:tcPr>
          <w:p w:rsidR="002165FE" w:rsidRPr="002E1E3F" w:rsidRDefault="002165FE" w:rsidP="00F1239A">
            <w:pPr>
              <w:jc w:val="center"/>
              <w:rPr>
                <w:sz w:val="16"/>
                <w:szCs w:val="16"/>
              </w:rPr>
            </w:pPr>
            <w:r w:rsidRPr="002E1E3F">
              <w:rPr>
                <w:sz w:val="16"/>
                <w:szCs w:val="16"/>
              </w:rPr>
              <w:t>3,6</w:t>
            </w:r>
          </w:p>
        </w:tc>
        <w:tc>
          <w:tcPr>
            <w:tcW w:w="0" w:type="auto"/>
            <w:vAlign w:val="center"/>
          </w:tcPr>
          <w:p w:rsidR="002165FE" w:rsidRPr="002E1E3F" w:rsidRDefault="002165FE" w:rsidP="00F1239A">
            <w:pPr>
              <w:jc w:val="center"/>
              <w:rPr>
                <w:sz w:val="16"/>
                <w:szCs w:val="16"/>
              </w:rPr>
            </w:pPr>
            <w:r w:rsidRPr="002E1E3F">
              <w:rPr>
                <w:sz w:val="16"/>
                <w:szCs w:val="16"/>
              </w:rPr>
              <w:t>355456,64</w:t>
            </w:r>
          </w:p>
        </w:tc>
        <w:tc>
          <w:tcPr>
            <w:tcW w:w="0" w:type="auto"/>
            <w:vAlign w:val="center"/>
          </w:tcPr>
          <w:p w:rsidR="002165FE" w:rsidRPr="002E1E3F" w:rsidRDefault="002165FE" w:rsidP="00F1239A">
            <w:pPr>
              <w:jc w:val="center"/>
              <w:rPr>
                <w:sz w:val="16"/>
                <w:szCs w:val="16"/>
              </w:rPr>
            </w:pPr>
            <w:r w:rsidRPr="002E1E3F">
              <w:rPr>
                <w:sz w:val="16"/>
                <w:szCs w:val="16"/>
              </w:rPr>
              <w:t>2233965,54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577</w:t>
            </w:r>
          </w:p>
        </w:tc>
        <w:tc>
          <w:tcPr>
            <w:tcW w:w="0" w:type="auto"/>
            <w:vAlign w:val="center"/>
          </w:tcPr>
          <w:p w:rsidR="002165FE" w:rsidRPr="002E1E3F" w:rsidRDefault="002165FE" w:rsidP="00F1239A">
            <w:pPr>
              <w:jc w:val="center"/>
              <w:rPr>
                <w:sz w:val="16"/>
                <w:szCs w:val="16"/>
              </w:rPr>
            </w:pPr>
            <w:r w:rsidRPr="002E1E3F">
              <w:rPr>
                <w:sz w:val="16"/>
                <w:szCs w:val="16"/>
              </w:rPr>
              <w:t>8°17'50"</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355453,05</w:t>
            </w:r>
          </w:p>
        </w:tc>
        <w:tc>
          <w:tcPr>
            <w:tcW w:w="0" w:type="auto"/>
            <w:vAlign w:val="center"/>
          </w:tcPr>
          <w:p w:rsidR="002165FE" w:rsidRPr="002E1E3F" w:rsidRDefault="002165FE" w:rsidP="00F1239A">
            <w:pPr>
              <w:jc w:val="center"/>
              <w:rPr>
                <w:sz w:val="16"/>
                <w:szCs w:val="16"/>
              </w:rPr>
            </w:pPr>
            <w:r w:rsidRPr="002E1E3F">
              <w:rPr>
                <w:sz w:val="16"/>
                <w:szCs w:val="16"/>
              </w:rPr>
              <w:t>2233965,85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578</w:t>
            </w:r>
          </w:p>
        </w:tc>
        <w:tc>
          <w:tcPr>
            <w:tcW w:w="0" w:type="auto"/>
            <w:vAlign w:val="center"/>
          </w:tcPr>
          <w:p w:rsidR="002165FE" w:rsidRPr="002E1E3F" w:rsidRDefault="002165FE" w:rsidP="00F1239A">
            <w:pPr>
              <w:jc w:val="center"/>
              <w:rPr>
                <w:sz w:val="16"/>
                <w:szCs w:val="16"/>
              </w:rPr>
            </w:pPr>
            <w:r w:rsidRPr="002E1E3F">
              <w:rPr>
                <w:sz w:val="16"/>
                <w:szCs w:val="16"/>
              </w:rPr>
              <w:t>3°34'35"</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355453,19</w:t>
            </w:r>
          </w:p>
        </w:tc>
        <w:tc>
          <w:tcPr>
            <w:tcW w:w="0" w:type="auto"/>
            <w:vAlign w:val="center"/>
          </w:tcPr>
          <w:p w:rsidR="002165FE" w:rsidRPr="002E1E3F" w:rsidRDefault="002165FE" w:rsidP="00F1239A">
            <w:pPr>
              <w:jc w:val="center"/>
              <w:rPr>
                <w:sz w:val="16"/>
                <w:szCs w:val="16"/>
              </w:rPr>
            </w:pPr>
            <w:r w:rsidRPr="002E1E3F">
              <w:rPr>
                <w:sz w:val="16"/>
                <w:szCs w:val="16"/>
              </w:rPr>
              <w:t>2233966,81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579</w:t>
            </w:r>
          </w:p>
        </w:tc>
        <w:tc>
          <w:tcPr>
            <w:tcW w:w="0" w:type="auto"/>
            <w:vAlign w:val="center"/>
          </w:tcPr>
          <w:p w:rsidR="002165FE" w:rsidRPr="002E1E3F" w:rsidRDefault="002165FE" w:rsidP="00F1239A">
            <w:pPr>
              <w:jc w:val="center"/>
              <w:rPr>
                <w:sz w:val="16"/>
                <w:szCs w:val="16"/>
              </w:rPr>
            </w:pPr>
            <w:r w:rsidRPr="002E1E3F">
              <w:rPr>
                <w:sz w:val="16"/>
                <w:szCs w:val="16"/>
              </w:rPr>
              <w:t>358°49'8"</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355453,25</w:t>
            </w:r>
          </w:p>
        </w:tc>
        <w:tc>
          <w:tcPr>
            <w:tcW w:w="0" w:type="auto"/>
            <w:vAlign w:val="center"/>
          </w:tcPr>
          <w:p w:rsidR="002165FE" w:rsidRPr="002E1E3F" w:rsidRDefault="002165FE" w:rsidP="00F1239A">
            <w:pPr>
              <w:jc w:val="center"/>
              <w:rPr>
                <w:sz w:val="16"/>
                <w:szCs w:val="16"/>
              </w:rPr>
            </w:pPr>
            <w:r w:rsidRPr="002E1E3F">
              <w:rPr>
                <w:sz w:val="16"/>
                <w:szCs w:val="16"/>
              </w:rPr>
              <w:t>2233967,77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580</w:t>
            </w:r>
          </w:p>
        </w:tc>
        <w:tc>
          <w:tcPr>
            <w:tcW w:w="0" w:type="auto"/>
            <w:vAlign w:val="center"/>
          </w:tcPr>
          <w:p w:rsidR="002165FE" w:rsidRPr="002E1E3F" w:rsidRDefault="002165FE" w:rsidP="00F1239A">
            <w:pPr>
              <w:jc w:val="center"/>
              <w:rPr>
                <w:sz w:val="16"/>
                <w:szCs w:val="16"/>
              </w:rPr>
            </w:pPr>
            <w:r w:rsidRPr="002E1E3F">
              <w:rPr>
                <w:sz w:val="16"/>
                <w:szCs w:val="16"/>
              </w:rPr>
              <w:t>353°31'49"</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355453,23</w:t>
            </w:r>
          </w:p>
        </w:tc>
        <w:tc>
          <w:tcPr>
            <w:tcW w:w="0" w:type="auto"/>
            <w:vAlign w:val="center"/>
          </w:tcPr>
          <w:p w:rsidR="002165FE" w:rsidRPr="002E1E3F" w:rsidRDefault="002165FE" w:rsidP="00F1239A">
            <w:pPr>
              <w:jc w:val="center"/>
              <w:rPr>
                <w:sz w:val="16"/>
                <w:szCs w:val="16"/>
              </w:rPr>
            </w:pPr>
            <w:r w:rsidRPr="002E1E3F">
              <w:rPr>
                <w:sz w:val="16"/>
                <w:szCs w:val="16"/>
              </w:rPr>
              <w:t>2233968,74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581</w:t>
            </w:r>
          </w:p>
        </w:tc>
        <w:tc>
          <w:tcPr>
            <w:tcW w:w="0" w:type="auto"/>
            <w:vAlign w:val="center"/>
          </w:tcPr>
          <w:p w:rsidR="002165FE" w:rsidRPr="002E1E3F" w:rsidRDefault="002165FE" w:rsidP="00F1239A">
            <w:pPr>
              <w:jc w:val="center"/>
              <w:rPr>
                <w:sz w:val="16"/>
                <w:szCs w:val="16"/>
              </w:rPr>
            </w:pPr>
            <w:r w:rsidRPr="002E1E3F">
              <w:rPr>
                <w:sz w:val="16"/>
                <w:szCs w:val="16"/>
              </w:rPr>
              <w:t>348°41'24"</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355453,12</w:t>
            </w:r>
          </w:p>
        </w:tc>
        <w:tc>
          <w:tcPr>
            <w:tcW w:w="0" w:type="auto"/>
            <w:vAlign w:val="center"/>
          </w:tcPr>
          <w:p w:rsidR="002165FE" w:rsidRPr="002E1E3F" w:rsidRDefault="002165FE" w:rsidP="00F1239A">
            <w:pPr>
              <w:jc w:val="center"/>
              <w:rPr>
                <w:sz w:val="16"/>
                <w:szCs w:val="16"/>
              </w:rPr>
            </w:pPr>
            <w:r w:rsidRPr="002E1E3F">
              <w:rPr>
                <w:sz w:val="16"/>
                <w:szCs w:val="16"/>
              </w:rPr>
              <w:t>2233969,71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582</w:t>
            </w:r>
          </w:p>
        </w:tc>
        <w:tc>
          <w:tcPr>
            <w:tcW w:w="0" w:type="auto"/>
            <w:vAlign w:val="center"/>
          </w:tcPr>
          <w:p w:rsidR="002165FE" w:rsidRPr="002E1E3F" w:rsidRDefault="002165FE" w:rsidP="00F1239A">
            <w:pPr>
              <w:jc w:val="center"/>
              <w:rPr>
                <w:sz w:val="16"/>
                <w:szCs w:val="16"/>
              </w:rPr>
            </w:pPr>
            <w:r w:rsidRPr="002E1E3F">
              <w:rPr>
                <w:sz w:val="16"/>
                <w:szCs w:val="16"/>
              </w:rPr>
              <w:t>343°48'39"</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355452,93</w:t>
            </w:r>
          </w:p>
        </w:tc>
        <w:tc>
          <w:tcPr>
            <w:tcW w:w="0" w:type="auto"/>
            <w:vAlign w:val="center"/>
          </w:tcPr>
          <w:p w:rsidR="002165FE" w:rsidRPr="002E1E3F" w:rsidRDefault="002165FE" w:rsidP="00F1239A">
            <w:pPr>
              <w:jc w:val="center"/>
              <w:rPr>
                <w:sz w:val="16"/>
                <w:szCs w:val="16"/>
              </w:rPr>
            </w:pPr>
            <w:r w:rsidRPr="002E1E3F">
              <w:rPr>
                <w:sz w:val="16"/>
                <w:szCs w:val="16"/>
              </w:rPr>
              <w:t>2233970,66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583</w:t>
            </w:r>
          </w:p>
        </w:tc>
        <w:tc>
          <w:tcPr>
            <w:tcW w:w="0" w:type="auto"/>
            <w:vAlign w:val="center"/>
          </w:tcPr>
          <w:p w:rsidR="002165FE" w:rsidRPr="002E1E3F" w:rsidRDefault="002165FE" w:rsidP="00F1239A">
            <w:pPr>
              <w:jc w:val="center"/>
              <w:rPr>
                <w:sz w:val="16"/>
                <w:szCs w:val="16"/>
              </w:rPr>
            </w:pPr>
            <w:r w:rsidRPr="002E1E3F">
              <w:rPr>
                <w:sz w:val="16"/>
                <w:szCs w:val="16"/>
              </w:rPr>
              <w:t>338°11'55"</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355452,66</w:t>
            </w:r>
          </w:p>
        </w:tc>
        <w:tc>
          <w:tcPr>
            <w:tcW w:w="0" w:type="auto"/>
            <w:vAlign w:val="center"/>
          </w:tcPr>
          <w:p w:rsidR="002165FE" w:rsidRPr="002E1E3F" w:rsidRDefault="002165FE" w:rsidP="00F1239A">
            <w:pPr>
              <w:jc w:val="center"/>
              <w:rPr>
                <w:sz w:val="16"/>
                <w:szCs w:val="16"/>
              </w:rPr>
            </w:pPr>
            <w:r w:rsidRPr="002E1E3F">
              <w:rPr>
                <w:sz w:val="16"/>
                <w:szCs w:val="16"/>
              </w:rPr>
              <w:t>2233971,59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584</w:t>
            </w:r>
          </w:p>
        </w:tc>
        <w:tc>
          <w:tcPr>
            <w:tcW w:w="0" w:type="auto"/>
            <w:vAlign w:val="center"/>
          </w:tcPr>
          <w:p w:rsidR="002165FE" w:rsidRPr="002E1E3F" w:rsidRDefault="002165FE" w:rsidP="00F1239A">
            <w:pPr>
              <w:jc w:val="center"/>
              <w:rPr>
                <w:sz w:val="16"/>
                <w:szCs w:val="16"/>
              </w:rPr>
            </w:pPr>
            <w:r w:rsidRPr="002E1E3F">
              <w:rPr>
                <w:sz w:val="16"/>
                <w:szCs w:val="16"/>
              </w:rPr>
              <w:t>334°13'50"</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355452,30</w:t>
            </w:r>
          </w:p>
        </w:tc>
        <w:tc>
          <w:tcPr>
            <w:tcW w:w="0" w:type="auto"/>
            <w:vAlign w:val="center"/>
          </w:tcPr>
          <w:p w:rsidR="002165FE" w:rsidRPr="002E1E3F" w:rsidRDefault="002165FE" w:rsidP="00F1239A">
            <w:pPr>
              <w:jc w:val="center"/>
              <w:rPr>
                <w:sz w:val="16"/>
                <w:szCs w:val="16"/>
              </w:rPr>
            </w:pPr>
            <w:r w:rsidRPr="002E1E3F">
              <w:rPr>
                <w:sz w:val="16"/>
                <w:szCs w:val="16"/>
              </w:rPr>
              <w:t>2233972,49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585</w:t>
            </w:r>
          </w:p>
        </w:tc>
        <w:tc>
          <w:tcPr>
            <w:tcW w:w="0" w:type="auto"/>
            <w:vAlign w:val="center"/>
          </w:tcPr>
          <w:p w:rsidR="002165FE" w:rsidRPr="002E1E3F" w:rsidRDefault="002165FE" w:rsidP="00F1239A">
            <w:pPr>
              <w:jc w:val="center"/>
              <w:rPr>
                <w:sz w:val="16"/>
                <w:szCs w:val="16"/>
              </w:rPr>
            </w:pPr>
            <w:r w:rsidRPr="002E1E3F">
              <w:rPr>
                <w:sz w:val="16"/>
                <w:szCs w:val="16"/>
              </w:rPr>
              <w:t>328°25'52"</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355451,88</w:t>
            </w:r>
          </w:p>
        </w:tc>
        <w:tc>
          <w:tcPr>
            <w:tcW w:w="0" w:type="auto"/>
            <w:vAlign w:val="center"/>
          </w:tcPr>
          <w:p w:rsidR="002165FE" w:rsidRPr="002E1E3F" w:rsidRDefault="002165FE" w:rsidP="00F1239A">
            <w:pPr>
              <w:jc w:val="center"/>
              <w:rPr>
                <w:sz w:val="16"/>
                <w:szCs w:val="16"/>
              </w:rPr>
            </w:pPr>
            <w:r w:rsidRPr="002E1E3F">
              <w:rPr>
                <w:sz w:val="16"/>
                <w:szCs w:val="16"/>
              </w:rPr>
              <w:t>2233973,36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586</w:t>
            </w:r>
          </w:p>
        </w:tc>
        <w:tc>
          <w:tcPr>
            <w:tcW w:w="0" w:type="auto"/>
            <w:vAlign w:val="center"/>
          </w:tcPr>
          <w:p w:rsidR="002165FE" w:rsidRPr="002E1E3F" w:rsidRDefault="002165FE" w:rsidP="00F1239A">
            <w:pPr>
              <w:jc w:val="center"/>
              <w:rPr>
                <w:sz w:val="16"/>
                <w:szCs w:val="16"/>
              </w:rPr>
            </w:pPr>
            <w:r w:rsidRPr="002E1E3F">
              <w:rPr>
                <w:sz w:val="16"/>
                <w:szCs w:val="16"/>
              </w:rPr>
              <w:t>323°50'31"</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355451,37</w:t>
            </w:r>
          </w:p>
        </w:tc>
        <w:tc>
          <w:tcPr>
            <w:tcW w:w="0" w:type="auto"/>
            <w:vAlign w:val="center"/>
          </w:tcPr>
          <w:p w:rsidR="002165FE" w:rsidRPr="002E1E3F" w:rsidRDefault="002165FE" w:rsidP="00F1239A">
            <w:pPr>
              <w:jc w:val="center"/>
              <w:rPr>
                <w:sz w:val="16"/>
                <w:szCs w:val="16"/>
              </w:rPr>
            </w:pPr>
            <w:r w:rsidRPr="002E1E3F">
              <w:rPr>
                <w:sz w:val="16"/>
                <w:szCs w:val="16"/>
              </w:rPr>
              <w:t>2233974,19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587</w:t>
            </w:r>
          </w:p>
        </w:tc>
        <w:tc>
          <w:tcPr>
            <w:tcW w:w="0" w:type="auto"/>
            <w:vAlign w:val="center"/>
          </w:tcPr>
          <w:p w:rsidR="002165FE" w:rsidRPr="002E1E3F" w:rsidRDefault="002165FE" w:rsidP="00F1239A">
            <w:pPr>
              <w:jc w:val="center"/>
              <w:rPr>
                <w:sz w:val="16"/>
                <w:szCs w:val="16"/>
              </w:rPr>
            </w:pPr>
            <w:r w:rsidRPr="002E1E3F">
              <w:rPr>
                <w:sz w:val="16"/>
                <w:szCs w:val="16"/>
              </w:rPr>
              <w:t>318°45'31"</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355450,80</w:t>
            </w:r>
          </w:p>
        </w:tc>
        <w:tc>
          <w:tcPr>
            <w:tcW w:w="0" w:type="auto"/>
            <w:vAlign w:val="center"/>
          </w:tcPr>
          <w:p w:rsidR="002165FE" w:rsidRPr="002E1E3F" w:rsidRDefault="002165FE" w:rsidP="00F1239A">
            <w:pPr>
              <w:jc w:val="center"/>
              <w:rPr>
                <w:sz w:val="16"/>
                <w:szCs w:val="16"/>
              </w:rPr>
            </w:pPr>
            <w:r w:rsidRPr="002E1E3F">
              <w:rPr>
                <w:sz w:val="16"/>
                <w:szCs w:val="16"/>
              </w:rPr>
              <w:t>2233974,97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588</w:t>
            </w:r>
          </w:p>
        </w:tc>
        <w:tc>
          <w:tcPr>
            <w:tcW w:w="0" w:type="auto"/>
            <w:vAlign w:val="center"/>
          </w:tcPr>
          <w:p w:rsidR="002165FE" w:rsidRPr="002E1E3F" w:rsidRDefault="002165FE" w:rsidP="00F1239A">
            <w:pPr>
              <w:jc w:val="center"/>
              <w:rPr>
                <w:sz w:val="16"/>
                <w:szCs w:val="16"/>
              </w:rPr>
            </w:pPr>
            <w:r w:rsidRPr="002E1E3F">
              <w:rPr>
                <w:sz w:val="16"/>
                <w:szCs w:val="16"/>
              </w:rPr>
              <w:t>313°44'44"</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355450,16</w:t>
            </w:r>
          </w:p>
        </w:tc>
        <w:tc>
          <w:tcPr>
            <w:tcW w:w="0" w:type="auto"/>
            <w:vAlign w:val="center"/>
          </w:tcPr>
          <w:p w:rsidR="002165FE" w:rsidRPr="002E1E3F" w:rsidRDefault="002165FE" w:rsidP="00F1239A">
            <w:pPr>
              <w:jc w:val="center"/>
              <w:rPr>
                <w:sz w:val="16"/>
                <w:szCs w:val="16"/>
              </w:rPr>
            </w:pPr>
            <w:r w:rsidRPr="002E1E3F">
              <w:rPr>
                <w:sz w:val="16"/>
                <w:szCs w:val="16"/>
              </w:rPr>
              <w:t>2233975,70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589</w:t>
            </w:r>
          </w:p>
        </w:tc>
        <w:tc>
          <w:tcPr>
            <w:tcW w:w="0" w:type="auto"/>
            <w:vAlign w:val="center"/>
          </w:tcPr>
          <w:p w:rsidR="002165FE" w:rsidRPr="002E1E3F" w:rsidRDefault="002165FE" w:rsidP="00F1239A">
            <w:pPr>
              <w:jc w:val="center"/>
              <w:rPr>
                <w:sz w:val="16"/>
                <w:szCs w:val="16"/>
              </w:rPr>
            </w:pPr>
            <w:r w:rsidRPr="002E1E3F">
              <w:rPr>
                <w:sz w:val="16"/>
                <w:szCs w:val="16"/>
              </w:rPr>
              <w:t>308°17'25"</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355449,46</w:t>
            </w:r>
          </w:p>
        </w:tc>
        <w:tc>
          <w:tcPr>
            <w:tcW w:w="0" w:type="auto"/>
            <w:vAlign w:val="center"/>
          </w:tcPr>
          <w:p w:rsidR="002165FE" w:rsidRPr="002E1E3F" w:rsidRDefault="002165FE" w:rsidP="00F1239A">
            <w:pPr>
              <w:jc w:val="center"/>
              <w:rPr>
                <w:sz w:val="16"/>
                <w:szCs w:val="16"/>
              </w:rPr>
            </w:pPr>
            <w:r w:rsidRPr="002E1E3F">
              <w:rPr>
                <w:sz w:val="16"/>
                <w:szCs w:val="16"/>
              </w:rPr>
              <w:t>2233976,37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590</w:t>
            </w:r>
          </w:p>
        </w:tc>
        <w:tc>
          <w:tcPr>
            <w:tcW w:w="0" w:type="auto"/>
            <w:vAlign w:val="center"/>
          </w:tcPr>
          <w:p w:rsidR="002165FE" w:rsidRPr="002E1E3F" w:rsidRDefault="002165FE" w:rsidP="00F1239A">
            <w:pPr>
              <w:jc w:val="center"/>
              <w:rPr>
                <w:sz w:val="16"/>
                <w:szCs w:val="16"/>
              </w:rPr>
            </w:pPr>
            <w:r w:rsidRPr="002E1E3F">
              <w:rPr>
                <w:sz w:val="16"/>
                <w:szCs w:val="16"/>
              </w:rPr>
              <w:t>303°41'24"</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355448,70</w:t>
            </w:r>
          </w:p>
        </w:tc>
        <w:tc>
          <w:tcPr>
            <w:tcW w:w="0" w:type="auto"/>
            <w:vAlign w:val="center"/>
          </w:tcPr>
          <w:p w:rsidR="002165FE" w:rsidRPr="002E1E3F" w:rsidRDefault="002165FE" w:rsidP="00F1239A">
            <w:pPr>
              <w:jc w:val="center"/>
              <w:rPr>
                <w:sz w:val="16"/>
                <w:szCs w:val="16"/>
              </w:rPr>
            </w:pPr>
            <w:r w:rsidRPr="002E1E3F">
              <w:rPr>
                <w:sz w:val="16"/>
                <w:szCs w:val="16"/>
              </w:rPr>
              <w:t>2233976,97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591</w:t>
            </w:r>
          </w:p>
        </w:tc>
        <w:tc>
          <w:tcPr>
            <w:tcW w:w="0" w:type="auto"/>
            <w:vAlign w:val="center"/>
          </w:tcPr>
          <w:p w:rsidR="002165FE" w:rsidRPr="002E1E3F" w:rsidRDefault="002165FE" w:rsidP="00F1239A">
            <w:pPr>
              <w:jc w:val="center"/>
              <w:rPr>
                <w:sz w:val="16"/>
                <w:szCs w:val="16"/>
              </w:rPr>
            </w:pPr>
            <w:r w:rsidRPr="002E1E3F">
              <w:rPr>
                <w:sz w:val="16"/>
                <w:szCs w:val="16"/>
              </w:rPr>
              <w:t>298°39'26"</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355447,89</w:t>
            </w:r>
          </w:p>
        </w:tc>
        <w:tc>
          <w:tcPr>
            <w:tcW w:w="0" w:type="auto"/>
            <w:vAlign w:val="center"/>
          </w:tcPr>
          <w:p w:rsidR="002165FE" w:rsidRPr="002E1E3F" w:rsidRDefault="002165FE" w:rsidP="00F1239A">
            <w:pPr>
              <w:jc w:val="center"/>
              <w:rPr>
                <w:sz w:val="16"/>
                <w:szCs w:val="16"/>
              </w:rPr>
            </w:pPr>
            <w:r w:rsidRPr="002E1E3F">
              <w:rPr>
                <w:sz w:val="16"/>
                <w:szCs w:val="16"/>
              </w:rPr>
              <w:t>2233977,51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592</w:t>
            </w:r>
          </w:p>
        </w:tc>
        <w:tc>
          <w:tcPr>
            <w:tcW w:w="0" w:type="auto"/>
            <w:vAlign w:val="center"/>
          </w:tcPr>
          <w:p w:rsidR="002165FE" w:rsidRPr="002E1E3F" w:rsidRDefault="002165FE" w:rsidP="00F1239A">
            <w:pPr>
              <w:jc w:val="center"/>
              <w:rPr>
                <w:sz w:val="16"/>
                <w:szCs w:val="16"/>
              </w:rPr>
            </w:pPr>
            <w:r w:rsidRPr="002E1E3F">
              <w:rPr>
                <w:sz w:val="16"/>
                <w:szCs w:val="16"/>
              </w:rPr>
              <w:t>293°21'20"</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355447,03</w:t>
            </w:r>
          </w:p>
        </w:tc>
        <w:tc>
          <w:tcPr>
            <w:tcW w:w="0" w:type="auto"/>
            <w:vAlign w:val="center"/>
          </w:tcPr>
          <w:p w:rsidR="002165FE" w:rsidRPr="002E1E3F" w:rsidRDefault="002165FE" w:rsidP="00F1239A">
            <w:pPr>
              <w:jc w:val="center"/>
              <w:rPr>
                <w:sz w:val="16"/>
                <w:szCs w:val="16"/>
              </w:rPr>
            </w:pPr>
            <w:r w:rsidRPr="002E1E3F">
              <w:rPr>
                <w:sz w:val="16"/>
                <w:szCs w:val="16"/>
              </w:rPr>
              <w:t>2233977,98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593</w:t>
            </w:r>
          </w:p>
        </w:tc>
        <w:tc>
          <w:tcPr>
            <w:tcW w:w="0" w:type="auto"/>
            <w:vAlign w:val="center"/>
          </w:tcPr>
          <w:p w:rsidR="002165FE" w:rsidRPr="002E1E3F" w:rsidRDefault="002165FE" w:rsidP="00F1239A">
            <w:pPr>
              <w:jc w:val="center"/>
              <w:rPr>
                <w:sz w:val="16"/>
                <w:szCs w:val="16"/>
              </w:rPr>
            </w:pPr>
            <w:r w:rsidRPr="002E1E3F">
              <w:rPr>
                <w:sz w:val="16"/>
                <w:szCs w:val="16"/>
              </w:rPr>
              <w:t>288°37'18"</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355446,15</w:t>
            </w:r>
          </w:p>
        </w:tc>
        <w:tc>
          <w:tcPr>
            <w:tcW w:w="0" w:type="auto"/>
            <w:vAlign w:val="center"/>
          </w:tcPr>
          <w:p w:rsidR="002165FE" w:rsidRPr="002E1E3F" w:rsidRDefault="002165FE" w:rsidP="00F1239A">
            <w:pPr>
              <w:jc w:val="center"/>
              <w:rPr>
                <w:sz w:val="16"/>
                <w:szCs w:val="16"/>
              </w:rPr>
            </w:pPr>
            <w:r w:rsidRPr="002E1E3F">
              <w:rPr>
                <w:sz w:val="16"/>
                <w:szCs w:val="16"/>
              </w:rPr>
              <w:t>2233978,36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594</w:t>
            </w:r>
          </w:p>
        </w:tc>
        <w:tc>
          <w:tcPr>
            <w:tcW w:w="0" w:type="auto"/>
            <w:vAlign w:val="center"/>
          </w:tcPr>
          <w:p w:rsidR="002165FE" w:rsidRPr="002E1E3F" w:rsidRDefault="002165FE" w:rsidP="00F1239A">
            <w:pPr>
              <w:jc w:val="center"/>
              <w:rPr>
                <w:sz w:val="16"/>
                <w:szCs w:val="16"/>
              </w:rPr>
            </w:pPr>
            <w:r w:rsidRPr="002E1E3F">
              <w:rPr>
                <w:sz w:val="16"/>
                <w:szCs w:val="16"/>
              </w:rPr>
              <w:t>283°44'57"</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355445,23</w:t>
            </w:r>
          </w:p>
        </w:tc>
        <w:tc>
          <w:tcPr>
            <w:tcW w:w="0" w:type="auto"/>
            <w:vAlign w:val="center"/>
          </w:tcPr>
          <w:p w:rsidR="002165FE" w:rsidRPr="002E1E3F" w:rsidRDefault="002165FE" w:rsidP="00F1239A">
            <w:pPr>
              <w:jc w:val="center"/>
              <w:rPr>
                <w:sz w:val="16"/>
                <w:szCs w:val="16"/>
              </w:rPr>
            </w:pPr>
            <w:r w:rsidRPr="002E1E3F">
              <w:rPr>
                <w:sz w:val="16"/>
                <w:szCs w:val="16"/>
              </w:rPr>
              <w:t>2233978,67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595</w:t>
            </w:r>
          </w:p>
        </w:tc>
        <w:tc>
          <w:tcPr>
            <w:tcW w:w="0" w:type="auto"/>
            <w:vAlign w:val="center"/>
          </w:tcPr>
          <w:p w:rsidR="002165FE" w:rsidRPr="002E1E3F" w:rsidRDefault="002165FE" w:rsidP="00F1239A">
            <w:pPr>
              <w:jc w:val="center"/>
              <w:rPr>
                <w:sz w:val="16"/>
                <w:szCs w:val="16"/>
              </w:rPr>
            </w:pPr>
            <w:r w:rsidRPr="002E1E3F">
              <w:rPr>
                <w:sz w:val="16"/>
                <w:szCs w:val="16"/>
              </w:rPr>
              <w:t>278°52'50"</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355444,29</w:t>
            </w:r>
          </w:p>
        </w:tc>
        <w:tc>
          <w:tcPr>
            <w:tcW w:w="0" w:type="auto"/>
            <w:vAlign w:val="center"/>
          </w:tcPr>
          <w:p w:rsidR="002165FE" w:rsidRPr="002E1E3F" w:rsidRDefault="002165FE" w:rsidP="00F1239A">
            <w:pPr>
              <w:jc w:val="center"/>
              <w:rPr>
                <w:sz w:val="16"/>
                <w:szCs w:val="16"/>
              </w:rPr>
            </w:pPr>
            <w:r w:rsidRPr="002E1E3F">
              <w:rPr>
                <w:sz w:val="16"/>
                <w:szCs w:val="16"/>
              </w:rPr>
              <w:t>2233978,90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596</w:t>
            </w:r>
          </w:p>
        </w:tc>
        <w:tc>
          <w:tcPr>
            <w:tcW w:w="0" w:type="auto"/>
            <w:vAlign w:val="center"/>
          </w:tcPr>
          <w:p w:rsidR="002165FE" w:rsidRPr="002E1E3F" w:rsidRDefault="002165FE" w:rsidP="00F1239A">
            <w:pPr>
              <w:jc w:val="center"/>
              <w:rPr>
                <w:sz w:val="16"/>
                <w:szCs w:val="16"/>
              </w:rPr>
            </w:pPr>
            <w:r w:rsidRPr="002E1E3F">
              <w:rPr>
                <w:sz w:val="16"/>
                <w:szCs w:val="16"/>
              </w:rPr>
              <w:t>274°7'39"</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355443,33</w:t>
            </w:r>
          </w:p>
        </w:tc>
        <w:tc>
          <w:tcPr>
            <w:tcW w:w="0" w:type="auto"/>
            <w:vAlign w:val="center"/>
          </w:tcPr>
          <w:p w:rsidR="002165FE" w:rsidRPr="002E1E3F" w:rsidRDefault="002165FE" w:rsidP="00F1239A">
            <w:pPr>
              <w:jc w:val="center"/>
              <w:rPr>
                <w:sz w:val="16"/>
                <w:szCs w:val="16"/>
              </w:rPr>
            </w:pPr>
            <w:r w:rsidRPr="002E1E3F">
              <w:rPr>
                <w:sz w:val="16"/>
                <w:szCs w:val="16"/>
              </w:rPr>
              <w:t>2233979,05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597</w:t>
            </w:r>
          </w:p>
        </w:tc>
        <w:tc>
          <w:tcPr>
            <w:tcW w:w="0" w:type="auto"/>
            <w:vAlign w:val="center"/>
          </w:tcPr>
          <w:p w:rsidR="002165FE" w:rsidRPr="002E1E3F" w:rsidRDefault="002165FE" w:rsidP="00F1239A">
            <w:pPr>
              <w:jc w:val="center"/>
              <w:rPr>
                <w:sz w:val="16"/>
                <w:szCs w:val="16"/>
              </w:rPr>
            </w:pPr>
            <w:r w:rsidRPr="002E1E3F">
              <w:rPr>
                <w:sz w:val="16"/>
                <w:szCs w:val="16"/>
              </w:rPr>
              <w:t>274°57'1"</w:t>
            </w:r>
          </w:p>
        </w:tc>
        <w:tc>
          <w:tcPr>
            <w:tcW w:w="0" w:type="auto"/>
            <w:vAlign w:val="center"/>
          </w:tcPr>
          <w:p w:rsidR="002165FE" w:rsidRPr="002E1E3F" w:rsidRDefault="002165FE" w:rsidP="00F1239A">
            <w:pPr>
              <w:jc w:val="center"/>
              <w:rPr>
                <w:sz w:val="16"/>
                <w:szCs w:val="16"/>
              </w:rPr>
            </w:pPr>
            <w:r w:rsidRPr="002E1E3F">
              <w:rPr>
                <w:sz w:val="16"/>
                <w:szCs w:val="16"/>
              </w:rPr>
              <w:t>35,69</w:t>
            </w:r>
          </w:p>
        </w:tc>
        <w:tc>
          <w:tcPr>
            <w:tcW w:w="0" w:type="auto"/>
            <w:vAlign w:val="center"/>
          </w:tcPr>
          <w:p w:rsidR="002165FE" w:rsidRPr="002E1E3F" w:rsidRDefault="002165FE" w:rsidP="00F1239A">
            <w:pPr>
              <w:jc w:val="center"/>
              <w:rPr>
                <w:sz w:val="16"/>
                <w:szCs w:val="16"/>
              </w:rPr>
            </w:pPr>
            <w:r w:rsidRPr="002E1E3F">
              <w:rPr>
                <w:sz w:val="16"/>
                <w:szCs w:val="16"/>
              </w:rPr>
              <w:t>355442,36</w:t>
            </w:r>
          </w:p>
        </w:tc>
        <w:tc>
          <w:tcPr>
            <w:tcW w:w="0" w:type="auto"/>
            <w:vAlign w:val="center"/>
          </w:tcPr>
          <w:p w:rsidR="002165FE" w:rsidRPr="002E1E3F" w:rsidRDefault="002165FE" w:rsidP="00F1239A">
            <w:pPr>
              <w:jc w:val="center"/>
              <w:rPr>
                <w:sz w:val="16"/>
                <w:szCs w:val="16"/>
              </w:rPr>
            </w:pPr>
            <w:r w:rsidRPr="002E1E3F">
              <w:rPr>
                <w:sz w:val="16"/>
                <w:szCs w:val="16"/>
              </w:rPr>
              <w:t>2233979,12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598</w:t>
            </w:r>
          </w:p>
        </w:tc>
        <w:tc>
          <w:tcPr>
            <w:tcW w:w="0" w:type="auto"/>
            <w:vAlign w:val="center"/>
          </w:tcPr>
          <w:p w:rsidR="002165FE" w:rsidRPr="002E1E3F" w:rsidRDefault="002165FE" w:rsidP="00F1239A">
            <w:pPr>
              <w:jc w:val="center"/>
              <w:rPr>
                <w:sz w:val="16"/>
                <w:szCs w:val="16"/>
              </w:rPr>
            </w:pPr>
            <w:r w:rsidRPr="002E1E3F">
              <w:rPr>
                <w:sz w:val="16"/>
                <w:szCs w:val="16"/>
              </w:rPr>
              <w:t>272°55'15"</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355406,80</w:t>
            </w:r>
          </w:p>
        </w:tc>
        <w:tc>
          <w:tcPr>
            <w:tcW w:w="0" w:type="auto"/>
            <w:vAlign w:val="center"/>
          </w:tcPr>
          <w:p w:rsidR="002165FE" w:rsidRPr="002E1E3F" w:rsidRDefault="002165FE" w:rsidP="00F1239A">
            <w:pPr>
              <w:jc w:val="center"/>
              <w:rPr>
                <w:sz w:val="16"/>
                <w:szCs w:val="16"/>
              </w:rPr>
            </w:pPr>
            <w:r w:rsidRPr="002E1E3F">
              <w:rPr>
                <w:sz w:val="16"/>
                <w:szCs w:val="16"/>
              </w:rPr>
              <w:t>2233982,20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599</w:t>
            </w:r>
          </w:p>
        </w:tc>
        <w:tc>
          <w:tcPr>
            <w:tcW w:w="0" w:type="auto"/>
            <w:vAlign w:val="center"/>
          </w:tcPr>
          <w:p w:rsidR="002165FE" w:rsidRPr="002E1E3F" w:rsidRDefault="002165FE" w:rsidP="00F1239A">
            <w:pPr>
              <w:jc w:val="center"/>
              <w:rPr>
                <w:sz w:val="16"/>
                <w:szCs w:val="16"/>
              </w:rPr>
            </w:pPr>
            <w:r w:rsidRPr="002E1E3F">
              <w:rPr>
                <w:sz w:val="16"/>
                <w:szCs w:val="16"/>
              </w:rPr>
              <w:t>267°4'45"</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355405,82</w:t>
            </w:r>
          </w:p>
        </w:tc>
        <w:tc>
          <w:tcPr>
            <w:tcW w:w="0" w:type="auto"/>
            <w:vAlign w:val="center"/>
          </w:tcPr>
          <w:p w:rsidR="002165FE" w:rsidRPr="002E1E3F" w:rsidRDefault="002165FE" w:rsidP="00F1239A">
            <w:pPr>
              <w:jc w:val="center"/>
              <w:rPr>
                <w:sz w:val="16"/>
                <w:szCs w:val="16"/>
              </w:rPr>
            </w:pPr>
            <w:r w:rsidRPr="002E1E3F">
              <w:rPr>
                <w:sz w:val="16"/>
                <w:szCs w:val="16"/>
              </w:rPr>
              <w:t>2233982,25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600</w:t>
            </w:r>
          </w:p>
        </w:tc>
        <w:tc>
          <w:tcPr>
            <w:tcW w:w="0" w:type="auto"/>
            <w:vAlign w:val="center"/>
          </w:tcPr>
          <w:p w:rsidR="002165FE" w:rsidRPr="002E1E3F" w:rsidRDefault="002165FE" w:rsidP="00F1239A">
            <w:pPr>
              <w:jc w:val="center"/>
              <w:rPr>
                <w:sz w:val="16"/>
                <w:szCs w:val="16"/>
              </w:rPr>
            </w:pPr>
            <w:r w:rsidRPr="002E1E3F">
              <w:rPr>
                <w:sz w:val="16"/>
                <w:szCs w:val="16"/>
              </w:rPr>
              <w:t>262°22'0"</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355404,84</w:t>
            </w:r>
          </w:p>
        </w:tc>
        <w:tc>
          <w:tcPr>
            <w:tcW w:w="0" w:type="auto"/>
            <w:vAlign w:val="center"/>
          </w:tcPr>
          <w:p w:rsidR="002165FE" w:rsidRPr="002E1E3F" w:rsidRDefault="002165FE" w:rsidP="00F1239A">
            <w:pPr>
              <w:jc w:val="center"/>
              <w:rPr>
                <w:sz w:val="16"/>
                <w:szCs w:val="16"/>
              </w:rPr>
            </w:pPr>
            <w:r w:rsidRPr="002E1E3F">
              <w:rPr>
                <w:sz w:val="16"/>
                <w:szCs w:val="16"/>
              </w:rPr>
              <w:t>2233982,20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601</w:t>
            </w:r>
          </w:p>
        </w:tc>
        <w:tc>
          <w:tcPr>
            <w:tcW w:w="0" w:type="auto"/>
            <w:vAlign w:val="center"/>
          </w:tcPr>
          <w:p w:rsidR="002165FE" w:rsidRPr="002E1E3F" w:rsidRDefault="002165FE" w:rsidP="00F1239A">
            <w:pPr>
              <w:jc w:val="center"/>
              <w:rPr>
                <w:sz w:val="16"/>
                <w:szCs w:val="16"/>
              </w:rPr>
            </w:pPr>
            <w:r w:rsidRPr="002E1E3F">
              <w:rPr>
                <w:sz w:val="16"/>
                <w:szCs w:val="16"/>
              </w:rPr>
              <w:t>257°5'33"</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355403,87</w:t>
            </w:r>
          </w:p>
        </w:tc>
        <w:tc>
          <w:tcPr>
            <w:tcW w:w="0" w:type="auto"/>
            <w:vAlign w:val="center"/>
          </w:tcPr>
          <w:p w:rsidR="002165FE" w:rsidRPr="002E1E3F" w:rsidRDefault="002165FE" w:rsidP="00F1239A">
            <w:pPr>
              <w:jc w:val="center"/>
              <w:rPr>
                <w:sz w:val="16"/>
                <w:szCs w:val="16"/>
              </w:rPr>
            </w:pPr>
            <w:r w:rsidRPr="002E1E3F">
              <w:rPr>
                <w:sz w:val="16"/>
                <w:szCs w:val="16"/>
              </w:rPr>
              <w:t>2233982,07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602</w:t>
            </w:r>
          </w:p>
        </w:tc>
        <w:tc>
          <w:tcPr>
            <w:tcW w:w="0" w:type="auto"/>
            <w:vAlign w:val="center"/>
          </w:tcPr>
          <w:p w:rsidR="002165FE" w:rsidRPr="002E1E3F" w:rsidRDefault="002165FE" w:rsidP="00F1239A">
            <w:pPr>
              <w:jc w:val="center"/>
              <w:rPr>
                <w:sz w:val="16"/>
                <w:szCs w:val="16"/>
              </w:rPr>
            </w:pPr>
            <w:r w:rsidRPr="002E1E3F">
              <w:rPr>
                <w:sz w:val="16"/>
                <w:szCs w:val="16"/>
              </w:rPr>
              <w:t>252°7'17"</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355402,91</w:t>
            </w:r>
          </w:p>
        </w:tc>
        <w:tc>
          <w:tcPr>
            <w:tcW w:w="0" w:type="auto"/>
            <w:vAlign w:val="center"/>
          </w:tcPr>
          <w:p w:rsidR="002165FE" w:rsidRPr="002E1E3F" w:rsidRDefault="002165FE" w:rsidP="00F1239A">
            <w:pPr>
              <w:jc w:val="center"/>
              <w:rPr>
                <w:sz w:val="16"/>
                <w:szCs w:val="16"/>
              </w:rPr>
            </w:pPr>
            <w:r w:rsidRPr="002E1E3F">
              <w:rPr>
                <w:sz w:val="16"/>
                <w:szCs w:val="16"/>
              </w:rPr>
              <w:t>2233981,85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603</w:t>
            </w:r>
          </w:p>
        </w:tc>
        <w:tc>
          <w:tcPr>
            <w:tcW w:w="0" w:type="auto"/>
            <w:vAlign w:val="center"/>
          </w:tcPr>
          <w:p w:rsidR="002165FE" w:rsidRPr="002E1E3F" w:rsidRDefault="002165FE" w:rsidP="00F1239A">
            <w:pPr>
              <w:jc w:val="center"/>
              <w:rPr>
                <w:sz w:val="16"/>
                <w:szCs w:val="16"/>
              </w:rPr>
            </w:pPr>
            <w:r w:rsidRPr="002E1E3F">
              <w:rPr>
                <w:sz w:val="16"/>
                <w:szCs w:val="16"/>
              </w:rPr>
              <w:t>246°34'17"</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355401,98</w:t>
            </w:r>
          </w:p>
        </w:tc>
        <w:tc>
          <w:tcPr>
            <w:tcW w:w="0" w:type="auto"/>
            <w:vAlign w:val="center"/>
          </w:tcPr>
          <w:p w:rsidR="002165FE" w:rsidRPr="002E1E3F" w:rsidRDefault="002165FE" w:rsidP="00F1239A">
            <w:pPr>
              <w:jc w:val="center"/>
              <w:rPr>
                <w:sz w:val="16"/>
                <w:szCs w:val="16"/>
              </w:rPr>
            </w:pPr>
            <w:r w:rsidRPr="002E1E3F">
              <w:rPr>
                <w:sz w:val="16"/>
                <w:szCs w:val="16"/>
              </w:rPr>
              <w:t>2233981,55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604</w:t>
            </w:r>
          </w:p>
        </w:tc>
        <w:tc>
          <w:tcPr>
            <w:tcW w:w="0" w:type="auto"/>
            <w:vAlign w:val="center"/>
          </w:tcPr>
          <w:p w:rsidR="002165FE" w:rsidRPr="002E1E3F" w:rsidRDefault="002165FE" w:rsidP="00F1239A">
            <w:pPr>
              <w:jc w:val="center"/>
              <w:rPr>
                <w:sz w:val="16"/>
                <w:szCs w:val="16"/>
              </w:rPr>
            </w:pPr>
            <w:r w:rsidRPr="002E1E3F">
              <w:rPr>
                <w:sz w:val="16"/>
                <w:szCs w:val="16"/>
              </w:rPr>
              <w:t>241°37'15"</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355401,08</w:t>
            </w:r>
          </w:p>
        </w:tc>
        <w:tc>
          <w:tcPr>
            <w:tcW w:w="0" w:type="auto"/>
            <w:vAlign w:val="center"/>
          </w:tcPr>
          <w:p w:rsidR="002165FE" w:rsidRPr="002E1E3F" w:rsidRDefault="002165FE" w:rsidP="00F1239A">
            <w:pPr>
              <w:jc w:val="center"/>
              <w:rPr>
                <w:sz w:val="16"/>
                <w:szCs w:val="16"/>
              </w:rPr>
            </w:pPr>
            <w:r w:rsidRPr="002E1E3F">
              <w:rPr>
                <w:sz w:val="16"/>
                <w:szCs w:val="16"/>
              </w:rPr>
              <w:t>2233981,16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605</w:t>
            </w:r>
          </w:p>
        </w:tc>
        <w:tc>
          <w:tcPr>
            <w:tcW w:w="0" w:type="auto"/>
            <w:vAlign w:val="center"/>
          </w:tcPr>
          <w:p w:rsidR="002165FE" w:rsidRPr="002E1E3F" w:rsidRDefault="002165FE" w:rsidP="00F1239A">
            <w:pPr>
              <w:jc w:val="center"/>
              <w:rPr>
                <w:sz w:val="16"/>
                <w:szCs w:val="16"/>
              </w:rPr>
            </w:pPr>
            <w:r w:rsidRPr="002E1E3F">
              <w:rPr>
                <w:sz w:val="16"/>
                <w:szCs w:val="16"/>
              </w:rPr>
              <w:t>237°26'22"</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355400,21</w:t>
            </w:r>
          </w:p>
        </w:tc>
        <w:tc>
          <w:tcPr>
            <w:tcW w:w="0" w:type="auto"/>
            <w:vAlign w:val="center"/>
          </w:tcPr>
          <w:p w:rsidR="002165FE" w:rsidRPr="002E1E3F" w:rsidRDefault="002165FE" w:rsidP="00F1239A">
            <w:pPr>
              <w:jc w:val="center"/>
              <w:rPr>
                <w:sz w:val="16"/>
                <w:szCs w:val="16"/>
              </w:rPr>
            </w:pPr>
            <w:r w:rsidRPr="002E1E3F">
              <w:rPr>
                <w:sz w:val="16"/>
                <w:szCs w:val="16"/>
              </w:rPr>
              <w:t>2233980,69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606</w:t>
            </w:r>
          </w:p>
        </w:tc>
        <w:tc>
          <w:tcPr>
            <w:tcW w:w="0" w:type="auto"/>
            <w:vAlign w:val="center"/>
          </w:tcPr>
          <w:p w:rsidR="002165FE" w:rsidRPr="002E1E3F" w:rsidRDefault="002165FE" w:rsidP="00F1239A">
            <w:pPr>
              <w:jc w:val="center"/>
              <w:rPr>
                <w:sz w:val="16"/>
                <w:szCs w:val="16"/>
              </w:rPr>
            </w:pPr>
            <w:r w:rsidRPr="002E1E3F">
              <w:rPr>
                <w:sz w:val="16"/>
                <w:szCs w:val="16"/>
              </w:rPr>
              <w:t>231°36'48"</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355399,38</w:t>
            </w:r>
          </w:p>
        </w:tc>
        <w:tc>
          <w:tcPr>
            <w:tcW w:w="0" w:type="auto"/>
            <w:vAlign w:val="center"/>
          </w:tcPr>
          <w:p w:rsidR="002165FE" w:rsidRPr="002E1E3F" w:rsidRDefault="002165FE" w:rsidP="00F1239A">
            <w:pPr>
              <w:jc w:val="center"/>
              <w:rPr>
                <w:sz w:val="16"/>
                <w:szCs w:val="16"/>
              </w:rPr>
            </w:pPr>
            <w:r w:rsidRPr="002E1E3F">
              <w:rPr>
                <w:sz w:val="16"/>
                <w:szCs w:val="16"/>
              </w:rPr>
              <w:t>2233980,16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607</w:t>
            </w:r>
          </w:p>
        </w:tc>
        <w:tc>
          <w:tcPr>
            <w:tcW w:w="0" w:type="auto"/>
            <w:vAlign w:val="center"/>
          </w:tcPr>
          <w:p w:rsidR="002165FE" w:rsidRPr="002E1E3F" w:rsidRDefault="002165FE" w:rsidP="00F1239A">
            <w:pPr>
              <w:jc w:val="center"/>
              <w:rPr>
                <w:sz w:val="16"/>
                <w:szCs w:val="16"/>
              </w:rPr>
            </w:pPr>
            <w:r w:rsidRPr="002E1E3F">
              <w:rPr>
                <w:sz w:val="16"/>
                <w:szCs w:val="16"/>
              </w:rPr>
              <w:t>225°49'6"</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355398,61</w:t>
            </w:r>
          </w:p>
        </w:tc>
        <w:tc>
          <w:tcPr>
            <w:tcW w:w="0" w:type="auto"/>
            <w:vAlign w:val="center"/>
          </w:tcPr>
          <w:p w:rsidR="002165FE" w:rsidRPr="002E1E3F" w:rsidRDefault="002165FE" w:rsidP="00F1239A">
            <w:pPr>
              <w:jc w:val="center"/>
              <w:rPr>
                <w:sz w:val="16"/>
                <w:szCs w:val="16"/>
              </w:rPr>
            </w:pPr>
            <w:r w:rsidRPr="002E1E3F">
              <w:rPr>
                <w:sz w:val="16"/>
                <w:szCs w:val="16"/>
              </w:rPr>
              <w:t>2233979,55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608</w:t>
            </w:r>
          </w:p>
        </w:tc>
        <w:tc>
          <w:tcPr>
            <w:tcW w:w="0" w:type="auto"/>
            <w:vAlign w:val="center"/>
          </w:tcPr>
          <w:p w:rsidR="002165FE" w:rsidRPr="002E1E3F" w:rsidRDefault="002165FE" w:rsidP="00F1239A">
            <w:pPr>
              <w:jc w:val="center"/>
              <w:rPr>
                <w:sz w:val="16"/>
                <w:szCs w:val="16"/>
              </w:rPr>
            </w:pPr>
            <w:r w:rsidRPr="002E1E3F">
              <w:rPr>
                <w:sz w:val="16"/>
                <w:szCs w:val="16"/>
              </w:rPr>
              <w:t>221°40'56"</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355397,90</w:t>
            </w:r>
          </w:p>
        </w:tc>
        <w:tc>
          <w:tcPr>
            <w:tcW w:w="0" w:type="auto"/>
            <w:vAlign w:val="center"/>
          </w:tcPr>
          <w:p w:rsidR="002165FE" w:rsidRPr="002E1E3F" w:rsidRDefault="002165FE" w:rsidP="00F1239A">
            <w:pPr>
              <w:jc w:val="center"/>
              <w:rPr>
                <w:sz w:val="16"/>
                <w:szCs w:val="16"/>
              </w:rPr>
            </w:pPr>
            <w:r w:rsidRPr="002E1E3F">
              <w:rPr>
                <w:sz w:val="16"/>
                <w:szCs w:val="16"/>
              </w:rPr>
              <w:t>2233978,86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609</w:t>
            </w:r>
          </w:p>
        </w:tc>
        <w:tc>
          <w:tcPr>
            <w:tcW w:w="0" w:type="auto"/>
            <w:vAlign w:val="center"/>
          </w:tcPr>
          <w:p w:rsidR="002165FE" w:rsidRPr="002E1E3F" w:rsidRDefault="002165FE" w:rsidP="00F1239A">
            <w:pPr>
              <w:jc w:val="center"/>
              <w:rPr>
                <w:sz w:val="16"/>
                <w:szCs w:val="16"/>
              </w:rPr>
            </w:pPr>
            <w:r w:rsidRPr="002E1E3F">
              <w:rPr>
                <w:sz w:val="16"/>
                <w:szCs w:val="16"/>
              </w:rPr>
              <w:t>216°17'7"</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355397,25</w:t>
            </w:r>
          </w:p>
        </w:tc>
        <w:tc>
          <w:tcPr>
            <w:tcW w:w="0" w:type="auto"/>
            <w:vAlign w:val="center"/>
          </w:tcPr>
          <w:p w:rsidR="002165FE" w:rsidRPr="002E1E3F" w:rsidRDefault="002165FE" w:rsidP="00F1239A">
            <w:pPr>
              <w:jc w:val="center"/>
              <w:rPr>
                <w:sz w:val="16"/>
                <w:szCs w:val="16"/>
              </w:rPr>
            </w:pPr>
            <w:r w:rsidRPr="002E1E3F">
              <w:rPr>
                <w:sz w:val="16"/>
                <w:szCs w:val="16"/>
              </w:rPr>
              <w:t>2233978,13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610</w:t>
            </w:r>
          </w:p>
        </w:tc>
        <w:tc>
          <w:tcPr>
            <w:tcW w:w="0" w:type="auto"/>
            <w:vAlign w:val="center"/>
          </w:tcPr>
          <w:p w:rsidR="002165FE" w:rsidRPr="002E1E3F" w:rsidRDefault="002165FE" w:rsidP="00F1239A">
            <w:pPr>
              <w:jc w:val="center"/>
              <w:rPr>
                <w:sz w:val="16"/>
                <w:szCs w:val="16"/>
              </w:rPr>
            </w:pPr>
            <w:r w:rsidRPr="002E1E3F">
              <w:rPr>
                <w:sz w:val="16"/>
                <w:szCs w:val="16"/>
              </w:rPr>
              <w:t>210°45'46"</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355396,67</w:t>
            </w:r>
          </w:p>
        </w:tc>
        <w:tc>
          <w:tcPr>
            <w:tcW w:w="0" w:type="auto"/>
            <w:vAlign w:val="center"/>
          </w:tcPr>
          <w:p w:rsidR="002165FE" w:rsidRPr="002E1E3F" w:rsidRDefault="002165FE" w:rsidP="00F1239A">
            <w:pPr>
              <w:jc w:val="center"/>
              <w:rPr>
                <w:sz w:val="16"/>
                <w:szCs w:val="16"/>
              </w:rPr>
            </w:pPr>
            <w:r w:rsidRPr="002E1E3F">
              <w:rPr>
                <w:sz w:val="16"/>
                <w:szCs w:val="16"/>
              </w:rPr>
              <w:t>2233977,34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611</w:t>
            </w:r>
          </w:p>
        </w:tc>
        <w:tc>
          <w:tcPr>
            <w:tcW w:w="0" w:type="auto"/>
            <w:vAlign w:val="center"/>
          </w:tcPr>
          <w:p w:rsidR="002165FE" w:rsidRPr="002E1E3F" w:rsidRDefault="002165FE" w:rsidP="00F1239A">
            <w:pPr>
              <w:jc w:val="center"/>
              <w:rPr>
                <w:sz w:val="16"/>
                <w:szCs w:val="16"/>
              </w:rPr>
            </w:pPr>
            <w:r w:rsidRPr="002E1E3F">
              <w:rPr>
                <w:sz w:val="16"/>
                <w:szCs w:val="16"/>
              </w:rPr>
              <w:t>205°47'14"</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355396,17</w:t>
            </w:r>
          </w:p>
        </w:tc>
        <w:tc>
          <w:tcPr>
            <w:tcW w:w="0" w:type="auto"/>
            <w:vAlign w:val="center"/>
          </w:tcPr>
          <w:p w:rsidR="002165FE" w:rsidRPr="002E1E3F" w:rsidRDefault="002165FE" w:rsidP="00F1239A">
            <w:pPr>
              <w:jc w:val="center"/>
              <w:rPr>
                <w:sz w:val="16"/>
                <w:szCs w:val="16"/>
              </w:rPr>
            </w:pPr>
            <w:r w:rsidRPr="002E1E3F">
              <w:rPr>
                <w:sz w:val="16"/>
                <w:szCs w:val="16"/>
              </w:rPr>
              <w:t>2233976,50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612</w:t>
            </w:r>
          </w:p>
        </w:tc>
        <w:tc>
          <w:tcPr>
            <w:tcW w:w="0" w:type="auto"/>
            <w:vAlign w:val="center"/>
          </w:tcPr>
          <w:p w:rsidR="002165FE" w:rsidRPr="002E1E3F" w:rsidRDefault="002165FE" w:rsidP="00F1239A">
            <w:pPr>
              <w:jc w:val="center"/>
              <w:rPr>
                <w:sz w:val="16"/>
                <w:szCs w:val="16"/>
              </w:rPr>
            </w:pPr>
            <w:r w:rsidRPr="002E1E3F">
              <w:rPr>
                <w:sz w:val="16"/>
                <w:szCs w:val="16"/>
              </w:rPr>
              <w:t>201°2'15"</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355395,74</w:t>
            </w:r>
          </w:p>
        </w:tc>
        <w:tc>
          <w:tcPr>
            <w:tcW w:w="0" w:type="auto"/>
            <w:vAlign w:val="center"/>
          </w:tcPr>
          <w:p w:rsidR="002165FE" w:rsidRPr="002E1E3F" w:rsidRDefault="002165FE" w:rsidP="00F1239A">
            <w:pPr>
              <w:jc w:val="center"/>
              <w:rPr>
                <w:sz w:val="16"/>
                <w:szCs w:val="16"/>
              </w:rPr>
            </w:pPr>
            <w:r w:rsidRPr="002E1E3F">
              <w:rPr>
                <w:sz w:val="16"/>
                <w:szCs w:val="16"/>
              </w:rPr>
              <w:t>2233975,61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613</w:t>
            </w:r>
          </w:p>
        </w:tc>
        <w:tc>
          <w:tcPr>
            <w:tcW w:w="0" w:type="auto"/>
            <w:vAlign w:val="center"/>
          </w:tcPr>
          <w:p w:rsidR="002165FE" w:rsidRPr="002E1E3F" w:rsidRDefault="002165FE" w:rsidP="00F1239A">
            <w:pPr>
              <w:jc w:val="center"/>
              <w:rPr>
                <w:sz w:val="16"/>
                <w:szCs w:val="16"/>
              </w:rPr>
            </w:pPr>
            <w:r w:rsidRPr="002E1E3F">
              <w:rPr>
                <w:sz w:val="16"/>
                <w:szCs w:val="16"/>
              </w:rPr>
              <w:t>195°18'22"</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355395,39</w:t>
            </w:r>
          </w:p>
        </w:tc>
        <w:tc>
          <w:tcPr>
            <w:tcW w:w="0" w:type="auto"/>
            <w:vAlign w:val="center"/>
          </w:tcPr>
          <w:p w:rsidR="002165FE" w:rsidRPr="002E1E3F" w:rsidRDefault="002165FE" w:rsidP="00F1239A">
            <w:pPr>
              <w:jc w:val="center"/>
              <w:rPr>
                <w:sz w:val="16"/>
                <w:szCs w:val="16"/>
              </w:rPr>
            </w:pPr>
            <w:r w:rsidRPr="002E1E3F">
              <w:rPr>
                <w:sz w:val="16"/>
                <w:szCs w:val="16"/>
              </w:rPr>
              <w:t>2233974,70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614</w:t>
            </w:r>
          </w:p>
        </w:tc>
        <w:tc>
          <w:tcPr>
            <w:tcW w:w="0" w:type="auto"/>
            <w:vAlign w:val="center"/>
          </w:tcPr>
          <w:p w:rsidR="002165FE" w:rsidRPr="002E1E3F" w:rsidRDefault="002165FE" w:rsidP="00F1239A">
            <w:pPr>
              <w:jc w:val="center"/>
              <w:rPr>
                <w:sz w:val="16"/>
                <w:szCs w:val="16"/>
              </w:rPr>
            </w:pPr>
            <w:r w:rsidRPr="002E1E3F">
              <w:rPr>
                <w:sz w:val="16"/>
                <w:szCs w:val="16"/>
              </w:rPr>
              <w:t>190°37'11"</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355395,13</w:t>
            </w:r>
          </w:p>
        </w:tc>
        <w:tc>
          <w:tcPr>
            <w:tcW w:w="0" w:type="auto"/>
            <w:vAlign w:val="center"/>
          </w:tcPr>
          <w:p w:rsidR="002165FE" w:rsidRPr="002E1E3F" w:rsidRDefault="002165FE" w:rsidP="00F1239A">
            <w:pPr>
              <w:jc w:val="center"/>
              <w:rPr>
                <w:sz w:val="16"/>
                <w:szCs w:val="16"/>
              </w:rPr>
            </w:pPr>
            <w:r w:rsidRPr="002E1E3F">
              <w:rPr>
                <w:sz w:val="16"/>
                <w:szCs w:val="16"/>
              </w:rPr>
              <w:t>2233973,75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615</w:t>
            </w:r>
          </w:p>
        </w:tc>
        <w:tc>
          <w:tcPr>
            <w:tcW w:w="0" w:type="auto"/>
            <w:vAlign w:val="center"/>
          </w:tcPr>
          <w:p w:rsidR="002165FE" w:rsidRPr="002E1E3F" w:rsidRDefault="002165FE" w:rsidP="00F1239A">
            <w:pPr>
              <w:jc w:val="center"/>
              <w:rPr>
                <w:sz w:val="16"/>
                <w:szCs w:val="16"/>
              </w:rPr>
            </w:pPr>
            <w:r w:rsidRPr="002E1E3F">
              <w:rPr>
                <w:sz w:val="16"/>
                <w:szCs w:val="16"/>
              </w:rPr>
              <w:t>185°46'4"</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355394,95</w:t>
            </w:r>
          </w:p>
        </w:tc>
        <w:tc>
          <w:tcPr>
            <w:tcW w:w="0" w:type="auto"/>
            <w:vAlign w:val="center"/>
          </w:tcPr>
          <w:p w:rsidR="002165FE" w:rsidRPr="002E1E3F" w:rsidRDefault="002165FE" w:rsidP="00F1239A">
            <w:pPr>
              <w:jc w:val="center"/>
              <w:rPr>
                <w:sz w:val="16"/>
                <w:szCs w:val="16"/>
              </w:rPr>
            </w:pPr>
            <w:r w:rsidRPr="002E1E3F">
              <w:rPr>
                <w:sz w:val="16"/>
                <w:szCs w:val="16"/>
              </w:rPr>
              <w:t>2233972,79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616</w:t>
            </w:r>
          </w:p>
        </w:tc>
        <w:tc>
          <w:tcPr>
            <w:tcW w:w="0" w:type="auto"/>
            <w:vAlign w:val="center"/>
          </w:tcPr>
          <w:p w:rsidR="002165FE" w:rsidRPr="002E1E3F" w:rsidRDefault="002165FE" w:rsidP="00F1239A">
            <w:pPr>
              <w:jc w:val="center"/>
              <w:rPr>
                <w:sz w:val="16"/>
                <w:szCs w:val="16"/>
              </w:rPr>
            </w:pPr>
            <w:r w:rsidRPr="002E1E3F">
              <w:rPr>
                <w:sz w:val="16"/>
                <w:szCs w:val="16"/>
              </w:rPr>
              <w:t>273°21'59"</w:t>
            </w:r>
          </w:p>
        </w:tc>
        <w:tc>
          <w:tcPr>
            <w:tcW w:w="0" w:type="auto"/>
            <w:vAlign w:val="center"/>
          </w:tcPr>
          <w:p w:rsidR="002165FE" w:rsidRPr="002E1E3F" w:rsidRDefault="002165FE" w:rsidP="00F1239A">
            <w:pPr>
              <w:jc w:val="center"/>
              <w:rPr>
                <w:sz w:val="16"/>
                <w:szCs w:val="16"/>
              </w:rPr>
            </w:pPr>
            <w:r w:rsidRPr="002E1E3F">
              <w:rPr>
                <w:sz w:val="16"/>
                <w:szCs w:val="16"/>
              </w:rPr>
              <w:t>0,51</w:t>
            </w:r>
          </w:p>
        </w:tc>
        <w:tc>
          <w:tcPr>
            <w:tcW w:w="0" w:type="auto"/>
            <w:vAlign w:val="center"/>
          </w:tcPr>
          <w:p w:rsidR="002165FE" w:rsidRPr="002E1E3F" w:rsidRDefault="002165FE" w:rsidP="00F1239A">
            <w:pPr>
              <w:jc w:val="center"/>
              <w:rPr>
                <w:sz w:val="16"/>
                <w:szCs w:val="16"/>
              </w:rPr>
            </w:pPr>
            <w:r w:rsidRPr="002E1E3F">
              <w:rPr>
                <w:sz w:val="16"/>
                <w:szCs w:val="16"/>
              </w:rPr>
              <w:t>355394,85</w:t>
            </w:r>
          </w:p>
        </w:tc>
        <w:tc>
          <w:tcPr>
            <w:tcW w:w="0" w:type="auto"/>
            <w:vAlign w:val="center"/>
          </w:tcPr>
          <w:p w:rsidR="002165FE" w:rsidRPr="002E1E3F" w:rsidRDefault="002165FE" w:rsidP="00F1239A">
            <w:pPr>
              <w:jc w:val="center"/>
              <w:rPr>
                <w:sz w:val="16"/>
                <w:szCs w:val="16"/>
              </w:rPr>
            </w:pPr>
            <w:r w:rsidRPr="002E1E3F">
              <w:rPr>
                <w:sz w:val="16"/>
                <w:szCs w:val="16"/>
              </w:rPr>
              <w:t>2233971,80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617</w:t>
            </w:r>
          </w:p>
        </w:tc>
        <w:tc>
          <w:tcPr>
            <w:tcW w:w="0" w:type="auto"/>
            <w:vAlign w:val="center"/>
          </w:tcPr>
          <w:p w:rsidR="002165FE" w:rsidRPr="002E1E3F" w:rsidRDefault="002165FE" w:rsidP="00F1239A">
            <w:pPr>
              <w:jc w:val="center"/>
              <w:rPr>
                <w:sz w:val="16"/>
                <w:szCs w:val="16"/>
              </w:rPr>
            </w:pPr>
            <w:r w:rsidRPr="002E1E3F">
              <w:rPr>
                <w:sz w:val="16"/>
                <w:szCs w:val="16"/>
              </w:rPr>
              <w:t>272°23'9"</w:t>
            </w:r>
          </w:p>
        </w:tc>
        <w:tc>
          <w:tcPr>
            <w:tcW w:w="0" w:type="auto"/>
            <w:vAlign w:val="center"/>
          </w:tcPr>
          <w:p w:rsidR="002165FE" w:rsidRPr="002E1E3F" w:rsidRDefault="002165FE" w:rsidP="00F1239A">
            <w:pPr>
              <w:jc w:val="center"/>
              <w:rPr>
                <w:sz w:val="16"/>
                <w:szCs w:val="16"/>
              </w:rPr>
            </w:pPr>
            <w:r w:rsidRPr="002E1E3F">
              <w:rPr>
                <w:sz w:val="16"/>
                <w:szCs w:val="16"/>
              </w:rPr>
              <w:t>0,48</w:t>
            </w:r>
          </w:p>
        </w:tc>
        <w:tc>
          <w:tcPr>
            <w:tcW w:w="0" w:type="auto"/>
            <w:vAlign w:val="center"/>
          </w:tcPr>
          <w:p w:rsidR="002165FE" w:rsidRPr="002E1E3F" w:rsidRDefault="002165FE" w:rsidP="00F1239A">
            <w:pPr>
              <w:jc w:val="center"/>
              <w:rPr>
                <w:sz w:val="16"/>
                <w:szCs w:val="16"/>
              </w:rPr>
            </w:pPr>
            <w:r w:rsidRPr="002E1E3F">
              <w:rPr>
                <w:sz w:val="16"/>
                <w:szCs w:val="16"/>
              </w:rPr>
              <w:t>355394,34</w:t>
            </w:r>
          </w:p>
        </w:tc>
        <w:tc>
          <w:tcPr>
            <w:tcW w:w="0" w:type="auto"/>
            <w:vAlign w:val="center"/>
          </w:tcPr>
          <w:p w:rsidR="002165FE" w:rsidRPr="002E1E3F" w:rsidRDefault="002165FE" w:rsidP="00F1239A">
            <w:pPr>
              <w:jc w:val="center"/>
              <w:rPr>
                <w:sz w:val="16"/>
                <w:szCs w:val="16"/>
              </w:rPr>
            </w:pPr>
            <w:r w:rsidRPr="002E1E3F">
              <w:rPr>
                <w:sz w:val="16"/>
                <w:szCs w:val="16"/>
              </w:rPr>
              <w:t>2233971,83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618</w:t>
            </w:r>
          </w:p>
        </w:tc>
        <w:tc>
          <w:tcPr>
            <w:tcW w:w="0" w:type="auto"/>
            <w:vAlign w:val="center"/>
          </w:tcPr>
          <w:p w:rsidR="002165FE" w:rsidRPr="002E1E3F" w:rsidRDefault="002165FE" w:rsidP="00F1239A">
            <w:pPr>
              <w:jc w:val="center"/>
              <w:rPr>
                <w:sz w:val="16"/>
                <w:szCs w:val="16"/>
              </w:rPr>
            </w:pPr>
            <w:r w:rsidRPr="002E1E3F">
              <w:rPr>
                <w:sz w:val="16"/>
                <w:szCs w:val="16"/>
              </w:rPr>
              <w:t>2°8'26"</w:t>
            </w:r>
          </w:p>
        </w:tc>
        <w:tc>
          <w:tcPr>
            <w:tcW w:w="0" w:type="auto"/>
            <w:vAlign w:val="center"/>
          </w:tcPr>
          <w:p w:rsidR="002165FE" w:rsidRPr="002E1E3F" w:rsidRDefault="002165FE" w:rsidP="00F1239A">
            <w:pPr>
              <w:jc w:val="center"/>
              <w:rPr>
                <w:sz w:val="16"/>
                <w:szCs w:val="16"/>
              </w:rPr>
            </w:pPr>
            <w:r w:rsidRPr="002E1E3F">
              <w:rPr>
                <w:sz w:val="16"/>
                <w:szCs w:val="16"/>
              </w:rPr>
              <w:t>28,38</w:t>
            </w:r>
          </w:p>
        </w:tc>
        <w:tc>
          <w:tcPr>
            <w:tcW w:w="0" w:type="auto"/>
            <w:vAlign w:val="center"/>
          </w:tcPr>
          <w:p w:rsidR="002165FE" w:rsidRPr="002E1E3F" w:rsidRDefault="002165FE" w:rsidP="00F1239A">
            <w:pPr>
              <w:jc w:val="center"/>
              <w:rPr>
                <w:sz w:val="16"/>
                <w:szCs w:val="16"/>
              </w:rPr>
            </w:pPr>
            <w:r w:rsidRPr="002E1E3F">
              <w:rPr>
                <w:sz w:val="16"/>
                <w:szCs w:val="16"/>
              </w:rPr>
              <w:t>355393,86</w:t>
            </w:r>
          </w:p>
        </w:tc>
        <w:tc>
          <w:tcPr>
            <w:tcW w:w="0" w:type="auto"/>
            <w:vAlign w:val="center"/>
          </w:tcPr>
          <w:p w:rsidR="002165FE" w:rsidRPr="002E1E3F" w:rsidRDefault="002165FE" w:rsidP="00F1239A">
            <w:pPr>
              <w:jc w:val="center"/>
              <w:rPr>
                <w:sz w:val="16"/>
                <w:szCs w:val="16"/>
              </w:rPr>
            </w:pPr>
            <w:r w:rsidRPr="002E1E3F">
              <w:rPr>
                <w:sz w:val="16"/>
                <w:szCs w:val="16"/>
              </w:rPr>
              <w:t>2233971,85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548</w:t>
            </w:r>
          </w:p>
        </w:tc>
        <w:tc>
          <w:tcPr>
            <w:tcW w:w="0" w:type="auto"/>
            <w:vAlign w:val="center"/>
          </w:tcPr>
          <w:p w:rsidR="002165FE" w:rsidRPr="002E1E3F" w:rsidRDefault="002165FE" w:rsidP="00F1239A">
            <w:pPr>
              <w:jc w:val="center"/>
              <w:rPr>
                <w:sz w:val="16"/>
                <w:szCs w:val="16"/>
              </w:rPr>
            </w:pPr>
            <w:r w:rsidRPr="002E1E3F">
              <w:rPr>
                <w:sz w:val="16"/>
                <w:szCs w:val="16"/>
              </w:rPr>
              <w:t>92°17'26"</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355394,92</w:t>
            </w:r>
          </w:p>
        </w:tc>
        <w:tc>
          <w:tcPr>
            <w:tcW w:w="0" w:type="auto"/>
            <w:vAlign w:val="center"/>
          </w:tcPr>
          <w:p w:rsidR="002165FE" w:rsidRPr="002E1E3F" w:rsidRDefault="002165FE" w:rsidP="00F1239A">
            <w:pPr>
              <w:jc w:val="center"/>
              <w:rPr>
                <w:sz w:val="16"/>
                <w:szCs w:val="16"/>
              </w:rPr>
            </w:pPr>
            <w:r w:rsidRPr="002E1E3F">
              <w:rPr>
                <w:sz w:val="16"/>
                <w:szCs w:val="16"/>
              </w:rPr>
              <w:t>2234000,21</w:t>
            </w:r>
          </w:p>
        </w:tc>
      </w:tr>
      <w:tr w:rsidR="002165FE" w:rsidRPr="002E1E3F" w:rsidTr="002C57FC">
        <w:trPr>
          <w:trHeight w:val="28"/>
        </w:trPr>
        <w:tc>
          <w:tcPr>
            <w:tcW w:w="0" w:type="auto"/>
            <w:gridSpan w:val="3"/>
            <w:vAlign w:val="center"/>
          </w:tcPr>
          <w:p w:rsidR="002165FE" w:rsidRPr="002E1E3F" w:rsidRDefault="002165FE" w:rsidP="00F1239A">
            <w:pPr>
              <w:rPr>
                <w:sz w:val="16"/>
                <w:szCs w:val="16"/>
              </w:rPr>
            </w:pPr>
            <w:r w:rsidRPr="002E1E3F">
              <w:rPr>
                <w:sz w:val="16"/>
                <w:szCs w:val="16"/>
              </w:rPr>
              <w:t>Назначение (сооружение):</w:t>
            </w:r>
          </w:p>
        </w:tc>
        <w:tc>
          <w:tcPr>
            <w:tcW w:w="0" w:type="auto"/>
            <w:gridSpan w:val="2"/>
            <w:vAlign w:val="center"/>
          </w:tcPr>
          <w:p w:rsidR="002165FE" w:rsidRPr="002E1E3F" w:rsidRDefault="002165FE" w:rsidP="00F1239A">
            <w:pPr>
              <w:rPr>
                <w:sz w:val="16"/>
                <w:szCs w:val="16"/>
              </w:rPr>
            </w:pPr>
            <w:r w:rsidRPr="002E1E3F">
              <w:rPr>
                <w:sz w:val="16"/>
                <w:szCs w:val="16"/>
              </w:rPr>
              <w:t>Узел приема ОУ на выкидном трубопроводе от скважины № 201</w:t>
            </w:r>
          </w:p>
        </w:tc>
      </w:tr>
      <w:tr w:rsidR="002165FE" w:rsidRPr="002E1E3F" w:rsidTr="002C57FC">
        <w:trPr>
          <w:trHeight w:val="20"/>
        </w:trPr>
        <w:tc>
          <w:tcPr>
            <w:tcW w:w="0" w:type="auto"/>
            <w:vAlign w:val="bottom"/>
          </w:tcPr>
          <w:p w:rsidR="002165FE" w:rsidRPr="002E1E3F" w:rsidRDefault="002165FE" w:rsidP="00F1239A">
            <w:pPr>
              <w:jc w:val="center"/>
              <w:rPr>
                <w:sz w:val="16"/>
                <w:szCs w:val="16"/>
              </w:rPr>
            </w:pPr>
            <w:r w:rsidRPr="002E1E3F">
              <w:rPr>
                <w:sz w:val="16"/>
                <w:szCs w:val="16"/>
              </w:rPr>
              <w:t>№ точки</w:t>
            </w:r>
          </w:p>
        </w:tc>
        <w:tc>
          <w:tcPr>
            <w:tcW w:w="0" w:type="auto"/>
            <w:vAlign w:val="bottom"/>
          </w:tcPr>
          <w:p w:rsidR="002165FE" w:rsidRPr="002E1E3F" w:rsidRDefault="002165FE" w:rsidP="00F1239A">
            <w:pPr>
              <w:jc w:val="center"/>
              <w:rPr>
                <w:sz w:val="16"/>
                <w:szCs w:val="16"/>
              </w:rPr>
            </w:pPr>
            <w:r w:rsidRPr="002E1E3F">
              <w:rPr>
                <w:sz w:val="16"/>
                <w:szCs w:val="16"/>
              </w:rPr>
              <w:t>Дирекционный</w:t>
            </w:r>
          </w:p>
        </w:tc>
        <w:tc>
          <w:tcPr>
            <w:tcW w:w="0" w:type="auto"/>
            <w:vAlign w:val="bottom"/>
          </w:tcPr>
          <w:p w:rsidR="002165FE" w:rsidRPr="002E1E3F" w:rsidRDefault="002165FE" w:rsidP="00F1239A">
            <w:pPr>
              <w:jc w:val="center"/>
              <w:rPr>
                <w:sz w:val="16"/>
                <w:szCs w:val="16"/>
              </w:rPr>
            </w:pPr>
            <w:r w:rsidRPr="002E1E3F">
              <w:rPr>
                <w:sz w:val="16"/>
                <w:szCs w:val="16"/>
              </w:rPr>
              <w:t>Расстояние,</w:t>
            </w:r>
          </w:p>
        </w:tc>
        <w:tc>
          <w:tcPr>
            <w:tcW w:w="0" w:type="auto"/>
            <w:gridSpan w:val="2"/>
            <w:vAlign w:val="center"/>
          </w:tcPr>
          <w:p w:rsidR="002165FE" w:rsidRPr="002E1E3F" w:rsidRDefault="002165FE" w:rsidP="00F1239A">
            <w:pPr>
              <w:jc w:val="center"/>
              <w:rPr>
                <w:sz w:val="16"/>
                <w:szCs w:val="16"/>
              </w:rPr>
            </w:pPr>
            <w:r w:rsidRPr="002E1E3F">
              <w:rPr>
                <w:sz w:val="16"/>
                <w:szCs w:val="16"/>
              </w:rPr>
              <w:t>Координаты</w:t>
            </w:r>
          </w:p>
        </w:tc>
      </w:tr>
      <w:tr w:rsidR="002165FE" w:rsidRPr="002E1E3F" w:rsidTr="002C57FC">
        <w:trPr>
          <w:trHeight w:val="20"/>
        </w:trPr>
        <w:tc>
          <w:tcPr>
            <w:tcW w:w="0" w:type="auto"/>
          </w:tcPr>
          <w:p w:rsidR="002165FE" w:rsidRPr="002E1E3F" w:rsidRDefault="002165FE" w:rsidP="00F1239A">
            <w:pPr>
              <w:jc w:val="center"/>
              <w:rPr>
                <w:sz w:val="16"/>
                <w:szCs w:val="16"/>
              </w:rPr>
            </w:pPr>
            <w:r w:rsidRPr="002E1E3F">
              <w:rPr>
                <w:sz w:val="16"/>
                <w:szCs w:val="16"/>
              </w:rPr>
              <w:t>(сквозной)</w:t>
            </w:r>
          </w:p>
        </w:tc>
        <w:tc>
          <w:tcPr>
            <w:tcW w:w="0" w:type="auto"/>
          </w:tcPr>
          <w:p w:rsidR="002165FE" w:rsidRPr="002E1E3F" w:rsidRDefault="002165FE" w:rsidP="00F1239A">
            <w:pPr>
              <w:jc w:val="center"/>
              <w:rPr>
                <w:sz w:val="16"/>
                <w:szCs w:val="16"/>
              </w:rPr>
            </w:pPr>
            <w:r w:rsidRPr="002E1E3F">
              <w:rPr>
                <w:sz w:val="16"/>
                <w:szCs w:val="16"/>
              </w:rPr>
              <w:t>угол</w:t>
            </w:r>
          </w:p>
        </w:tc>
        <w:tc>
          <w:tcPr>
            <w:tcW w:w="0" w:type="auto"/>
          </w:tcPr>
          <w:p w:rsidR="002165FE" w:rsidRPr="002E1E3F" w:rsidRDefault="002165FE" w:rsidP="00F1239A">
            <w:pPr>
              <w:jc w:val="center"/>
              <w:rPr>
                <w:sz w:val="16"/>
                <w:szCs w:val="16"/>
              </w:rPr>
            </w:pPr>
            <w:r w:rsidRPr="002E1E3F">
              <w:rPr>
                <w:sz w:val="16"/>
                <w:szCs w:val="16"/>
              </w:rPr>
              <w:t>м</w:t>
            </w:r>
          </w:p>
        </w:tc>
        <w:tc>
          <w:tcPr>
            <w:tcW w:w="0" w:type="auto"/>
            <w:vAlign w:val="center"/>
          </w:tcPr>
          <w:p w:rsidR="002165FE" w:rsidRPr="002E1E3F" w:rsidRDefault="002165FE" w:rsidP="00F1239A">
            <w:pPr>
              <w:jc w:val="center"/>
              <w:rPr>
                <w:sz w:val="16"/>
                <w:szCs w:val="16"/>
              </w:rPr>
            </w:pPr>
            <w:r w:rsidRPr="002E1E3F">
              <w:rPr>
                <w:sz w:val="16"/>
                <w:szCs w:val="16"/>
              </w:rPr>
              <w:t>X</w:t>
            </w:r>
          </w:p>
        </w:tc>
        <w:tc>
          <w:tcPr>
            <w:tcW w:w="0" w:type="auto"/>
            <w:vAlign w:val="center"/>
          </w:tcPr>
          <w:p w:rsidR="002165FE" w:rsidRPr="002E1E3F" w:rsidRDefault="002165FE" w:rsidP="00F1239A">
            <w:pPr>
              <w:jc w:val="center"/>
              <w:rPr>
                <w:sz w:val="16"/>
                <w:szCs w:val="16"/>
              </w:rPr>
            </w:pPr>
            <w:r w:rsidRPr="002E1E3F">
              <w:rPr>
                <w:sz w:val="16"/>
                <w:szCs w:val="16"/>
              </w:rPr>
              <w:t>Y</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619</w:t>
            </w:r>
          </w:p>
        </w:tc>
        <w:tc>
          <w:tcPr>
            <w:tcW w:w="0" w:type="auto"/>
            <w:vAlign w:val="center"/>
          </w:tcPr>
          <w:p w:rsidR="002165FE" w:rsidRPr="002E1E3F" w:rsidRDefault="002165FE" w:rsidP="00F1239A">
            <w:pPr>
              <w:jc w:val="center"/>
              <w:rPr>
                <w:sz w:val="16"/>
                <w:szCs w:val="16"/>
              </w:rPr>
            </w:pPr>
            <w:r w:rsidRPr="002E1E3F">
              <w:rPr>
                <w:sz w:val="16"/>
                <w:szCs w:val="16"/>
              </w:rPr>
              <w:t>93°53'45"</w:t>
            </w:r>
          </w:p>
        </w:tc>
        <w:tc>
          <w:tcPr>
            <w:tcW w:w="0" w:type="auto"/>
            <w:vAlign w:val="center"/>
          </w:tcPr>
          <w:p w:rsidR="002165FE" w:rsidRPr="002E1E3F" w:rsidRDefault="002165FE" w:rsidP="00F1239A">
            <w:pPr>
              <w:jc w:val="center"/>
              <w:rPr>
                <w:sz w:val="16"/>
                <w:szCs w:val="16"/>
              </w:rPr>
            </w:pPr>
            <w:r w:rsidRPr="002E1E3F">
              <w:rPr>
                <w:sz w:val="16"/>
                <w:szCs w:val="16"/>
              </w:rPr>
              <w:t>2,8</w:t>
            </w:r>
          </w:p>
        </w:tc>
        <w:tc>
          <w:tcPr>
            <w:tcW w:w="0" w:type="auto"/>
            <w:vAlign w:val="center"/>
          </w:tcPr>
          <w:p w:rsidR="002165FE" w:rsidRPr="002E1E3F" w:rsidRDefault="002165FE" w:rsidP="00F1239A">
            <w:pPr>
              <w:jc w:val="center"/>
              <w:rPr>
                <w:sz w:val="16"/>
                <w:szCs w:val="16"/>
              </w:rPr>
            </w:pPr>
            <w:r w:rsidRPr="002E1E3F">
              <w:rPr>
                <w:sz w:val="16"/>
                <w:szCs w:val="16"/>
              </w:rPr>
              <w:t>355393,62</w:t>
            </w:r>
          </w:p>
        </w:tc>
        <w:tc>
          <w:tcPr>
            <w:tcW w:w="0" w:type="auto"/>
            <w:vAlign w:val="center"/>
          </w:tcPr>
          <w:p w:rsidR="002165FE" w:rsidRPr="002E1E3F" w:rsidRDefault="002165FE" w:rsidP="00F1239A">
            <w:pPr>
              <w:jc w:val="center"/>
              <w:rPr>
                <w:sz w:val="16"/>
                <w:szCs w:val="16"/>
              </w:rPr>
            </w:pPr>
            <w:r w:rsidRPr="002E1E3F">
              <w:rPr>
                <w:sz w:val="16"/>
                <w:szCs w:val="16"/>
              </w:rPr>
              <w:t>2234001,64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620</w:t>
            </w:r>
          </w:p>
        </w:tc>
        <w:tc>
          <w:tcPr>
            <w:tcW w:w="0" w:type="auto"/>
            <w:vAlign w:val="center"/>
          </w:tcPr>
          <w:p w:rsidR="002165FE" w:rsidRPr="002E1E3F" w:rsidRDefault="002165FE" w:rsidP="00F1239A">
            <w:pPr>
              <w:jc w:val="center"/>
              <w:rPr>
                <w:sz w:val="16"/>
                <w:szCs w:val="16"/>
              </w:rPr>
            </w:pPr>
            <w:r w:rsidRPr="002E1E3F">
              <w:rPr>
                <w:sz w:val="16"/>
                <w:szCs w:val="16"/>
              </w:rPr>
              <w:t>93°37'59"</w:t>
            </w:r>
          </w:p>
        </w:tc>
        <w:tc>
          <w:tcPr>
            <w:tcW w:w="0" w:type="auto"/>
            <w:vAlign w:val="center"/>
          </w:tcPr>
          <w:p w:rsidR="002165FE" w:rsidRPr="002E1E3F" w:rsidRDefault="002165FE" w:rsidP="00F1239A">
            <w:pPr>
              <w:jc w:val="center"/>
              <w:rPr>
                <w:sz w:val="16"/>
                <w:szCs w:val="16"/>
              </w:rPr>
            </w:pPr>
            <w:r w:rsidRPr="002E1E3F">
              <w:rPr>
                <w:sz w:val="16"/>
                <w:szCs w:val="16"/>
              </w:rPr>
              <w:t>0,63</w:t>
            </w:r>
          </w:p>
        </w:tc>
        <w:tc>
          <w:tcPr>
            <w:tcW w:w="0" w:type="auto"/>
            <w:vAlign w:val="center"/>
          </w:tcPr>
          <w:p w:rsidR="002165FE" w:rsidRPr="002E1E3F" w:rsidRDefault="002165FE" w:rsidP="00F1239A">
            <w:pPr>
              <w:jc w:val="center"/>
              <w:rPr>
                <w:sz w:val="16"/>
                <w:szCs w:val="16"/>
              </w:rPr>
            </w:pPr>
            <w:r w:rsidRPr="002E1E3F">
              <w:rPr>
                <w:sz w:val="16"/>
                <w:szCs w:val="16"/>
              </w:rPr>
              <w:t>355396,41</w:t>
            </w:r>
          </w:p>
        </w:tc>
        <w:tc>
          <w:tcPr>
            <w:tcW w:w="0" w:type="auto"/>
            <w:vAlign w:val="center"/>
          </w:tcPr>
          <w:p w:rsidR="002165FE" w:rsidRPr="002E1E3F" w:rsidRDefault="002165FE" w:rsidP="00F1239A">
            <w:pPr>
              <w:jc w:val="center"/>
              <w:rPr>
                <w:sz w:val="16"/>
                <w:szCs w:val="16"/>
              </w:rPr>
            </w:pPr>
            <w:r w:rsidRPr="002E1E3F">
              <w:rPr>
                <w:sz w:val="16"/>
                <w:szCs w:val="16"/>
              </w:rPr>
              <w:t>2234001,45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621</w:t>
            </w:r>
          </w:p>
        </w:tc>
        <w:tc>
          <w:tcPr>
            <w:tcW w:w="0" w:type="auto"/>
            <w:vAlign w:val="center"/>
          </w:tcPr>
          <w:p w:rsidR="002165FE" w:rsidRPr="002E1E3F" w:rsidRDefault="002165FE" w:rsidP="00F1239A">
            <w:pPr>
              <w:jc w:val="center"/>
              <w:rPr>
                <w:sz w:val="16"/>
                <w:szCs w:val="16"/>
              </w:rPr>
            </w:pPr>
            <w:r w:rsidRPr="002E1E3F">
              <w:rPr>
                <w:sz w:val="16"/>
                <w:szCs w:val="16"/>
              </w:rPr>
              <w:t>167°1'38"</w:t>
            </w:r>
          </w:p>
        </w:tc>
        <w:tc>
          <w:tcPr>
            <w:tcW w:w="0" w:type="auto"/>
            <w:vAlign w:val="center"/>
          </w:tcPr>
          <w:p w:rsidR="002165FE" w:rsidRPr="002E1E3F" w:rsidRDefault="002165FE" w:rsidP="00F1239A">
            <w:pPr>
              <w:jc w:val="center"/>
              <w:rPr>
                <w:sz w:val="16"/>
                <w:szCs w:val="16"/>
              </w:rPr>
            </w:pPr>
            <w:r w:rsidRPr="002E1E3F">
              <w:rPr>
                <w:sz w:val="16"/>
                <w:szCs w:val="16"/>
              </w:rPr>
              <w:t>3,92</w:t>
            </w:r>
          </w:p>
        </w:tc>
        <w:tc>
          <w:tcPr>
            <w:tcW w:w="0" w:type="auto"/>
            <w:vAlign w:val="center"/>
          </w:tcPr>
          <w:p w:rsidR="002165FE" w:rsidRPr="002E1E3F" w:rsidRDefault="002165FE" w:rsidP="00F1239A">
            <w:pPr>
              <w:jc w:val="center"/>
              <w:rPr>
                <w:sz w:val="16"/>
                <w:szCs w:val="16"/>
              </w:rPr>
            </w:pPr>
            <w:r w:rsidRPr="002E1E3F">
              <w:rPr>
                <w:sz w:val="16"/>
                <w:szCs w:val="16"/>
              </w:rPr>
              <w:t>355397,04</w:t>
            </w:r>
          </w:p>
        </w:tc>
        <w:tc>
          <w:tcPr>
            <w:tcW w:w="0" w:type="auto"/>
            <w:vAlign w:val="center"/>
          </w:tcPr>
          <w:p w:rsidR="002165FE" w:rsidRPr="002E1E3F" w:rsidRDefault="002165FE" w:rsidP="00F1239A">
            <w:pPr>
              <w:jc w:val="center"/>
              <w:rPr>
                <w:sz w:val="16"/>
                <w:szCs w:val="16"/>
              </w:rPr>
            </w:pPr>
            <w:r w:rsidRPr="002E1E3F">
              <w:rPr>
                <w:sz w:val="16"/>
                <w:szCs w:val="16"/>
              </w:rPr>
              <w:t>2234001,41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622</w:t>
            </w:r>
          </w:p>
        </w:tc>
        <w:tc>
          <w:tcPr>
            <w:tcW w:w="0" w:type="auto"/>
            <w:vAlign w:val="center"/>
          </w:tcPr>
          <w:p w:rsidR="002165FE" w:rsidRPr="002E1E3F" w:rsidRDefault="002165FE" w:rsidP="00F1239A">
            <w:pPr>
              <w:jc w:val="center"/>
              <w:rPr>
                <w:sz w:val="16"/>
                <w:szCs w:val="16"/>
              </w:rPr>
            </w:pPr>
            <w:r w:rsidRPr="002E1E3F">
              <w:rPr>
                <w:sz w:val="16"/>
                <w:szCs w:val="16"/>
              </w:rPr>
              <w:t>156°25'52"</w:t>
            </w:r>
          </w:p>
        </w:tc>
        <w:tc>
          <w:tcPr>
            <w:tcW w:w="0" w:type="auto"/>
            <w:vAlign w:val="center"/>
          </w:tcPr>
          <w:p w:rsidR="002165FE" w:rsidRPr="002E1E3F" w:rsidRDefault="002165FE" w:rsidP="00F1239A">
            <w:pPr>
              <w:jc w:val="center"/>
              <w:rPr>
                <w:sz w:val="16"/>
                <w:szCs w:val="16"/>
              </w:rPr>
            </w:pPr>
            <w:r w:rsidRPr="002E1E3F">
              <w:rPr>
                <w:sz w:val="16"/>
                <w:szCs w:val="16"/>
              </w:rPr>
              <w:t>3,25</w:t>
            </w:r>
          </w:p>
        </w:tc>
        <w:tc>
          <w:tcPr>
            <w:tcW w:w="0" w:type="auto"/>
            <w:vAlign w:val="center"/>
          </w:tcPr>
          <w:p w:rsidR="002165FE" w:rsidRPr="002E1E3F" w:rsidRDefault="002165FE" w:rsidP="00F1239A">
            <w:pPr>
              <w:jc w:val="center"/>
              <w:rPr>
                <w:sz w:val="16"/>
                <w:szCs w:val="16"/>
              </w:rPr>
            </w:pPr>
            <w:r w:rsidRPr="002E1E3F">
              <w:rPr>
                <w:sz w:val="16"/>
                <w:szCs w:val="16"/>
              </w:rPr>
              <w:t>355397,92</w:t>
            </w:r>
          </w:p>
        </w:tc>
        <w:tc>
          <w:tcPr>
            <w:tcW w:w="0" w:type="auto"/>
            <w:vAlign w:val="center"/>
          </w:tcPr>
          <w:p w:rsidR="002165FE" w:rsidRPr="002E1E3F" w:rsidRDefault="002165FE" w:rsidP="00F1239A">
            <w:pPr>
              <w:jc w:val="center"/>
              <w:rPr>
                <w:sz w:val="16"/>
                <w:szCs w:val="16"/>
              </w:rPr>
            </w:pPr>
            <w:r w:rsidRPr="002E1E3F">
              <w:rPr>
                <w:sz w:val="16"/>
                <w:szCs w:val="16"/>
              </w:rPr>
              <w:t>2233997,59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623</w:t>
            </w:r>
          </w:p>
        </w:tc>
        <w:tc>
          <w:tcPr>
            <w:tcW w:w="0" w:type="auto"/>
            <w:vAlign w:val="center"/>
          </w:tcPr>
          <w:p w:rsidR="002165FE" w:rsidRPr="002E1E3F" w:rsidRDefault="002165FE" w:rsidP="00F1239A">
            <w:pPr>
              <w:jc w:val="center"/>
              <w:rPr>
                <w:sz w:val="16"/>
                <w:szCs w:val="16"/>
              </w:rPr>
            </w:pPr>
            <w:r w:rsidRPr="002E1E3F">
              <w:rPr>
                <w:sz w:val="16"/>
                <w:szCs w:val="16"/>
              </w:rPr>
              <w:t>136°15'33"</w:t>
            </w:r>
          </w:p>
        </w:tc>
        <w:tc>
          <w:tcPr>
            <w:tcW w:w="0" w:type="auto"/>
            <w:vAlign w:val="center"/>
          </w:tcPr>
          <w:p w:rsidR="002165FE" w:rsidRPr="002E1E3F" w:rsidRDefault="002165FE" w:rsidP="00F1239A">
            <w:pPr>
              <w:jc w:val="center"/>
              <w:rPr>
                <w:sz w:val="16"/>
                <w:szCs w:val="16"/>
              </w:rPr>
            </w:pPr>
            <w:r w:rsidRPr="002E1E3F">
              <w:rPr>
                <w:sz w:val="16"/>
                <w:szCs w:val="16"/>
              </w:rPr>
              <w:t>3,86</w:t>
            </w:r>
          </w:p>
        </w:tc>
        <w:tc>
          <w:tcPr>
            <w:tcW w:w="0" w:type="auto"/>
            <w:vAlign w:val="center"/>
          </w:tcPr>
          <w:p w:rsidR="002165FE" w:rsidRPr="002E1E3F" w:rsidRDefault="002165FE" w:rsidP="00F1239A">
            <w:pPr>
              <w:jc w:val="center"/>
              <w:rPr>
                <w:sz w:val="16"/>
                <w:szCs w:val="16"/>
              </w:rPr>
            </w:pPr>
            <w:r w:rsidRPr="002E1E3F">
              <w:rPr>
                <w:sz w:val="16"/>
                <w:szCs w:val="16"/>
              </w:rPr>
              <w:t>355399,22</w:t>
            </w:r>
          </w:p>
        </w:tc>
        <w:tc>
          <w:tcPr>
            <w:tcW w:w="0" w:type="auto"/>
            <w:vAlign w:val="center"/>
          </w:tcPr>
          <w:p w:rsidR="002165FE" w:rsidRPr="002E1E3F" w:rsidRDefault="002165FE" w:rsidP="00F1239A">
            <w:pPr>
              <w:jc w:val="center"/>
              <w:rPr>
                <w:sz w:val="16"/>
                <w:szCs w:val="16"/>
              </w:rPr>
            </w:pPr>
            <w:r w:rsidRPr="002E1E3F">
              <w:rPr>
                <w:sz w:val="16"/>
                <w:szCs w:val="16"/>
              </w:rPr>
              <w:t>2233994,61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624</w:t>
            </w:r>
          </w:p>
        </w:tc>
        <w:tc>
          <w:tcPr>
            <w:tcW w:w="0" w:type="auto"/>
            <w:vAlign w:val="center"/>
          </w:tcPr>
          <w:p w:rsidR="002165FE" w:rsidRPr="002E1E3F" w:rsidRDefault="002165FE" w:rsidP="00F1239A">
            <w:pPr>
              <w:jc w:val="center"/>
              <w:rPr>
                <w:sz w:val="16"/>
                <w:szCs w:val="16"/>
              </w:rPr>
            </w:pPr>
            <w:r w:rsidRPr="002E1E3F">
              <w:rPr>
                <w:sz w:val="16"/>
                <w:szCs w:val="16"/>
              </w:rPr>
              <w:t>106°42'42"</w:t>
            </w:r>
          </w:p>
        </w:tc>
        <w:tc>
          <w:tcPr>
            <w:tcW w:w="0" w:type="auto"/>
            <w:vAlign w:val="center"/>
          </w:tcPr>
          <w:p w:rsidR="002165FE" w:rsidRPr="002E1E3F" w:rsidRDefault="002165FE" w:rsidP="00F1239A">
            <w:pPr>
              <w:jc w:val="center"/>
              <w:rPr>
                <w:sz w:val="16"/>
                <w:szCs w:val="16"/>
              </w:rPr>
            </w:pPr>
            <w:r w:rsidRPr="002E1E3F">
              <w:rPr>
                <w:sz w:val="16"/>
                <w:szCs w:val="16"/>
              </w:rPr>
              <w:t>4,42</w:t>
            </w:r>
          </w:p>
        </w:tc>
        <w:tc>
          <w:tcPr>
            <w:tcW w:w="0" w:type="auto"/>
            <w:vAlign w:val="center"/>
          </w:tcPr>
          <w:p w:rsidR="002165FE" w:rsidRPr="002E1E3F" w:rsidRDefault="002165FE" w:rsidP="00F1239A">
            <w:pPr>
              <w:jc w:val="center"/>
              <w:rPr>
                <w:sz w:val="16"/>
                <w:szCs w:val="16"/>
              </w:rPr>
            </w:pPr>
            <w:r w:rsidRPr="002E1E3F">
              <w:rPr>
                <w:sz w:val="16"/>
                <w:szCs w:val="16"/>
              </w:rPr>
              <w:t>355401,89</w:t>
            </w:r>
          </w:p>
        </w:tc>
        <w:tc>
          <w:tcPr>
            <w:tcW w:w="0" w:type="auto"/>
            <w:vAlign w:val="center"/>
          </w:tcPr>
          <w:p w:rsidR="002165FE" w:rsidRPr="002E1E3F" w:rsidRDefault="002165FE" w:rsidP="00F1239A">
            <w:pPr>
              <w:jc w:val="center"/>
              <w:rPr>
                <w:sz w:val="16"/>
                <w:szCs w:val="16"/>
              </w:rPr>
            </w:pPr>
            <w:r w:rsidRPr="002E1E3F">
              <w:rPr>
                <w:sz w:val="16"/>
                <w:szCs w:val="16"/>
              </w:rPr>
              <w:t>2233991,82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625</w:t>
            </w:r>
          </w:p>
        </w:tc>
        <w:tc>
          <w:tcPr>
            <w:tcW w:w="0" w:type="auto"/>
            <w:vAlign w:val="center"/>
          </w:tcPr>
          <w:p w:rsidR="002165FE" w:rsidRPr="002E1E3F" w:rsidRDefault="002165FE" w:rsidP="00F1239A">
            <w:pPr>
              <w:jc w:val="center"/>
              <w:rPr>
                <w:sz w:val="16"/>
                <w:szCs w:val="16"/>
              </w:rPr>
            </w:pPr>
            <w:r w:rsidRPr="002E1E3F">
              <w:rPr>
                <w:sz w:val="16"/>
                <w:szCs w:val="16"/>
              </w:rPr>
              <w:t>94°58'9"</w:t>
            </w:r>
          </w:p>
        </w:tc>
        <w:tc>
          <w:tcPr>
            <w:tcW w:w="0" w:type="auto"/>
            <w:vAlign w:val="center"/>
          </w:tcPr>
          <w:p w:rsidR="002165FE" w:rsidRPr="002E1E3F" w:rsidRDefault="002165FE" w:rsidP="00F1239A">
            <w:pPr>
              <w:jc w:val="center"/>
              <w:rPr>
                <w:sz w:val="16"/>
                <w:szCs w:val="16"/>
              </w:rPr>
            </w:pPr>
            <w:r w:rsidRPr="002E1E3F">
              <w:rPr>
                <w:sz w:val="16"/>
                <w:szCs w:val="16"/>
              </w:rPr>
              <w:t>41,91</w:t>
            </w:r>
          </w:p>
        </w:tc>
        <w:tc>
          <w:tcPr>
            <w:tcW w:w="0" w:type="auto"/>
            <w:vAlign w:val="center"/>
          </w:tcPr>
          <w:p w:rsidR="002165FE" w:rsidRPr="002E1E3F" w:rsidRDefault="002165FE" w:rsidP="00F1239A">
            <w:pPr>
              <w:jc w:val="center"/>
              <w:rPr>
                <w:sz w:val="16"/>
                <w:szCs w:val="16"/>
              </w:rPr>
            </w:pPr>
            <w:r w:rsidRPr="002E1E3F">
              <w:rPr>
                <w:sz w:val="16"/>
                <w:szCs w:val="16"/>
              </w:rPr>
              <w:t>355406,12</w:t>
            </w:r>
          </w:p>
        </w:tc>
        <w:tc>
          <w:tcPr>
            <w:tcW w:w="0" w:type="auto"/>
            <w:vAlign w:val="center"/>
          </w:tcPr>
          <w:p w:rsidR="002165FE" w:rsidRPr="002E1E3F" w:rsidRDefault="002165FE" w:rsidP="00F1239A">
            <w:pPr>
              <w:jc w:val="center"/>
              <w:rPr>
                <w:sz w:val="16"/>
                <w:szCs w:val="16"/>
              </w:rPr>
            </w:pPr>
            <w:r w:rsidRPr="002E1E3F">
              <w:rPr>
                <w:sz w:val="16"/>
                <w:szCs w:val="16"/>
              </w:rPr>
              <w:t>2233990,55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539</w:t>
            </w:r>
          </w:p>
        </w:tc>
        <w:tc>
          <w:tcPr>
            <w:tcW w:w="0" w:type="auto"/>
            <w:vAlign w:val="center"/>
          </w:tcPr>
          <w:p w:rsidR="002165FE" w:rsidRPr="002E1E3F" w:rsidRDefault="002165FE" w:rsidP="00F1239A">
            <w:pPr>
              <w:jc w:val="center"/>
              <w:rPr>
                <w:sz w:val="16"/>
                <w:szCs w:val="16"/>
              </w:rPr>
            </w:pPr>
            <w:r w:rsidRPr="002E1E3F">
              <w:rPr>
                <w:sz w:val="16"/>
                <w:szCs w:val="16"/>
              </w:rPr>
              <w:t>94°53'18"</w:t>
            </w:r>
          </w:p>
        </w:tc>
        <w:tc>
          <w:tcPr>
            <w:tcW w:w="0" w:type="auto"/>
            <w:vAlign w:val="center"/>
          </w:tcPr>
          <w:p w:rsidR="002165FE" w:rsidRPr="002E1E3F" w:rsidRDefault="002165FE" w:rsidP="00F1239A">
            <w:pPr>
              <w:jc w:val="center"/>
              <w:rPr>
                <w:sz w:val="16"/>
                <w:szCs w:val="16"/>
              </w:rPr>
            </w:pPr>
            <w:r w:rsidRPr="002E1E3F">
              <w:rPr>
                <w:sz w:val="16"/>
                <w:szCs w:val="16"/>
              </w:rPr>
              <w:t>28,99</w:t>
            </w:r>
          </w:p>
        </w:tc>
        <w:tc>
          <w:tcPr>
            <w:tcW w:w="0" w:type="auto"/>
            <w:vAlign w:val="center"/>
          </w:tcPr>
          <w:p w:rsidR="002165FE" w:rsidRPr="002E1E3F" w:rsidRDefault="002165FE" w:rsidP="00F1239A">
            <w:pPr>
              <w:jc w:val="center"/>
              <w:rPr>
                <w:sz w:val="16"/>
                <w:szCs w:val="16"/>
              </w:rPr>
            </w:pPr>
            <w:r w:rsidRPr="002E1E3F">
              <w:rPr>
                <w:sz w:val="16"/>
                <w:szCs w:val="16"/>
              </w:rPr>
              <w:t>355447,87</w:t>
            </w:r>
          </w:p>
        </w:tc>
        <w:tc>
          <w:tcPr>
            <w:tcW w:w="0" w:type="auto"/>
            <w:vAlign w:val="center"/>
          </w:tcPr>
          <w:p w:rsidR="002165FE" w:rsidRPr="002E1E3F" w:rsidRDefault="002165FE" w:rsidP="00F1239A">
            <w:pPr>
              <w:jc w:val="center"/>
              <w:rPr>
                <w:sz w:val="16"/>
                <w:szCs w:val="16"/>
              </w:rPr>
            </w:pPr>
            <w:r w:rsidRPr="002E1E3F">
              <w:rPr>
                <w:sz w:val="16"/>
                <w:szCs w:val="16"/>
              </w:rPr>
              <w:t>2233986,92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538</w:t>
            </w:r>
          </w:p>
        </w:tc>
        <w:tc>
          <w:tcPr>
            <w:tcW w:w="0" w:type="auto"/>
            <w:vAlign w:val="center"/>
          </w:tcPr>
          <w:p w:rsidR="002165FE" w:rsidRPr="002E1E3F" w:rsidRDefault="002165FE" w:rsidP="00F1239A">
            <w:pPr>
              <w:jc w:val="center"/>
              <w:rPr>
                <w:sz w:val="16"/>
                <w:szCs w:val="16"/>
              </w:rPr>
            </w:pPr>
            <w:r w:rsidRPr="002E1E3F">
              <w:rPr>
                <w:sz w:val="16"/>
                <w:szCs w:val="16"/>
              </w:rPr>
              <w:t>184°57'21"</w:t>
            </w:r>
          </w:p>
        </w:tc>
        <w:tc>
          <w:tcPr>
            <w:tcW w:w="0" w:type="auto"/>
            <w:vAlign w:val="center"/>
          </w:tcPr>
          <w:p w:rsidR="002165FE" w:rsidRPr="002E1E3F" w:rsidRDefault="002165FE" w:rsidP="00F1239A">
            <w:pPr>
              <w:jc w:val="center"/>
              <w:rPr>
                <w:sz w:val="16"/>
                <w:szCs w:val="16"/>
              </w:rPr>
            </w:pPr>
            <w:r w:rsidRPr="002E1E3F">
              <w:rPr>
                <w:sz w:val="16"/>
                <w:szCs w:val="16"/>
              </w:rPr>
              <w:t>12,39</w:t>
            </w:r>
          </w:p>
        </w:tc>
        <w:tc>
          <w:tcPr>
            <w:tcW w:w="0" w:type="auto"/>
            <w:vAlign w:val="center"/>
          </w:tcPr>
          <w:p w:rsidR="002165FE" w:rsidRPr="002E1E3F" w:rsidRDefault="002165FE" w:rsidP="00F1239A">
            <w:pPr>
              <w:jc w:val="center"/>
              <w:rPr>
                <w:sz w:val="16"/>
                <w:szCs w:val="16"/>
              </w:rPr>
            </w:pPr>
            <w:r w:rsidRPr="002E1E3F">
              <w:rPr>
                <w:sz w:val="16"/>
                <w:szCs w:val="16"/>
              </w:rPr>
              <w:t>355476,75</w:t>
            </w:r>
          </w:p>
        </w:tc>
        <w:tc>
          <w:tcPr>
            <w:tcW w:w="0" w:type="auto"/>
            <w:vAlign w:val="center"/>
          </w:tcPr>
          <w:p w:rsidR="002165FE" w:rsidRPr="002E1E3F" w:rsidRDefault="002165FE" w:rsidP="00F1239A">
            <w:pPr>
              <w:jc w:val="center"/>
              <w:rPr>
                <w:sz w:val="16"/>
                <w:szCs w:val="16"/>
              </w:rPr>
            </w:pPr>
            <w:r w:rsidRPr="002E1E3F">
              <w:rPr>
                <w:sz w:val="16"/>
                <w:szCs w:val="16"/>
              </w:rPr>
              <w:t>2233984,45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537</w:t>
            </w:r>
          </w:p>
        </w:tc>
        <w:tc>
          <w:tcPr>
            <w:tcW w:w="0" w:type="auto"/>
            <w:vAlign w:val="center"/>
          </w:tcPr>
          <w:p w:rsidR="002165FE" w:rsidRPr="002E1E3F" w:rsidRDefault="002165FE" w:rsidP="00F1239A">
            <w:pPr>
              <w:jc w:val="center"/>
              <w:rPr>
                <w:sz w:val="16"/>
                <w:szCs w:val="16"/>
              </w:rPr>
            </w:pPr>
            <w:r w:rsidRPr="002E1E3F">
              <w:rPr>
                <w:sz w:val="16"/>
                <w:szCs w:val="16"/>
              </w:rPr>
              <w:t>94°59'29"</w:t>
            </w:r>
          </w:p>
        </w:tc>
        <w:tc>
          <w:tcPr>
            <w:tcW w:w="0" w:type="auto"/>
            <w:vAlign w:val="center"/>
          </w:tcPr>
          <w:p w:rsidR="002165FE" w:rsidRPr="002E1E3F" w:rsidRDefault="002165FE" w:rsidP="00F1239A">
            <w:pPr>
              <w:jc w:val="center"/>
              <w:rPr>
                <w:sz w:val="16"/>
                <w:szCs w:val="16"/>
              </w:rPr>
            </w:pPr>
            <w:r w:rsidRPr="002E1E3F">
              <w:rPr>
                <w:sz w:val="16"/>
                <w:szCs w:val="16"/>
              </w:rPr>
              <w:t>4,6</w:t>
            </w:r>
          </w:p>
        </w:tc>
        <w:tc>
          <w:tcPr>
            <w:tcW w:w="0" w:type="auto"/>
            <w:vAlign w:val="center"/>
          </w:tcPr>
          <w:p w:rsidR="002165FE" w:rsidRPr="002E1E3F" w:rsidRDefault="002165FE" w:rsidP="00F1239A">
            <w:pPr>
              <w:jc w:val="center"/>
              <w:rPr>
                <w:sz w:val="16"/>
                <w:szCs w:val="16"/>
              </w:rPr>
            </w:pPr>
            <w:r w:rsidRPr="002E1E3F">
              <w:rPr>
                <w:sz w:val="16"/>
                <w:szCs w:val="16"/>
              </w:rPr>
              <w:t>355475,68</w:t>
            </w:r>
          </w:p>
        </w:tc>
        <w:tc>
          <w:tcPr>
            <w:tcW w:w="0" w:type="auto"/>
            <w:vAlign w:val="center"/>
          </w:tcPr>
          <w:p w:rsidR="002165FE" w:rsidRPr="002E1E3F" w:rsidRDefault="002165FE" w:rsidP="00F1239A">
            <w:pPr>
              <w:jc w:val="center"/>
              <w:rPr>
                <w:sz w:val="16"/>
                <w:szCs w:val="16"/>
              </w:rPr>
            </w:pPr>
            <w:r w:rsidRPr="002E1E3F">
              <w:rPr>
                <w:sz w:val="16"/>
                <w:szCs w:val="16"/>
              </w:rPr>
              <w:t>2233972,11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536</w:t>
            </w:r>
          </w:p>
        </w:tc>
        <w:tc>
          <w:tcPr>
            <w:tcW w:w="0" w:type="auto"/>
            <w:vAlign w:val="center"/>
          </w:tcPr>
          <w:p w:rsidR="002165FE" w:rsidRPr="002E1E3F" w:rsidRDefault="002165FE" w:rsidP="00F1239A">
            <w:pPr>
              <w:jc w:val="center"/>
              <w:rPr>
                <w:sz w:val="16"/>
                <w:szCs w:val="16"/>
              </w:rPr>
            </w:pPr>
            <w:r w:rsidRPr="002E1E3F">
              <w:rPr>
                <w:sz w:val="16"/>
                <w:szCs w:val="16"/>
              </w:rPr>
              <w:t>184°59'37"</w:t>
            </w:r>
          </w:p>
        </w:tc>
        <w:tc>
          <w:tcPr>
            <w:tcW w:w="0" w:type="auto"/>
            <w:vAlign w:val="center"/>
          </w:tcPr>
          <w:p w:rsidR="002165FE" w:rsidRPr="002E1E3F" w:rsidRDefault="002165FE" w:rsidP="00F1239A">
            <w:pPr>
              <w:jc w:val="center"/>
              <w:rPr>
                <w:sz w:val="16"/>
                <w:szCs w:val="16"/>
              </w:rPr>
            </w:pPr>
            <w:r w:rsidRPr="002E1E3F">
              <w:rPr>
                <w:sz w:val="16"/>
                <w:szCs w:val="16"/>
              </w:rPr>
              <w:t>17,58</w:t>
            </w:r>
          </w:p>
        </w:tc>
        <w:tc>
          <w:tcPr>
            <w:tcW w:w="0" w:type="auto"/>
            <w:vAlign w:val="center"/>
          </w:tcPr>
          <w:p w:rsidR="002165FE" w:rsidRPr="002E1E3F" w:rsidRDefault="002165FE" w:rsidP="00F1239A">
            <w:pPr>
              <w:jc w:val="center"/>
              <w:rPr>
                <w:sz w:val="16"/>
                <w:szCs w:val="16"/>
              </w:rPr>
            </w:pPr>
            <w:r w:rsidRPr="002E1E3F">
              <w:rPr>
                <w:sz w:val="16"/>
                <w:szCs w:val="16"/>
              </w:rPr>
              <w:t>355480,26</w:t>
            </w:r>
          </w:p>
        </w:tc>
        <w:tc>
          <w:tcPr>
            <w:tcW w:w="0" w:type="auto"/>
            <w:vAlign w:val="center"/>
          </w:tcPr>
          <w:p w:rsidR="002165FE" w:rsidRPr="002E1E3F" w:rsidRDefault="002165FE" w:rsidP="00F1239A">
            <w:pPr>
              <w:jc w:val="center"/>
              <w:rPr>
                <w:sz w:val="16"/>
                <w:szCs w:val="16"/>
              </w:rPr>
            </w:pPr>
            <w:r w:rsidRPr="002E1E3F">
              <w:rPr>
                <w:sz w:val="16"/>
                <w:szCs w:val="16"/>
              </w:rPr>
              <w:t>2233971,71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535</w:t>
            </w:r>
          </w:p>
        </w:tc>
        <w:tc>
          <w:tcPr>
            <w:tcW w:w="0" w:type="auto"/>
            <w:vAlign w:val="center"/>
          </w:tcPr>
          <w:p w:rsidR="002165FE" w:rsidRPr="002E1E3F" w:rsidRDefault="002165FE" w:rsidP="00F1239A">
            <w:pPr>
              <w:jc w:val="center"/>
              <w:rPr>
                <w:sz w:val="16"/>
                <w:szCs w:val="16"/>
              </w:rPr>
            </w:pPr>
            <w:r w:rsidRPr="002E1E3F">
              <w:rPr>
                <w:sz w:val="16"/>
                <w:szCs w:val="16"/>
              </w:rPr>
              <w:t>275°55'35"</w:t>
            </w:r>
          </w:p>
        </w:tc>
        <w:tc>
          <w:tcPr>
            <w:tcW w:w="0" w:type="auto"/>
            <w:vAlign w:val="center"/>
          </w:tcPr>
          <w:p w:rsidR="002165FE" w:rsidRPr="002E1E3F" w:rsidRDefault="002165FE" w:rsidP="00F1239A">
            <w:pPr>
              <w:jc w:val="center"/>
              <w:rPr>
                <w:sz w:val="16"/>
                <w:szCs w:val="16"/>
              </w:rPr>
            </w:pPr>
            <w:r w:rsidRPr="002E1E3F">
              <w:rPr>
                <w:sz w:val="16"/>
                <w:szCs w:val="16"/>
              </w:rPr>
              <w:t>27,99</w:t>
            </w:r>
          </w:p>
        </w:tc>
        <w:tc>
          <w:tcPr>
            <w:tcW w:w="0" w:type="auto"/>
            <w:vAlign w:val="center"/>
          </w:tcPr>
          <w:p w:rsidR="002165FE" w:rsidRPr="002E1E3F" w:rsidRDefault="002165FE" w:rsidP="00F1239A">
            <w:pPr>
              <w:jc w:val="center"/>
              <w:rPr>
                <w:sz w:val="16"/>
                <w:szCs w:val="16"/>
              </w:rPr>
            </w:pPr>
            <w:r w:rsidRPr="002E1E3F">
              <w:rPr>
                <w:sz w:val="16"/>
                <w:szCs w:val="16"/>
              </w:rPr>
              <w:t>355478,73</w:t>
            </w:r>
          </w:p>
        </w:tc>
        <w:tc>
          <w:tcPr>
            <w:tcW w:w="0" w:type="auto"/>
            <w:vAlign w:val="center"/>
          </w:tcPr>
          <w:p w:rsidR="002165FE" w:rsidRPr="002E1E3F" w:rsidRDefault="002165FE" w:rsidP="00F1239A">
            <w:pPr>
              <w:jc w:val="center"/>
              <w:rPr>
                <w:sz w:val="16"/>
                <w:szCs w:val="16"/>
              </w:rPr>
            </w:pPr>
            <w:r w:rsidRPr="002E1E3F">
              <w:rPr>
                <w:sz w:val="16"/>
                <w:szCs w:val="16"/>
              </w:rPr>
              <w:t>2233954,20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534</w:t>
            </w:r>
          </w:p>
        </w:tc>
        <w:tc>
          <w:tcPr>
            <w:tcW w:w="0" w:type="auto"/>
            <w:vAlign w:val="center"/>
          </w:tcPr>
          <w:p w:rsidR="002165FE" w:rsidRPr="002E1E3F" w:rsidRDefault="002165FE" w:rsidP="00F1239A">
            <w:pPr>
              <w:jc w:val="center"/>
              <w:rPr>
                <w:sz w:val="16"/>
                <w:szCs w:val="16"/>
              </w:rPr>
            </w:pPr>
            <w:r w:rsidRPr="002E1E3F">
              <w:rPr>
                <w:sz w:val="16"/>
                <w:szCs w:val="16"/>
              </w:rPr>
              <w:t>2°51'45"</w:t>
            </w:r>
          </w:p>
        </w:tc>
        <w:tc>
          <w:tcPr>
            <w:tcW w:w="0" w:type="auto"/>
            <w:vAlign w:val="center"/>
          </w:tcPr>
          <w:p w:rsidR="002165FE" w:rsidRPr="002E1E3F" w:rsidRDefault="002165FE" w:rsidP="00F1239A">
            <w:pPr>
              <w:jc w:val="center"/>
              <w:rPr>
                <w:sz w:val="16"/>
                <w:szCs w:val="16"/>
              </w:rPr>
            </w:pPr>
            <w:r w:rsidRPr="002E1E3F">
              <w:rPr>
                <w:sz w:val="16"/>
                <w:szCs w:val="16"/>
              </w:rPr>
              <w:t>2,6</w:t>
            </w:r>
          </w:p>
        </w:tc>
        <w:tc>
          <w:tcPr>
            <w:tcW w:w="0" w:type="auto"/>
            <w:vAlign w:val="center"/>
          </w:tcPr>
          <w:p w:rsidR="002165FE" w:rsidRPr="002E1E3F" w:rsidRDefault="002165FE" w:rsidP="00F1239A">
            <w:pPr>
              <w:jc w:val="center"/>
              <w:rPr>
                <w:sz w:val="16"/>
                <w:szCs w:val="16"/>
              </w:rPr>
            </w:pPr>
            <w:r w:rsidRPr="002E1E3F">
              <w:rPr>
                <w:sz w:val="16"/>
                <w:szCs w:val="16"/>
              </w:rPr>
              <w:t>355450,89</w:t>
            </w:r>
          </w:p>
        </w:tc>
        <w:tc>
          <w:tcPr>
            <w:tcW w:w="0" w:type="auto"/>
            <w:vAlign w:val="center"/>
          </w:tcPr>
          <w:p w:rsidR="002165FE" w:rsidRPr="002E1E3F" w:rsidRDefault="002165FE" w:rsidP="00F1239A">
            <w:pPr>
              <w:jc w:val="center"/>
              <w:rPr>
                <w:sz w:val="16"/>
                <w:szCs w:val="16"/>
              </w:rPr>
            </w:pPr>
            <w:r w:rsidRPr="002E1E3F">
              <w:rPr>
                <w:sz w:val="16"/>
                <w:szCs w:val="16"/>
              </w:rPr>
              <w:t>2233957,09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533</w:t>
            </w:r>
          </w:p>
        </w:tc>
        <w:tc>
          <w:tcPr>
            <w:tcW w:w="0" w:type="auto"/>
            <w:vAlign w:val="center"/>
          </w:tcPr>
          <w:p w:rsidR="002165FE" w:rsidRPr="002E1E3F" w:rsidRDefault="002165FE" w:rsidP="00F1239A">
            <w:pPr>
              <w:jc w:val="center"/>
              <w:rPr>
                <w:sz w:val="16"/>
                <w:szCs w:val="16"/>
              </w:rPr>
            </w:pPr>
            <w:r w:rsidRPr="002E1E3F">
              <w:rPr>
                <w:sz w:val="16"/>
                <w:szCs w:val="16"/>
              </w:rPr>
              <w:t>3°0'32"</w:t>
            </w:r>
          </w:p>
        </w:tc>
        <w:tc>
          <w:tcPr>
            <w:tcW w:w="0" w:type="auto"/>
            <w:vAlign w:val="center"/>
          </w:tcPr>
          <w:p w:rsidR="002165FE" w:rsidRPr="002E1E3F" w:rsidRDefault="002165FE" w:rsidP="00F1239A">
            <w:pPr>
              <w:jc w:val="center"/>
              <w:rPr>
                <w:sz w:val="16"/>
                <w:szCs w:val="16"/>
              </w:rPr>
            </w:pPr>
            <w:r w:rsidRPr="002E1E3F">
              <w:rPr>
                <w:sz w:val="16"/>
                <w:szCs w:val="16"/>
              </w:rPr>
              <w:t>7,62</w:t>
            </w:r>
          </w:p>
        </w:tc>
        <w:tc>
          <w:tcPr>
            <w:tcW w:w="0" w:type="auto"/>
            <w:vAlign w:val="center"/>
          </w:tcPr>
          <w:p w:rsidR="002165FE" w:rsidRPr="002E1E3F" w:rsidRDefault="002165FE" w:rsidP="00F1239A">
            <w:pPr>
              <w:jc w:val="center"/>
              <w:rPr>
                <w:sz w:val="16"/>
                <w:szCs w:val="16"/>
              </w:rPr>
            </w:pPr>
            <w:r w:rsidRPr="002E1E3F">
              <w:rPr>
                <w:sz w:val="16"/>
                <w:szCs w:val="16"/>
              </w:rPr>
              <w:t>355451,02</w:t>
            </w:r>
          </w:p>
        </w:tc>
        <w:tc>
          <w:tcPr>
            <w:tcW w:w="0" w:type="auto"/>
            <w:vAlign w:val="center"/>
          </w:tcPr>
          <w:p w:rsidR="002165FE" w:rsidRPr="002E1E3F" w:rsidRDefault="002165FE" w:rsidP="00F1239A">
            <w:pPr>
              <w:jc w:val="center"/>
              <w:rPr>
                <w:sz w:val="16"/>
                <w:szCs w:val="16"/>
              </w:rPr>
            </w:pPr>
            <w:r w:rsidRPr="002E1E3F">
              <w:rPr>
                <w:sz w:val="16"/>
                <w:szCs w:val="16"/>
              </w:rPr>
              <w:t>2233959,69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626</w:t>
            </w:r>
          </w:p>
        </w:tc>
        <w:tc>
          <w:tcPr>
            <w:tcW w:w="0" w:type="auto"/>
            <w:vAlign w:val="center"/>
          </w:tcPr>
          <w:p w:rsidR="002165FE" w:rsidRPr="002E1E3F" w:rsidRDefault="002165FE" w:rsidP="00F1239A">
            <w:pPr>
              <w:jc w:val="center"/>
              <w:rPr>
                <w:sz w:val="16"/>
                <w:szCs w:val="16"/>
              </w:rPr>
            </w:pPr>
            <w:r w:rsidRPr="002E1E3F">
              <w:rPr>
                <w:sz w:val="16"/>
                <w:szCs w:val="16"/>
              </w:rPr>
              <w:t>359°40'1"</w:t>
            </w:r>
          </w:p>
        </w:tc>
        <w:tc>
          <w:tcPr>
            <w:tcW w:w="0" w:type="auto"/>
            <w:vAlign w:val="center"/>
          </w:tcPr>
          <w:p w:rsidR="002165FE" w:rsidRPr="002E1E3F" w:rsidRDefault="002165FE" w:rsidP="00F1239A">
            <w:pPr>
              <w:jc w:val="center"/>
              <w:rPr>
                <w:sz w:val="16"/>
                <w:szCs w:val="16"/>
              </w:rPr>
            </w:pPr>
            <w:r w:rsidRPr="002E1E3F">
              <w:rPr>
                <w:sz w:val="16"/>
                <w:szCs w:val="16"/>
              </w:rPr>
              <w:t>1,72</w:t>
            </w:r>
          </w:p>
        </w:tc>
        <w:tc>
          <w:tcPr>
            <w:tcW w:w="0" w:type="auto"/>
            <w:vAlign w:val="center"/>
          </w:tcPr>
          <w:p w:rsidR="002165FE" w:rsidRPr="002E1E3F" w:rsidRDefault="002165FE" w:rsidP="00F1239A">
            <w:pPr>
              <w:jc w:val="center"/>
              <w:rPr>
                <w:sz w:val="16"/>
                <w:szCs w:val="16"/>
              </w:rPr>
            </w:pPr>
            <w:r w:rsidRPr="002E1E3F">
              <w:rPr>
                <w:sz w:val="16"/>
                <w:szCs w:val="16"/>
              </w:rPr>
              <w:t>355451,42</w:t>
            </w:r>
          </w:p>
        </w:tc>
        <w:tc>
          <w:tcPr>
            <w:tcW w:w="0" w:type="auto"/>
            <w:vAlign w:val="center"/>
          </w:tcPr>
          <w:p w:rsidR="002165FE" w:rsidRPr="002E1E3F" w:rsidRDefault="002165FE" w:rsidP="00F1239A">
            <w:pPr>
              <w:jc w:val="center"/>
              <w:rPr>
                <w:sz w:val="16"/>
                <w:szCs w:val="16"/>
              </w:rPr>
            </w:pPr>
            <w:r w:rsidRPr="002E1E3F">
              <w:rPr>
                <w:sz w:val="16"/>
                <w:szCs w:val="16"/>
              </w:rPr>
              <w:t>2233967,30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627</w:t>
            </w:r>
          </w:p>
        </w:tc>
        <w:tc>
          <w:tcPr>
            <w:tcW w:w="0" w:type="auto"/>
            <w:vAlign w:val="center"/>
          </w:tcPr>
          <w:p w:rsidR="002165FE" w:rsidRPr="002E1E3F" w:rsidRDefault="002165FE" w:rsidP="00F1239A">
            <w:pPr>
              <w:jc w:val="center"/>
              <w:rPr>
                <w:sz w:val="16"/>
                <w:szCs w:val="16"/>
              </w:rPr>
            </w:pPr>
            <w:r w:rsidRPr="002E1E3F">
              <w:rPr>
                <w:sz w:val="16"/>
                <w:szCs w:val="16"/>
              </w:rPr>
              <w:t>345°54'42"</w:t>
            </w:r>
          </w:p>
        </w:tc>
        <w:tc>
          <w:tcPr>
            <w:tcW w:w="0" w:type="auto"/>
            <w:vAlign w:val="center"/>
          </w:tcPr>
          <w:p w:rsidR="002165FE" w:rsidRPr="002E1E3F" w:rsidRDefault="002165FE" w:rsidP="00F1239A">
            <w:pPr>
              <w:jc w:val="center"/>
              <w:rPr>
                <w:sz w:val="16"/>
                <w:szCs w:val="16"/>
              </w:rPr>
            </w:pPr>
            <w:r w:rsidRPr="002E1E3F">
              <w:rPr>
                <w:sz w:val="16"/>
                <w:szCs w:val="16"/>
              </w:rPr>
              <w:t>2,67</w:t>
            </w:r>
          </w:p>
        </w:tc>
        <w:tc>
          <w:tcPr>
            <w:tcW w:w="0" w:type="auto"/>
            <w:vAlign w:val="center"/>
          </w:tcPr>
          <w:p w:rsidR="002165FE" w:rsidRPr="002E1E3F" w:rsidRDefault="002165FE" w:rsidP="00F1239A">
            <w:pPr>
              <w:jc w:val="center"/>
              <w:rPr>
                <w:sz w:val="16"/>
                <w:szCs w:val="16"/>
              </w:rPr>
            </w:pPr>
            <w:r w:rsidRPr="002E1E3F">
              <w:rPr>
                <w:sz w:val="16"/>
                <w:szCs w:val="16"/>
              </w:rPr>
              <w:t>355451,41</w:t>
            </w:r>
          </w:p>
        </w:tc>
        <w:tc>
          <w:tcPr>
            <w:tcW w:w="0" w:type="auto"/>
            <w:vAlign w:val="center"/>
          </w:tcPr>
          <w:p w:rsidR="002165FE" w:rsidRPr="002E1E3F" w:rsidRDefault="002165FE" w:rsidP="00F1239A">
            <w:pPr>
              <w:jc w:val="center"/>
              <w:rPr>
                <w:sz w:val="16"/>
                <w:szCs w:val="16"/>
              </w:rPr>
            </w:pPr>
            <w:r w:rsidRPr="002E1E3F">
              <w:rPr>
                <w:sz w:val="16"/>
                <w:szCs w:val="16"/>
              </w:rPr>
              <w:t>2233969,02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628</w:t>
            </w:r>
          </w:p>
        </w:tc>
        <w:tc>
          <w:tcPr>
            <w:tcW w:w="0" w:type="auto"/>
            <w:vAlign w:val="center"/>
          </w:tcPr>
          <w:p w:rsidR="002165FE" w:rsidRPr="002E1E3F" w:rsidRDefault="002165FE" w:rsidP="00F1239A">
            <w:pPr>
              <w:jc w:val="center"/>
              <w:rPr>
                <w:sz w:val="16"/>
                <w:szCs w:val="16"/>
              </w:rPr>
            </w:pPr>
            <w:r w:rsidRPr="002E1E3F">
              <w:rPr>
                <w:sz w:val="16"/>
                <w:szCs w:val="16"/>
              </w:rPr>
              <w:t>333°26'6"</w:t>
            </w:r>
          </w:p>
        </w:tc>
        <w:tc>
          <w:tcPr>
            <w:tcW w:w="0" w:type="auto"/>
            <w:vAlign w:val="center"/>
          </w:tcPr>
          <w:p w:rsidR="002165FE" w:rsidRPr="002E1E3F" w:rsidRDefault="002165FE" w:rsidP="00F1239A">
            <w:pPr>
              <w:jc w:val="center"/>
              <w:rPr>
                <w:sz w:val="16"/>
                <w:szCs w:val="16"/>
              </w:rPr>
            </w:pPr>
            <w:r w:rsidRPr="002E1E3F">
              <w:rPr>
                <w:sz w:val="16"/>
                <w:szCs w:val="16"/>
              </w:rPr>
              <w:t>1,45</w:t>
            </w:r>
          </w:p>
        </w:tc>
        <w:tc>
          <w:tcPr>
            <w:tcW w:w="0" w:type="auto"/>
            <w:vAlign w:val="center"/>
          </w:tcPr>
          <w:p w:rsidR="002165FE" w:rsidRPr="002E1E3F" w:rsidRDefault="002165FE" w:rsidP="00F1239A">
            <w:pPr>
              <w:jc w:val="center"/>
              <w:rPr>
                <w:sz w:val="16"/>
                <w:szCs w:val="16"/>
              </w:rPr>
            </w:pPr>
            <w:r w:rsidRPr="002E1E3F">
              <w:rPr>
                <w:sz w:val="16"/>
                <w:szCs w:val="16"/>
              </w:rPr>
              <w:t>355450,76</w:t>
            </w:r>
          </w:p>
        </w:tc>
        <w:tc>
          <w:tcPr>
            <w:tcW w:w="0" w:type="auto"/>
            <w:vAlign w:val="center"/>
          </w:tcPr>
          <w:p w:rsidR="002165FE" w:rsidRPr="002E1E3F" w:rsidRDefault="002165FE" w:rsidP="00F1239A">
            <w:pPr>
              <w:jc w:val="center"/>
              <w:rPr>
                <w:sz w:val="16"/>
                <w:szCs w:val="16"/>
              </w:rPr>
            </w:pPr>
            <w:r w:rsidRPr="002E1E3F">
              <w:rPr>
                <w:sz w:val="16"/>
                <w:szCs w:val="16"/>
              </w:rPr>
              <w:t>2233971,61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629</w:t>
            </w:r>
          </w:p>
        </w:tc>
        <w:tc>
          <w:tcPr>
            <w:tcW w:w="0" w:type="auto"/>
            <w:vAlign w:val="center"/>
          </w:tcPr>
          <w:p w:rsidR="002165FE" w:rsidRPr="002E1E3F" w:rsidRDefault="002165FE" w:rsidP="00F1239A">
            <w:pPr>
              <w:jc w:val="center"/>
              <w:rPr>
                <w:sz w:val="16"/>
                <w:szCs w:val="16"/>
              </w:rPr>
            </w:pPr>
            <w:r w:rsidRPr="002E1E3F">
              <w:rPr>
                <w:sz w:val="16"/>
                <w:szCs w:val="16"/>
              </w:rPr>
              <w:t>324°24'45"</w:t>
            </w:r>
          </w:p>
        </w:tc>
        <w:tc>
          <w:tcPr>
            <w:tcW w:w="0" w:type="auto"/>
            <w:vAlign w:val="center"/>
          </w:tcPr>
          <w:p w:rsidR="002165FE" w:rsidRPr="002E1E3F" w:rsidRDefault="002165FE" w:rsidP="00F1239A">
            <w:pPr>
              <w:jc w:val="center"/>
              <w:rPr>
                <w:sz w:val="16"/>
                <w:szCs w:val="16"/>
              </w:rPr>
            </w:pPr>
            <w:r w:rsidRPr="002E1E3F">
              <w:rPr>
                <w:sz w:val="16"/>
                <w:szCs w:val="16"/>
              </w:rPr>
              <w:t>1,34</w:t>
            </w:r>
          </w:p>
        </w:tc>
        <w:tc>
          <w:tcPr>
            <w:tcW w:w="0" w:type="auto"/>
            <w:vAlign w:val="center"/>
          </w:tcPr>
          <w:p w:rsidR="002165FE" w:rsidRPr="002E1E3F" w:rsidRDefault="002165FE" w:rsidP="00F1239A">
            <w:pPr>
              <w:jc w:val="center"/>
              <w:rPr>
                <w:sz w:val="16"/>
                <w:szCs w:val="16"/>
              </w:rPr>
            </w:pPr>
            <w:r w:rsidRPr="002E1E3F">
              <w:rPr>
                <w:sz w:val="16"/>
                <w:szCs w:val="16"/>
              </w:rPr>
              <w:t>355450,11</w:t>
            </w:r>
          </w:p>
        </w:tc>
        <w:tc>
          <w:tcPr>
            <w:tcW w:w="0" w:type="auto"/>
            <w:vAlign w:val="center"/>
          </w:tcPr>
          <w:p w:rsidR="002165FE" w:rsidRPr="002E1E3F" w:rsidRDefault="002165FE" w:rsidP="00F1239A">
            <w:pPr>
              <w:jc w:val="center"/>
              <w:rPr>
                <w:sz w:val="16"/>
                <w:szCs w:val="16"/>
              </w:rPr>
            </w:pPr>
            <w:r w:rsidRPr="002E1E3F">
              <w:rPr>
                <w:sz w:val="16"/>
                <w:szCs w:val="16"/>
              </w:rPr>
              <w:t>2233972,91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630</w:t>
            </w:r>
          </w:p>
        </w:tc>
        <w:tc>
          <w:tcPr>
            <w:tcW w:w="0" w:type="auto"/>
            <w:vAlign w:val="center"/>
          </w:tcPr>
          <w:p w:rsidR="002165FE" w:rsidRPr="002E1E3F" w:rsidRDefault="002165FE" w:rsidP="00F1239A">
            <w:pPr>
              <w:jc w:val="center"/>
              <w:rPr>
                <w:sz w:val="16"/>
                <w:szCs w:val="16"/>
              </w:rPr>
            </w:pPr>
            <w:r w:rsidRPr="002E1E3F">
              <w:rPr>
                <w:sz w:val="16"/>
                <w:szCs w:val="16"/>
              </w:rPr>
              <w:t>315°55'45"</w:t>
            </w:r>
          </w:p>
        </w:tc>
        <w:tc>
          <w:tcPr>
            <w:tcW w:w="0" w:type="auto"/>
            <w:vAlign w:val="center"/>
          </w:tcPr>
          <w:p w:rsidR="002165FE" w:rsidRPr="002E1E3F" w:rsidRDefault="002165FE" w:rsidP="00F1239A">
            <w:pPr>
              <w:jc w:val="center"/>
              <w:rPr>
                <w:sz w:val="16"/>
                <w:szCs w:val="16"/>
              </w:rPr>
            </w:pPr>
            <w:r w:rsidRPr="002E1E3F">
              <w:rPr>
                <w:sz w:val="16"/>
                <w:szCs w:val="16"/>
              </w:rPr>
              <w:t>1,31</w:t>
            </w:r>
          </w:p>
        </w:tc>
        <w:tc>
          <w:tcPr>
            <w:tcW w:w="0" w:type="auto"/>
            <w:vAlign w:val="center"/>
          </w:tcPr>
          <w:p w:rsidR="002165FE" w:rsidRPr="002E1E3F" w:rsidRDefault="002165FE" w:rsidP="00F1239A">
            <w:pPr>
              <w:jc w:val="center"/>
              <w:rPr>
                <w:sz w:val="16"/>
                <w:szCs w:val="16"/>
              </w:rPr>
            </w:pPr>
            <w:r w:rsidRPr="002E1E3F">
              <w:rPr>
                <w:sz w:val="16"/>
                <w:szCs w:val="16"/>
              </w:rPr>
              <w:t>355449,33</w:t>
            </w:r>
          </w:p>
        </w:tc>
        <w:tc>
          <w:tcPr>
            <w:tcW w:w="0" w:type="auto"/>
            <w:vAlign w:val="center"/>
          </w:tcPr>
          <w:p w:rsidR="002165FE" w:rsidRPr="002E1E3F" w:rsidRDefault="002165FE" w:rsidP="00F1239A">
            <w:pPr>
              <w:jc w:val="center"/>
              <w:rPr>
                <w:sz w:val="16"/>
                <w:szCs w:val="16"/>
              </w:rPr>
            </w:pPr>
            <w:r w:rsidRPr="002E1E3F">
              <w:rPr>
                <w:sz w:val="16"/>
                <w:szCs w:val="16"/>
              </w:rPr>
              <w:t>2233974,00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631</w:t>
            </w:r>
          </w:p>
        </w:tc>
        <w:tc>
          <w:tcPr>
            <w:tcW w:w="0" w:type="auto"/>
            <w:vAlign w:val="center"/>
          </w:tcPr>
          <w:p w:rsidR="002165FE" w:rsidRPr="002E1E3F" w:rsidRDefault="002165FE" w:rsidP="00F1239A">
            <w:pPr>
              <w:jc w:val="center"/>
              <w:rPr>
                <w:sz w:val="16"/>
                <w:szCs w:val="16"/>
              </w:rPr>
            </w:pPr>
            <w:r w:rsidRPr="002E1E3F">
              <w:rPr>
                <w:sz w:val="16"/>
                <w:szCs w:val="16"/>
              </w:rPr>
              <w:t>305°38'8"</w:t>
            </w:r>
          </w:p>
        </w:tc>
        <w:tc>
          <w:tcPr>
            <w:tcW w:w="0" w:type="auto"/>
            <w:vAlign w:val="center"/>
          </w:tcPr>
          <w:p w:rsidR="002165FE" w:rsidRPr="002E1E3F" w:rsidRDefault="002165FE" w:rsidP="00F1239A">
            <w:pPr>
              <w:jc w:val="center"/>
              <w:rPr>
                <w:sz w:val="16"/>
                <w:szCs w:val="16"/>
              </w:rPr>
            </w:pPr>
            <w:r w:rsidRPr="002E1E3F">
              <w:rPr>
                <w:sz w:val="16"/>
                <w:szCs w:val="16"/>
              </w:rPr>
              <w:t>2,04</w:t>
            </w:r>
          </w:p>
        </w:tc>
        <w:tc>
          <w:tcPr>
            <w:tcW w:w="0" w:type="auto"/>
            <w:vAlign w:val="center"/>
          </w:tcPr>
          <w:p w:rsidR="002165FE" w:rsidRPr="002E1E3F" w:rsidRDefault="002165FE" w:rsidP="00F1239A">
            <w:pPr>
              <w:jc w:val="center"/>
              <w:rPr>
                <w:sz w:val="16"/>
                <w:szCs w:val="16"/>
              </w:rPr>
            </w:pPr>
            <w:r w:rsidRPr="002E1E3F">
              <w:rPr>
                <w:sz w:val="16"/>
                <w:szCs w:val="16"/>
              </w:rPr>
              <w:t>355448,42</w:t>
            </w:r>
          </w:p>
        </w:tc>
        <w:tc>
          <w:tcPr>
            <w:tcW w:w="0" w:type="auto"/>
            <w:vAlign w:val="center"/>
          </w:tcPr>
          <w:p w:rsidR="002165FE" w:rsidRPr="002E1E3F" w:rsidRDefault="002165FE" w:rsidP="00F1239A">
            <w:pPr>
              <w:jc w:val="center"/>
              <w:rPr>
                <w:sz w:val="16"/>
                <w:szCs w:val="16"/>
              </w:rPr>
            </w:pPr>
            <w:r w:rsidRPr="002E1E3F">
              <w:rPr>
                <w:sz w:val="16"/>
                <w:szCs w:val="16"/>
              </w:rPr>
              <w:t>2233974,94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632</w:t>
            </w:r>
          </w:p>
        </w:tc>
        <w:tc>
          <w:tcPr>
            <w:tcW w:w="0" w:type="auto"/>
            <w:vAlign w:val="center"/>
          </w:tcPr>
          <w:p w:rsidR="002165FE" w:rsidRPr="002E1E3F" w:rsidRDefault="002165FE" w:rsidP="00F1239A">
            <w:pPr>
              <w:jc w:val="center"/>
              <w:rPr>
                <w:sz w:val="16"/>
                <w:szCs w:val="16"/>
              </w:rPr>
            </w:pPr>
            <w:r w:rsidRPr="002E1E3F">
              <w:rPr>
                <w:sz w:val="16"/>
                <w:szCs w:val="16"/>
              </w:rPr>
              <w:t>293°48'50"</w:t>
            </w:r>
          </w:p>
        </w:tc>
        <w:tc>
          <w:tcPr>
            <w:tcW w:w="0" w:type="auto"/>
            <w:vAlign w:val="center"/>
          </w:tcPr>
          <w:p w:rsidR="002165FE" w:rsidRPr="002E1E3F" w:rsidRDefault="002165FE" w:rsidP="00F1239A">
            <w:pPr>
              <w:jc w:val="center"/>
              <w:rPr>
                <w:sz w:val="16"/>
                <w:szCs w:val="16"/>
              </w:rPr>
            </w:pPr>
            <w:r w:rsidRPr="002E1E3F">
              <w:rPr>
                <w:sz w:val="16"/>
                <w:szCs w:val="16"/>
              </w:rPr>
              <w:t>1,96</w:t>
            </w:r>
          </w:p>
        </w:tc>
        <w:tc>
          <w:tcPr>
            <w:tcW w:w="0" w:type="auto"/>
            <w:vAlign w:val="center"/>
          </w:tcPr>
          <w:p w:rsidR="002165FE" w:rsidRPr="002E1E3F" w:rsidRDefault="002165FE" w:rsidP="00F1239A">
            <w:pPr>
              <w:jc w:val="center"/>
              <w:rPr>
                <w:sz w:val="16"/>
                <w:szCs w:val="16"/>
              </w:rPr>
            </w:pPr>
            <w:r w:rsidRPr="002E1E3F">
              <w:rPr>
                <w:sz w:val="16"/>
                <w:szCs w:val="16"/>
              </w:rPr>
              <w:t>355446,76</w:t>
            </w:r>
          </w:p>
        </w:tc>
        <w:tc>
          <w:tcPr>
            <w:tcW w:w="0" w:type="auto"/>
            <w:vAlign w:val="center"/>
          </w:tcPr>
          <w:p w:rsidR="002165FE" w:rsidRPr="002E1E3F" w:rsidRDefault="002165FE" w:rsidP="00F1239A">
            <w:pPr>
              <w:jc w:val="center"/>
              <w:rPr>
                <w:sz w:val="16"/>
                <w:szCs w:val="16"/>
              </w:rPr>
            </w:pPr>
            <w:r w:rsidRPr="002E1E3F">
              <w:rPr>
                <w:sz w:val="16"/>
                <w:szCs w:val="16"/>
              </w:rPr>
              <w:t>2233976,13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633</w:t>
            </w:r>
          </w:p>
        </w:tc>
        <w:tc>
          <w:tcPr>
            <w:tcW w:w="0" w:type="auto"/>
            <w:vAlign w:val="center"/>
          </w:tcPr>
          <w:p w:rsidR="002165FE" w:rsidRPr="002E1E3F" w:rsidRDefault="002165FE" w:rsidP="00F1239A">
            <w:pPr>
              <w:jc w:val="center"/>
              <w:rPr>
                <w:sz w:val="16"/>
                <w:szCs w:val="16"/>
              </w:rPr>
            </w:pPr>
            <w:r w:rsidRPr="002E1E3F">
              <w:rPr>
                <w:sz w:val="16"/>
                <w:szCs w:val="16"/>
              </w:rPr>
              <w:t>280°55'4"</w:t>
            </w:r>
          </w:p>
        </w:tc>
        <w:tc>
          <w:tcPr>
            <w:tcW w:w="0" w:type="auto"/>
            <w:vAlign w:val="center"/>
          </w:tcPr>
          <w:p w:rsidR="002165FE" w:rsidRPr="002E1E3F" w:rsidRDefault="002165FE" w:rsidP="00F1239A">
            <w:pPr>
              <w:jc w:val="center"/>
              <w:rPr>
                <w:sz w:val="16"/>
                <w:szCs w:val="16"/>
              </w:rPr>
            </w:pPr>
            <w:r w:rsidRPr="002E1E3F">
              <w:rPr>
                <w:sz w:val="16"/>
                <w:szCs w:val="16"/>
              </w:rPr>
              <w:t>2,01</w:t>
            </w:r>
          </w:p>
        </w:tc>
        <w:tc>
          <w:tcPr>
            <w:tcW w:w="0" w:type="auto"/>
            <w:vAlign w:val="center"/>
          </w:tcPr>
          <w:p w:rsidR="002165FE" w:rsidRPr="002E1E3F" w:rsidRDefault="002165FE" w:rsidP="00F1239A">
            <w:pPr>
              <w:jc w:val="center"/>
              <w:rPr>
                <w:sz w:val="16"/>
                <w:szCs w:val="16"/>
              </w:rPr>
            </w:pPr>
            <w:r w:rsidRPr="002E1E3F">
              <w:rPr>
                <w:sz w:val="16"/>
                <w:szCs w:val="16"/>
              </w:rPr>
              <w:t>355444,97</w:t>
            </w:r>
          </w:p>
        </w:tc>
        <w:tc>
          <w:tcPr>
            <w:tcW w:w="0" w:type="auto"/>
            <w:vAlign w:val="center"/>
          </w:tcPr>
          <w:p w:rsidR="002165FE" w:rsidRPr="002E1E3F" w:rsidRDefault="002165FE" w:rsidP="00F1239A">
            <w:pPr>
              <w:jc w:val="center"/>
              <w:rPr>
                <w:sz w:val="16"/>
                <w:szCs w:val="16"/>
              </w:rPr>
            </w:pPr>
            <w:r w:rsidRPr="002E1E3F">
              <w:rPr>
                <w:sz w:val="16"/>
                <w:szCs w:val="16"/>
              </w:rPr>
              <w:t>2233976,92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634</w:t>
            </w:r>
          </w:p>
        </w:tc>
        <w:tc>
          <w:tcPr>
            <w:tcW w:w="0" w:type="auto"/>
            <w:vAlign w:val="center"/>
          </w:tcPr>
          <w:p w:rsidR="002165FE" w:rsidRPr="002E1E3F" w:rsidRDefault="002165FE" w:rsidP="00F1239A">
            <w:pPr>
              <w:jc w:val="center"/>
              <w:rPr>
                <w:sz w:val="16"/>
                <w:szCs w:val="16"/>
              </w:rPr>
            </w:pPr>
            <w:r w:rsidRPr="002E1E3F">
              <w:rPr>
                <w:sz w:val="16"/>
                <w:szCs w:val="16"/>
              </w:rPr>
              <w:t>274°58'6"</w:t>
            </w:r>
          </w:p>
        </w:tc>
        <w:tc>
          <w:tcPr>
            <w:tcW w:w="0" w:type="auto"/>
            <w:vAlign w:val="center"/>
          </w:tcPr>
          <w:p w:rsidR="002165FE" w:rsidRPr="002E1E3F" w:rsidRDefault="002165FE" w:rsidP="00F1239A">
            <w:pPr>
              <w:jc w:val="center"/>
              <w:rPr>
                <w:sz w:val="16"/>
                <w:szCs w:val="16"/>
              </w:rPr>
            </w:pPr>
            <w:r w:rsidRPr="002E1E3F">
              <w:rPr>
                <w:sz w:val="16"/>
                <w:szCs w:val="16"/>
              </w:rPr>
              <w:t>36,49</w:t>
            </w:r>
          </w:p>
        </w:tc>
        <w:tc>
          <w:tcPr>
            <w:tcW w:w="0" w:type="auto"/>
            <w:vAlign w:val="center"/>
          </w:tcPr>
          <w:p w:rsidR="002165FE" w:rsidRPr="002E1E3F" w:rsidRDefault="002165FE" w:rsidP="00F1239A">
            <w:pPr>
              <w:jc w:val="center"/>
              <w:rPr>
                <w:sz w:val="16"/>
                <w:szCs w:val="16"/>
              </w:rPr>
            </w:pPr>
            <w:r w:rsidRPr="002E1E3F">
              <w:rPr>
                <w:sz w:val="16"/>
                <w:szCs w:val="16"/>
              </w:rPr>
              <w:t>355443,00</w:t>
            </w:r>
          </w:p>
        </w:tc>
        <w:tc>
          <w:tcPr>
            <w:tcW w:w="0" w:type="auto"/>
            <w:vAlign w:val="center"/>
          </w:tcPr>
          <w:p w:rsidR="002165FE" w:rsidRPr="002E1E3F" w:rsidRDefault="002165FE" w:rsidP="00F1239A">
            <w:pPr>
              <w:jc w:val="center"/>
              <w:rPr>
                <w:sz w:val="16"/>
                <w:szCs w:val="16"/>
              </w:rPr>
            </w:pPr>
            <w:r w:rsidRPr="002E1E3F">
              <w:rPr>
                <w:sz w:val="16"/>
                <w:szCs w:val="16"/>
              </w:rPr>
              <w:t>2233977,30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635</w:t>
            </w:r>
          </w:p>
        </w:tc>
        <w:tc>
          <w:tcPr>
            <w:tcW w:w="0" w:type="auto"/>
            <w:vAlign w:val="center"/>
          </w:tcPr>
          <w:p w:rsidR="002165FE" w:rsidRPr="002E1E3F" w:rsidRDefault="002165FE" w:rsidP="00F1239A">
            <w:pPr>
              <w:jc w:val="center"/>
              <w:rPr>
                <w:sz w:val="16"/>
                <w:szCs w:val="16"/>
              </w:rPr>
            </w:pPr>
            <w:r w:rsidRPr="002E1E3F">
              <w:rPr>
                <w:sz w:val="16"/>
                <w:szCs w:val="16"/>
              </w:rPr>
              <w:t>263°5'52"</w:t>
            </w:r>
          </w:p>
        </w:tc>
        <w:tc>
          <w:tcPr>
            <w:tcW w:w="0" w:type="auto"/>
            <w:vAlign w:val="center"/>
          </w:tcPr>
          <w:p w:rsidR="002165FE" w:rsidRPr="002E1E3F" w:rsidRDefault="002165FE" w:rsidP="00F1239A">
            <w:pPr>
              <w:jc w:val="center"/>
              <w:rPr>
                <w:sz w:val="16"/>
                <w:szCs w:val="16"/>
              </w:rPr>
            </w:pPr>
            <w:r w:rsidRPr="002E1E3F">
              <w:rPr>
                <w:sz w:val="16"/>
                <w:szCs w:val="16"/>
              </w:rPr>
              <w:t>3,83</w:t>
            </w:r>
          </w:p>
        </w:tc>
        <w:tc>
          <w:tcPr>
            <w:tcW w:w="0" w:type="auto"/>
            <w:vAlign w:val="center"/>
          </w:tcPr>
          <w:p w:rsidR="002165FE" w:rsidRPr="002E1E3F" w:rsidRDefault="002165FE" w:rsidP="00F1239A">
            <w:pPr>
              <w:jc w:val="center"/>
              <w:rPr>
                <w:sz w:val="16"/>
                <w:szCs w:val="16"/>
              </w:rPr>
            </w:pPr>
            <w:r w:rsidRPr="002E1E3F">
              <w:rPr>
                <w:sz w:val="16"/>
                <w:szCs w:val="16"/>
              </w:rPr>
              <w:t>355406,65</w:t>
            </w:r>
          </w:p>
        </w:tc>
        <w:tc>
          <w:tcPr>
            <w:tcW w:w="0" w:type="auto"/>
            <w:vAlign w:val="center"/>
          </w:tcPr>
          <w:p w:rsidR="002165FE" w:rsidRPr="002E1E3F" w:rsidRDefault="002165FE" w:rsidP="00F1239A">
            <w:pPr>
              <w:jc w:val="center"/>
              <w:rPr>
                <w:sz w:val="16"/>
                <w:szCs w:val="16"/>
              </w:rPr>
            </w:pPr>
            <w:r w:rsidRPr="002E1E3F">
              <w:rPr>
                <w:sz w:val="16"/>
                <w:szCs w:val="16"/>
              </w:rPr>
              <w:t>2233980,46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636</w:t>
            </w:r>
          </w:p>
        </w:tc>
        <w:tc>
          <w:tcPr>
            <w:tcW w:w="0" w:type="auto"/>
            <w:vAlign w:val="center"/>
          </w:tcPr>
          <w:p w:rsidR="002165FE" w:rsidRPr="002E1E3F" w:rsidRDefault="002165FE" w:rsidP="00F1239A">
            <w:pPr>
              <w:jc w:val="center"/>
              <w:rPr>
                <w:sz w:val="16"/>
                <w:szCs w:val="16"/>
              </w:rPr>
            </w:pPr>
            <w:r w:rsidRPr="002E1E3F">
              <w:rPr>
                <w:sz w:val="16"/>
                <w:szCs w:val="16"/>
              </w:rPr>
              <w:t>244°2'20"</w:t>
            </w:r>
          </w:p>
        </w:tc>
        <w:tc>
          <w:tcPr>
            <w:tcW w:w="0" w:type="auto"/>
            <w:vAlign w:val="center"/>
          </w:tcPr>
          <w:p w:rsidR="002165FE" w:rsidRPr="002E1E3F" w:rsidRDefault="002165FE" w:rsidP="00F1239A">
            <w:pPr>
              <w:jc w:val="center"/>
              <w:rPr>
                <w:sz w:val="16"/>
                <w:szCs w:val="16"/>
              </w:rPr>
            </w:pPr>
            <w:r w:rsidRPr="002E1E3F">
              <w:rPr>
                <w:sz w:val="16"/>
                <w:szCs w:val="16"/>
              </w:rPr>
              <w:t>2,97</w:t>
            </w:r>
          </w:p>
        </w:tc>
        <w:tc>
          <w:tcPr>
            <w:tcW w:w="0" w:type="auto"/>
            <w:vAlign w:val="center"/>
          </w:tcPr>
          <w:p w:rsidR="002165FE" w:rsidRPr="002E1E3F" w:rsidRDefault="002165FE" w:rsidP="00F1239A">
            <w:pPr>
              <w:jc w:val="center"/>
              <w:rPr>
                <w:sz w:val="16"/>
                <w:szCs w:val="16"/>
              </w:rPr>
            </w:pPr>
            <w:r w:rsidRPr="002E1E3F">
              <w:rPr>
                <w:sz w:val="16"/>
                <w:szCs w:val="16"/>
              </w:rPr>
              <w:t>355402,85</w:t>
            </w:r>
          </w:p>
        </w:tc>
        <w:tc>
          <w:tcPr>
            <w:tcW w:w="0" w:type="auto"/>
            <w:vAlign w:val="center"/>
          </w:tcPr>
          <w:p w:rsidR="002165FE" w:rsidRPr="002E1E3F" w:rsidRDefault="002165FE" w:rsidP="00F1239A">
            <w:pPr>
              <w:jc w:val="center"/>
              <w:rPr>
                <w:sz w:val="16"/>
                <w:szCs w:val="16"/>
              </w:rPr>
            </w:pPr>
            <w:r w:rsidRPr="002E1E3F">
              <w:rPr>
                <w:sz w:val="16"/>
                <w:szCs w:val="16"/>
              </w:rPr>
              <w:t>2233980,00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637</w:t>
            </w:r>
          </w:p>
        </w:tc>
        <w:tc>
          <w:tcPr>
            <w:tcW w:w="0" w:type="auto"/>
            <w:vAlign w:val="center"/>
          </w:tcPr>
          <w:p w:rsidR="002165FE" w:rsidRPr="002E1E3F" w:rsidRDefault="002165FE" w:rsidP="00F1239A">
            <w:pPr>
              <w:jc w:val="center"/>
              <w:rPr>
                <w:sz w:val="16"/>
                <w:szCs w:val="16"/>
              </w:rPr>
            </w:pPr>
            <w:r w:rsidRPr="002E1E3F">
              <w:rPr>
                <w:sz w:val="16"/>
                <w:szCs w:val="16"/>
              </w:rPr>
              <w:t>220°19'59"</w:t>
            </w:r>
          </w:p>
        </w:tc>
        <w:tc>
          <w:tcPr>
            <w:tcW w:w="0" w:type="auto"/>
            <w:vAlign w:val="center"/>
          </w:tcPr>
          <w:p w:rsidR="002165FE" w:rsidRPr="002E1E3F" w:rsidRDefault="002165FE" w:rsidP="00F1239A">
            <w:pPr>
              <w:jc w:val="center"/>
              <w:rPr>
                <w:sz w:val="16"/>
                <w:szCs w:val="16"/>
              </w:rPr>
            </w:pPr>
            <w:r w:rsidRPr="002E1E3F">
              <w:rPr>
                <w:sz w:val="16"/>
                <w:szCs w:val="16"/>
              </w:rPr>
              <w:t>3,48</w:t>
            </w:r>
          </w:p>
        </w:tc>
        <w:tc>
          <w:tcPr>
            <w:tcW w:w="0" w:type="auto"/>
            <w:vAlign w:val="center"/>
          </w:tcPr>
          <w:p w:rsidR="002165FE" w:rsidRPr="002E1E3F" w:rsidRDefault="002165FE" w:rsidP="00F1239A">
            <w:pPr>
              <w:jc w:val="center"/>
              <w:rPr>
                <w:sz w:val="16"/>
                <w:szCs w:val="16"/>
              </w:rPr>
            </w:pPr>
            <w:r w:rsidRPr="002E1E3F">
              <w:rPr>
                <w:sz w:val="16"/>
                <w:szCs w:val="16"/>
              </w:rPr>
              <w:t>355400,18</w:t>
            </w:r>
          </w:p>
        </w:tc>
        <w:tc>
          <w:tcPr>
            <w:tcW w:w="0" w:type="auto"/>
            <w:vAlign w:val="center"/>
          </w:tcPr>
          <w:p w:rsidR="002165FE" w:rsidRPr="002E1E3F" w:rsidRDefault="002165FE" w:rsidP="00F1239A">
            <w:pPr>
              <w:jc w:val="center"/>
              <w:rPr>
                <w:sz w:val="16"/>
                <w:szCs w:val="16"/>
              </w:rPr>
            </w:pPr>
            <w:r w:rsidRPr="002E1E3F">
              <w:rPr>
                <w:sz w:val="16"/>
                <w:szCs w:val="16"/>
              </w:rPr>
              <w:t>2233978,70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638</w:t>
            </w:r>
          </w:p>
        </w:tc>
        <w:tc>
          <w:tcPr>
            <w:tcW w:w="0" w:type="auto"/>
            <w:vAlign w:val="center"/>
          </w:tcPr>
          <w:p w:rsidR="002165FE" w:rsidRPr="002E1E3F" w:rsidRDefault="002165FE" w:rsidP="00F1239A">
            <w:pPr>
              <w:jc w:val="center"/>
              <w:rPr>
                <w:sz w:val="16"/>
                <w:szCs w:val="16"/>
              </w:rPr>
            </w:pPr>
            <w:r w:rsidRPr="002E1E3F">
              <w:rPr>
                <w:sz w:val="16"/>
                <w:szCs w:val="16"/>
              </w:rPr>
              <w:t>199°55'14"</w:t>
            </w:r>
          </w:p>
        </w:tc>
        <w:tc>
          <w:tcPr>
            <w:tcW w:w="0" w:type="auto"/>
            <w:vAlign w:val="center"/>
          </w:tcPr>
          <w:p w:rsidR="002165FE" w:rsidRPr="002E1E3F" w:rsidRDefault="002165FE" w:rsidP="00F1239A">
            <w:pPr>
              <w:jc w:val="center"/>
              <w:rPr>
                <w:sz w:val="16"/>
                <w:szCs w:val="16"/>
              </w:rPr>
            </w:pPr>
            <w:r w:rsidRPr="002E1E3F">
              <w:rPr>
                <w:sz w:val="16"/>
                <w:szCs w:val="16"/>
              </w:rPr>
              <w:t>5,49</w:t>
            </w:r>
          </w:p>
        </w:tc>
        <w:tc>
          <w:tcPr>
            <w:tcW w:w="0" w:type="auto"/>
            <w:vAlign w:val="center"/>
          </w:tcPr>
          <w:p w:rsidR="002165FE" w:rsidRPr="002E1E3F" w:rsidRDefault="002165FE" w:rsidP="00F1239A">
            <w:pPr>
              <w:jc w:val="center"/>
              <w:rPr>
                <w:sz w:val="16"/>
                <w:szCs w:val="16"/>
              </w:rPr>
            </w:pPr>
            <w:r w:rsidRPr="002E1E3F">
              <w:rPr>
                <w:sz w:val="16"/>
                <w:szCs w:val="16"/>
              </w:rPr>
              <w:t>355397,93</w:t>
            </w:r>
          </w:p>
        </w:tc>
        <w:tc>
          <w:tcPr>
            <w:tcW w:w="0" w:type="auto"/>
            <w:vAlign w:val="center"/>
          </w:tcPr>
          <w:p w:rsidR="002165FE" w:rsidRPr="002E1E3F" w:rsidRDefault="002165FE" w:rsidP="00F1239A">
            <w:pPr>
              <w:jc w:val="center"/>
              <w:rPr>
                <w:sz w:val="16"/>
                <w:szCs w:val="16"/>
              </w:rPr>
            </w:pPr>
            <w:r w:rsidRPr="002E1E3F">
              <w:rPr>
                <w:sz w:val="16"/>
                <w:szCs w:val="16"/>
              </w:rPr>
              <w:t>2233976,05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639</w:t>
            </w:r>
          </w:p>
        </w:tc>
        <w:tc>
          <w:tcPr>
            <w:tcW w:w="0" w:type="auto"/>
            <w:vAlign w:val="center"/>
          </w:tcPr>
          <w:p w:rsidR="002165FE" w:rsidRPr="002E1E3F" w:rsidRDefault="002165FE" w:rsidP="00F1239A">
            <w:pPr>
              <w:jc w:val="center"/>
              <w:rPr>
                <w:sz w:val="16"/>
                <w:szCs w:val="16"/>
              </w:rPr>
            </w:pPr>
            <w:r w:rsidRPr="002E1E3F">
              <w:rPr>
                <w:sz w:val="16"/>
                <w:szCs w:val="16"/>
              </w:rPr>
              <w:t>273°14'1"</w:t>
            </w:r>
          </w:p>
        </w:tc>
        <w:tc>
          <w:tcPr>
            <w:tcW w:w="0" w:type="auto"/>
            <w:vAlign w:val="center"/>
          </w:tcPr>
          <w:p w:rsidR="002165FE" w:rsidRPr="002E1E3F" w:rsidRDefault="002165FE" w:rsidP="00F1239A">
            <w:pPr>
              <w:jc w:val="center"/>
              <w:rPr>
                <w:sz w:val="16"/>
                <w:szCs w:val="16"/>
              </w:rPr>
            </w:pPr>
            <w:r w:rsidRPr="002E1E3F">
              <w:rPr>
                <w:sz w:val="16"/>
                <w:szCs w:val="16"/>
              </w:rPr>
              <w:t>1,77</w:t>
            </w:r>
          </w:p>
        </w:tc>
        <w:tc>
          <w:tcPr>
            <w:tcW w:w="0" w:type="auto"/>
            <w:vAlign w:val="center"/>
          </w:tcPr>
          <w:p w:rsidR="002165FE" w:rsidRPr="002E1E3F" w:rsidRDefault="002165FE" w:rsidP="00F1239A">
            <w:pPr>
              <w:jc w:val="center"/>
              <w:rPr>
                <w:sz w:val="16"/>
                <w:szCs w:val="16"/>
              </w:rPr>
            </w:pPr>
            <w:r w:rsidRPr="002E1E3F">
              <w:rPr>
                <w:sz w:val="16"/>
                <w:szCs w:val="16"/>
              </w:rPr>
              <w:t>355396,06</w:t>
            </w:r>
          </w:p>
        </w:tc>
        <w:tc>
          <w:tcPr>
            <w:tcW w:w="0" w:type="auto"/>
            <w:vAlign w:val="center"/>
          </w:tcPr>
          <w:p w:rsidR="002165FE" w:rsidRPr="002E1E3F" w:rsidRDefault="002165FE" w:rsidP="00F1239A">
            <w:pPr>
              <w:jc w:val="center"/>
              <w:rPr>
                <w:sz w:val="16"/>
                <w:szCs w:val="16"/>
              </w:rPr>
            </w:pPr>
            <w:r w:rsidRPr="002E1E3F">
              <w:rPr>
                <w:sz w:val="16"/>
                <w:szCs w:val="16"/>
              </w:rPr>
              <w:t>2233970,89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640</w:t>
            </w:r>
          </w:p>
        </w:tc>
        <w:tc>
          <w:tcPr>
            <w:tcW w:w="0" w:type="auto"/>
            <w:vAlign w:val="center"/>
          </w:tcPr>
          <w:p w:rsidR="002165FE" w:rsidRPr="002E1E3F" w:rsidRDefault="002165FE" w:rsidP="00F1239A">
            <w:pPr>
              <w:jc w:val="center"/>
              <w:rPr>
                <w:sz w:val="16"/>
                <w:szCs w:val="16"/>
              </w:rPr>
            </w:pPr>
            <w:r w:rsidRPr="002E1E3F">
              <w:rPr>
                <w:sz w:val="16"/>
                <w:szCs w:val="16"/>
              </w:rPr>
              <w:t>273°2'41"</w:t>
            </w:r>
          </w:p>
        </w:tc>
        <w:tc>
          <w:tcPr>
            <w:tcW w:w="0" w:type="auto"/>
            <w:vAlign w:val="center"/>
          </w:tcPr>
          <w:p w:rsidR="002165FE" w:rsidRPr="002E1E3F" w:rsidRDefault="002165FE" w:rsidP="00F1239A">
            <w:pPr>
              <w:jc w:val="center"/>
              <w:rPr>
                <w:sz w:val="16"/>
                <w:szCs w:val="16"/>
              </w:rPr>
            </w:pPr>
            <w:r w:rsidRPr="002E1E3F">
              <w:rPr>
                <w:sz w:val="16"/>
                <w:szCs w:val="16"/>
              </w:rPr>
              <w:t>1,88</w:t>
            </w:r>
          </w:p>
        </w:tc>
        <w:tc>
          <w:tcPr>
            <w:tcW w:w="0" w:type="auto"/>
            <w:vAlign w:val="center"/>
          </w:tcPr>
          <w:p w:rsidR="002165FE" w:rsidRPr="002E1E3F" w:rsidRDefault="002165FE" w:rsidP="00F1239A">
            <w:pPr>
              <w:jc w:val="center"/>
              <w:rPr>
                <w:sz w:val="16"/>
                <w:szCs w:val="16"/>
              </w:rPr>
            </w:pPr>
            <w:r w:rsidRPr="002E1E3F">
              <w:rPr>
                <w:sz w:val="16"/>
                <w:szCs w:val="16"/>
              </w:rPr>
              <w:t>355394,29</w:t>
            </w:r>
          </w:p>
        </w:tc>
        <w:tc>
          <w:tcPr>
            <w:tcW w:w="0" w:type="auto"/>
            <w:vAlign w:val="center"/>
          </w:tcPr>
          <w:p w:rsidR="002165FE" w:rsidRPr="002E1E3F" w:rsidRDefault="002165FE" w:rsidP="00F1239A">
            <w:pPr>
              <w:jc w:val="center"/>
              <w:rPr>
                <w:sz w:val="16"/>
                <w:szCs w:val="16"/>
              </w:rPr>
            </w:pPr>
            <w:r w:rsidRPr="002E1E3F">
              <w:rPr>
                <w:sz w:val="16"/>
                <w:szCs w:val="16"/>
              </w:rPr>
              <w:t>2233970,99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641</w:t>
            </w:r>
          </w:p>
        </w:tc>
        <w:tc>
          <w:tcPr>
            <w:tcW w:w="0" w:type="auto"/>
            <w:vAlign w:val="center"/>
          </w:tcPr>
          <w:p w:rsidR="002165FE" w:rsidRPr="002E1E3F" w:rsidRDefault="002165FE" w:rsidP="00F1239A">
            <w:pPr>
              <w:jc w:val="center"/>
              <w:rPr>
                <w:sz w:val="16"/>
                <w:szCs w:val="16"/>
              </w:rPr>
            </w:pPr>
            <w:r w:rsidRPr="002E1E3F">
              <w:rPr>
                <w:sz w:val="16"/>
                <w:szCs w:val="16"/>
              </w:rPr>
              <w:t>2°16'5"</w:t>
            </w:r>
          </w:p>
        </w:tc>
        <w:tc>
          <w:tcPr>
            <w:tcW w:w="0" w:type="auto"/>
            <w:vAlign w:val="center"/>
          </w:tcPr>
          <w:p w:rsidR="002165FE" w:rsidRPr="002E1E3F" w:rsidRDefault="002165FE" w:rsidP="00F1239A">
            <w:pPr>
              <w:jc w:val="center"/>
              <w:rPr>
                <w:sz w:val="16"/>
                <w:szCs w:val="16"/>
              </w:rPr>
            </w:pPr>
            <w:r w:rsidRPr="002E1E3F">
              <w:rPr>
                <w:sz w:val="16"/>
                <w:szCs w:val="16"/>
              </w:rPr>
              <w:t>30,57</w:t>
            </w:r>
          </w:p>
        </w:tc>
        <w:tc>
          <w:tcPr>
            <w:tcW w:w="0" w:type="auto"/>
            <w:vAlign w:val="center"/>
          </w:tcPr>
          <w:p w:rsidR="002165FE" w:rsidRPr="002E1E3F" w:rsidRDefault="002165FE" w:rsidP="00F1239A">
            <w:pPr>
              <w:jc w:val="center"/>
              <w:rPr>
                <w:sz w:val="16"/>
                <w:szCs w:val="16"/>
              </w:rPr>
            </w:pPr>
            <w:r w:rsidRPr="002E1E3F">
              <w:rPr>
                <w:sz w:val="16"/>
                <w:szCs w:val="16"/>
              </w:rPr>
              <w:t>355392,41</w:t>
            </w:r>
          </w:p>
        </w:tc>
        <w:tc>
          <w:tcPr>
            <w:tcW w:w="0" w:type="auto"/>
            <w:vAlign w:val="center"/>
          </w:tcPr>
          <w:p w:rsidR="002165FE" w:rsidRPr="002E1E3F" w:rsidRDefault="002165FE" w:rsidP="00F1239A">
            <w:pPr>
              <w:jc w:val="center"/>
              <w:rPr>
                <w:sz w:val="16"/>
                <w:szCs w:val="16"/>
              </w:rPr>
            </w:pPr>
            <w:r w:rsidRPr="002E1E3F">
              <w:rPr>
                <w:sz w:val="16"/>
                <w:szCs w:val="16"/>
              </w:rPr>
              <w:t>2233971,09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619</w:t>
            </w:r>
          </w:p>
        </w:tc>
        <w:tc>
          <w:tcPr>
            <w:tcW w:w="0" w:type="auto"/>
            <w:vAlign w:val="center"/>
          </w:tcPr>
          <w:p w:rsidR="002165FE" w:rsidRPr="002E1E3F" w:rsidRDefault="002165FE" w:rsidP="00F1239A">
            <w:pPr>
              <w:jc w:val="center"/>
              <w:rPr>
                <w:sz w:val="16"/>
                <w:szCs w:val="16"/>
              </w:rPr>
            </w:pPr>
            <w:r w:rsidRPr="002E1E3F">
              <w:rPr>
                <w:sz w:val="16"/>
                <w:szCs w:val="16"/>
              </w:rPr>
              <w:t>93°53'45"</w:t>
            </w:r>
          </w:p>
        </w:tc>
        <w:tc>
          <w:tcPr>
            <w:tcW w:w="0" w:type="auto"/>
            <w:vAlign w:val="center"/>
          </w:tcPr>
          <w:p w:rsidR="002165FE" w:rsidRPr="002E1E3F" w:rsidRDefault="002165FE" w:rsidP="00F1239A">
            <w:pPr>
              <w:jc w:val="center"/>
              <w:rPr>
                <w:sz w:val="16"/>
                <w:szCs w:val="16"/>
              </w:rPr>
            </w:pPr>
            <w:r w:rsidRPr="002E1E3F">
              <w:rPr>
                <w:sz w:val="16"/>
                <w:szCs w:val="16"/>
              </w:rPr>
              <w:t>2,8</w:t>
            </w:r>
          </w:p>
        </w:tc>
        <w:tc>
          <w:tcPr>
            <w:tcW w:w="0" w:type="auto"/>
            <w:vAlign w:val="center"/>
          </w:tcPr>
          <w:p w:rsidR="002165FE" w:rsidRPr="002E1E3F" w:rsidRDefault="002165FE" w:rsidP="00F1239A">
            <w:pPr>
              <w:jc w:val="center"/>
              <w:rPr>
                <w:sz w:val="16"/>
                <w:szCs w:val="16"/>
              </w:rPr>
            </w:pPr>
            <w:r w:rsidRPr="002E1E3F">
              <w:rPr>
                <w:sz w:val="16"/>
                <w:szCs w:val="16"/>
              </w:rPr>
              <w:t>355393,62</w:t>
            </w:r>
          </w:p>
        </w:tc>
        <w:tc>
          <w:tcPr>
            <w:tcW w:w="0" w:type="auto"/>
            <w:vAlign w:val="center"/>
          </w:tcPr>
          <w:p w:rsidR="002165FE" w:rsidRPr="002E1E3F" w:rsidRDefault="002165FE" w:rsidP="00F1239A">
            <w:pPr>
              <w:jc w:val="center"/>
              <w:rPr>
                <w:sz w:val="16"/>
                <w:szCs w:val="16"/>
              </w:rPr>
            </w:pPr>
            <w:r w:rsidRPr="002E1E3F">
              <w:rPr>
                <w:sz w:val="16"/>
                <w:szCs w:val="16"/>
              </w:rPr>
              <w:t>2234001,64</w:t>
            </w:r>
          </w:p>
        </w:tc>
      </w:tr>
      <w:tr w:rsidR="002165FE" w:rsidRPr="002E1E3F" w:rsidTr="002C57F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548</w:t>
            </w:r>
          </w:p>
        </w:tc>
        <w:tc>
          <w:tcPr>
            <w:tcW w:w="0" w:type="auto"/>
            <w:vAlign w:val="center"/>
          </w:tcPr>
          <w:p w:rsidR="002165FE" w:rsidRPr="002E1E3F" w:rsidRDefault="002165FE" w:rsidP="00F1239A">
            <w:pPr>
              <w:jc w:val="center"/>
              <w:rPr>
                <w:sz w:val="16"/>
                <w:szCs w:val="16"/>
              </w:rPr>
            </w:pPr>
            <w:r w:rsidRPr="002E1E3F">
              <w:rPr>
                <w:sz w:val="16"/>
                <w:szCs w:val="16"/>
              </w:rPr>
              <w:t>92°17'26"</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355394,92</w:t>
            </w:r>
          </w:p>
        </w:tc>
        <w:tc>
          <w:tcPr>
            <w:tcW w:w="0" w:type="auto"/>
            <w:vAlign w:val="center"/>
          </w:tcPr>
          <w:p w:rsidR="002165FE" w:rsidRPr="002E1E3F" w:rsidRDefault="002165FE" w:rsidP="00F1239A">
            <w:pPr>
              <w:jc w:val="center"/>
              <w:rPr>
                <w:sz w:val="16"/>
                <w:szCs w:val="16"/>
              </w:rPr>
            </w:pPr>
            <w:r w:rsidRPr="002E1E3F">
              <w:rPr>
                <w:sz w:val="16"/>
                <w:szCs w:val="16"/>
              </w:rPr>
              <w:t>2234000,21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549</w:t>
            </w:r>
          </w:p>
        </w:tc>
        <w:tc>
          <w:tcPr>
            <w:tcW w:w="0" w:type="auto"/>
            <w:vAlign w:val="center"/>
          </w:tcPr>
          <w:p w:rsidR="002165FE" w:rsidRPr="002E1E3F" w:rsidRDefault="002165FE" w:rsidP="00F1239A">
            <w:pPr>
              <w:jc w:val="center"/>
              <w:rPr>
                <w:sz w:val="16"/>
                <w:szCs w:val="16"/>
              </w:rPr>
            </w:pPr>
            <w:r w:rsidRPr="002E1E3F">
              <w:rPr>
                <w:sz w:val="16"/>
                <w:szCs w:val="16"/>
              </w:rPr>
              <w:t>180°0'0"</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355395,92</w:t>
            </w:r>
          </w:p>
        </w:tc>
        <w:tc>
          <w:tcPr>
            <w:tcW w:w="0" w:type="auto"/>
            <w:vAlign w:val="center"/>
          </w:tcPr>
          <w:p w:rsidR="002165FE" w:rsidRPr="002E1E3F" w:rsidRDefault="002165FE" w:rsidP="00F1239A">
            <w:pPr>
              <w:jc w:val="center"/>
              <w:rPr>
                <w:sz w:val="16"/>
                <w:szCs w:val="16"/>
              </w:rPr>
            </w:pPr>
            <w:r w:rsidRPr="002E1E3F">
              <w:rPr>
                <w:sz w:val="16"/>
                <w:szCs w:val="16"/>
              </w:rPr>
              <w:t>2234000,17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550</w:t>
            </w:r>
          </w:p>
        </w:tc>
        <w:tc>
          <w:tcPr>
            <w:tcW w:w="0" w:type="auto"/>
            <w:vAlign w:val="center"/>
          </w:tcPr>
          <w:p w:rsidR="002165FE" w:rsidRPr="002E1E3F" w:rsidRDefault="002165FE" w:rsidP="00F1239A">
            <w:pPr>
              <w:jc w:val="center"/>
              <w:rPr>
                <w:sz w:val="16"/>
                <w:szCs w:val="16"/>
              </w:rPr>
            </w:pPr>
            <w:r w:rsidRPr="002E1E3F">
              <w:rPr>
                <w:sz w:val="16"/>
                <w:szCs w:val="16"/>
              </w:rPr>
              <w:t>174°35'17"</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355395,92</w:t>
            </w:r>
          </w:p>
        </w:tc>
        <w:tc>
          <w:tcPr>
            <w:tcW w:w="0" w:type="auto"/>
            <w:vAlign w:val="center"/>
          </w:tcPr>
          <w:p w:rsidR="002165FE" w:rsidRPr="002E1E3F" w:rsidRDefault="002165FE" w:rsidP="00F1239A">
            <w:pPr>
              <w:jc w:val="center"/>
              <w:rPr>
                <w:sz w:val="16"/>
                <w:szCs w:val="16"/>
              </w:rPr>
            </w:pPr>
            <w:r w:rsidRPr="002E1E3F">
              <w:rPr>
                <w:sz w:val="16"/>
                <w:szCs w:val="16"/>
              </w:rPr>
              <w:t>2233999,23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551</w:t>
            </w:r>
          </w:p>
        </w:tc>
        <w:tc>
          <w:tcPr>
            <w:tcW w:w="0" w:type="auto"/>
            <w:vAlign w:val="center"/>
          </w:tcPr>
          <w:p w:rsidR="002165FE" w:rsidRPr="002E1E3F" w:rsidRDefault="002165FE" w:rsidP="00F1239A">
            <w:pPr>
              <w:jc w:val="center"/>
              <w:rPr>
                <w:sz w:val="16"/>
                <w:szCs w:val="16"/>
              </w:rPr>
            </w:pPr>
            <w:r w:rsidRPr="002E1E3F">
              <w:rPr>
                <w:sz w:val="16"/>
                <w:szCs w:val="16"/>
              </w:rPr>
              <w:t>169°37'27"</w:t>
            </w:r>
          </w:p>
        </w:tc>
        <w:tc>
          <w:tcPr>
            <w:tcW w:w="0" w:type="auto"/>
            <w:vAlign w:val="center"/>
          </w:tcPr>
          <w:p w:rsidR="002165FE" w:rsidRPr="002E1E3F" w:rsidRDefault="002165FE" w:rsidP="00F1239A">
            <w:pPr>
              <w:jc w:val="center"/>
              <w:rPr>
                <w:sz w:val="16"/>
                <w:szCs w:val="16"/>
              </w:rPr>
            </w:pPr>
            <w:r w:rsidRPr="002E1E3F">
              <w:rPr>
                <w:sz w:val="16"/>
                <w:szCs w:val="16"/>
              </w:rPr>
              <w:t>0,72</w:t>
            </w:r>
          </w:p>
        </w:tc>
        <w:tc>
          <w:tcPr>
            <w:tcW w:w="0" w:type="auto"/>
            <w:vAlign w:val="center"/>
          </w:tcPr>
          <w:p w:rsidR="002165FE" w:rsidRPr="002E1E3F" w:rsidRDefault="002165FE" w:rsidP="00F1239A">
            <w:pPr>
              <w:jc w:val="center"/>
              <w:rPr>
                <w:sz w:val="16"/>
                <w:szCs w:val="16"/>
              </w:rPr>
            </w:pPr>
            <w:r w:rsidRPr="002E1E3F">
              <w:rPr>
                <w:sz w:val="16"/>
                <w:szCs w:val="16"/>
              </w:rPr>
              <w:t>355396,01</w:t>
            </w:r>
          </w:p>
        </w:tc>
        <w:tc>
          <w:tcPr>
            <w:tcW w:w="0" w:type="auto"/>
            <w:vAlign w:val="center"/>
          </w:tcPr>
          <w:p w:rsidR="002165FE" w:rsidRPr="002E1E3F" w:rsidRDefault="002165FE" w:rsidP="00F1239A">
            <w:pPr>
              <w:jc w:val="center"/>
              <w:rPr>
                <w:sz w:val="16"/>
                <w:szCs w:val="16"/>
              </w:rPr>
            </w:pPr>
            <w:r w:rsidRPr="002E1E3F">
              <w:rPr>
                <w:sz w:val="16"/>
                <w:szCs w:val="16"/>
              </w:rPr>
              <w:t>2233998,28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552</w:t>
            </w:r>
          </w:p>
        </w:tc>
        <w:tc>
          <w:tcPr>
            <w:tcW w:w="0" w:type="auto"/>
            <w:vAlign w:val="center"/>
          </w:tcPr>
          <w:p w:rsidR="002165FE" w:rsidRPr="002E1E3F" w:rsidRDefault="002165FE" w:rsidP="00F1239A">
            <w:pPr>
              <w:jc w:val="center"/>
              <w:rPr>
                <w:sz w:val="16"/>
                <w:szCs w:val="16"/>
              </w:rPr>
            </w:pPr>
            <w:r w:rsidRPr="002E1E3F">
              <w:rPr>
                <w:sz w:val="16"/>
                <w:szCs w:val="16"/>
              </w:rPr>
              <w:t>169°41'43"</w:t>
            </w:r>
          </w:p>
        </w:tc>
        <w:tc>
          <w:tcPr>
            <w:tcW w:w="0" w:type="auto"/>
            <w:vAlign w:val="center"/>
          </w:tcPr>
          <w:p w:rsidR="002165FE" w:rsidRPr="002E1E3F" w:rsidRDefault="002165FE" w:rsidP="00F1239A">
            <w:pPr>
              <w:jc w:val="center"/>
              <w:rPr>
                <w:sz w:val="16"/>
                <w:szCs w:val="16"/>
              </w:rPr>
            </w:pPr>
            <w:r w:rsidRPr="002E1E3F">
              <w:rPr>
                <w:sz w:val="16"/>
                <w:szCs w:val="16"/>
              </w:rPr>
              <w:t>0,22</w:t>
            </w:r>
          </w:p>
        </w:tc>
        <w:tc>
          <w:tcPr>
            <w:tcW w:w="0" w:type="auto"/>
            <w:vAlign w:val="center"/>
          </w:tcPr>
          <w:p w:rsidR="002165FE" w:rsidRPr="002E1E3F" w:rsidRDefault="002165FE" w:rsidP="00F1239A">
            <w:pPr>
              <w:jc w:val="center"/>
              <w:rPr>
                <w:sz w:val="16"/>
                <w:szCs w:val="16"/>
              </w:rPr>
            </w:pPr>
            <w:r w:rsidRPr="002E1E3F">
              <w:rPr>
                <w:sz w:val="16"/>
                <w:szCs w:val="16"/>
              </w:rPr>
              <w:t>355396,14</w:t>
            </w:r>
          </w:p>
        </w:tc>
        <w:tc>
          <w:tcPr>
            <w:tcW w:w="0" w:type="auto"/>
            <w:vAlign w:val="center"/>
          </w:tcPr>
          <w:p w:rsidR="002165FE" w:rsidRPr="002E1E3F" w:rsidRDefault="002165FE" w:rsidP="00F1239A">
            <w:pPr>
              <w:jc w:val="center"/>
              <w:rPr>
                <w:sz w:val="16"/>
                <w:szCs w:val="16"/>
              </w:rPr>
            </w:pPr>
            <w:r w:rsidRPr="002E1E3F">
              <w:rPr>
                <w:sz w:val="16"/>
                <w:szCs w:val="16"/>
              </w:rPr>
              <w:t>2233997,57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553</w:t>
            </w:r>
          </w:p>
        </w:tc>
        <w:tc>
          <w:tcPr>
            <w:tcW w:w="0" w:type="auto"/>
            <w:vAlign w:val="center"/>
          </w:tcPr>
          <w:p w:rsidR="002165FE" w:rsidRPr="002E1E3F" w:rsidRDefault="002165FE" w:rsidP="00F1239A">
            <w:pPr>
              <w:jc w:val="center"/>
              <w:rPr>
                <w:sz w:val="16"/>
                <w:szCs w:val="16"/>
              </w:rPr>
            </w:pPr>
            <w:r w:rsidRPr="002E1E3F">
              <w:rPr>
                <w:sz w:val="16"/>
                <w:szCs w:val="16"/>
              </w:rPr>
              <w:t>164°47'51"</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355396,18</w:t>
            </w:r>
          </w:p>
        </w:tc>
        <w:tc>
          <w:tcPr>
            <w:tcW w:w="0" w:type="auto"/>
            <w:vAlign w:val="center"/>
          </w:tcPr>
          <w:p w:rsidR="002165FE" w:rsidRPr="002E1E3F" w:rsidRDefault="002165FE" w:rsidP="00F1239A">
            <w:pPr>
              <w:jc w:val="center"/>
              <w:rPr>
                <w:sz w:val="16"/>
                <w:szCs w:val="16"/>
              </w:rPr>
            </w:pPr>
            <w:r w:rsidRPr="002E1E3F">
              <w:rPr>
                <w:sz w:val="16"/>
                <w:szCs w:val="16"/>
              </w:rPr>
              <w:t>2233997,35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554</w:t>
            </w:r>
          </w:p>
        </w:tc>
        <w:tc>
          <w:tcPr>
            <w:tcW w:w="0" w:type="auto"/>
            <w:vAlign w:val="center"/>
          </w:tcPr>
          <w:p w:rsidR="002165FE" w:rsidRPr="002E1E3F" w:rsidRDefault="002165FE" w:rsidP="00F1239A">
            <w:pPr>
              <w:jc w:val="center"/>
              <w:rPr>
                <w:sz w:val="16"/>
                <w:szCs w:val="16"/>
              </w:rPr>
            </w:pPr>
            <w:r w:rsidRPr="002E1E3F">
              <w:rPr>
                <w:sz w:val="16"/>
                <w:szCs w:val="16"/>
              </w:rPr>
              <w:t>160°13'26"</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355396,43</w:t>
            </w:r>
          </w:p>
        </w:tc>
        <w:tc>
          <w:tcPr>
            <w:tcW w:w="0" w:type="auto"/>
            <w:vAlign w:val="center"/>
          </w:tcPr>
          <w:p w:rsidR="002165FE" w:rsidRPr="002E1E3F" w:rsidRDefault="002165FE" w:rsidP="00F1239A">
            <w:pPr>
              <w:jc w:val="center"/>
              <w:rPr>
                <w:sz w:val="16"/>
                <w:szCs w:val="16"/>
              </w:rPr>
            </w:pPr>
            <w:r w:rsidRPr="002E1E3F">
              <w:rPr>
                <w:sz w:val="16"/>
                <w:szCs w:val="16"/>
              </w:rPr>
              <w:t>2233996,43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555</w:t>
            </w:r>
          </w:p>
        </w:tc>
        <w:tc>
          <w:tcPr>
            <w:tcW w:w="0" w:type="auto"/>
            <w:vAlign w:val="center"/>
          </w:tcPr>
          <w:p w:rsidR="002165FE" w:rsidRPr="002E1E3F" w:rsidRDefault="002165FE" w:rsidP="00F1239A">
            <w:pPr>
              <w:jc w:val="center"/>
              <w:rPr>
                <w:sz w:val="16"/>
                <w:szCs w:val="16"/>
              </w:rPr>
            </w:pPr>
            <w:r w:rsidRPr="002E1E3F">
              <w:rPr>
                <w:sz w:val="16"/>
                <w:szCs w:val="16"/>
              </w:rPr>
              <w:t>154°47'56"</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355396,75</w:t>
            </w:r>
          </w:p>
        </w:tc>
        <w:tc>
          <w:tcPr>
            <w:tcW w:w="0" w:type="auto"/>
            <w:vAlign w:val="center"/>
          </w:tcPr>
          <w:p w:rsidR="002165FE" w:rsidRPr="002E1E3F" w:rsidRDefault="002165FE" w:rsidP="00F1239A">
            <w:pPr>
              <w:jc w:val="center"/>
              <w:rPr>
                <w:sz w:val="16"/>
                <w:szCs w:val="16"/>
              </w:rPr>
            </w:pPr>
            <w:r w:rsidRPr="002E1E3F">
              <w:rPr>
                <w:sz w:val="16"/>
                <w:szCs w:val="16"/>
              </w:rPr>
              <w:t>2233995,54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556</w:t>
            </w:r>
          </w:p>
        </w:tc>
        <w:tc>
          <w:tcPr>
            <w:tcW w:w="0" w:type="auto"/>
            <w:vAlign w:val="center"/>
          </w:tcPr>
          <w:p w:rsidR="002165FE" w:rsidRPr="002E1E3F" w:rsidRDefault="002165FE" w:rsidP="00F1239A">
            <w:pPr>
              <w:jc w:val="center"/>
              <w:rPr>
                <w:sz w:val="16"/>
                <w:szCs w:val="16"/>
              </w:rPr>
            </w:pPr>
            <w:r w:rsidRPr="002E1E3F">
              <w:rPr>
                <w:sz w:val="16"/>
                <w:szCs w:val="16"/>
              </w:rPr>
              <w:t>150°10'48"</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355397,15</w:t>
            </w:r>
          </w:p>
        </w:tc>
        <w:tc>
          <w:tcPr>
            <w:tcW w:w="0" w:type="auto"/>
            <w:vAlign w:val="center"/>
          </w:tcPr>
          <w:p w:rsidR="002165FE" w:rsidRPr="002E1E3F" w:rsidRDefault="002165FE" w:rsidP="00F1239A">
            <w:pPr>
              <w:jc w:val="center"/>
              <w:rPr>
                <w:sz w:val="16"/>
                <w:szCs w:val="16"/>
              </w:rPr>
            </w:pPr>
            <w:r w:rsidRPr="002E1E3F">
              <w:rPr>
                <w:sz w:val="16"/>
                <w:szCs w:val="16"/>
              </w:rPr>
              <w:t>2233994,69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557</w:t>
            </w:r>
          </w:p>
        </w:tc>
        <w:tc>
          <w:tcPr>
            <w:tcW w:w="0" w:type="auto"/>
            <w:vAlign w:val="center"/>
          </w:tcPr>
          <w:p w:rsidR="002165FE" w:rsidRPr="002E1E3F" w:rsidRDefault="002165FE" w:rsidP="00F1239A">
            <w:pPr>
              <w:jc w:val="center"/>
              <w:rPr>
                <w:sz w:val="16"/>
                <w:szCs w:val="16"/>
              </w:rPr>
            </w:pPr>
            <w:r w:rsidRPr="002E1E3F">
              <w:rPr>
                <w:sz w:val="16"/>
                <w:szCs w:val="16"/>
              </w:rPr>
              <w:t>144°48'41"</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355397,62</w:t>
            </w:r>
          </w:p>
        </w:tc>
        <w:tc>
          <w:tcPr>
            <w:tcW w:w="0" w:type="auto"/>
            <w:vAlign w:val="center"/>
          </w:tcPr>
          <w:p w:rsidR="002165FE" w:rsidRPr="002E1E3F" w:rsidRDefault="002165FE" w:rsidP="00F1239A">
            <w:pPr>
              <w:jc w:val="center"/>
              <w:rPr>
                <w:sz w:val="16"/>
                <w:szCs w:val="16"/>
              </w:rPr>
            </w:pPr>
            <w:r w:rsidRPr="002E1E3F">
              <w:rPr>
                <w:sz w:val="16"/>
                <w:szCs w:val="16"/>
              </w:rPr>
              <w:t>2233993,87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558</w:t>
            </w:r>
          </w:p>
        </w:tc>
        <w:tc>
          <w:tcPr>
            <w:tcW w:w="0" w:type="auto"/>
            <w:vAlign w:val="center"/>
          </w:tcPr>
          <w:p w:rsidR="002165FE" w:rsidRPr="002E1E3F" w:rsidRDefault="002165FE" w:rsidP="00F1239A">
            <w:pPr>
              <w:jc w:val="center"/>
              <w:rPr>
                <w:sz w:val="16"/>
                <w:szCs w:val="16"/>
              </w:rPr>
            </w:pPr>
            <w:r w:rsidRPr="002E1E3F">
              <w:rPr>
                <w:sz w:val="16"/>
                <w:szCs w:val="16"/>
              </w:rPr>
              <w:t>140°7'2"</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355398,17</w:t>
            </w:r>
          </w:p>
        </w:tc>
        <w:tc>
          <w:tcPr>
            <w:tcW w:w="0" w:type="auto"/>
            <w:vAlign w:val="center"/>
          </w:tcPr>
          <w:p w:rsidR="002165FE" w:rsidRPr="002E1E3F" w:rsidRDefault="002165FE" w:rsidP="00F1239A">
            <w:pPr>
              <w:jc w:val="center"/>
              <w:rPr>
                <w:sz w:val="16"/>
                <w:szCs w:val="16"/>
              </w:rPr>
            </w:pPr>
            <w:r w:rsidRPr="002E1E3F">
              <w:rPr>
                <w:sz w:val="16"/>
                <w:szCs w:val="16"/>
              </w:rPr>
              <w:t>2233993,09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559</w:t>
            </w:r>
          </w:p>
        </w:tc>
        <w:tc>
          <w:tcPr>
            <w:tcW w:w="0" w:type="auto"/>
            <w:vAlign w:val="center"/>
          </w:tcPr>
          <w:p w:rsidR="002165FE" w:rsidRPr="002E1E3F" w:rsidRDefault="002165FE" w:rsidP="00F1239A">
            <w:pPr>
              <w:jc w:val="center"/>
              <w:rPr>
                <w:sz w:val="16"/>
                <w:szCs w:val="16"/>
              </w:rPr>
            </w:pPr>
            <w:r w:rsidRPr="002E1E3F">
              <w:rPr>
                <w:sz w:val="16"/>
                <w:szCs w:val="16"/>
              </w:rPr>
              <w:t>135°25'28"</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355398,78</w:t>
            </w:r>
          </w:p>
        </w:tc>
        <w:tc>
          <w:tcPr>
            <w:tcW w:w="0" w:type="auto"/>
            <w:vAlign w:val="center"/>
          </w:tcPr>
          <w:p w:rsidR="002165FE" w:rsidRPr="002E1E3F" w:rsidRDefault="002165FE" w:rsidP="00F1239A">
            <w:pPr>
              <w:jc w:val="center"/>
              <w:rPr>
                <w:sz w:val="16"/>
                <w:szCs w:val="16"/>
              </w:rPr>
            </w:pPr>
            <w:r w:rsidRPr="002E1E3F">
              <w:rPr>
                <w:sz w:val="16"/>
                <w:szCs w:val="16"/>
              </w:rPr>
              <w:t>2233992,36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560</w:t>
            </w:r>
          </w:p>
        </w:tc>
        <w:tc>
          <w:tcPr>
            <w:tcW w:w="0" w:type="auto"/>
            <w:vAlign w:val="center"/>
          </w:tcPr>
          <w:p w:rsidR="002165FE" w:rsidRPr="002E1E3F" w:rsidRDefault="002165FE" w:rsidP="00F1239A">
            <w:pPr>
              <w:jc w:val="center"/>
              <w:rPr>
                <w:sz w:val="16"/>
                <w:szCs w:val="16"/>
              </w:rPr>
            </w:pPr>
            <w:r w:rsidRPr="002E1E3F">
              <w:rPr>
                <w:sz w:val="16"/>
                <w:szCs w:val="16"/>
              </w:rPr>
              <w:t>130°40'4"</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355399,45</w:t>
            </w:r>
          </w:p>
        </w:tc>
        <w:tc>
          <w:tcPr>
            <w:tcW w:w="0" w:type="auto"/>
            <w:vAlign w:val="center"/>
          </w:tcPr>
          <w:p w:rsidR="002165FE" w:rsidRPr="002E1E3F" w:rsidRDefault="002165FE" w:rsidP="00F1239A">
            <w:pPr>
              <w:jc w:val="center"/>
              <w:rPr>
                <w:sz w:val="16"/>
                <w:szCs w:val="16"/>
              </w:rPr>
            </w:pPr>
            <w:r w:rsidRPr="002E1E3F">
              <w:rPr>
                <w:sz w:val="16"/>
                <w:szCs w:val="16"/>
              </w:rPr>
              <w:t>2233991,68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561</w:t>
            </w:r>
          </w:p>
        </w:tc>
        <w:tc>
          <w:tcPr>
            <w:tcW w:w="0" w:type="auto"/>
            <w:vAlign w:val="center"/>
          </w:tcPr>
          <w:p w:rsidR="002165FE" w:rsidRPr="002E1E3F" w:rsidRDefault="002165FE" w:rsidP="00F1239A">
            <w:pPr>
              <w:jc w:val="center"/>
              <w:rPr>
                <w:sz w:val="16"/>
                <w:szCs w:val="16"/>
              </w:rPr>
            </w:pPr>
            <w:r w:rsidRPr="002E1E3F">
              <w:rPr>
                <w:sz w:val="16"/>
                <w:szCs w:val="16"/>
              </w:rPr>
              <w:t>124°50'45"</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355400,16</w:t>
            </w:r>
          </w:p>
        </w:tc>
        <w:tc>
          <w:tcPr>
            <w:tcW w:w="0" w:type="auto"/>
            <w:vAlign w:val="center"/>
          </w:tcPr>
          <w:p w:rsidR="002165FE" w:rsidRPr="002E1E3F" w:rsidRDefault="002165FE" w:rsidP="00F1239A">
            <w:pPr>
              <w:jc w:val="center"/>
              <w:rPr>
                <w:sz w:val="16"/>
                <w:szCs w:val="16"/>
              </w:rPr>
            </w:pPr>
            <w:r w:rsidRPr="002E1E3F">
              <w:rPr>
                <w:sz w:val="16"/>
                <w:szCs w:val="16"/>
              </w:rPr>
              <w:t>2233991,07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562</w:t>
            </w:r>
          </w:p>
        </w:tc>
        <w:tc>
          <w:tcPr>
            <w:tcW w:w="0" w:type="auto"/>
            <w:vAlign w:val="center"/>
          </w:tcPr>
          <w:p w:rsidR="002165FE" w:rsidRPr="002E1E3F" w:rsidRDefault="002165FE" w:rsidP="00F1239A">
            <w:pPr>
              <w:jc w:val="center"/>
              <w:rPr>
                <w:sz w:val="16"/>
                <w:szCs w:val="16"/>
              </w:rPr>
            </w:pPr>
            <w:r w:rsidRPr="002E1E3F">
              <w:rPr>
                <w:sz w:val="16"/>
                <w:szCs w:val="16"/>
              </w:rPr>
              <w:t>119°49'12"</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355400,95</w:t>
            </w:r>
          </w:p>
        </w:tc>
        <w:tc>
          <w:tcPr>
            <w:tcW w:w="0" w:type="auto"/>
            <w:vAlign w:val="center"/>
          </w:tcPr>
          <w:p w:rsidR="002165FE" w:rsidRPr="002E1E3F" w:rsidRDefault="002165FE" w:rsidP="00F1239A">
            <w:pPr>
              <w:jc w:val="center"/>
              <w:rPr>
                <w:sz w:val="16"/>
                <w:szCs w:val="16"/>
              </w:rPr>
            </w:pPr>
            <w:r w:rsidRPr="002E1E3F">
              <w:rPr>
                <w:sz w:val="16"/>
                <w:szCs w:val="16"/>
              </w:rPr>
              <w:t>2233990,52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563</w:t>
            </w:r>
          </w:p>
        </w:tc>
        <w:tc>
          <w:tcPr>
            <w:tcW w:w="0" w:type="auto"/>
            <w:vAlign w:val="center"/>
          </w:tcPr>
          <w:p w:rsidR="002165FE" w:rsidRPr="002E1E3F" w:rsidRDefault="002165FE" w:rsidP="00F1239A">
            <w:pPr>
              <w:jc w:val="center"/>
              <w:rPr>
                <w:sz w:val="16"/>
                <w:szCs w:val="16"/>
              </w:rPr>
            </w:pPr>
            <w:r w:rsidRPr="002E1E3F">
              <w:rPr>
                <w:sz w:val="16"/>
                <w:szCs w:val="16"/>
              </w:rPr>
              <w:t>116°17'41"</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355401,77</w:t>
            </w:r>
          </w:p>
        </w:tc>
        <w:tc>
          <w:tcPr>
            <w:tcW w:w="0" w:type="auto"/>
            <w:vAlign w:val="center"/>
          </w:tcPr>
          <w:p w:rsidR="002165FE" w:rsidRPr="002E1E3F" w:rsidRDefault="002165FE" w:rsidP="00F1239A">
            <w:pPr>
              <w:jc w:val="center"/>
              <w:rPr>
                <w:sz w:val="16"/>
                <w:szCs w:val="16"/>
              </w:rPr>
            </w:pPr>
            <w:r w:rsidRPr="002E1E3F">
              <w:rPr>
                <w:sz w:val="16"/>
                <w:szCs w:val="16"/>
              </w:rPr>
              <w:t>2233990,05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564</w:t>
            </w:r>
          </w:p>
        </w:tc>
        <w:tc>
          <w:tcPr>
            <w:tcW w:w="0" w:type="auto"/>
            <w:vAlign w:val="center"/>
          </w:tcPr>
          <w:p w:rsidR="002165FE" w:rsidRPr="002E1E3F" w:rsidRDefault="002165FE" w:rsidP="00F1239A">
            <w:pPr>
              <w:jc w:val="center"/>
              <w:rPr>
                <w:sz w:val="16"/>
                <w:szCs w:val="16"/>
              </w:rPr>
            </w:pPr>
            <w:r w:rsidRPr="002E1E3F">
              <w:rPr>
                <w:sz w:val="16"/>
                <w:szCs w:val="16"/>
              </w:rPr>
              <w:t>110°20'39"</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355402,62</w:t>
            </w:r>
          </w:p>
        </w:tc>
        <w:tc>
          <w:tcPr>
            <w:tcW w:w="0" w:type="auto"/>
            <w:vAlign w:val="center"/>
          </w:tcPr>
          <w:p w:rsidR="002165FE" w:rsidRPr="002E1E3F" w:rsidRDefault="002165FE" w:rsidP="00F1239A">
            <w:pPr>
              <w:jc w:val="center"/>
              <w:rPr>
                <w:sz w:val="16"/>
                <w:szCs w:val="16"/>
              </w:rPr>
            </w:pPr>
            <w:r w:rsidRPr="002E1E3F">
              <w:rPr>
                <w:sz w:val="16"/>
                <w:szCs w:val="16"/>
              </w:rPr>
              <w:t>2233989,63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565</w:t>
            </w:r>
          </w:p>
        </w:tc>
        <w:tc>
          <w:tcPr>
            <w:tcW w:w="0" w:type="auto"/>
            <w:vAlign w:val="center"/>
          </w:tcPr>
          <w:p w:rsidR="002165FE" w:rsidRPr="002E1E3F" w:rsidRDefault="002165FE" w:rsidP="00F1239A">
            <w:pPr>
              <w:jc w:val="center"/>
              <w:rPr>
                <w:sz w:val="16"/>
                <w:szCs w:val="16"/>
              </w:rPr>
            </w:pPr>
            <w:r w:rsidRPr="002E1E3F">
              <w:rPr>
                <w:sz w:val="16"/>
                <w:szCs w:val="16"/>
              </w:rPr>
              <w:t>105°46'51"</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355403,51</w:t>
            </w:r>
          </w:p>
        </w:tc>
        <w:tc>
          <w:tcPr>
            <w:tcW w:w="0" w:type="auto"/>
            <w:vAlign w:val="center"/>
          </w:tcPr>
          <w:p w:rsidR="002165FE" w:rsidRPr="002E1E3F" w:rsidRDefault="002165FE" w:rsidP="00F1239A">
            <w:pPr>
              <w:jc w:val="center"/>
              <w:rPr>
                <w:sz w:val="16"/>
                <w:szCs w:val="16"/>
              </w:rPr>
            </w:pPr>
            <w:r w:rsidRPr="002E1E3F">
              <w:rPr>
                <w:sz w:val="16"/>
                <w:szCs w:val="16"/>
              </w:rPr>
              <w:t>2233989,30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566</w:t>
            </w:r>
          </w:p>
        </w:tc>
        <w:tc>
          <w:tcPr>
            <w:tcW w:w="0" w:type="auto"/>
            <w:vAlign w:val="center"/>
          </w:tcPr>
          <w:p w:rsidR="002165FE" w:rsidRPr="002E1E3F" w:rsidRDefault="002165FE" w:rsidP="00F1239A">
            <w:pPr>
              <w:jc w:val="center"/>
              <w:rPr>
                <w:sz w:val="16"/>
                <w:szCs w:val="16"/>
              </w:rPr>
            </w:pPr>
            <w:r w:rsidRPr="002E1E3F">
              <w:rPr>
                <w:sz w:val="16"/>
                <w:szCs w:val="16"/>
              </w:rPr>
              <w:t>99°45'42"</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355404,43</w:t>
            </w:r>
          </w:p>
        </w:tc>
        <w:tc>
          <w:tcPr>
            <w:tcW w:w="0" w:type="auto"/>
            <w:vAlign w:val="center"/>
          </w:tcPr>
          <w:p w:rsidR="002165FE" w:rsidRPr="002E1E3F" w:rsidRDefault="002165FE" w:rsidP="00F1239A">
            <w:pPr>
              <w:jc w:val="center"/>
              <w:rPr>
                <w:sz w:val="16"/>
                <w:szCs w:val="16"/>
              </w:rPr>
            </w:pPr>
            <w:r w:rsidRPr="002E1E3F">
              <w:rPr>
                <w:sz w:val="16"/>
                <w:szCs w:val="16"/>
              </w:rPr>
              <w:t>2233989,04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567</w:t>
            </w:r>
          </w:p>
        </w:tc>
        <w:tc>
          <w:tcPr>
            <w:tcW w:w="0" w:type="auto"/>
            <w:vAlign w:val="center"/>
          </w:tcPr>
          <w:p w:rsidR="002165FE" w:rsidRPr="002E1E3F" w:rsidRDefault="002165FE" w:rsidP="00F1239A">
            <w:pPr>
              <w:jc w:val="center"/>
              <w:rPr>
                <w:sz w:val="16"/>
                <w:szCs w:val="16"/>
              </w:rPr>
            </w:pPr>
            <w:r w:rsidRPr="002E1E3F">
              <w:rPr>
                <w:sz w:val="16"/>
                <w:szCs w:val="16"/>
              </w:rPr>
              <w:t>96°40'28"</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355405,36</w:t>
            </w:r>
          </w:p>
        </w:tc>
        <w:tc>
          <w:tcPr>
            <w:tcW w:w="0" w:type="auto"/>
            <w:vAlign w:val="center"/>
          </w:tcPr>
          <w:p w:rsidR="002165FE" w:rsidRPr="002E1E3F" w:rsidRDefault="002165FE" w:rsidP="00F1239A">
            <w:pPr>
              <w:jc w:val="center"/>
              <w:rPr>
                <w:sz w:val="16"/>
                <w:szCs w:val="16"/>
              </w:rPr>
            </w:pPr>
            <w:r w:rsidRPr="002E1E3F">
              <w:rPr>
                <w:sz w:val="16"/>
                <w:szCs w:val="16"/>
              </w:rPr>
              <w:t>2233988,88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568</w:t>
            </w:r>
          </w:p>
        </w:tc>
        <w:tc>
          <w:tcPr>
            <w:tcW w:w="0" w:type="auto"/>
            <w:vAlign w:val="center"/>
          </w:tcPr>
          <w:p w:rsidR="002165FE" w:rsidRPr="002E1E3F" w:rsidRDefault="002165FE" w:rsidP="00F1239A">
            <w:pPr>
              <w:jc w:val="center"/>
              <w:rPr>
                <w:sz w:val="16"/>
                <w:szCs w:val="16"/>
              </w:rPr>
            </w:pPr>
            <w:r w:rsidRPr="002E1E3F">
              <w:rPr>
                <w:sz w:val="16"/>
                <w:szCs w:val="16"/>
              </w:rPr>
              <w:t>94°57'40"</w:t>
            </w:r>
          </w:p>
        </w:tc>
        <w:tc>
          <w:tcPr>
            <w:tcW w:w="0" w:type="auto"/>
            <w:vAlign w:val="center"/>
          </w:tcPr>
          <w:p w:rsidR="002165FE" w:rsidRPr="002E1E3F" w:rsidRDefault="002165FE" w:rsidP="00F1239A">
            <w:pPr>
              <w:jc w:val="center"/>
              <w:rPr>
                <w:sz w:val="16"/>
                <w:szCs w:val="16"/>
              </w:rPr>
            </w:pPr>
            <w:r w:rsidRPr="002E1E3F">
              <w:rPr>
                <w:sz w:val="16"/>
                <w:szCs w:val="16"/>
              </w:rPr>
              <w:t>65,57</w:t>
            </w:r>
          </w:p>
        </w:tc>
        <w:tc>
          <w:tcPr>
            <w:tcW w:w="0" w:type="auto"/>
            <w:vAlign w:val="center"/>
          </w:tcPr>
          <w:p w:rsidR="002165FE" w:rsidRPr="002E1E3F" w:rsidRDefault="002165FE" w:rsidP="00F1239A">
            <w:pPr>
              <w:jc w:val="center"/>
              <w:rPr>
                <w:sz w:val="16"/>
                <w:szCs w:val="16"/>
              </w:rPr>
            </w:pPr>
            <w:r w:rsidRPr="002E1E3F">
              <w:rPr>
                <w:sz w:val="16"/>
                <w:szCs w:val="16"/>
              </w:rPr>
              <w:t>355406,30</w:t>
            </w:r>
          </w:p>
        </w:tc>
        <w:tc>
          <w:tcPr>
            <w:tcW w:w="0" w:type="auto"/>
            <w:vAlign w:val="center"/>
          </w:tcPr>
          <w:p w:rsidR="002165FE" w:rsidRPr="002E1E3F" w:rsidRDefault="002165FE" w:rsidP="00F1239A">
            <w:pPr>
              <w:jc w:val="center"/>
              <w:rPr>
                <w:sz w:val="16"/>
                <w:szCs w:val="16"/>
              </w:rPr>
            </w:pPr>
            <w:r w:rsidRPr="002E1E3F">
              <w:rPr>
                <w:sz w:val="16"/>
                <w:szCs w:val="16"/>
              </w:rPr>
              <w:t>2233988,77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569</w:t>
            </w:r>
          </w:p>
        </w:tc>
        <w:tc>
          <w:tcPr>
            <w:tcW w:w="0" w:type="auto"/>
            <w:vAlign w:val="center"/>
          </w:tcPr>
          <w:p w:rsidR="002165FE" w:rsidRPr="002E1E3F" w:rsidRDefault="002165FE" w:rsidP="00F1239A">
            <w:pPr>
              <w:jc w:val="center"/>
              <w:rPr>
                <w:sz w:val="16"/>
                <w:szCs w:val="16"/>
              </w:rPr>
            </w:pPr>
            <w:r w:rsidRPr="002E1E3F">
              <w:rPr>
                <w:sz w:val="16"/>
                <w:szCs w:val="16"/>
              </w:rPr>
              <w:t>184°59'54"</w:t>
            </w:r>
          </w:p>
        </w:tc>
        <w:tc>
          <w:tcPr>
            <w:tcW w:w="0" w:type="auto"/>
            <w:vAlign w:val="center"/>
          </w:tcPr>
          <w:p w:rsidR="002165FE" w:rsidRPr="002E1E3F" w:rsidRDefault="002165FE" w:rsidP="00F1239A">
            <w:pPr>
              <w:jc w:val="center"/>
              <w:rPr>
                <w:sz w:val="16"/>
                <w:szCs w:val="16"/>
              </w:rPr>
            </w:pPr>
            <w:r w:rsidRPr="002E1E3F">
              <w:rPr>
                <w:sz w:val="16"/>
                <w:szCs w:val="16"/>
              </w:rPr>
              <w:t>15,61</w:t>
            </w:r>
          </w:p>
        </w:tc>
        <w:tc>
          <w:tcPr>
            <w:tcW w:w="0" w:type="auto"/>
            <w:vAlign w:val="center"/>
          </w:tcPr>
          <w:p w:rsidR="002165FE" w:rsidRPr="002E1E3F" w:rsidRDefault="002165FE" w:rsidP="00F1239A">
            <w:pPr>
              <w:jc w:val="center"/>
              <w:rPr>
                <w:sz w:val="16"/>
                <w:szCs w:val="16"/>
              </w:rPr>
            </w:pPr>
            <w:r w:rsidRPr="002E1E3F">
              <w:rPr>
                <w:sz w:val="16"/>
                <w:szCs w:val="16"/>
              </w:rPr>
              <w:t>355471,62</w:t>
            </w:r>
          </w:p>
        </w:tc>
        <w:tc>
          <w:tcPr>
            <w:tcW w:w="0" w:type="auto"/>
            <w:vAlign w:val="center"/>
          </w:tcPr>
          <w:p w:rsidR="002165FE" w:rsidRPr="002E1E3F" w:rsidRDefault="002165FE" w:rsidP="00F1239A">
            <w:pPr>
              <w:jc w:val="center"/>
              <w:rPr>
                <w:sz w:val="16"/>
                <w:szCs w:val="16"/>
              </w:rPr>
            </w:pPr>
            <w:r w:rsidRPr="002E1E3F">
              <w:rPr>
                <w:sz w:val="16"/>
                <w:szCs w:val="16"/>
              </w:rPr>
              <w:t>2233983,10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570</w:t>
            </w:r>
          </w:p>
        </w:tc>
        <w:tc>
          <w:tcPr>
            <w:tcW w:w="0" w:type="auto"/>
            <w:vAlign w:val="center"/>
          </w:tcPr>
          <w:p w:rsidR="002165FE" w:rsidRPr="002E1E3F" w:rsidRDefault="002165FE" w:rsidP="00F1239A">
            <w:pPr>
              <w:jc w:val="center"/>
              <w:rPr>
                <w:sz w:val="16"/>
                <w:szCs w:val="16"/>
              </w:rPr>
            </w:pPr>
            <w:r w:rsidRPr="002E1E3F">
              <w:rPr>
                <w:sz w:val="16"/>
                <w:szCs w:val="16"/>
              </w:rPr>
              <w:t>275°20'35"</w:t>
            </w:r>
          </w:p>
        </w:tc>
        <w:tc>
          <w:tcPr>
            <w:tcW w:w="0" w:type="auto"/>
            <w:vAlign w:val="center"/>
          </w:tcPr>
          <w:p w:rsidR="002165FE" w:rsidRPr="002E1E3F" w:rsidRDefault="002165FE" w:rsidP="00F1239A">
            <w:pPr>
              <w:jc w:val="center"/>
              <w:rPr>
                <w:sz w:val="16"/>
                <w:szCs w:val="16"/>
              </w:rPr>
            </w:pPr>
            <w:r w:rsidRPr="002E1E3F">
              <w:rPr>
                <w:sz w:val="16"/>
                <w:szCs w:val="16"/>
              </w:rPr>
              <w:t>1,4</w:t>
            </w:r>
          </w:p>
        </w:tc>
        <w:tc>
          <w:tcPr>
            <w:tcW w:w="0" w:type="auto"/>
            <w:vAlign w:val="center"/>
          </w:tcPr>
          <w:p w:rsidR="002165FE" w:rsidRPr="002E1E3F" w:rsidRDefault="002165FE" w:rsidP="00F1239A">
            <w:pPr>
              <w:jc w:val="center"/>
              <w:rPr>
                <w:sz w:val="16"/>
                <w:szCs w:val="16"/>
              </w:rPr>
            </w:pPr>
            <w:r w:rsidRPr="002E1E3F">
              <w:rPr>
                <w:sz w:val="16"/>
                <w:szCs w:val="16"/>
              </w:rPr>
              <w:t>355470,26</w:t>
            </w:r>
          </w:p>
        </w:tc>
        <w:tc>
          <w:tcPr>
            <w:tcW w:w="0" w:type="auto"/>
            <w:vAlign w:val="center"/>
          </w:tcPr>
          <w:p w:rsidR="002165FE" w:rsidRPr="002E1E3F" w:rsidRDefault="002165FE" w:rsidP="00F1239A">
            <w:pPr>
              <w:jc w:val="center"/>
              <w:rPr>
                <w:sz w:val="16"/>
                <w:szCs w:val="16"/>
              </w:rPr>
            </w:pPr>
            <w:r w:rsidRPr="002E1E3F">
              <w:rPr>
                <w:sz w:val="16"/>
                <w:szCs w:val="16"/>
              </w:rPr>
              <w:t>2233967,55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571</w:t>
            </w:r>
          </w:p>
        </w:tc>
        <w:tc>
          <w:tcPr>
            <w:tcW w:w="0" w:type="auto"/>
            <w:vAlign w:val="center"/>
          </w:tcPr>
          <w:p w:rsidR="002165FE" w:rsidRPr="002E1E3F" w:rsidRDefault="002165FE" w:rsidP="00F1239A">
            <w:pPr>
              <w:jc w:val="center"/>
              <w:rPr>
                <w:sz w:val="16"/>
                <w:szCs w:val="16"/>
              </w:rPr>
            </w:pPr>
            <w:r w:rsidRPr="002E1E3F">
              <w:rPr>
                <w:sz w:val="16"/>
                <w:szCs w:val="16"/>
              </w:rPr>
              <w:t>185°1'55"</w:t>
            </w:r>
          </w:p>
        </w:tc>
        <w:tc>
          <w:tcPr>
            <w:tcW w:w="0" w:type="auto"/>
            <w:vAlign w:val="center"/>
          </w:tcPr>
          <w:p w:rsidR="002165FE" w:rsidRPr="002E1E3F" w:rsidRDefault="002165FE" w:rsidP="00F1239A">
            <w:pPr>
              <w:jc w:val="center"/>
              <w:rPr>
                <w:sz w:val="16"/>
                <w:szCs w:val="16"/>
              </w:rPr>
            </w:pPr>
            <w:r w:rsidRPr="002E1E3F">
              <w:rPr>
                <w:sz w:val="16"/>
                <w:szCs w:val="16"/>
              </w:rPr>
              <w:t>3,19</w:t>
            </w:r>
          </w:p>
        </w:tc>
        <w:tc>
          <w:tcPr>
            <w:tcW w:w="0" w:type="auto"/>
            <w:vAlign w:val="center"/>
          </w:tcPr>
          <w:p w:rsidR="002165FE" w:rsidRPr="002E1E3F" w:rsidRDefault="002165FE" w:rsidP="00F1239A">
            <w:pPr>
              <w:jc w:val="center"/>
              <w:rPr>
                <w:sz w:val="16"/>
                <w:szCs w:val="16"/>
              </w:rPr>
            </w:pPr>
            <w:r w:rsidRPr="002E1E3F">
              <w:rPr>
                <w:sz w:val="16"/>
                <w:szCs w:val="16"/>
              </w:rPr>
              <w:t>355468,87</w:t>
            </w:r>
          </w:p>
        </w:tc>
        <w:tc>
          <w:tcPr>
            <w:tcW w:w="0" w:type="auto"/>
            <w:vAlign w:val="center"/>
          </w:tcPr>
          <w:p w:rsidR="002165FE" w:rsidRPr="002E1E3F" w:rsidRDefault="002165FE" w:rsidP="00F1239A">
            <w:pPr>
              <w:jc w:val="center"/>
              <w:rPr>
                <w:sz w:val="16"/>
                <w:szCs w:val="16"/>
              </w:rPr>
            </w:pPr>
            <w:r w:rsidRPr="002E1E3F">
              <w:rPr>
                <w:sz w:val="16"/>
                <w:szCs w:val="16"/>
              </w:rPr>
              <w:t>2233967,68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572</w:t>
            </w:r>
          </w:p>
        </w:tc>
        <w:tc>
          <w:tcPr>
            <w:tcW w:w="0" w:type="auto"/>
            <w:vAlign w:val="center"/>
          </w:tcPr>
          <w:p w:rsidR="002165FE" w:rsidRPr="002E1E3F" w:rsidRDefault="002165FE" w:rsidP="00F1239A">
            <w:pPr>
              <w:jc w:val="center"/>
              <w:rPr>
                <w:sz w:val="16"/>
                <w:szCs w:val="16"/>
              </w:rPr>
            </w:pPr>
            <w:r w:rsidRPr="002E1E3F">
              <w:rPr>
                <w:sz w:val="16"/>
                <w:szCs w:val="16"/>
              </w:rPr>
              <w:t>274°55'12"</w:t>
            </w:r>
          </w:p>
        </w:tc>
        <w:tc>
          <w:tcPr>
            <w:tcW w:w="0" w:type="auto"/>
            <w:vAlign w:val="center"/>
          </w:tcPr>
          <w:p w:rsidR="002165FE" w:rsidRPr="002E1E3F" w:rsidRDefault="002165FE" w:rsidP="00F1239A">
            <w:pPr>
              <w:jc w:val="center"/>
              <w:rPr>
                <w:sz w:val="16"/>
                <w:szCs w:val="16"/>
              </w:rPr>
            </w:pPr>
            <w:r w:rsidRPr="002E1E3F">
              <w:rPr>
                <w:sz w:val="16"/>
                <w:szCs w:val="16"/>
              </w:rPr>
              <w:t>7</w:t>
            </w:r>
          </w:p>
        </w:tc>
        <w:tc>
          <w:tcPr>
            <w:tcW w:w="0" w:type="auto"/>
            <w:vAlign w:val="center"/>
          </w:tcPr>
          <w:p w:rsidR="002165FE" w:rsidRPr="002E1E3F" w:rsidRDefault="002165FE" w:rsidP="00F1239A">
            <w:pPr>
              <w:jc w:val="center"/>
              <w:rPr>
                <w:sz w:val="16"/>
                <w:szCs w:val="16"/>
              </w:rPr>
            </w:pPr>
            <w:r w:rsidRPr="002E1E3F">
              <w:rPr>
                <w:sz w:val="16"/>
                <w:szCs w:val="16"/>
              </w:rPr>
              <w:t>355468,59</w:t>
            </w:r>
          </w:p>
        </w:tc>
        <w:tc>
          <w:tcPr>
            <w:tcW w:w="0" w:type="auto"/>
            <w:vAlign w:val="center"/>
          </w:tcPr>
          <w:p w:rsidR="002165FE" w:rsidRPr="002E1E3F" w:rsidRDefault="002165FE" w:rsidP="00F1239A">
            <w:pPr>
              <w:jc w:val="center"/>
              <w:rPr>
                <w:sz w:val="16"/>
                <w:szCs w:val="16"/>
              </w:rPr>
            </w:pPr>
            <w:r w:rsidRPr="002E1E3F">
              <w:rPr>
                <w:sz w:val="16"/>
                <w:szCs w:val="16"/>
              </w:rPr>
              <w:t>2233964,50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573</w:t>
            </w:r>
          </w:p>
        </w:tc>
        <w:tc>
          <w:tcPr>
            <w:tcW w:w="0" w:type="auto"/>
            <w:vAlign w:val="center"/>
          </w:tcPr>
          <w:p w:rsidR="002165FE" w:rsidRPr="002E1E3F" w:rsidRDefault="002165FE" w:rsidP="00F1239A">
            <w:pPr>
              <w:jc w:val="center"/>
              <w:rPr>
                <w:sz w:val="16"/>
                <w:szCs w:val="16"/>
              </w:rPr>
            </w:pPr>
            <w:r w:rsidRPr="002E1E3F">
              <w:rPr>
                <w:sz w:val="16"/>
                <w:szCs w:val="16"/>
              </w:rPr>
              <w:t>5°8'34"</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355461,62</w:t>
            </w:r>
          </w:p>
        </w:tc>
        <w:tc>
          <w:tcPr>
            <w:tcW w:w="0" w:type="auto"/>
            <w:vAlign w:val="center"/>
          </w:tcPr>
          <w:p w:rsidR="002165FE" w:rsidRPr="002E1E3F" w:rsidRDefault="002165FE" w:rsidP="00F1239A">
            <w:pPr>
              <w:jc w:val="center"/>
              <w:rPr>
                <w:sz w:val="16"/>
                <w:szCs w:val="16"/>
              </w:rPr>
            </w:pPr>
            <w:r w:rsidRPr="002E1E3F">
              <w:rPr>
                <w:sz w:val="16"/>
                <w:szCs w:val="16"/>
              </w:rPr>
              <w:t>2233965,10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574</w:t>
            </w:r>
          </w:p>
        </w:tc>
        <w:tc>
          <w:tcPr>
            <w:tcW w:w="0" w:type="auto"/>
            <w:vAlign w:val="center"/>
          </w:tcPr>
          <w:p w:rsidR="002165FE" w:rsidRPr="002E1E3F" w:rsidRDefault="002165FE" w:rsidP="00F1239A">
            <w:pPr>
              <w:jc w:val="center"/>
              <w:rPr>
                <w:sz w:val="16"/>
                <w:szCs w:val="16"/>
              </w:rPr>
            </w:pPr>
            <w:r w:rsidRPr="002E1E3F">
              <w:rPr>
                <w:sz w:val="16"/>
                <w:szCs w:val="16"/>
              </w:rPr>
              <w:t>275°2'57"</w:t>
            </w:r>
          </w:p>
        </w:tc>
        <w:tc>
          <w:tcPr>
            <w:tcW w:w="0" w:type="auto"/>
            <w:vAlign w:val="center"/>
          </w:tcPr>
          <w:p w:rsidR="002165FE" w:rsidRPr="002E1E3F" w:rsidRDefault="002165FE" w:rsidP="00F1239A">
            <w:pPr>
              <w:jc w:val="center"/>
              <w:rPr>
                <w:sz w:val="16"/>
                <w:szCs w:val="16"/>
              </w:rPr>
            </w:pPr>
            <w:r w:rsidRPr="002E1E3F">
              <w:rPr>
                <w:sz w:val="16"/>
                <w:szCs w:val="16"/>
              </w:rPr>
              <w:t>5</w:t>
            </w:r>
          </w:p>
        </w:tc>
        <w:tc>
          <w:tcPr>
            <w:tcW w:w="0" w:type="auto"/>
            <w:vAlign w:val="center"/>
          </w:tcPr>
          <w:p w:rsidR="002165FE" w:rsidRPr="002E1E3F" w:rsidRDefault="002165FE" w:rsidP="00F1239A">
            <w:pPr>
              <w:jc w:val="center"/>
              <w:rPr>
                <w:sz w:val="16"/>
                <w:szCs w:val="16"/>
              </w:rPr>
            </w:pPr>
            <w:r w:rsidRPr="002E1E3F">
              <w:rPr>
                <w:sz w:val="16"/>
                <w:szCs w:val="16"/>
              </w:rPr>
              <w:t>355461,71</w:t>
            </w:r>
          </w:p>
        </w:tc>
        <w:tc>
          <w:tcPr>
            <w:tcW w:w="0" w:type="auto"/>
            <w:vAlign w:val="center"/>
          </w:tcPr>
          <w:p w:rsidR="002165FE" w:rsidRPr="002E1E3F" w:rsidRDefault="002165FE" w:rsidP="00F1239A">
            <w:pPr>
              <w:jc w:val="center"/>
              <w:rPr>
                <w:sz w:val="16"/>
                <w:szCs w:val="16"/>
              </w:rPr>
            </w:pPr>
            <w:r w:rsidRPr="002E1E3F">
              <w:rPr>
                <w:sz w:val="16"/>
                <w:szCs w:val="16"/>
              </w:rPr>
              <w:t>2233966,10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575</w:t>
            </w:r>
          </w:p>
        </w:tc>
        <w:tc>
          <w:tcPr>
            <w:tcW w:w="0" w:type="auto"/>
            <w:vAlign w:val="center"/>
          </w:tcPr>
          <w:p w:rsidR="002165FE" w:rsidRPr="002E1E3F" w:rsidRDefault="002165FE" w:rsidP="00F1239A">
            <w:pPr>
              <w:jc w:val="center"/>
              <w:rPr>
                <w:sz w:val="16"/>
                <w:szCs w:val="16"/>
              </w:rPr>
            </w:pPr>
            <w:r w:rsidRPr="002E1E3F">
              <w:rPr>
                <w:sz w:val="16"/>
                <w:szCs w:val="16"/>
              </w:rPr>
              <w:t>185°8'34"</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355456,73</w:t>
            </w:r>
          </w:p>
        </w:tc>
        <w:tc>
          <w:tcPr>
            <w:tcW w:w="0" w:type="auto"/>
            <w:vAlign w:val="center"/>
          </w:tcPr>
          <w:p w:rsidR="002165FE" w:rsidRPr="002E1E3F" w:rsidRDefault="002165FE" w:rsidP="00F1239A">
            <w:pPr>
              <w:jc w:val="center"/>
              <w:rPr>
                <w:sz w:val="16"/>
                <w:szCs w:val="16"/>
              </w:rPr>
            </w:pPr>
            <w:r w:rsidRPr="002E1E3F">
              <w:rPr>
                <w:sz w:val="16"/>
                <w:szCs w:val="16"/>
              </w:rPr>
              <w:t>2233966,54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576</w:t>
            </w:r>
          </w:p>
        </w:tc>
        <w:tc>
          <w:tcPr>
            <w:tcW w:w="0" w:type="auto"/>
            <w:vAlign w:val="center"/>
          </w:tcPr>
          <w:p w:rsidR="002165FE" w:rsidRPr="002E1E3F" w:rsidRDefault="002165FE" w:rsidP="00F1239A">
            <w:pPr>
              <w:jc w:val="center"/>
              <w:rPr>
                <w:sz w:val="16"/>
                <w:szCs w:val="16"/>
              </w:rPr>
            </w:pPr>
            <w:r w:rsidRPr="002E1E3F">
              <w:rPr>
                <w:sz w:val="16"/>
                <w:szCs w:val="16"/>
              </w:rPr>
              <w:t>274°56'7"</w:t>
            </w:r>
          </w:p>
        </w:tc>
        <w:tc>
          <w:tcPr>
            <w:tcW w:w="0" w:type="auto"/>
            <w:vAlign w:val="center"/>
          </w:tcPr>
          <w:p w:rsidR="002165FE" w:rsidRPr="002E1E3F" w:rsidRDefault="002165FE" w:rsidP="00F1239A">
            <w:pPr>
              <w:jc w:val="center"/>
              <w:rPr>
                <w:sz w:val="16"/>
                <w:szCs w:val="16"/>
              </w:rPr>
            </w:pPr>
            <w:r w:rsidRPr="002E1E3F">
              <w:rPr>
                <w:sz w:val="16"/>
                <w:szCs w:val="16"/>
              </w:rPr>
              <w:t>3,6</w:t>
            </w:r>
          </w:p>
        </w:tc>
        <w:tc>
          <w:tcPr>
            <w:tcW w:w="0" w:type="auto"/>
            <w:vAlign w:val="center"/>
          </w:tcPr>
          <w:p w:rsidR="002165FE" w:rsidRPr="002E1E3F" w:rsidRDefault="002165FE" w:rsidP="00F1239A">
            <w:pPr>
              <w:jc w:val="center"/>
              <w:rPr>
                <w:sz w:val="16"/>
                <w:szCs w:val="16"/>
              </w:rPr>
            </w:pPr>
            <w:r w:rsidRPr="002E1E3F">
              <w:rPr>
                <w:sz w:val="16"/>
                <w:szCs w:val="16"/>
              </w:rPr>
              <w:t>355456,64</w:t>
            </w:r>
          </w:p>
        </w:tc>
        <w:tc>
          <w:tcPr>
            <w:tcW w:w="0" w:type="auto"/>
            <w:vAlign w:val="center"/>
          </w:tcPr>
          <w:p w:rsidR="002165FE" w:rsidRPr="002E1E3F" w:rsidRDefault="002165FE" w:rsidP="00F1239A">
            <w:pPr>
              <w:jc w:val="center"/>
              <w:rPr>
                <w:sz w:val="16"/>
                <w:szCs w:val="16"/>
              </w:rPr>
            </w:pPr>
            <w:r w:rsidRPr="002E1E3F">
              <w:rPr>
                <w:sz w:val="16"/>
                <w:szCs w:val="16"/>
              </w:rPr>
              <w:t>2233965,54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577</w:t>
            </w:r>
          </w:p>
        </w:tc>
        <w:tc>
          <w:tcPr>
            <w:tcW w:w="0" w:type="auto"/>
            <w:vAlign w:val="center"/>
          </w:tcPr>
          <w:p w:rsidR="002165FE" w:rsidRPr="002E1E3F" w:rsidRDefault="002165FE" w:rsidP="00F1239A">
            <w:pPr>
              <w:jc w:val="center"/>
              <w:rPr>
                <w:sz w:val="16"/>
                <w:szCs w:val="16"/>
              </w:rPr>
            </w:pPr>
            <w:r w:rsidRPr="002E1E3F">
              <w:rPr>
                <w:sz w:val="16"/>
                <w:szCs w:val="16"/>
              </w:rPr>
              <w:t>8°17'50"</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355453,05</w:t>
            </w:r>
          </w:p>
        </w:tc>
        <w:tc>
          <w:tcPr>
            <w:tcW w:w="0" w:type="auto"/>
            <w:vAlign w:val="center"/>
          </w:tcPr>
          <w:p w:rsidR="002165FE" w:rsidRPr="002E1E3F" w:rsidRDefault="002165FE" w:rsidP="00F1239A">
            <w:pPr>
              <w:jc w:val="center"/>
              <w:rPr>
                <w:sz w:val="16"/>
                <w:szCs w:val="16"/>
              </w:rPr>
            </w:pPr>
            <w:r w:rsidRPr="002E1E3F">
              <w:rPr>
                <w:sz w:val="16"/>
                <w:szCs w:val="16"/>
              </w:rPr>
              <w:t>2233965,85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578</w:t>
            </w:r>
          </w:p>
        </w:tc>
        <w:tc>
          <w:tcPr>
            <w:tcW w:w="0" w:type="auto"/>
            <w:vAlign w:val="center"/>
          </w:tcPr>
          <w:p w:rsidR="002165FE" w:rsidRPr="002E1E3F" w:rsidRDefault="002165FE" w:rsidP="00F1239A">
            <w:pPr>
              <w:jc w:val="center"/>
              <w:rPr>
                <w:sz w:val="16"/>
                <w:szCs w:val="16"/>
              </w:rPr>
            </w:pPr>
            <w:r w:rsidRPr="002E1E3F">
              <w:rPr>
                <w:sz w:val="16"/>
                <w:szCs w:val="16"/>
              </w:rPr>
              <w:t>3°34'35"</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355453,19</w:t>
            </w:r>
          </w:p>
        </w:tc>
        <w:tc>
          <w:tcPr>
            <w:tcW w:w="0" w:type="auto"/>
            <w:vAlign w:val="center"/>
          </w:tcPr>
          <w:p w:rsidR="002165FE" w:rsidRPr="002E1E3F" w:rsidRDefault="002165FE" w:rsidP="00F1239A">
            <w:pPr>
              <w:jc w:val="center"/>
              <w:rPr>
                <w:sz w:val="16"/>
                <w:szCs w:val="16"/>
              </w:rPr>
            </w:pPr>
            <w:r w:rsidRPr="002E1E3F">
              <w:rPr>
                <w:sz w:val="16"/>
                <w:szCs w:val="16"/>
              </w:rPr>
              <w:t>2233966,81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579</w:t>
            </w:r>
          </w:p>
        </w:tc>
        <w:tc>
          <w:tcPr>
            <w:tcW w:w="0" w:type="auto"/>
            <w:vAlign w:val="center"/>
          </w:tcPr>
          <w:p w:rsidR="002165FE" w:rsidRPr="002E1E3F" w:rsidRDefault="002165FE" w:rsidP="00F1239A">
            <w:pPr>
              <w:jc w:val="center"/>
              <w:rPr>
                <w:sz w:val="16"/>
                <w:szCs w:val="16"/>
              </w:rPr>
            </w:pPr>
            <w:r w:rsidRPr="002E1E3F">
              <w:rPr>
                <w:sz w:val="16"/>
                <w:szCs w:val="16"/>
              </w:rPr>
              <w:t>358°49'8"</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355453,25</w:t>
            </w:r>
          </w:p>
        </w:tc>
        <w:tc>
          <w:tcPr>
            <w:tcW w:w="0" w:type="auto"/>
            <w:vAlign w:val="center"/>
          </w:tcPr>
          <w:p w:rsidR="002165FE" w:rsidRPr="002E1E3F" w:rsidRDefault="002165FE" w:rsidP="00F1239A">
            <w:pPr>
              <w:jc w:val="center"/>
              <w:rPr>
                <w:sz w:val="16"/>
                <w:szCs w:val="16"/>
              </w:rPr>
            </w:pPr>
            <w:r w:rsidRPr="002E1E3F">
              <w:rPr>
                <w:sz w:val="16"/>
                <w:szCs w:val="16"/>
              </w:rPr>
              <w:t>2233967,77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580</w:t>
            </w:r>
          </w:p>
        </w:tc>
        <w:tc>
          <w:tcPr>
            <w:tcW w:w="0" w:type="auto"/>
            <w:vAlign w:val="center"/>
          </w:tcPr>
          <w:p w:rsidR="002165FE" w:rsidRPr="002E1E3F" w:rsidRDefault="002165FE" w:rsidP="00F1239A">
            <w:pPr>
              <w:jc w:val="center"/>
              <w:rPr>
                <w:sz w:val="16"/>
                <w:szCs w:val="16"/>
              </w:rPr>
            </w:pPr>
            <w:r w:rsidRPr="002E1E3F">
              <w:rPr>
                <w:sz w:val="16"/>
                <w:szCs w:val="16"/>
              </w:rPr>
              <w:t>353°31'49"</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355453,23</w:t>
            </w:r>
          </w:p>
        </w:tc>
        <w:tc>
          <w:tcPr>
            <w:tcW w:w="0" w:type="auto"/>
            <w:vAlign w:val="center"/>
          </w:tcPr>
          <w:p w:rsidR="002165FE" w:rsidRPr="002E1E3F" w:rsidRDefault="002165FE" w:rsidP="00F1239A">
            <w:pPr>
              <w:jc w:val="center"/>
              <w:rPr>
                <w:sz w:val="16"/>
                <w:szCs w:val="16"/>
              </w:rPr>
            </w:pPr>
            <w:r w:rsidRPr="002E1E3F">
              <w:rPr>
                <w:sz w:val="16"/>
                <w:szCs w:val="16"/>
              </w:rPr>
              <w:t>2233968,74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581</w:t>
            </w:r>
          </w:p>
        </w:tc>
        <w:tc>
          <w:tcPr>
            <w:tcW w:w="0" w:type="auto"/>
            <w:vAlign w:val="center"/>
          </w:tcPr>
          <w:p w:rsidR="002165FE" w:rsidRPr="002E1E3F" w:rsidRDefault="002165FE" w:rsidP="00F1239A">
            <w:pPr>
              <w:jc w:val="center"/>
              <w:rPr>
                <w:sz w:val="16"/>
                <w:szCs w:val="16"/>
              </w:rPr>
            </w:pPr>
            <w:r w:rsidRPr="002E1E3F">
              <w:rPr>
                <w:sz w:val="16"/>
                <w:szCs w:val="16"/>
              </w:rPr>
              <w:t>348°41'24"</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355453,12</w:t>
            </w:r>
          </w:p>
        </w:tc>
        <w:tc>
          <w:tcPr>
            <w:tcW w:w="0" w:type="auto"/>
            <w:vAlign w:val="center"/>
          </w:tcPr>
          <w:p w:rsidR="002165FE" w:rsidRPr="002E1E3F" w:rsidRDefault="002165FE" w:rsidP="00F1239A">
            <w:pPr>
              <w:jc w:val="center"/>
              <w:rPr>
                <w:sz w:val="16"/>
                <w:szCs w:val="16"/>
              </w:rPr>
            </w:pPr>
            <w:r w:rsidRPr="002E1E3F">
              <w:rPr>
                <w:sz w:val="16"/>
                <w:szCs w:val="16"/>
              </w:rPr>
              <w:t>2233969,71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582</w:t>
            </w:r>
          </w:p>
        </w:tc>
        <w:tc>
          <w:tcPr>
            <w:tcW w:w="0" w:type="auto"/>
            <w:vAlign w:val="center"/>
          </w:tcPr>
          <w:p w:rsidR="002165FE" w:rsidRPr="002E1E3F" w:rsidRDefault="002165FE" w:rsidP="00F1239A">
            <w:pPr>
              <w:jc w:val="center"/>
              <w:rPr>
                <w:sz w:val="16"/>
                <w:szCs w:val="16"/>
              </w:rPr>
            </w:pPr>
            <w:r w:rsidRPr="002E1E3F">
              <w:rPr>
                <w:sz w:val="16"/>
                <w:szCs w:val="16"/>
              </w:rPr>
              <w:t>343°48'39"</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355452,93</w:t>
            </w:r>
          </w:p>
        </w:tc>
        <w:tc>
          <w:tcPr>
            <w:tcW w:w="0" w:type="auto"/>
            <w:vAlign w:val="center"/>
          </w:tcPr>
          <w:p w:rsidR="002165FE" w:rsidRPr="002E1E3F" w:rsidRDefault="002165FE" w:rsidP="00F1239A">
            <w:pPr>
              <w:jc w:val="center"/>
              <w:rPr>
                <w:sz w:val="16"/>
                <w:szCs w:val="16"/>
              </w:rPr>
            </w:pPr>
            <w:r w:rsidRPr="002E1E3F">
              <w:rPr>
                <w:sz w:val="16"/>
                <w:szCs w:val="16"/>
              </w:rPr>
              <w:t>2233970,66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583</w:t>
            </w:r>
          </w:p>
        </w:tc>
        <w:tc>
          <w:tcPr>
            <w:tcW w:w="0" w:type="auto"/>
            <w:vAlign w:val="center"/>
          </w:tcPr>
          <w:p w:rsidR="002165FE" w:rsidRPr="002E1E3F" w:rsidRDefault="002165FE" w:rsidP="00F1239A">
            <w:pPr>
              <w:jc w:val="center"/>
              <w:rPr>
                <w:sz w:val="16"/>
                <w:szCs w:val="16"/>
              </w:rPr>
            </w:pPr>
            <w:r w:rsidRPr="002E1E3F">
              <w:rPr>
                <w:sz w:val="16"/>
                <w:szCs w:val="16"/>
              </w:rPr>
              <w:t>338°11'55"</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355452,66</w:t>
            </w:r>
          </w:p>
        </w:tc>
        <w:tc>
          <w:tcPr>
            <w:tcW w:w="0" w:type="auto"/>
            <w:vAlign w:val="center"/>
          </w:tcPr>
          <w:p w:rsidR="002165FE" w:rsidRPr="002E1E3F" w:rsidRDefault="002165FE" w:rsidP="00F1239A">
            <w:pPr>
              <w:jc w:val="center"/>
              <w:rPr>
                <w:sz w:val="16"/>
                <w:szCs w:val="16"/>
              </w:rPr>
            </w:pPr>
            <w:r w:rsidRPr="002E1E3F">
              <w:rPr>
                <w:sz w:val="16"/>
                <w:szCs w:val="16"/>
              </w:rPr>
              <w:t>2233971,59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584</w:t>
            </w:r>
          </w:p>
        </w:tc>
        <w:tc>
          <w:tcPr>
            <w:tcW w:w="0" w:type="auto"/>
            <w:vAlign w:val="center"/>
          </w:tcPr>
          <w:p w:rsidR="002165FE" w:rsidRPr="002E1E3F" w:rsidRDefault="002165FE" w:rsidP="00F1239A">
            <w:pPr>
              <w:jc w:val="center"/>
              <w:rPr>
                <w:sz w:val="16"/>
                <w:szCs w:val="16"/>
              </w:rPr>
            </w:pPr>
            <w:r w:rsidRPr="002E1E3F">
              <w:rPr>
                <w:sz w:val="16"/>
                <w:szCs w:val="16"/>
              </w:rPr>
              <w:t>334°13'50"</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355452,30</w:t>
            </w:r>
          </w:p>
        </w:tc>
        <w:tc>
          <w:tcPr>
            <w:tcW w:w="0" w:type="auto"/>
            <w:vAlign w:val="center"/>
          </w:tcPr>
          <w:p w:rsidR="002165FE" w:rsidRPr="002E1E3F" w:rsidRDefault="002165FE" w:rsidP="00F1239A">
            <w:pPr>
              <w:jc w:val="center"/>
              <w:rPr>
                <w:sz w:val="16"/>
                <w:szCs w:val="16"/>
              </w:rPr>
            </w:pPr>
            <w:r w:rsidRPr="002E1E3F">
              <w:rPr>
                <w:sz w:val="16"/>
                <w:szCs w:val="16"/>
              </w:rPr>
              <w:t>2233972,49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585</w:t>
            </w:r>
          </w:p>
        </w:tc>
        <w:tc>
          <w:tcPr>
            <w:tcW w:w="0" w:type="auto"/>
            <w:vAlign w:val="center"/>
          </w:tcPr>
          <w:p w:rsidR="002165FE" w:rsidRPr="002E1E3F" w:rsidRDefault="002165FE" w:rsidP="00F1239A">
            <w:pPr>
              <w:jc w:val="center"/>
              <w:rPr>
                <w:sz w:val="16"/>
                <w:szCs w:val="16"/>
              </w:rPr>
            </w:pPr>
            <w:r w:rsidRPr="002E1E3F">
              <w:rPr>
                <w:sz w:val="16"/>
                <w:szCs w:val="16"/>
              </w:rPr>
              <w:t>328°25'52"</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355451,88</w:t>
            </w:r>
          </w:p>
        </w:tc>
        <w:tc>
          <w:tcPr>
            <w:tcW w:w="0" w:type="auto"/>
            <w:vAlign w:val="center"/>
          </w:tcPr>
          <w:p w:rsidR="002165FE" w:rsidRPr="002E1E3F" w:rsidRDefault="002165FE" w:rsidP="00F1239A">
            <w:pPr>
              <w:jc w:val="center"/>
              <w:rPr>
                <w:sz w:val="16"/>
                <w:szCs w:val="16"/>
              </w:rPr>
            </w:pPr>
            <w:r w:rsidRPr="002E1E3F">
              <w:rPr>
                <w:sz w:val="16"/>
                <w:szCs w:val="16"/>
              </w:rPr>
              <w:t>2233973,36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586</w:t>
            </w:r>
          </w:p>
        </w:tc>
        <w:tc>
          <w:tcPr>
            <w:tcW w:w="0" w:type="auto"/>
            <w:vAlign w:val="center"/>
          </w:tcPr>
          <w:p w:rsidR="002165FE" w:rsidRPr="002E1E3F" w:rsidRDefault="002165FE" w:rsidP="00F1239A">
            <w:pPr>
              <w:jc w:val="center"/>
              <w:rPr>
                <w:sz w:val="16"/>
                <w:szCs w:val="16"/>
              </w:rPr>
            </w:pPr>
            <w:r w:rsidRPr="002E1E3F">
              <w:rPr>
                <w:sz w:val="16"/>
                <w:szCs w:val="16"/>
              </w:rPr>
              <w:t>323°50'31"</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355451,37</w:t>
            </w:r>
          </w:p>
        </w:tc>
        <w:tc>
          <w:tcPr>
            <w:tcW w:w="0" w:type="auto"/>
            <w:vAlign w:val="center"/>
          </w:tcPr>
          <w:p w:rsidR="002165FE" w:rsidRPr="002E1E3F" w:rsidRDefault="002165FE" w:rsidP="00F1239A">
            <w:pPr>
              <w:jc w:val="center"/>
              <w:rPr>
                <w:sz w:val="16"/>
                <w:szCs w:val="16"/>
              </w:rPr>
            </w:pPr>
            <w:r w:rsidRPr="002E1E3F">
              <w:rPr>
                <w:sz w:val="16"/>
                <w:szCs w:val="16"/>
              </w:rPr>
              <w:t>2233974,19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587</w:t>
            </w:r>
          </w:p>
        </w:tc>
        <w:tc>
          <w:tcPr>
            <w:tcW w:w="0" w:type="auto"/>
            <w:vAlign w:val="center"/>
          </w:tcPr>
          <w:p w:rsidR="002165FE" w:rsidRPr="002E1E3F" w:rsidRDefault="002165FE" w:rsidP="00F1239A">
            <w:pPr>
              <w:jc w:val="center"/>
              <w:rPr>
                <w:sz w:val="16"/>
                <w:szCs w:val="16"/>
              </w:rPr>
            </w:pPr>
            <w:r w:rsidRPr="002E1E3F">
              <w:rPr>
                <w:sz w:val="16"/>
                <w:szCs w:val="16"/>
              </w:rPr>
              <w:t>318°45'31"</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355450,80</w:t>
            </w:r>
          </w:p>
        </w:tc>
        <w:tc>
          <w:tcPr>
            <w:tcW w:w="0" w:type="auto"/>
            <w:vAlign w:val="center"/>
          </w:tcPr>
          <w:p w:rsidR="002165FE" w:rsidRPr="002E1E3F" w:rsidRDefault="002165FE" w:rsidP="00F1239A">
            <w:pPr>
              <w:jc w:val="center"/>
              <w:rPr>
                <w:sz w:val="16"/>
                <w:szCs w:val="16"/>
              </w:rPr>
            </w:pPr>
            <w:r w:rsidRPr="002E1E3F">
              <w:rPr>
                <w:sz w:val="16"/>
                <w:szCs w:val="16"/>
              </w:rPr>
              <w:t>2233974,97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588</w:t>
            </w:r>
          </w:p>
        </w:tc>
        <w:tc>
          <w:tcPr>
            <w:tcW w:w="0" w:type="auto"/>
            <w:vAlign w:val="center"/>
          </w:tcPr>
          <w:p w:rsidR="002165FE" w:rsidRPr="002E1E3F" w:rsidRDefault="002165FE" w:rsidP="00F1239A">
            <w:pPr>
              <w:jc w:val="center"/>
              <w:rPr>
                <w:sz w:val="16"/>
                <w:szCs w:val="16"/>
              </w:rPr>
            </w:pPr>
            <w:r w:rsidRPr="002E1E3F">
              <w:rPr>
                <w:sz w:val="16"/>
                <w:szCs w:val="16"/>
              </w:rPr>
              <w:t>313°44'44"</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355450,16</w:t>
            </w:r>
          </w:p>
        </w:tc>
        <w:tc>
          <w:tcPr>
            <w:tcW w:w="0" w:type="auto"/>
            <w:vAlign w:val="center"/>
          </w:tcPr>
          <w:p w:rsidR="002165FE" w:rsidRPr="002E1E3F" w:rsidRDefault="002165FE" w:rsidP="00F1239A">
            <w:pPr>
              <w:jc w:val="center"/>
              <w:rPr>
                <w:sz w:val="16"/>
                <w:szCs w:val="16"/>
              </w:rPr>
            </w:pPr>
            <w:r w:rsidRPr="002E1E3F">
              <w:rPr>
                <w:sz w:val="16"/>
                <w:szCs w:val="16"/>
              </w:rPr>
              <w:t>2233975,70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589</w:t>
            </w:r>
          </w:p>
        </w:tc>
        <w:tc>
          <w:tcPr>
            <w:tcW w:w="0" w:type="auto"/>
            <w:vAlign w:val="center"/>
          </w:tcPr>
          <w:p w:rsidR="002165FE" w:rsidRPr="002E1E3F" w:rsidRDefault="002165FE" w:rsidP="00F1239A">
            <w:pPr>
              <w:jc w:val="center"/>
              <w:rPr>
                <w:sz w:val="16"/>
                <w:szCs w:val="16"/>
              </w:rPr>
            </w:pPr>
            <w:r w:rsidRPr="002E1E3F">
              <w:rPr>
                <w:sz w:val="16"/>
                <w:szCs w:val="16"/>
              </w:rPr>
              <w:t>308°17'25"</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355449,46</w:t>
            </w:r>
          </w:p>
        </w:tc>
        <w:tc>
          <w:tcPr>
            <w:tcW w:w="0" w:type="auto"/>
            <w:vAlign w:val="center"/>
          </w:tcPr>
          <w:p w:rsidR="002165FE" w:rsidRPr="002E1E3F" w:rsidRDefault="002165FE" w:rsidP="00F1239A">
            <w:pPr>
              <w:jc w:val="center"/>
              <w:rPr>
                <w:sz w:val="16"/>
                <w:szCs w:val="16"/>
              </w:rPr>
            </w:pPr>
            <w:r w:rsidRPr="002E1E3F">
              <w:rPr>
                <w:sz w:val="16"/>
                <w:szCs w:val="16"/>
              </w:rPr>
              <w:t>2233976,37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590</w:t>
            </w:r>
          </w:p>
        </w:tc>
        <w:tc>
          <w:tcPr>
            <w:tcW w:w="0" w:type="auto"/>
            <w:vAlign w:val="center"/>
          </w:tcPr>
          <w:p w:rsidR="002165FE" w:rsidRPr="002E1E3F" w:rsidRDefault="002165FE" w:rsidP="00F1239A">
            <w:pPr>
              <w:jc w:val="center"/>
              <w:rPr>
                <w:sz w:val="16"/>
                <w:szCs w:val="16"/>
              </w:rPr>
            </w:pPr>
            <w:r w:rsidRPr="002E1E3F">
              <w:rPr>
                <w:sz w:val="16"/>
                <w:szCs w:val="16"/>
              </w:rPr>
              <w:t>303°41'24"</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355448,70</w:t>
            </w:r>
          </w:p>
        </w:tc>
        <w:tc>
          <w:tcPr>
            <w:tcW w:w="0" w:type="auto"/>
            <w:vAlign w:val="center"/>
          </w:tcPr>
          <w:p w:rsidR="002165FE" w:rsidRPr="002E1E3F" w:rsidRDefault="002165FE" w:rsidP="00F1239A">
            <w:pPr>
              <w:jc w:val="center"/>
              <w:rPr>
                <w:sz w:val="16"/>
                <w:szCs w:val="16"/>
              </w:rPr>
            </w:pPr>
            <w:r w:rsidRPr="002E1E3F">
              <w:rPr>
                <w:sz w:val="16"/>
                <w:szCs w:val="16"/>
              </w:rPr>
              <w:t>2233976,97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591</w:t>
            </w:r>
          </w:p>
        </w:tc>
        <w:tc>
          <w:tcPr>
            <w:tcW w:w="0" w:type="auto"/>
            <w:vAlign w:val="center"/>
          </w:tcPr>
          <w:p w:rsidR="002165FE" w:rsidRPr="002E1E3F" w:rsidRDefault="002165FE" w:rsidP="00F1239A">
            <w:pPr>
              <w:jc w:val="center"/>
              <w:rPr>
                <w:sz w:val="16"/>
                <w:szCs w:val="16"/>
              </w:rPr>
            </w:pPr>
            <w:r w:rsidRPr="002E1E3F">
              <w:rPr>
                <w:sz w:val="16"/>
                <w:szCs w:val="16"/>
              </w:rPr>
              <w:t>298°39'26"</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355447,89</w:t>
            </w:r>
          </w:p>
        </w:tc>
        <w:tc>
          <w:tcPr>
            <w:tcW w:w="0" w:type="auto"/>
            <w:vAlign w:val="center"/>
          </w:tcPr>
          <w:p w:rsidR="002165FE" w:rsidRPr="002E1E3F" w:rsidRDefault="002165FE" w:rsidP="00F1239A">
            <w:pPr>
              <w:jc w:val="center"/>
              <w:rPr>
                <w:sz w:val="16"/>
                <w:szCs w:val="16"/>
              </w:rPr>
            </w:pPr>
            <w:r w:rsidRPr="002E1E3F">
              <w:rPr>
                <w:sz w:val="16"/>
                <w:szCs w:val="16"/>
              </w:rPr>
              <w:t>2233977,51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592</w:t>
            </w:r>
          </w:p>
        </w:tc>
        <w:tc>
          <w:tcPr>
            <w:tcW w:w="0" w:type="auto"/>
            <w:vAlign w:val="center"/>
          </w:tcPr>
          <w:p w:rsidR="002165FE" w:rsidRPr="002E1E3F" w:rsidRDefault="002165FE" w:rsidP="00F1239A">
            <w:pPr>
              <w:jc w:val="center"/>
              <w:rPr>
                <w:sz w:val="16"/>
                <w:szCs w:val="16"/>
              </w:rPr>
            </w:pPr>
            <w:r w:rsidRPr="002E1E3F">
              <w:rPr>
                <w:sz w:val="16"/>
                <w:szCs w:val="16"/>
              </w:rPr>
              <w:t>293°21'20"</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355447,03</w:t>
            </w:r>
          </w:p>
        </w:tc>
        <w:tc>
          <w:tcPr>
            <w:tcW w:w="0" w:type="auto"/>
            <w:vAlign w:val="center"/>
          </w:tcPr>
          <w:p w:rsidR="002165FE" w:rsidRPr="002E1E3F" w:rsidRDefault="002165FE" w:rsidP="00F1239A">
            <w:pPr>
              <w:jc w:val="center"/>
              <w:rPr>
                <w:sz w:val="16"/>
                <w:szCs w:val="16"/>
              </w:rPr>
            </w:pPr>
            <w:r w:rsidRPr="002E1E3F">
              <w:rPr>
                <w:sz w:val="16"/>
                <w:szCs w:val="16"/>
              </w:rPr>
              <w:t>2233977,98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593</w:t>
            </w:r>
          </w:p>
        </w:tc>
        <w:tc>
          <w:tcPr>
            <w:tcW w:w="0" w:type="auto"/>
            <w:vAlign w:val="center"/>
          </w:tcPr>
          <w:p w:rsidR="002165FE" w:rsidRPr="002E1E3F" w:rsidRDefault="002165FE" w:rsidP="00F1239A">
            <w:pPr>
              <w:jc w:val="center"/>
              <w:rPr>
                <w:sz w:val="16"/>
                <w:szCs w:val="16"/>
              </w:rPr>
            </w:pPr>
            <w:r w:rsidRPr="002E1E3F">
              <w:rPr>
                <w:sz w:val="16"/>
                <w:szCs w:val="16"/>
              </w:rPr>
              <w:t>288°37'18"</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355446,15</w:t>
            </w:r>
          </w:p>
        </w:tc>
        <w:tc>
          <w:tcPr>
            <w:tcW w:w="0" w:type="auto"/>
            <w:vAlign w:val="center"/>
          </w:tcPr>
          <w:p w:rsidR="002165FE" w:rsidRPr="002E1E3F" w:rsidRDefault="002165FE" w:rsidP="00F1239A">
            <w:pPr>
              <w:jc w:val="center"/>
              <w:rPr>
                <w:sz w:val="16"/>
                <w:szCs w:val="16"/>
              </w:rPr>
            </w:pPr>
            <w:r w:rsidRPr="002E1E3F">
              <w:rPr>
                <w:sz w:val="16"/>
                <w:szCs w:val="16"/>
              </w:rPr>
              <w:t>2233978,36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594</w:t>
            </w:r>
          </w:p>
        </w:tc>
        <w:tc>
          <w:tcPr>
            <w:tcW w:w="0" w:type="auto"/>
            <w:vAlign w:val="center"/>
          </w:tcPr>
          <w:p w:rsidR="002165FE" w:rsidRPr="002E1E3F" w:rsidRDefault="002165FE" w:rsidP="00F1239A">
            <w:pPr>
              <w:jc w:val="center"/>
              <w:rPr>
                <w:sz w:val="16"/>
                <w:szCs w:val="16"/>
              </w:rPr>
            </w:pPr>
            <w:r w:rsidRPr="002E1E3F">
              <w:rPr>
                <w:sz w:val="16"/>
                <w:szCs w:val="16"/>
              </w:rPr>
              <w:t>283°44'57"</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355445,23</w:t>
            </w:r>
          </w:p>
        </w:tc>
        <w:tc>
          <w:tcPr>
            <w:tcW w:w="0" w:type="auto"/>
            <w:vAlign w:val="center"/>
          </w:tcPr>
          <w:p w:rsidR="002165FE" w:rsidRPr="002E1E3F" w:rsidRDefault="002165FE" w:rsidP="00F1239A">
            <w:pPr>
              <w:jc w:val="center"/>
              <w:rPr>
                <w:sz w:val="16"/>
                <w:szCs w:val="16"/>
              </w:rPr>
            </w:pPr>
            <w:r w:rsidRPr="002E1E3F">
              <w:rPr>
                <w:sz w:val="16"/>
                <w:szCs w:val="16"/>
              </w:rPr>
              <w:t>2233978,67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595</w:t>
            </w:r>
          </w:p>
        </w:tc>
        <w:tc>
          <w:tcPr>
            <w:tcW w:w="0" w:type="auto"/>
            <w:vAlign w:val="center"/>
          </w:tcPr>
          <w:p w:rsidR="002165FE" w:rsidRPr="002E1E3F" w:rsidRDefault="002165FE" w:rsidP="00F1239A">
            <w:pPr>
              <w:jc w:val="center"/>
              <w:rPr>
                <w:sz w:val="16"/>
                <w:szCs w:val="16"/>
              </w:rPr>
            </w:pPr>
            <w:r w:rsidRPr="002E1E3F">
              <w:rPr>
                <w:sz w:val="16"/>
                <w:szCs w:val="16"/>
              </w:rPr>
              <w:t>278°52'50"</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355444,29</w:t>
            </w:r>
          </w:p>
        </w:tc>
        <w:tc>
          <w:tcPr>
            <w:tcW w:w="0" w:type="auto"/>
            <w:vAlign w:val="center"/>
          </w:tcPr>
          <w:p w:rsidR="002165FE" w:rsidRPr="002E1E3F" w:rsidRDefault="002165FE" w:rsidP="00F1239A">
            <w:pPr>
              <w:jc w:val="center"/>
              <w:rPr>
                <w:sz w:val="16"/>
                <w:szCs w:val="16"/>
              </w:rPr>
            </w:pPr>
            <w:r w:rsidRPr="002E1E3F">
              <w:rPr>
                <w:sz w:val="16"/>
                <w:szCs w:val="16"/>
              </w:rPr>
              <w:t>2233978,90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596</w:t>
            </w:r>
          </w:p>
        </w:tc>
        <w:tc>
          <w:tcPr>
            <w:tcW w:w="0" w:type="auto"/>
            <w:vAlign w:val="center"/>
          </w:tcPr>
          <w:p w:rsidR="002165FE" w:rsidRPr="002E1E3F" w:rsidRDefault="002165FE" w:rsidP="00F1239A">
            <w:pPr>
              <w:jc w:val="center"/>
              <w:rPr>
                <w:sz w:val="16"/>
                <w:szCs w:val="16"/>
              </w:rPr>
            </w:pPr>
            <w:r w:rsidRPr="002E1E3F">
              <w:rPr>
                <w:sz w:val="16"/>
                <w:szCs w:val="16"/>
              </w:rPr>
              <w:t>274°7'39"</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355443,33</w:t>
            </w:r>
          </w:p>
        </w:tc>
        <w:tc>
          <w:tcPr>
            <w:tcW w:w="0" w:type="auto"/>
            <w:vAlign w:val="center"/>
          </w:tcPr>
          <w:p w:rsidR="002165FE" w:rsidRPr="002E1E3F" w:rsidRDefault="002165FE" w:rsidP="00F1239A">
            <w:pPr>
              <w:jc w:val="center"/>
              <w:rPr>
                <w:sz w:val="16"/>
                <w:szCs w:val="16"/>
              </w:rPr>
            </w:pPr>
            <w:r w:rsidRPr="002E1E3F">
              <w:rPr>
                <w:sz w:val="16"/>
                <w:szCs w:val="16"/>
              </w:rPr>
              <w:t>2233979,05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597</w:t>
            </w:r>
          </w:p>
        </w:tc>
        <w:tc>
          <w:tcPr>
            <w:tcW w:w="0" w:type="auto"/>
            <w:vAlign w:val="center"/>
          </w:tcPr>
          <w:p w:rsidR="002165FE" w:rsidRPr="002E1E3F" w:rsidRDefault="002165FE" w:rsidP="00F1239A">
            <w:pPr>
              <w:jc w:val="center"/>
              <w:rPr>
                <w:sz w:val="16"/>
                <w:szCs w:val="16"/>
              </w:rPr>
            </w:pPr>
            <w:r w:rsidRPr="002E1E3F">
              <w:rPr>
                <w:sz w:val="16"/>
                <w:szCs w:val="16"/>
              </w:rPr>
              <w:t>274°57'1"</w:t>
            </w:r>
          </w:p>
        </w:tc>
        <w:tc>
          <w:tcPr>
            <w:tcW w:w="0" w:type="auto"/>
            <w:vAlign w:val="center"/>
          </w:tcPr>
          <w:p w:rsidR="002165FE" w:rsidRPr="002E1E3F" w:rsidRDefault="002165FE" w:rsidP="00F1239A">
            <w:pPr>
              <w:jc w:val="center"/>
              <w:rPr>
                <w:sz w:val="16"/>
                <w:szCs w:val="16"/>
              </w:rPr>
            </w:pPr>
            <w:r w:rsidRPr="002E1E3F">
              <w:rPr>
                <w:sz w:val="16"/>
                <w:szCs w:val="16"/>
              </w:rPr>
              <w:t>35,69</w:t>
            </w:r>
          </w:p>
        </w:tc>
        <w:tc>
          <w:tcPr>
            <w:tcW w:w="0" w:type="auto"/>
            <w:vAlign w:val="center"/>
          </w:tcPr>
          <w:p w:rsidR="002165FE" w:rsidRPr="002E1E3F" w:rsidRDefault="002165FE" w:rsidP="00F1239A">
            <w:pPr>
              <w:jc w:val="center"/>
              <w:rPr>
                <w:sz w:val="16"/>
                <w:szCs w:val="16"/>
              </w:rPr>
            </w:pPr>
            <w:r w:rsidRPr="002E1E3F">
              <w:rPr>
                <w:sz w:val="16"/>
                <w:szCs w:val="16"/>
              </w:rPr>
              <w:t>355442,36</w:t>
            </w:r>
          </w:p>
        </w:tc>
        <w:tc>
          <w:tcPr>
            <w:tcW w:w="0" w:type="auto"/>
            <w:vAlign w:val="center"/>
          </w:tcPr>
          <w:p w:rsidR="002165FE" w:rsidRPr="002E1E3F" w:rsidRDefault="002165FE" w:rsidP="00F1239A">
            <w:pPr>
              <w:jc w:val="center"/>
              <w:rPr>
                <w:sz w:val="16"/>
                <w:szCs w:val="16"/>
              </w:rPr>
            </w:pPr>
            <w:r w:rsidRPr="002E1E3F">
              <w:rPr>
                <w:sz w:val="16"/>
                <w:szCs w:val="16"/>
              </w:rPr>
              <w:t>2233979,12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598</w:t>
            </w:r>
          </w:p>
        </w:tc>
        <w:tc>
          <w:tcPr>
            <w:tcW w:w="0" w:type="auto"/>
            <w:vAlign w:val="center"/>
          </w:tcPr>
          <w:p w:rsidR="002165FE" w:rsidRPr="002E1E3F" w:rsidRDefault="002165FE" w:rsidP="00F1239A">
            <w:pPr>
              <w:jc w:val="center"/>
              <w:rPr>
                <w:sz w:val="16"/>
                <w:szCs w:val="16"/>
              </w:rPr>
            </w:pPr>
            <w:r w:rsidRPr="002E1E3F">
              <w:rPr>
                <w:sz w:val="16"/>
                <w:szCs w:val="16"/>
              </w:rPr>
              <w:t>272°55'15"</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355406,80</w:t>
            </w:r>
          </w:p>
        </w:tc>
        <w:tc>
          <w:tcPr>
            <w:tcW w:w="0" w:type="auto"/>
            <w:vAlign w:val="center"/>
          </w:tcPr>
          <w:p w:rsidR="002165FE" w:rsidRPr="002E1E3F" w:rsidRDefault="002165FE" w:rsidP="00F1239A">
            <w:pPr>
              <w:jc w:val="center"/>
              <w:rPr>
                <w:sz w:val="16"/>
                <w:szCs w:val="16"/>
              </w:rPr>
            </w:pPr>
            <w:r w:rsidRPr="002E1E3F">
              <w:rPr>
                <w:sz w:val="16"/>
                <w:szCs w:val="16"/>
              </w:rPr>
              <w:t>2233982,20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599</w:t>
            </w:r>
          </w:p>
        </w:tc>
        <w:tc>
          <w:tcPr>
            <w:tcW w:w="0" w:type="auto"/>
            <w:vAlign w:val="center"/>
          </w:tcPr>
          <w:p w:rsidR="002165FE" w:rsidRPr="002E1E3F" w:rsidRDefault="002165FE" w:rsidP="00F1239A">
            <w:pPr>
              <w:jc w:val="center"/>
              <w:rPr>
                <w:sz w:val="16"/>
                <w:szCs w:val="16"/>
              </w:rPr>
            </w:pPr>
            <w:r w:rsidRPr="002E1E3F">
              <w:rPr>
                <w:sz w:val="16"/>
                <w:szCs w:val="16"/>
              </w:rPr>
              <w:t>267°4'45"</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355405,82</w:t>
            </w:r>
          </w:p>
        </w:tc>
        <w:tc>
          <w:tcPr>
            <w:tcW w:w="0" w:type="auto"/>
            <w:vAlign w:val="center"/>
          </w:tcPr>
          <w:p w:rsidR="002165FE" w:rsidRPr="002E1E3F" w:rsidRDefault="002165FE" w:rsidP="00F1239A">
            <w:pPr>
              <w:jc w:val="center"/>
              <w:rPr>
                <w:sz w:val="16"/>
                <w:szCs w:val="16"/>
              </w:rPr>
            </w:pPr>
            <w:r w:rsidRPr="002E1E3F">
              <w:rPr>
                <w:sz w:val="16"/>
                <w:szCs w:val="16"/>
              </w:rPr>
              <w:t>2233982,25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600</w:t>
            </w:r>
          </w:p>
        </w:tc>
        <w:tc>
          <w:tcPr>
            <w:tcW w:w="0" w:type="auto"/>
            <w:vAlign w:val="center"/>
          </w:tcPr>
          <w:p w:rsidR="002165FE" w:rsidRPr="002E1E3F" w:rsidRDefault="002165FE" w:rsidP="00F1239A">
            <w:pPr>
              <w:jc w:val="center"/>
              <w:rPr>
                <w:sz w:val="16"/>
                <w:szCs w:val="16"/>
              </w:rPr>
            </w:pPr>
            <w:r w:rsidRPr="002E1E3F">
              <w:rPr>
                <w:sz w:val="16"/>
                <w:szCs w:val="16"/>
              </w:rPr>
              <w:t>262°22'0"</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355404,84</w:t>
            </w:r>
          </w:p>
        </w:tc>
        <w:tc>
          <w:tcPr>
            <w:tcW w:w="0" w:type="auto"/>
            <w:vAlign w:val="center"/>
          </w:tcPr>
          <w:p w:rsidR="002165FE" w:rsidRPr="002E1E3F" w:rsidRDefault="002165FE" w:rsidP="00F1239A">
            <w:pPr>
              <w:jc w:val="center"/>
              <w:rPr>
                <w:sz w:val="16"/>
                <w:szCs w:val="16"/>
              </w:rPr>
            </w:pPr>
            <w:r w:rsidRPr="002E1E3F">
              <w:rPr>
                <w:sz w:val="16"/>
                <w:szCs w:val="16"/>
              </w:rPr>
              <w:t>2233982,20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601</w:t>
            </w:r>
          </w:p>
        </w:tc>
        <w:tc>
          <w:tcPr>
            <w:tcW w:w="0" w:type="auto"/>
            <w:vAlign w:val="center"/>
          </w:tcPr>
          <w:p w:rsidR="002165FE" w:rsidRPr="002E1E3F" w:rsidRDefault="002165FE" w:rsidP="00F1239A">
            <w:pPr>
              <w:jc w:val="center"/>
              <w:rPr>
                <w:sz w:val="16"/>
                <w:szCs w:val="16"/>
              </w:rPr>
            </w:pPr>
            <w:r w:rsidRPr="002E1E3F">
              <w:rPr>
                <w:sz w:val="16"/>
                <w:szCs w:val="16"/>
              </w:rPr>
              <w:t>257°5'33"</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355403,87</w:t>
            </w:r>
          </w:p>
        </w:tc>
        <w:tc>
          <w:tcPr>
            <w:tcW w:w="0" w:type="auto"/>
            <w:vAlign w:val="center"/>
          </w:tcPr>
          <w:p w:rsidR="002165FE" w:rsidRPr="002E1E3F" w:rsidRDefault="002165FE" w:rsidP="00F1239A">
            <w:pPr>
              <w:jc w:val="center"/>
              <w:rPr>
                <w:sz w:val="16"/>
                <w:szCs w:val="16"/>
              </w:rPr>
            </w:pPr>
            <w:r w:rsidRPr="002E1E3F">
              <w:rPr>
                <w:sz w:val="16"/>
                <w:szCs w:val="16"/>
              </w:rPr>
              <w:t>2233982,07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602</w:t>
            </w:r>
          </w:p>
        </w:tc>
        <w:tc>
          <w:tcPr>
            <w:tcW w:w="0" w:type="auto"/>
            <w:vAlign w:val="center"/>
          </w:tcPr>
          <w:p w:rsidR="002165FE" w:rsidRPr="002E1E3F" w:rsidRDefault="002165FE" w:rsidP="00F1239A">
            <w:pPr>
              <w:jc w:val="center"/>
              <w:rPr>
                <w:sz w:val="16"/>
                <w:szCs w:val="16"/>
              </w:rPr>
            </w:pPr>
            <w:r w:rsidRPr="002E1E3F">
              <w:rPr>
                <w:sz w:val="16"/>
                <w:szCs w:val="16"/>
              </w:rPr>
              <w:t>252°7'17"</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355402,91</w:t>
            </w:r>
          </w:p>
        </w:tc>
        <w:tc>
          <w:tcPr>
            <w:tcW w:w="0" w:type="auto"/>
            <w:vAlign w:val="center"/>
          </w:tcPr>
          <w:p w:rsidR="002165FE" w:rsidRPr="002E1E3F" w:rsidRDefault="002165FE" w:rsidP="00F1239A">
            <w:pPr>
              <w:jc w:val="center"/>
              <w:rPr>
                <w:sz w:val="16"/>
                <w:szCs w:val="16"/>
              </w:rPr>
            </w:pPr>
            <w:r w:rsidRPr="002E1E3F">
              <w:rPr>
                <w:sz w:val="16"/>
                <w:szCs w:val="16"/>
              </w:rPr>
              <w:t>2233981,85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603</w:t>
            </w:r>
          </w:p>
        </w:tc>
        <w:tc>
          <w:tcPr>
            <w:tcW w:w="0" w:type="auto"/>
            <w:vAlign w:val="center"/>
          </w:tcPr>
          <w:p w:rsidR="002165FE" w:rsidRPr="002E1E3F" w:rsidRDefault="002165FE" w:rsidP="00F1239A">
            <w:pPr>
              <w:jc w:val="center"/>
              <w:rPr>
                <w:sz w:val="16"/>
                <w:szCs w:val="16"/>
              </w:rPr>
            </w:pPr>
            <w:r w:rsidRPr="002E1E3F">
              <w:rPr>
                <w:sz w:val="16"/>
                <w:szCs w:val="16"/>
              </w:rPr>
              <w:t>246°34'17"</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355401,98</w:t>
            </w:r>
          </w:p>
        </w:tc>
        <w:tc>
          <w:tcPr>
            <w:tcW w:w="0" w:type="auto"/>
            <w:vAlign w:val="center"/>
          </w:tcPr>
          <w:p w:rsidR="002165FE" w:rsidRPr="002E1E3F" w:rsidRDefault="002165FE" w:rsidP="00F1239A">
            <w:pPr>
              <w:jc w:val="center"/>
              <w:rPr>
                <w:sz w:val="16"/>
                <w:szCs w:val="16"/>
              </w:rPr>
            </w:pPr>
            <w:r w:rsidRPr="002E1E3F">
              <w:rPr>
                <w:sz w:val="16"/>
                <w:szCs w:val="16"/>
              </w:rPr>
              <w:t>2233981,55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604</w:t>
            </w:r>
          </w:p>
        </w:tc>
        <w:tc>
          <w:tcPr>
            <w:tcW w:w="0" w:type="auto"/>
            <w:vAlign w:val="center"/>
          </w:tcPr>
          <w:p w:rsidR="002165FE" w:rsidRPr="002E1E3F" w:rsidRDefault="002165FE" w:rsidP="00F1239A">
            <w:pPr>
              <w:jc w:val="center"/>
              <w:rPr>
                <w:sz w:val="16"/>
                <w:szCs w:val="16"/>
              </w:rPr>
            </w:pPr>
            <w:r w:rsidRPr="002E1E3F">
              <w:rPr>
                <w:sz w:val="16"/>
                <w:szCs w:val="16"/>
              </w:rPr>
              <w:t>241°37'15"</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355401,08</w:t>
            </w:r>
          </w:p>
        </w:tc>
        <w:tc>
          <w:tcPr>
            <w:tcW w:w="0" w:type="auto"/>
            <w:vAlign w:val="center"/>
          </w:tcPr>
          <w:p w:rsidR="002165FE" w:rsidRPr="002E1E3F" w:rsidRDefault="002165FE" w:rsidP="00F1239A">
            <w:pPr>
              <w:jc w:val="center"/>
              <w:rPr>
                <w:sz w:val="16"/>
                <w:szCs w:val="16"/>
              </w:rPr>
            </w:pPr>
            <w:r w:rsidRPr="002E1E3F">
              <w:rPr>
                <w:sz w:val="16"/>
                <w:szCs w:val="16"/>
              </w:rPr>
              <w:t>2233981,16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605</w:t>
            </w:r>
          </w:p>
        </w:tc>
        <w:tc>
          <w:tcPr>
            <w:tcW w:w="0" w:type="auto"/>
            <w:vAlign w:val="center"/>
          </w:tcPr>
          <w:p w:rsidR="002165FE" w:rsidRPr="002E1E3F" w:rsidRDefault="002165FE" w:rsidP="00F1239A">
            <w:pPr>
              <w:jc w:val="center"/>
              <w:rPr>
                <w:sz w:val="16"/>
                <w:szCs w:val="16"/>
              </w:rPr>
            </w:pPr>
            <w:r w:rsidRPr="002E1E3F">
              <w:rPr>
                <w:sz w:val="16"/>
                <w:szCs w:val="16"/>
              </w:rPr>
              <w:t>237°26'22"</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355400,21</w:t>
            </w:r>
          </w:p>
        </w:tc>
        <w:tc>
          <w:tcPr>
            <w:tcW w:w="0" w:type="auto"/>
            <w:vAlign w:val="center"/>
          </w:tcPr>
          <w:p w:rsidR="002165FE" w:rsidRPr="002E1E3F" w:rsidRDefault="002165FE" w:rsidP="00F1239A">
            <w:pPr>
              <w:jc w:val="center"/>
              <w:rPr>
                <w:sz w:val="16"/>
                <w:szCs w:val="16"/>
              </w:rPr>
            </w:pPr>
            <w:r w:rsidRPr="002E1E3F">
              <w:rPr>
                <w:sz w:val="16"/>
                <w:szCs w:val="16"/>
              </w:rPr>
              <w:t>2233980,69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606</w:t>
            </w:r>
          </w:p>
        </w:tc>
        <w:tc>
          <w:tcPr>
            <w:tcW w:w="0" w:type="auto"/>
            <w:vAlign w:val="center"/>
          </w:tcPr>
          <w:p w:rsidR="002165FE" w:rsidRPr="002E1E3F" w:rsidRDefault="002165FE" w:rsidP="00F1239A">
            <w:pPr>
              <w:jc w:val="center"/>
              <w:rPr>
                <w:sz w:val="16"/>
                <w:szCs w:val="16"/>
              </w:rPr>
            </w:pPr>
            <w:r w:rsidRPr="002E1E3F">
              <w:rPr>
                <w:sz w:val="16"/>
                <w:szCs w:val="16"/>
              </w:rPr>
              <w:t>231°36'48"</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355399,38</w:t>
            </w:r>
          </w:p>
        </w:tc>
        <w:tc>
          <w:tcPr>
            <w:tcW w:w="0" w:type="auto"/>
            <w:vAlign w:val="center"/>
          </w:tcPr>
          <w:p w:rsidR="002165FE" w:rsidRPr="002E1E3F" w:rsidRDefault="002165FE" w:rsidP="00F1239A">
            <w:pPr>
              <w:jc w:val="center"/>
              <w:rPr>
                <w:sz w:val="16"/>
                <w:szCs w:val="16"/>
              </w:rPr>
            </w:pPr>
            <w:r w:rsidRPr="002E1E3F">
              <w:rPr>
                <w:sz w:val="16"/>
                <w:szCs w:val="16"/>
              </w:rPr>
              <w:t>2233980,16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607</w:t>
            </w:r>
          </w:p>
        </w:tc>
        <w:tc>
          <w:tcPr>
            <w:tcW w:w="0" w:type="auto"/>
            <w:vAlign w:val="center"/>
          </w:tcPr>
          <w:p w:rsidR="002165FE" w:rsidRPr="002E1E3F" w:rsidRDefault="002165FE" w:rsidP="00F1239A">
            <w:pPr>
              <w:jc w:val="center"/>
              <w:rPr>
                <w:sz w:val="16"/>
                <w:szCs w:val="16"/>
              </w:rPr>
            </w:pPr>
            <w:r w:rsidRPr="002E1E3F">
              <w:rPr>
                <w:sz w:val="16"/>
                <w:szCs w:val="16"/>
              </w:rPr>
              <w:t>225°49'6"</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355398,61</w:t>
            </w:r>
          </w:p>
        </w:tc>
        <w:tc>
          <w:tcPr>
            <w:tcW w:w="0" w:type="auto"/>
            <w:vAlign w:val="center"/>
          </w:tcPr>
          <w:p w:rsidR="002165FE" w:rsidRPr="002E1E3F" w:rsidRDefault="002165FE" w:rsidP="00F1239A">
            <w:pPr>
              <w:jc w:val="center"/>
              <w:rPr>
                <w:sz w:val="16"/>
                <w:szCs w:val="16"/>
              </w:rPr>
            </w:pPr>
            <w:r w:rsidRPr="002E1E3F">
              <w:rPr>
                <w:sz w:val="16"/>
                <w:szCs w:val="16"/>
              </w:rPr>
              <w:t>2233979,55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608</w:t>
            </w:r>
          </w:p>
        </w:tc>
        <w:tc>
          <w:tcPr>
            <w:tcW w:w="0" w:type="auto"/>
            <w:vAlign w:val="center"/>
          </w:tcPr>
          <w:p w:rsidR="002165FE" w:rsidRPr="002E1E3F" w:rsidRDefault="002165FE" w:rsidP="00F1239A">
            <w:pPr>
              <w:jc w:val="center"/>
              <w:rPr>
                <w:sz w:val="16"/>
                <w:szCs w:val="16"/>
              </w:rPr>
            </w:pPr>
            <w:r w:rsidRPr="002E1E3F">
              <w:rPr>
                <w:sz w:val="16"/>
                <w:szCs w:val="16"/>
              </w:rPr>
              <w:t>221°40'56"</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355397,90</w:t>
            </w:r>
          </w:p>
        </w:tc>
        <w:tc>
          <w:tcPr>
            <w:tcW w:w="0" w:type="auto"/>
            <w:vAlign w:val="center"/>
          </w:tcPr>
          <w:p w:rsidR="002165FE" w:rsidRPr="002E1E3F" w:rsidRDefault="002165FE" w:rsidP="00F1239A">
            <w:pPr>
              <w:jc w:val="center"/>
              <w:rPr>
                <w:sz w:val="16"/>
                <w:szCs w:val="16"/>
              </w:rPr>
            </w:pPr>
            <w:r w:rsidRPr="002E1E3F">
              <w:rPr>
                <w:sz w:val="16"/>
                <w:szCs w:val="16"/>
              </w:rPr>
              <w:t>2233978,86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609</w:t>
            </w:r>
          </w:p>
        </w:tc>
        <w:tc>
          <w:tcPr>
            <w:tcW w:w="0" w:type="auto"/>
            <w:vAlign w:val="center"/>
          </w:tcPr>
          <w:p w:rsidR="002165FE" w:rsidRPr="002E1E3F" w:rsidRDefault="002165FE" w:rsidP="00F1239A">
            <w:pPr>
              <w:jc w:val="center"/>
              <w:rPr>
                <w:sz w:val="16"/>
                <w:szCs w:val="16"/>
              </w:rPr>
            </w:pPr>
            <w:r w:rsidRPr="002E1E3F">
              <w:rPr>
                <w:sz w:val="16"/>
                <w:szCs w:val="16"/>
              </w:rPr>
              <w:t>216°17'7"</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355397,25</w:t>
            </w:r>
          </w:p>
        </w:tc>
        <w:tc>
          <w:tcPr>
            <w:tcW w:w="0" w:type="auto"/>
            <w:vAlign w:val="center"/>
          </w:tcPr>
          <w:p w:rsidR="002165FE" w:rsidRPr="002E1E3F" w:rsidRDefault="002165FE" w:rsidP="00F1239A">
            <w:pPr>
              <w:jc w:val="center"/>
              <w:rPr>
                <w:sz w:val="16"/>
                <w:szCs w:val="16"/>
              </w:rPr>
            </w:pPr>
            <w:r w:rsidRPr="002E1E3F">
              <w:rPr>
                <w:sz w:val="16"/>
                <w:szCs w:val="16"/>
              </w:rPr>
              <w:t>2233978,13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610</w:t>
            </w:r>
          </w:p>
        </w:tc>
        <w:tc>
          <w:tcPr>
            <w:tcW w:w="0" w:type="auto"/>
            <w:vAlign w:val="center"/>
          </w:tcPr>
          <w:p w:rsidR="002165FE" w:rsidRPr="002E1E3F" w:rsidRDefault="002165FE" w:rsidP="00F1239A">
            <w:pPr>
              <w:jc w:val="center"/>
              <w:rPr>
                <w:sz w:val="16"/>
                <w:szCs w:val="16"/>
              </w:rPr>
            </w:pPr>
            <w:r w:rsidRPr="002E1E3F">
              <w:rPr>
                <w:sz w:val="16"/>
                <w:szCs w:val="16"/>
              </w:rPr>
              <w:t>210°45'46"</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355396,67</w:t>
            </w:r>
          </w:p>
        </w:tc>
        <w:tc>
          <w:tcPr>
            <w:tcW w:w="0" w:type="auto"/>
            <w:vAlign w:val="center"/>
          </w:tcPr>
          <w:p w:rsidR="002165FE" w:rsidRPr="002E1E3F" w:rsidRDefault="002165FE" w:rsidP="00F1239A">
            <w:pPr>
              <w:jc w:val="center"/>
              <w:rPr>
                <w:sz w:val="16"/>
                <w:szCs w:val="16"/>
              </w:rPr>
            </w:pPr>
            <w:r w:rsidRPr="002E1E3F">
              <w:rPr>
                <w:sz w:val="16"/>
                <w:szCs w:val="16"/>
              </w:rPr>
              <w:t>2233977,34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611</w:t>
            </w:r>
          </w:p>
        </w:tc>
        <w:tc>
          <w:tcPr>
            <w:tcW w:w="0" w:type="auto"/>
            <w:vAlign w:val="center"/>
          </w:tcPr>
          <w:p w:rsidR="002165FE" w:rsidRPr="002E1E3F" w:rsidRDefault="002165FE" w:rsidP="00F1239A">
            <w:pPr>
              <w:jc w:val="center"/>
              <w:rPr>
                <w:sz w:val="16"/>
                <w:szCs w:val="16"/>
              </w:rPr>
            </w:pPr>
            <w:r w:rsidRPr="002E1E3F">
              <w:rPr>
                <w:sz w:val="16"/>
                <w:szCs w:val="16"/>
              </w:rPr>
              <w:t>205°47'14"</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355396,17</w:t>
            </w:r>
          </w:p>
        </w:tc>
        <w:tc>
          <w:tcPr>
            <w:tcW w:w="0" w:type="auto"/>
            <w:vAlign w:val="center"/>
          </w:tcPr>
          <w:p w:rsidR="002165FE" w:rsidRPr="002E1E3F" w:rsidRDefault="002165FE" w:rsidP="00F1239A">
            <w:pPr>
              <w:jc w:val="center"/>
              <w:rPr>
                <w:sz w:val="16"/>
                <w:szCs w:val="16"/>
              </w:rPr>
            </w:pPr>
            <w:r w:rsidRPr="002E1E3F">
              <w:rPr>
                <w:sz w:val="16"/>
                <w:szCs w:val="16"/>
              </w:rPr>
              <w:t>2233976,50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612</w:t>
            </w:r>
          </w:p>
        </w:tc>
        <w:tc>
          <w:tcPr>
            <w:tcW w:w="0" w:type="auto"/>
            <w:vAlign w:val="center"/>
          </w:tcPr>
          <w:p w:rsidR="002165FE" w:rsidRPr="002E1E3F" w:rsidRDefault="002165FE" w:rsidP="00F1239A">
            <w:pPr>
              <w:jc w:val="center"/>
              <w:rPr>
                <w:sz w:val="16"/>
                <w:szCs w:val="16"/>
              </w:rPr>
            </w:pPr>
            <w:r w:rsidRPr="002E1E3F">
              <w:rPr>
                <w:sz w:val="16"/>
                <w:szCs w:val="16"/>
              </w:rPr>
              <w:t>201°2'15"</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355395,74</w:t>
            </w:r>
          </w:p>
        </w:tc>
        <w:tc>
          <w:tcPr>
            <w:tcW w:w="0" w:type="auto"/>
            <w:vAlign w:val="center"/>
          </w:tcPr>
          <w:p w:rsidR="002165FE" w:rsidRPr="002E1E3F" w:rsidRDefault="002165FE" w:rsidP="00F1239A">
            <w:pPr>
              <w:jc w:val="center"/>
              <w:rPr>
                <w:sz w:val="16"/>
                <w:szCs w:val="16"/>
              </w:rPr>
            </w:pPr>
            <w:r w:rsidRPr="002E1E3F">
              <w:rPr>
                <w:sz w:val="16"/>
                <w:szCs w:val="16"/>
              </w:rPr>
              <w:t>2233975,61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613</w:t>
            </w:r>
          </w:p>
        </w:tc>
        <w:tc>
          <w:tcPr>
            <w:tcW w:w="0" w:type="auto"/>
            <w:vAlign w:val="center"/>
          </w:tcPr>
          <w:p w:rsidR="002165FE" w:rsidRPr="002E1E3F" w:rsidRDefault="002165FE" w:rsidP="00F1239A">
            <w:pPr>
              <w:jc w:val="center"/>
              <w:rPr>
                <w:sz w:val="16"/>
                <w:szCs w:val="16"/>
              </w:rPr>
            </w:pPr>
            <w:r w:rsidRPr="002E1E3F">
              <w:rPr>
                <w:sz w:val="16"/>
                <w:szCs w:val="16"/>
              </w:rPr>
              <w:t>195°18'22"</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355395,39</w:t>
            </w:r>
          </w:p>
        </w:tc>
        <w:tc>
          <w:tcPr>
            <w:tcW w:w="0" w:type="auto"/>
            <w:vAlign w:val="center"/>
          </w:tcPr>
          <w:p w:rsidR="002165FE" w:rsidRPr="002E1E3F" w:rsidRDefault="002165FE" w:rsidP="00F1239A">
            <w:pPr>
              <w:jc w:val="center"/>
              <w:rPr>
                <w:sz w:val="16"/>
                <w:szCs w:val="16"/>
              </w:rPr>
            </w:pPr>
            <w:r w:rsidRPr="002E1E3F">
              <w:rPr>
                <w:sz w:val="16"/>
                <w:szCs w:val="16"/>
              </w:rPr>
              <w:t>2233974,70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614</w:t>
            </w:r>
          </w:p>
        </w:tc>
        <w:tc>
          <w:tcPr>
            <w:tcW w:w="0" w:type="auto"/>
            <w:vAlign w:val="center"/>
          </w:tcPr>
          <w:p w:rsidR="002165FE" w:rsidRPr="002E1E3F" w:rsidRDefault="002165FE" w:rsidP="00F1239A">
            <w:pPr>
              <w:jc w:val="center"/>
              <w:rPr>
                <w:sz w:val="16"/>
                <w:szCs w:val="16"/>
              </w:rPr>
            </w:pPr>
            <w:r w:rsidRPr="002E1E3F">
              <w:rPr>
                <w:sz w:val="16"/>
                <w:szCs w:val="16"/>
              </w:rPr>
              <w:t>190°37'11"</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355395,13</w:t>
            </w:r>
          </w:p>
        </w:tc>
        <w:tc>
          <w:tcPr>
            <w:tcW w:w="0" w:type="auto"/>
            <w:vAlign w:val="center"/>
          </w:tcPr>
          <w:p w:rsidR="002165FE" w:rsidRPr="002E1E3F" w:rsidRDefault="002165FE" w:rsidP="00F1239A">
            <w:pPr>
              <w:jc w:val="center"/>
              <w:rPr>
                <w:sz w:val="16"/>
                <w:szCs w:val="16"/>
              </w:rPr>
            </w:pPr>
            <w:r w:rsidRPr="002E1E3F">
              <w:rPr>
                <w:sz w:val="16"/>
                <w:szCs w:val="16"/>
              </w:rPr>
              <w:t>2233973,75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615</w:t>
            </w:r>
          </w:p>
        </w:tc>
        <w:tc>
          <w:tcPr>
            <w:tcW w:w="0" w:type="auto"/>
            <w:vAlign w:val="center"/>
          </w:tcPr>
          <w:p w:rsidR="002165FE" w:rsidRPr="002E1E3F" w:rsidRDefault="002165FE" w:rsidP="00F1239A">
            <w:pPr>
              <w:jc w:val="center"/>
              <w:rPr>
                <w:sz w:val="16"/>
                <w:szCs w:val="16"/>
              </w:rPr>
            </w:pPr>
            <w:r w:rsidRPr="002E1E3F">
              <w:rPr>
                <w:sz w:val="16"/>
                <w:szCs w:val="16"/>
              </w:rPr>
              <w:t>185°46'4"</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355394,95</w:t>
            </w:r>
          </w:p>
        </w:tc>
        <w:tc>
          <w:tcPr>
            <w:tcW w:w="0" w:type="auto"/>
            <w:vAlign w:val="center"/>
          </w:tcPr>
          <w:p w:rsidR="002165FE" w:rsidRPr="002E1E3F" w:rsidRDefault="002165FE" w:rsidP="00F1239A">
            <w:pPr>
              <w:jc w:val="center"/>
              <w:rPr>
                <w:sz w:val="16"/>
                <w:szCs w:val="16"/>
              </w:rPr>
            </w:pPr>
            <w:r w:rsidRPr="002E1E3F">
              <w:rPr>
                <w:sz w:val="16"/>
                <w:szCs w:val="16"/>
              </w:rPr>
              <w:t>2233972,79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616</w:t>
            </w:r>
          </w:p>
        </w:tc>
        <w:tc>
          <w:tcPr>
            <w:tcW w:w="0" w:type="auto"/>
            <w:vAlign w:val="center"/>
          </w:tcPr>
          <w:p w:rsidR="002165FE" w:rsidRPr="002E1E3F" w:rsidRDefault="002165FE" w:rsidP="00F1239A">
            <w:pPr>
              <w:jc w:val="center"/>
              <w:rPr>
                <w:sz w:val="16"/>
                <w:szCs w:val="16"/>
              </w:rPr>
            </w:pPr>
            <w:r w:rsidRPr="002E1E3F">
              <w:rPr>
                <w:sz w:val="16"/>
                <w:szCs w:val="16"/>
              </w:rPr>
              <w:t>273°21'59"</w:t>
            </w:r>
          </w:p>
        </w:tc>
        <w:tc>
          <w:tcPr>
            <w:tcW w:w="0" w:type="auto"/>
            <w:vAlign w:val="center"/>
          </w:tcPr>
          <w:p w:rsidR="002165FE" w:rsidRPr="002E1E3F" w:rsidRDefault="002165FE" w:rsidP="00F1239A">
            <w:pPr>
              <w:jc w:val="center"/>
              <w:rPr>
                <w:sz w:val="16"/>
                <w:szCs w:val="16"/>
              </w:rPr>
            </w:pPr>
            <w:r w:rsidRPr="002E1E3F">
              <w:rPr>
                <w:sz w:val="16"/>
                <w:szCs w:val="16"/>
              </w:rPr>
              <w:t>0,51</w:t>
            </w:r>
          </w:p>
        </w:tc>
        <w:tc>
          <w:tcPr>
            <w:tcW w:w="0" w:type="auto"/>
            <w:vAlign w:val="center"/>
          </w:tcPr>
          <w:p w:rsidR="002165FE" w:rsidRPr="002E1E3F" w:rsidRDefault="002165FE" w:rsidP="00F1239A">
            <w:pPr>
              <w:jc w:val="center"/>
              <w:rPr>
                <w:sz w:val="16"/>
                <w:szCs w:val="16"/>
              </w:rPr>
            </w:pPr>
            <w:r w:rsidRPr="002E1E3F">
              <w:rPr>
                <w:sz w:val="16"/>
                <w:szCs w:val="16"/>
              </w:rPr>
              <w:t>355394,85</w:t>
            </w:r>
          </w:p>
        </w:tc>
        <w:tc>
          <w:tcPr>
            <w:tcW w:w="0" w:type="auto"/>
            <w:vAlign w:val="center"/>
          </w:tcPr>
          <w:p w:rsidR="002165FE" w:rsidRPr="002E1E3F" w:rsidRDefault="002165FE" w:rsidP="00F1239A">
            <w:pPr>
              <w:jc w:val="center"/>
              <w:rPr>
                <w:sz w:val="16"/>
                <w:szCs w:val="16"/>
              </w:rPr>
            </w:pPr>
            <w:r w:rsidRPr="002E1E3F">
              <w:rPr>
                <w:sz w:val="16"/>
                <w:szCs w:val="16"/>
              </w:rPr>
              <w:t>2233971,80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617</w:t>
            </w:r>
          </w:p>
        </w:tc>
        <w:tc>
          <w:tcPr>
            <w:tcW w:w="0" w:type="auto"/>
            <w:vAlign w:val="center"/>
          </w:tcPr>
          <w:p w:rsidR="002165FE" w:rsidRPr="002E1E3F" w:rsidRDefault="002165FE" w:rsidP="00F1239A">
            <w:pPr>
              <w:jc w:val="center"/>
              <w:rPr>
                <w:sz w:val="16"/>
                <w:szCs w:val="16"/>
              </w:rPr>
            </w:pPr>
            <w:r w:rsidRPr="002E1E3F">
              <w:rPr>
                <w:sz w:val="16"/>
                <w:szCs w:val="16"/>
              </w:rPr>
              <w:t>272°23'9"</w:t>
            </w:r>
          </w:p>
        </w:tc>
        <w:tc>
          <w:tcPr>
            <w:tcW w:w="0" w:type="auto"/>
            <w:vAlign w:val="center"/>
          </w:tcPr>
          <w:p w:rsidR="002165FE" w:rsidRPr="002E1E3F" w:rsidRDefault="002165FE" w:rsidP="00F1239A">
            <w:pPr>
              <w:jc w:val="center"/>
              <w:rPr>
                <w:sz w:val="16"/>
                <w:szCs w:val="16"/>
              </w:rPr>
            </w:pPr>
            <w:r w:rsidRPr="002E1E3F">
              <w:rPr>
                <w:sz w:val="16"/>
                <w:szCs w:val="16"/>
              </w:rPr>
              <w:t>0,48</w:t>
            </w:r>
          </w:p>
        </w:tc>
        <w:tc>
          <w:tcPr>
            <w:tcW w:w="0" w:type="auto"/>
            <w:vAlign w:val="center"/>
          </w:tcPr>
          <w:p w:rsidR="002165FE" w:rsidRPr="002E1E3F" w:rsidRDefault="002165FE" w:rsidP="00F1239A">
            <w:pPr>
              <w:jc w:val="center"/>
              <w:rPr>
                <w:sz w:val="16"/>
                <w:szCs w:val="16"/>
              </w:rPr>
            </w:pPr>
            <w:r w:rsidRPr="002E1E3F">
              <w:rPr>
                <w:sz w:val="16"/>
                <w:szCs w:val="16"/>
              </w:rPr>
              <w:t>355394,34</w:t>
            </w:r>
          </w:p>
        </w:tc>
        <w:tc>
          <w:tcPr>
            <w:tcW w:w="0" w:type="auto"/>
            <w:vAlign w:val="center"/>
          </w:tcPr>
          <w:p w:rsidR="002165FE" w:rsidRPr="002E1E3F" w:rsidRDefault="002165FE" w:rsidP="00F1239A">
            <w:pPr>
              <w:jc w:val="center"/>
              <w:rPr>
                <w:sz w:val="16"/>
                <w:szCs w:val="16"/>
              </w:rPr>
            </w:pPr>
            <w:r w:rsidRPr="002E1E3F">
              <w:rPr>
                <w:sz w:val="16"/>
                <w:szCs w:val="16"/>
              </w:rPr>
              <w:t>2233971,83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618</w:t>
            </w:r>
          </w:p>
        </w:tc>
        <w:tc>
          <w:tcPr>
            <w:tcW w:w="0" w:type="auto"/>
            <w:vAlign w:val="center"/>
          </w:tcPr>
          <w:p w:rsidR="002165FE" w:rsidRPr="002E1E3F" w:rsidRDefault="002165FE" w:rsidP="00F1239A">
            <w:pPr>
              <w:jc w:val="center"/>
              <w:rPr>
                <w:sz w:val="16"/>
                <w:szCs w:val="16"/>
              </w:rPr>
            </w:pPr>
            <w:r w:rsidRPr="002E1E3F">
              <w:rPr>
                <w:sz w:val="16"/>
                <w:szCs w:val="16"/>
              </w:rPr>
              <w:t>2°8'26"</w:t>
            </w:r>
          </w:p>
        </w:tc>
        <w:tc>
          <w:tcPr>
            <w:tcW w:w="0" w:type="auto"/>
            <w:vAlign w:val="center"/>
          </w:tcPr>
          <w:p w:rsidR="002165FE" w:rsidRPr="002E1E3F" w:rsidRDefault="002165FE" w:rsidP="00F1239A">
            <w:pPr>
              <w:jc w:val="center"/>
              <w:rPr>
                <w:sz w:val="16"/>
                <w:szCs w:val="16"/>
              </w:rPr>
            </w:pPr>
            <w:r w:rsidRPr="002E1E3F">
              <w:rPr>
                <w:sz w:val="16"/>
                <w:szCs w:val="16"/>
              </w:rPr>
              <w:t>28,38</w:t>
            </w:r>
          </w:p>
        </w:tc>
        <w:tc>
          <w:tcPr>
            <w:tcW w:w="0" w:type="auto"/>
            <w:vAlign w:val="center"/>
          </w:tcPr>
          <w:p w:rsidR="002165FE" w:rsidRPr="002E1E3F" w:rsidRDefault="002165FE" w:rsidP="00F1239A">
            <w:pPr>
              <w:jc w:val="center"/>
              <w:rPr>
                <w:sz w:val="16"/>
                <w:szCs w:val="16"/>
              </w:rPr>
            </w:pPr>
            <w:r w:rsidRPr="002E1E3F">
              <w:rPr>
                <w:sz w:val="16"/>
                <w:szCs w:val="16"/>
              </w:rPr>
              <w:t>355393,86</w:t>
            </w:r>
          </w:p>
        </w:tc>
        <w:tc>
          <w:tcPr>
            <w:tcW w:w="0" w:type="auto"/>
            <w:vAlign w:val="center"/>
          </w:tcPr>
          <w:p w:rsidR="002165FE" w:rsidRPr="002E1E3F" w:rsidRDefault="002165FE" w:rsidP="00F1239A">
            <w:pPr>
              <w:jc w:val="center"/>
              <w:rPr>
                <w:sz w:val="16"/>
                <w:szCs w:val="16"/>
              </w:rPr>
            </w:pPr>
            <w:r w:rsidRPr="002E1E3F">
              <w:rPr>
                <w:sz w:val="16"/>
                <w:szCs w:val="16"/>
              </w:rPr>
              <w:t>2233971,85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548</w:t>
            </w:r>
          </w:p>
        </w:tc>
        <w:tc>
          <w:tcPr>
            <w:tcW w:w="0" w:type="auto"/>
            <w:vAlign w:val="center"/>
          </w:tcPr>
          <w:p w:rsidR="002165FE" w:rsidRPr="002E1E3F" w:rsidRDefault="002165FE" w:rsidP="00F1239A">
            <w:pPr>
              <w:jc w:val="center"/>
              <w:rPr>
                <w:sz w:val="16"/>
                <w:szCs w:val="16"/>
              </w:rPr>
            </w:pPr>
            <w:r w:rsidRPr="002E1E3F">
              <w:rPr>
                <w:sz w:val="16"/>
                <w:szCs w:val="16"/>
              </w:rPr>
              <w:t>92°17'26"</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355394,92</w:t>
            </w:r>
          </w:p>
        </w:tc>
        <w:tc>
          <w:tcPr>
            <w:tcW w:w="0" w:type="auto"/>
            <w:vAlign w:val="center"/>
          </w:tcPr>
          <w:p w:rsidR="002165FE" w:rsidRPr="002E1E3F" w:rsidRDefault="002165FE" w:rsidP="00F1239A">
            <w:pPr>
              <w:jc w:val="center"/>
              <w:rPr>
                <w:sz w:val="16"/>
                <w:szCs w:val="16"/>
              </w:rPr>
            </w:pPr>
            <w:r w:rsidRPr="002E1E3F">
              <w:rPr>
                <w:sz w:val="16"/>
                <w:szCs w:val="16"/>
              </w:rPr>
              <w:t>2234000,21</w:t>
            </w:r>
          </w:p>
        </w:tc>
      </w:tr>
      <w:tr w:rsidR="002165FE" w:rsidRPr="002E1E3F" w:rsidTr="002C57FC">
        <w:tc>
          <w:tcPr>
            <w:tcW w:w="0" w:type="auto"/>
            <w:gridSpan w:val="5"/>
            <w:vAlign w:val="center"/>
          </w:tcPr>
          <w:p w:rsidR="002165FE" w:rsidRPr="002E1E3F" w:rsidRDefault="002165FE" w:rsidP="00F1239A">
            <w:pPr>
              <w:rPr>
                <w:sz w:val="16"/>
                <w:szCs w:val="16"/>
              </w:rPr>
            </w:pPr>
            <w:r w:rsidRPr="002E1E3F">
              <w:rPr>
                <w:sz w:val="16"/>
                <w:szCs w:val="16"/>
              </w:rPr>
              <w:t>№ 17</w:t>
            </w:r>
          </w:p>
        </w:tc>
      </w:tr>
      <w:tr w:rsidR="002165FE" w:rsidRPr="002E1E3F" w:rsidTr="002C57FC">
        <w:trPr>
          <w:trHeight w:val="28"/>
        </w:trPr>
        <w:tc>
          <w:tcPr>
            <w:tcW w:w="0" w:type="auto"/>
            <w:gridSpan w:val="3"/>
            <w:vAlign w:val="center"/>
          </w:tcPr>
          <w:p w:rsidR="002165FE" w:rsidRPr="002E1E3F" w:rsidRDefault="002165FE" w:rsidP="00F1239A">
            <w:pPr>
              <w:rPr>
                <w:sz w:val="16"/>
                <w:szCs w:val="16"/>
              </w:rPr>
            </w:pPr>
            <w:r w:rsidRPr="002E1E3F">
              <w:rPr>
                <w:sz w:val="16"/>
                <w:szCs w:val="16"/>
              </w:rPr>
              <w:t>Назначение (сооружение):</w:t>
            </w:r>
          </w:p>
        </w:tc>
        <w:tc>
          <w:tcPr>
            <w:tcW w:w="0" w:type="auto"/>
            <w:gridSpan w:val="2"/>
            <w:vAlign w:val="center"/>
          </w:tcPr>
          <w:p w:rsidR="002165FE" w:rsidRPr="002E1E3F" w:rsidRDefault="002165FE" w:rsidP="00F1239A">
            <w:pPr>
              <w:rPr>
                <w:sz w:val="16"/>
                <w:szCs w:val="16"/>
              </w:rPr>
            </w:pPr>
            <w:r w:rsidRPr="002E1E3F">
              <w:rPr>
                <w:sz w:val="16"/>
                <w:szCs w:val="16"/>
              </w:rPr>
              <w:t>Строительство скважины №315</w:t>
            </w:r>
          </w:p>
        </w:tc>
      </w:tr>
      <w:tr w:rsidR="002165FE" w:rsidRPr="002E1E3F" w:rsidTr="002C57FC">
        <w:trPr>
          <w:trHeight w:val="20"/>
        </w:trPr>
        <w:tc>
          <w:tcPr>
            <w:tcW w:w="0" w:type="auto"/>
            <w:vAlign w:val="bottom"/>
          </w:tcPr>
          <w:p w:rsidR="002165FE" w:rsidRPr="002E1E3F" w:rsidRDefault="002165FE" w:rsidP="00F1239A">
            <w:pPr>
              <w:jc w:val="center"/>
              <w:rPr>
                <w:sz w:val="16"/>
                <w:szCs w:val="16"/>
              </w:rPr>
            </w:pPr>
            <w:r w:rsidRPr="002E1E3F">
              <w:rPr>
                <w:sz w:val="16"/>
                <w:szCs w:val="16"/>
              </w:rPr>
              <w:t>№ точки</w:t>
            </w:r>
          </w:p>
        </w:tc>
        <w:tc>
          <w:tcPr>
            <w:tcW w:w="0" w:type="auto"/>
            <w:vAlign w:val="bottom"/>
          </w:tcPr>
          <w:p w:rsidR="002165FE" w:rsidRPr="002E1E3F" w:rsidRDefault="002165FE" w:rsidP="00F1239A">
            <w:pPr>
              <w:jc w:val="center"/>
              <w:rPr>
                <w:sz w:val="16"/>
                <w:szCs w:val="16"/>
              </w:rPr>
            </w:pPr>
            <w:r w:rsidRPr="002E1E3F">
              <w:rPr>
                <w:sz w:val="16"/>
                <w:szCs w:val="16"/>
              </w:rPr>
              <w:t>Дирекционный</w:t>
            </w:r>
          </w:p>
        </w:tc>
        <w:tc>
          <w:tcPr>
            <w:tcW w:w="0" w:type="auto"/>
            <w:vAlign w:val="bottom"/>
          </w:tcPr>
          <w:p w:rsidR="002165FE" w:rsidRPr="002E1E3F" w:rsidRDefault="002165FE" w:rsidP="00F1239A">
            <w:pPr>
              <w:jc w:val="center"/>
              <w:rPr>
                <w:sz w:val="16"/>
                <w:szCs w:val="16"/>
              </w:rPr>
            </w:pPr>
            <w:r w:rsidRPr="002E1E3F">
              <w:rPr>
                <w:sz w:val="16"/>
                <w:szCs w:val="16"/>
              </w:rPr>
              <w:t>Расстояние,</w:t>
            </w:r>
          </w:p>
        </w:tc>
        <w:tc>
          <w:tcPr>
            <w:tcW w:w="0" w:type="auto"/>
            <w:gridSpan w:val="2"/>
            <w:vAlign w:val="center"/>
          </w:tcPr>
          <w:p w:rsidR="002165FE" w:rsidRPr="002E1E3F" w:rsidRDefault="002165FE" w:rsidP="00F1239A">
            <w:pPr>
              <w:jc w:val="center"/>
              <w:rPr>
                <w:sz w:val="16"/>
                <w:szCs w:val="16"/>
              </w:rPr>
            </w:pPr>
            <w:r w:rsidRPr="002E1E3F">
              <w:rPr>
                <w:sz w:val="16"/>
                <w:szCs w:val="16"/>
              </w:rPr>
              <w:t>Координаты</w:t>
            </w:r>
          </w:p>
        </w:tc>
      </w:tr>
      <w:tr w:rsidR="002165FE" w:rsidRPr="002E1E3F" w:rsidTr="002C57FC">
        <w:trPr>
          <w:trHeight w:val="20"/>
        </w:trPr>
        <w:tc>
          <w:tcPr>
            <w:tcW w:w="0" w:type="auto"/>
          </w:tcPr>
          <w:p w:rsidR="002165FE" w:rsidRPr="002E1E3F" w:rsidRDefault="002165FE" w:rsidP="00F1239A">
            <w:pPr>
              <w:jc w:val="center"/>
              <w:rPr>
                <w:sz w:val="16"/>
                <w:szCs w:val="16"/>
              </w:rPr>
            </w:pPr>
            <w:r w:rsidRPr="002E1E3F">
              <w:rPr>
                <w:sz w:val="16"/>
                <w:szCs w:val="16"/>
              </w:rPr>
              <w:t>(сквозной)</w:t>
            </w:r>
          </w:p>
        </w:tc>
        <w:tc>
          <w:tcPr>
            <w:tcW w:w="0" w:type="auto"/>
          </w:tcPr>
          <w:p w:rsidR="002165FE" w:rsidRPr="002E1E3F" w:rsidRDefault="002165FE" w:rsidP="00F1239A">
            <w:pPr>
              <w:jc w:val="center"/>
              <w:rPr>
                <w:sz w:val="16"/>
                <w:szCs w:val="16"/>
              </w:rPr>
            </w:pPr>
            <w:r w:rsidRPr="002E1E3F">
              <w:rPr>
                <w:sz w:val="16"/>
                <w:szCs w:val="16"/>
              </w:rPr>
              <w:t>угол</w:t>
            </w:r>
          </w:p>
        </w:tc>
        <w:tc>
          <w:tcPr>
            <w:tcW w:w="0" w:type="auto"/>
          </w:tcPr>
          <w:p w:rsidR="002165FE" w:rsidRPr="002E1E3F" w:rsidRDefault="002165FE" w:rsidP="00F1239A">
            <w:pPr>
              <w:jc w:val="center"/>
              <w:rPr>
                <w:sz w:val="16"/>
                <w:szCs w:val="16"/>
              </w:rPr>
            </w:pPr>
            <w:r w:rsidRPr="002E1E3F">
              <w:rPr>
                <w:sz w:val="16"/>
                <w:szCs w:val="16"/>
              </w:rPr>
              <w:t>м</w:t>
            </w:r>
          </w:p>
        </w:tc>
        <w:tc>
          <w:tcPr>
            <w:tcW w:w="0" w:type="auto"/>
            <w:vAlign w:val="center"/>
          </w:tcPr>
          <w:p w:rsidR="002165FE" w:rsidRPr="002E1E3F" w:rsidRDefault="002165FE" w:rsidP="00F1239A">
            <w:pPr>
              <w:jc w:val="center"/>
              <w:rPr>
                <w:sz w:val="16"/>
                <w:szCs w:val="16"/>
              </w:rPr>
            </w:pPr>
            <w:r w:rsidRPr="002E1E3F">
              <w:rPr>
                <w:sz w:val="16"/>
                <w:szCs w:val="16"/>
              </w:rPr>
              <w:t>X</w:t>
            </w:r>
          </w:p>
        </w:tc>
        <w:tc>
          <w:tcPr>
            <w:tcW w:w="0" w:type="auto"/>
            <w:vAlign w:val="center"/>
          </w:tcPr>
          <w:p w:rsidR="002165FE" w:rsidRPr="002E1E3F" w:rsidRDefault="002165FE" w:rsidP="00F1239A">
            <w:pPr>
              <w:jc w:val="center"/>
              <w:rPr>
                <w:sz w:val="16"/>
                <w:szCs w:val="16"/>
              </w:rPr>
            </w:pPr>
            <w:r w:rsidRPr="002E1E3F">
              <w:rPr>
                <w:sz w:val="16"/>
                <w:szCs w:val="16"/>
              </w:rPr>
              <w:t>Y</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642</w:t>
            </w:r>
          </w:p>
        </w:tc>
        <w:tc>
          <w:tcPr>
            <w:tcW w:w="0" w:type="auto"/>
            <w:vAlign w:val="center"/>
          </w:tcPr>
          <w:p w:rsidR="002165FE" w:rsidRPr="002E1E3F" w:rsidRDefault="002165FE" w:rsidP="00F1239A">
            <w:pPr>
              <w:jc w:val="center"/>
              <w:rPr>
                <w:sz w:val="16"/>
                <w:szCs w:val="16"/>
              </w:rPr>
            </w:pPr>
            <w:r w:rsidRPr="002E1E3F">
              <w:rPr>
                <w:sz w:val="16"/>
                <w:szCs w:val="16"/>
              </w:rPr>
              <w:t>273°2'54"</w:t>
            </w:r>
          </w:p>
        </w:tc>
        <w:tc>
          <w:tcPr>
            <w:tcW w:w="0" w:type="auto"/>
            <w:vAlign w:val="center"/>
          </w:tcPr>
          <w:p w:rsidR="002165FE" w:rsidRPr="002E1E3F" w:rsidRDefault="002165FE" w:rsidP="00F1239A">
            <w:pPr>
              <w:jc w:val="center"/>
              <w:rPr>
                <w:sz w:val="16"/>
                <w:szCs w:val="16"/>
              </w:rPr>
            </w:pPr>
            <w:r w:rsidRPr="002E1E3F">
              <w:rPr>
                <w:sz w:val="16"/>
                <w:szCs w:val="16"/>
              </w:rPr>
              <w:t>59,98</w:t>
            </w:r>
          </w:p>
        </w:tc>
        <w:tc>
          <w:tcPr>
            <w:tcW w:w="0" w:type="auto"/>
            <w:vAlign w:val="center"/>
          </w:tcPr>
          <w:p w:rsidR="002165FE" w:rsidRPr="002E1E3F" w:rsidRDefault="002165FE" w:rsidP="00F1239A">
            <w:pPr>
              <w:jc w:val="center"/>
              <w:rPr>
                <w:sz w:val="16"/>
                <w:szCs w:val="16"/>
              </w:rPr>
            </w:pPr>
            <w:r w:rsidRPr="002E1E3F">
              <w:rPr>
                <w:sz w:val="16"/>
                <w:szCs w:val="16"/>
              </w:rPr>
              <w:t>352460,61</w:t>
            </w:r>
          </w:p>
        </w:tc>
        <w:tc>
          <w:tcPr>
            <w:tcW w:w="0" w:type="auto"/>
            <w:vAlign w:val="center"/>
          </w:tcPr>
          <w:p w:rsidR="002165FE" w:rsidRPr="002E1E3F" w:rsidRDefault="002165FE" w:rsidP="00F1239A">
            <w:pPr>
              <w:jc w:val="center"/>
              <w:rPr>
                <w:sz w:val="16"/>
                <w:szCs w:val="16"/>
              </w:rPr>
            </w:pPr>
            <w:r w:rsidRPr="002E1E3F">
              <w:rPr>
                <w:sz w:val="16"/>
                <w:szCs w:val="16"/>
              </w:rPr>
              <w:t>2236681,51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643</w:t>
            </w:r>
          </w:p>
        </w:tc>
        <w:tc>
          <w:tcPr>
            <w:tcW w:w="0" w:type="auto"/>
            <w:vAlign w:val="center"/>
          </w:tcPr>
          <w:p w:rsidR="002165FE" w:rsidRPr="002E1E3F" w:rsidRDefault="002165FE" w:rsidP="00F1239A">
            <w:pPr>
              <w:jc w:val="center"/>
              <w:rPr>
                <w:sz w:val="16"/>
                <w:szCs w:val="16"/>
              </w:rPr>
            </w:pPr>
            <w:r w:rsidRPr="002E1E3F">
              <w:rPr>
                <w:sz w:val="16"/>
                <w:szCs w:val="16"/>
              </w:rPr>
              <w:t>3°2'53"</w:t>
            </w:r>
          </w:p>
        </w:tc>
        <w:tc>
          <w:tcPr>
            <w:tcW w:w="0" w:type="auto"/>
            <w:vAlign w:val="center"/>
          </w:tcPr>
          <w:p w:rsidR="002165FE" w:rsidRPr="002E1E3F" w:rsidRDefault="002165FE" w:rsidP="00F1239A">
            <w:pPr>
              <w:jc w:val="center"/>
              <w:rPr>
                <w:sz w:val="16"/>
                <w:szCs w:val="16"/>
              </w:rPr>
            </w:pPr>
            <w:r w:rsidRPr="002E1E3F">
              <w:rPr>
                <w:sz w:val="16"/>
                <w:szCs w:val="16"/>
              </w:rPr>
              <w:t>59,99</w:t>
            </w:r>
          </w:p>
        </w:tc>
        <w:tc>
          <w:tcPr>
            <w:tcW w:w="0" w:type="auto"/>
            <w:vAlign w:val="center"/>
          </w:tcPr>
          <w:p w:rsidR="002165FE" w:rsidRPr="002E1E3F" w:rsidRDefault="002165FE" w:rsidP="00F1239A">
            <w:pPr>
              <w:jc w:val="center"/>
              <w:rPr>
                <w:sz w:val="16"/>
                <w:szCs w:val="16"/>
              </w:rPr>
            </w:pPr>
            <w:r w:rsidRPr="002E1E3F">
              <w:rPr>
                <w:sz w:val="16"/>
                <w:szCs w:val="16"/>
              </w:rPr>
              <w:t>352400,71</w:t>
            </w:r>
          </w:p>
        </w:tc>
        <w:tc>
          <w:tcPr>
            <w:tcW w:w="0" w:type="auto"/>
            <w:vAlign w:val="center"/>
          </w:tcPr>
          <w:p w:rsidR="002165FE" w:rsidRPr="002E1E3F" w:rsidRDefault="002165FE" w:rsidP="00F1239A">
            <w:pPr>
              <w:jc w:val="center"/>
              <w:rPr>
                <w:sz w:val="16"/>
                <w:szCs w:val="16"/>
              </w:rPr>
            </w:pPr>
            <w:r w:rsidRPr="002E1E3F">
              <w:rPr>
                <w:sz w:val="16"/>
                <w:szCs w:val="16"/>
              </w:rPr>
              <w:t>2236684,70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644</w:t>
            </w:r>
          </w:p>
        </w:tc>
        <w:tc>
          <w:tcPr>
            <w:tcW w:w="0" w:type="auto"/>
            <w:vAlign w:val="center"/>
          </w:tcPr>
          <w:p w:rsidR="002165FE" w:rsidRPr="002E1E3F" w:rsidRDefault="002165FE" w:rsidP="00F1239A">
            <w:pPr>
              <w:jc w:val="center"/>
              <w:rPr>
                <w:sz w:val="16"/>
                <w:szCs w:val="16"/>
              </w:rPr>
            </w:pPr>
            <w:r w:rsidRPr="002E1E3F">
              <w:rPr>
                <w:sz w:val="16"/>
                <w:szCs w:val="16"/>
              </w:rPr>
              <w:t>93°2'53"</w:t>
            </w:r>
          </w:p>
        </w:tc>
        <w:tc>
          <w:tcPr>
            <w:tcW w:w="0" w:type="auto"/>
            <w:vAlign w:val="center"/>
          </w:tcPr>
          <w:p w:rsidR="002165FE" w:rsidRPr="002E1E3F" w:rsidRDefault="002165FE" w:rsidP="00F1239A">
            <w:pPr>
              <w:jc w:val="center"/>
              <w:rPr>
                <w:sz w:val="16"/>
                <w:szCs w:val="16"/>
              </w:rPr>
            </w:pPr>
            <w:r w:rsidRPr="002E1E3F">
              <w:rPr>
                <w:sz w:val="16"/>
                <w:szCs w:val="16"/>
              </w:rPr>
              <w:t>59,99</w:t>
            </w:r>
          </w:p>
        </w:tc>
        <w:tc>
          <w:tcPr>
            <w:tcW w:w="0" w:type="auto"/>
            <w:vAlign w:val="center"/>
          </w:tcPr>
          <w:p w:rsidR="002165FE" w:rsidRPr="002E1E3F" w:rsidRDefault="002165FE" w:rsidP="00F1239A">
            <w:pPr>
              <w:jc w:val="center"/>
              <w:rPr>
                <w:sz w:val="16"/>
                <w:szCs w:val="16"/>
              </w:rPr>
            </w:pPr>
            <w:r w:rsidRPr="002E1E3F">
              <w:rPr>
                <w:sz w:val="16"/>
                <w:szCs w:val="16"/>
              </w:rPr>
              <w:t>352403,90</w:t>
            </w:r>
          </w:p>
        </w:tc>
        <w:tc>
          <w:tcPr>
            <w:tcW w:w="0" w:type="auto"/>
            <w:vAlign w:val="center"/>
          </w:tcPr>
          <w:p w:rsidR="002165FE" w:rsidRPr="002E1E3F" w:rsidRDefault="002165FE" w:rsidP="00F1239A">
            <w:pPr>
              <w:jc w:val="center"/>
              <w:rPr>
                <w:sz w:val="16"/>
                <w:szCs w:val="16"/>
              </w:rPr>
            </w:pPr>
            <w:r w:rsidRPr="002E1E3F">
              <w:rPr>
                <w:sz w:val="16"/>
                <w:szCs w:val="16"/>
              </w:rPr>
              <w:t>2236744,61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645</w:t>
            </w:r>
          </w:p>
        </w:tc>
        <w:tc>
          <w:tcPr>
            <w:tcW w:w="0" w:type="auto"/>
            <w:vAlign w:val="center"/>
          </w:tcPr>
          <w:p w:rsidR="002165FE" w:rsidRPr="002E1E3F" w:rsidRDefault="002165FE" w:rsidP="00F1239A">
            <w:pPr>
              <w:jc w:val="center"/>
              <w:rPr>
                <w:sz w:val="16"/>
                <w:szCs w:val="16"/>
              </w:rPr>
            </w:pPr>
            <w:r w:rsidRPr="002E1E3F">
              <w:rPr>
                <w:sz w:val="16"/>
                <w:szCs w:val="16"/>
              </w:rPr>
              <w:t>183°3'27"</w:t>
            </w:r>
          </w:p>
        </w:tc>
        <w:tc>
          <w:tcPr>
            <w:tcW w:w="0" w:type="auto"/>
            <w:vAlign w:val="center"/>
          </w:tcPr>
          <w:p w:rsidR="002165FE" w:rsidRPr="002E1E3F" w:rsidRDefault="002165FE" w:rsidP="00F1239A">
            <w:pPr>
              <w:jc w:val="center"/>
              <w:rPr>
                <w:sz w:val="16"/>
                <w:szCs w:val="16"/>
              </w:rPr>
            </w:pPr>
            <w:r w:rsidRPr="002E1E3F">
              <w:rPr>
                <w:sz w:val="16"/>
                <w:szCs w:val="16"/>
              </w:rPr>
              <w:t>60</w:t>
            </w:r>
          </w:p>
        </w:tc>
        <w:tc>
          <w:tcPr>
            <w:tcW w:w="0" w:type="auto"/>
            <w:vAlign w:val="center"/>
          </w:tcPr>
          <w:p w:rsidR="002165FE" w:rsidRPr="002E1E3F" w:rsidRDefault="002165FE" w:rsidP="00F1239A">
            <w:pPr>
              <w:jc w:val="center"/>
              <w:rPr>
                <w:sz w:val="16"/>
                <w:szCs w:val="16"/>
              </w:rPr>
            </w:pPr>
            <w:r w:rsidRPr="002E1E3F">
              <w:rPr>
                <w:sz w:val="16"/>
                <w:szCs w:val="16"/>
              </w:rPr>
              <w:t>352463,81</w:t>
            </w:r>
          </w:p>
        </w:tc>
        <w:tc>
          <w:tcPr>
            <w:tcW w:w="0" w:type="auto"/>
            <w:vAlign w:val="center"/>
          </w:tcPr>
          <w:p w:rsidR="002165FE" w:rsidRPr="002E1E3F" w:rsidRDefault="002165FE" w:rsidP="00F1239A">
            <w:pPr>
              <w:jc w:val="center"/>
              <w:rPr>
                <w:sz w:val="16"/>
                <w:szCs w:val="16"/>
              </w:rPr>
            </w:pPr>
            <w:r w:rsidRPr="002E1E3F">
              <w:rPr>
                <w:sz w:val="16"/>
                <w:szCs w:val="16"/>
              </w:rPr>
              <w:t>2236741,42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642</w:t>
            </w:r>
          </w:p>
        </w:tc>
        <w:tc>
          <w:tcPr>
            <w:tcW w:w="0" w:type="auto"/>
            <w:vAlign w:val="center"/>
          </w:tcPr>
          <w:p w:rsidR="002165FE" w:rsidRPr="002E1E3F" w:rsidRDefault="002165FE" w:rsidP="00F1239A">
            <w:pPr>
              <w:jc w:val="center"/>
              <w:rPr>
                <w:sz w:val="16"/>
                <w:szCs w:val="16"/>
              </w:rPr>
            </w:pPr>
            <w:r w:rsidRPr="002E1E3F">
              <w:rPr>
                <w:sz w:val="16"/>
                <w:szCs w:val="16"/>
              </w:rPr>
              <w:t>273°2'54"</w:t>
            </w:r>
          </w:p>
        </w:tc>
        <w:tc>
          <w:tcPr>
            <w:tcW w:w="0" w:type="auto"/>
            <w:vAlign w:val="center"/>
          </w:tcPr>
          <w:p w:rsidR="002165FE" w:rsidRPr="002E1E3F" w:rsidRDefault="002165FE" w:rsidP="00F1239A">
            <w:pPr>
              <w:jc w:val="center"/>
              <w:rPr>
                <w:sz w:val="16"/>
                <w:szCs w:val="16"/>
              </w:rPr>
            </w:pPr>
            <w:r w:rsidRPr="002E1E3F">
              <w:rPr>
                <w:sz w:val="16"/>
                <w:szCs w:val="16"/>
              </w:rPr>
              <w:t>59,98</w:t>
            </w:r>
          </w:p>
        </w:tc>
        <w:tc>
          <w:tcPr>
            <w:tcW w:w="0" w:type="auto"/>
            <w:vAlign w:val="center"/>
          </w:tcPr>
          <w:p w:rsidR="002165FE" w:rsidRPr="002E1E3F" w:rsidRDefault="002165FE" w:rsidP="00F1239A">
            <w:pPr>
              <w:jc w:val="center"/>
              <w:rPr>
                <w:sz w:val="16"/>
                <w:szCs w:val="16"/>
              </w:rPr>
            </w:pPr>
            <w:r w:rsidRPr="002E1E3F">
              <w:rPr>
                <w:sz w:val="16"/>
                <w:szCs w:val="16"/>
              </w:rPr>
              <w:t>352460,61</w:t>
            </w:r>
          </w:p>
        </w:tc>
        <w:tc>
          <w:tcPr>
            <w:tcW w:w="0" w:type="auto"/>
            <w:vAlign w:val="center"/>
          </w:tcPr>
          <w:p w:rsidR="002165FE" w:rsidRPr="002E1E3F" w:rsidRDefault="002165FE" w:rsidP="00F1239A">
            <w:pPr>
              <w:jc w:val="center"/>
              <w:rPr>
                <w:sz w:val="16"/>
                <w:szCs w:val="16"/>
              </w:rPr>
            </w:pPr>
            <w:r w:rsidRPr="002E1E3F">
              <w:rPr>
                <w:sz w:val="16"/>
                <w:szCs w:val="16"/>
              </w:rPr>
              <w:t>2236681,51</w:t>
            </w:r>
          </w:p>
        </w:tc>
      </w:tr>
      <w:tr w:rsidR="002165FE" w:rsidRPr="002E1E3F" w:rsidTr="002C57FC">
        <w:trPr>
          <w:trHeight w:val="28"/>
        </w:trPr>
        <w:tc>
          <w:tcPr>
            <w:tcW w:w="0" w:type="auto"/>
            <w:gridSpan w:val="3"/>
            <w:vAlign w:val="center"/>
          </w:tcPr>
          <w:p w:rsidR="002165FE" w:rsidRPr="002E1E3F" w:rsidRDefault="002165FE" w:rsidP="00F1239A">
            <w:pPr>
              <w:rPr>
                <w:sz w:val="16"/>
                <w:szCs w:val="16"/>
              </w:rPr>
            </w:pPr>
            <w:r w:rsidRPr="002E1E3F">
              <w:rPr>
                <w:sz w:val="16"/>
                <w:szCs w:val="16"/>
              </w:rPr>
              <w:t>Назначение (сооружение):</w:t>
            </w:r>
          </w:p>
        </w:tc>
        <w:tc>
          <w:tcPr>
            <w:tcW w:w="0" w:type="auto"/>
            <w:gridSpan w:val="2"/>
            <w:vAlign w:val="center"/>
          </w:tcPr>
          <w:p w:rsidR="002165FE" w:rsidRPr="002E1E3F" w:rsidRDefault="002165FE" w:rsidP="00F1239A">
            <w:pPr>
              <w:rPr>
                <w:sz w:val="16"/>
                <w:szCs w:val="16"/>
              </w:rPr>
            </w:pPr>
            <w:r w:rsidRPr="002E1E3F">
              <w:rPr>
                <w:sz w:val="16"/>
                <w:szCs w:val="16"/>
              </w:rPr>
              <w:t>Обустройство скважины №315</w:t>
            </w:r>
          </w:p>
        </w:tc>
      </w:tr>
      <w:tr w:rsidR="002165FE" w:rsidRPr="002E1E3F" w:rsidTr="002C57FC">
        <w:trPr>
          <w:trHeight w:val="20"/>
        </w:trPr>
        <w:tc>
          <w:tcPr>
            <w:tcW w:w="0" w:type="auto"/>
            <w:vAlign w:val="bottom"/>
          </w:tcPr>
          <w:p w:rsidR="002165FE" w:rsidRPr="002E1E3F" w:rsidRDefault="002165FE" w:rsidP="00F1239A">
            <w:pPr>
              <w:jc w:val="center"/>
              <w:rPr>
                <w:sz w:val="16"/>
                <w:szCs w:val="16"/>
              </w:rPr>
            </w:pPr>
            <w:r w:rsidRPr="002E1E3F">
              <w:rPr>
                <w:sz w:val="16"/>
                <w:szCs w:val="16"/>
              </w:rPr>
              <w:t>№ точки</w:t>
            </w:r>
          </w:p>
        </w:tc>
        <w:tc>
          <w:tcPr>
            <w:tcW w:w="0" w:type="auto"/>
            <w:vAlign w:val="bottom"/>
          </w:tcPr>
          <w:p w:rsidR="002165FE" w:rsidRPr="002E1E3F" w:rsidRDefault="002165FE" w:rsidP="00F1239A">
            <w:pPr>
              <w:jc w:val="center"/>
              <w:rPr>
                <w:sz w:val="16"/>
                <w:szCs w:val="16"/>
              </w:rPr>
            </w:pPr>
            <w:r w:rsidRPr="002E1E3F">
              <w:rPr>
                <w:sz w:val="16"/>
                <w:szCs w:val="16"/>
              </w:rPr>
              <w:t>Дирекционный</w:t>
            </w:r>
          </w:p>
        </w:tc>
        <w:tc>
          <w:tcPr>
            <w:tcW w:w="0" w:type="auto"/>
            <w:vAlign w:val="bottom"/>
          </w:tcPr>
          <w:p w:rsidR="002165FE" w:rsidRPr="002E1E3F" w:rsidRDefault="002165FE" w:rsidP="00F1239A">
            <w:pPr>
              <w:jc w:val="center"/>
              <w:rPr>
                <w:sz w:val="16"/>
                <w:szCs w:val="16"/>
              </w:rPr>
            </w:pPr>
            <w:r w:rsidRPr="002E1E3F">
              <w:rPr>
                <w:sz w:val="16"/>
                <w:szCs w:val="16"/>
              </w:rPr>
              <w:t>Расстояние,</w:t>
            </w:r>
          </w:p>
        </w:tc>
        <w:tc>
          <w:tcPr>
            <w:tcW w:w="0" w:type="auto"/>
            <w:gridSpan w:val="2"/>
            <w:vAlign w:val="center"/>
          </w:tcPr>
          <w:p w:rsidR="002165FE" w:rsidRPr="002E1E3F" w:rsidRDefault="002165FE" w:rsidP="00F1239A">
            <w:pPr>
              <w:jc w:val="center"/>
              <w:rPr>
                <w:sz w:val="16"/>
                <w:szCs w:val="16"/>
              </w:rPr>
            </w:pPr>
            <w:r w:rsidRPr="002E1E3F">
              <w:rPr>
                <w:sz w:val="16"/>
                <w:szCs w:val="16"/>
              </w:rPr>
              <w:t>Координаты</w:t>
            </w:r>
          </w:p>
        </w:tc>
      </w:tr>
      <w:tr w:rsidR="002165FE" w:rsidRPr="002E1E3F" w:rsidTr="002C57FC">
        <w:trPr>
          <w:trHeight w:val="20"/>
        </w:trPr>
        <w:tc>
          <w:tcPr>
            <w:tcW w:w="0" w:type="auto"/>
          </w:tcPr>
          <w:p w:rsidR="002165FE" w:rsidRPr="002E1E3F" w:rsidRDefault="002165FE" w:rsidP="00F1239A">
            <w:pPr>
              <w:jc w:val="center"/>
              <w:rPr>
                <w:sz w:val="16"/>
                <w:szCs w:val="16"/>
              </w:rPr>
            </w:pPr>
            <w:r w:rsidRPr="002E1E3F">
              <w:rPr>
                <w:sz w:val="16"/>
                <w:szCs w:val="16"/>
              </w:rPr>
              <w:t>(сквозной)</w:t>
            </w:r>
          </w:p>
        </w:tc>
        <w:tc>
          <w:tcPr>
            <w:tcW w:w="0" w:type="auto"/>
          </w:tcPr>
          <w:p w:rsidR="002165FE" w:rsidRPr="002E1E3F" w:rsidRDefault="002165FE" w:rsidP="00F1239A">
            <w:pPr>
              <w:jc w:val="center"/>
              <w:rPr>
                <w:sz w:val="16"/>
                <w:szCs w:val="16"/>
              </w:rPr>
            </w:pPr>
            <w:r w:rsidRPr="002E1E3F">
              <w:rPr>
                <w:sz w:val="16"/>
                <w:szCs w:val="16"/>
              </w:rPr>
              <w:t>угол</w:t>
            </w:r>
          </w:p>
        </w:tc>
        <w:tc>
          <w:tcPr>
            <w:tcW w:w="0" w:type="auto"/>
          </w:tcPr>
          <w:p w:rsidR="002165FE" w:rsidRPr="002E1E3F" w:rsidRDefault="002165FE" w:rsidP="00F1239A">
            <w:pPr>
              <w:jc w:val="center"/>
              <w:rPr>
                <w:sz w:val="16"/>
                <w:szCs w:val="16"/>
              </w:rPr>
            </w:pPr>
            <w:r w:rsidRPr="002E1E3F">
              <w:rPr>
                <w:sz w:val="16"/>
                <w:szCs w:val="16"/>
              </w:rPr>
              <w:t>м</w:t>
            </w:r>
          </w:p>
        </w:tc>
        <w:tc>
          <w:tcPr>
            <w:tcW w:w="0" w:type="auto"/>
            <w:vAlign w:val="center"/>
          </w:tcPr>
          <w:p w:rsidR="002165FE" w:rsidRPr="002E1E3F" w:rsidRDefault="002165FE" w:rsidP="00F1239A">
            <w:pPr>
              <w:jc w:val="center"/>
              <w:rPr>
                <w:sz w:val="16"/>
                <w:szCs w:val="16"/>
              </w:rPr>
            </w:pPr>
            <w:r w:rsidRPr="002E1E3F">
              <w:rPr>
                <w:sz w:val="16"/>
                <w:szCs w:val="16"/>
              </w:rPr>
              <w:t>X</w:t>
            </w:r>
          </w:p>
        </w:tc>
        <w:tc>
          <w:tcPr>
            <w:tcW w:w="0" w:type="auto"/>
            <w:vAlign w:val="center"/>
          </w:tcPr>
          <w:p w:rsidR="002165FE" w:rsidRPr="002E1E3F" w:rsidRDefault="002165FE" w:rsidP="00F1239A">
            <w:pPr>
              <w:jc w:val="center"/>
              <w:rPr>
                <w:sz w:val="16"/>
                <w:szCs w:val="16"/>
              </w:rPr>
            </w:pPr>
            <w:r w:rsidRPr="002E1E3F">
              <w:rPr>
                <w:sz w:val="16"/>
                <w:szCs w:val="16"/>
              </w:rPr>
              <w:t>Y</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646</w:t>
            </w:r>
          </w:p>
        </w:tc>
        <w:tc>
          <w:tcPr>
            <w:tcW w:w="0" w:type="auto"/>
            <w:vAlign w:val="center"/>
          </w:tcPr>
          <w:p w:rsidR="002165FE" w:rsidRPr="002E1E3F" w:rsidRDefault="002165FE" w:rsidP="00F1239A">
            <w:pPr>
              <w:jc w:val="center"/>
              <w:rPr>
                <w:sz w:val="16"/>
                <w:szCs w:val="16"/>
              </w:rPr>
            </w:pPr>
            <w:r w:rsidRPr="002E1E3F">
              <w:rPr>
                <w:sz w:val="16"/>
                <w:szCs w:val="16"/>
              </w:rPr>
              <w:t>93°3'18"</w:t>
            </w:r>
          </w:p>
        </w:tc>
        <w:tc>
          <w:tcPr>
            <w:tcW w:w="0" w:type="auto"/>
            <w:vAlign w:val="center"/>
          </w:tcPr>
          <w:p w:rsidR="002165FE" w:rsidRPr="002E1E3F" w:rsidRDefault="002165FE" w:rsidP="00F1239A">
            <w:pPr>
              <w:jc w:val="center"/>
              <w:rPr>
                <w:sz w:val="16"/>
                <w:szCs w:val="16"/>
              </w:rPr>
            </w:pPr>
            <w:r w:rsidRPr="002E1E3F">
              <w:rPr>
                <w:sz w:val="16"/>
                <w:szCs w:val="16"/>
              </w:rPr>
              <w:t>69,99</w:t>
            </w:r>
          </w:p>
        </w:tc>
        <w:tc>
          <w:tcPr>
            <w:tcW w:w="0" w:type="auto"/>
            <w:vAlign w:val="center"/>
          </w:tcPr>
          <w:p w:rsidR="002165FE" w:rsidRPr="002E1E3F" w:rsidRDefault="002165FE" w:rsidP="00F1239A">
            <w:pPr>
              <w:jc w:val="center"/>
              <w:rPr>
                <w:sz w:val="16"/>
                <w:szCs w:val="16"/>
              </w:rPr>
            </w:pPr>
            <w:r w:rsidRPr="002E1E3F">
              <w:rPr>
                <w:sz w:val="16"/>
                <w:szCs w:val="16"/>
              </w:rPr>
              <w:t>352399,17</w:t>
            </w:r>
          </w:p>
        </w:tc>
        <w:tc>
          <w:tcPr>
            <w:tcW w:w="0" w:type="auto"/>
            <w:vAlign w:val="center"/>
          </w:tcPr>
          <w:p w:rsidR="002165FE" w:rsidRPr="002E1E3F" w:rsidRDefault="002165FE" w:rsidP="00F1239A">
            <w:pPr>
              <w:jc w:val="center"/>
              <w:rPr>
                <w:sz w:val="16"/>
                <w:szCs w:val="16"/>
              </w:rPr>
            </w:pPr>
            <w:r w:rsidRPr="002E1E3F">
              <w:rPr>
                <w:sz w:val="16"/>
                <w:szCs w:val="16"/>
              </w:rPr>
              <w:t>2236749,86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647</w:t>
            </w:r>
          </w:p>
        </w:tc>
        <w:tc>
          <w:tcPr>
            <w:tcW w:w="0" w:type="auto"/>
            <w:vAlign w:val="center"/>
          </w:tcPr>
          <w:p w:rsidR="002165FE" w:rsidRPr="002E1E3F" w:rsidRDefault="002165FE" w:rsidP="00F1239A">
            <w:pPr>
              <w:jc w:val="center"/>
              <w:rPr>
                <w:sz w:val="16"/>
                <w:szCs w:val="16"/>
              </w:rPr>
            </w:pPr>
            <w:r w:rsidRPr="002E1E3F">
              <w:rPr>
                <w:sz w:val="16"/>
                <w:szCs w:val="16"/>
              </w:rPr>
              <w:t>183°2'20"</w:t>
            </w:r>
          </w:p>
        </w:tc>
        <w:tc>
          <w:tcPr>
            <w:tcW w:w="0" w:type="auto"/>
            <w:vAlign w:val="center"/>
          </w:tcPr>
          <w:p w:rsidR="002165FE" w:rsidRPr="002E1E3F" w:rsidRDefault="002165FE" w:rsidP="00F1239A">
            <w:pPr>
              <w:jc w:val="center"/>
              <w:rPr>
                <w:sz w:val="16"/>
                <w:szCs w:val="16"/>
              </w:rPr>
            </w:pPr>
            <w:r w:rsidRPr="002E1E3F">
              <w:rPr>
                <w:sz w:val="16"/>
                <w:szCs w:val="16"/>
              </w:rPr>
              <w:t>65,64</w:t>
            </w:r>
          </w:p>
        </w:tc>
        <w:tc>
          <w:tcPr>
            <w:tcW w:w="0" w:type="auto"/>
            <w:vAlign w:val="center"/>
          </w:tcPr>
          <w:p w:rsidR="002165FE" w:rsidRPr="002E1E3F" w:rsidRDefault="002165FE" w:rsidP="00F1239A">
            <w:pPr>
              <w:jc w:val="center"/>
              <w:rPr>
                <w:sz w:val="16"/>
                <w:szCs w:val="16"/>
              </w:rPr>
            </w:pPr>
            <w:r w:rsidRPr="002E1E3F">
              <w:rPr>
                <w:sz w:val="16"/>
                <w:szCs w:val="16"/>
              </w:rPr>
              <w:t>352469,06</w:t>
            </w:r>
          </w:p>
        </w:tc>
        <w:tc>
          <w:tcPr>
            <w:tcW w:w="0" w:type="auto"/>
            <w:vAlign w:val="center"/>
          </w:tcPr>
          <w:p w:rsidR="002165FE" w:rsidRPr="002E1E3F" w:rsidRDefault="002165FE" w:rsidP="00F1239A">
            <w:pPr>
              <w:jc w:val="center"/>
              <w:rPr>
                <w:sz w:val="16"/>
                <w:szCs w:val="16"/>
              </w:rPr>
            </w:pPr>
            <w:r w:rsidRPr="002E1E3F">
              <w:rPr>
                <w:sz w:val="16"/>
                <w:szCs w:val="16"/>
              </w:rPr>
              <w:t>2236746,13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648</w:t>
            </w:r>
          </w:p>
        </w:tc>
        <w:tc>
          <w:tcPr>
            <w:tcW w:w="0" w:type="auto"/>
            <w:vAlign w:val="center"/>
          </w:tcPr>
          <w:p w:rsidR="002165FE" w:rsidRPr="002E1E3F" w:rsidRDefault="002165FE" w:rsidP="00F1239A">
            <w:pPr>
              <w:jc w:val="center"/>
              <w:rPr>
                <w:sz w:val="16"/>
                <w:szCs w:val="16"/>
              </w:rPr>
            </w:pPr>
            <w:r w:rsidRPr="002E1E3F">
              <w:rPr>
                <w:sz w:val="16"/>
                <w:szCs w:val="16"/>
              </w:rPr>
              <w:t>209°50'18"</w:t>
            </w:r>
          </w:p>
        </w:tc>
        <w:tc>
          <w:tcPr>
            <w:tcW w:w="0" w:type="auto"/>
            <w:vAlign w:val="center"/>
          </w:tcPr>
          <w:p w:rsidR="002165FE" w:rsidRPr="002E1E3F" w:rsidRDefault="002165FE" w:rsidP="00F1239A">
            <w:pPr>
              <w:jc w:val="center"/>
              <w:rPr>
                <w:sz w:val="16"/>
                <w:szCs w:val="16"/>
              </w:rPr>
            </w:pPr>
            <w:r w:rsidRPr="002E1E3F">
              <w:rPr>
                <w:sz w:val="16"/>
                <w:szCs w:val="16"/>
              </w:rPr>
              <w:t>13,71</w:t>
            </w:r>
          </w:p>
        </w:tc>
        <w:tc>
          <w:tcPr>
            <w:tcW w:w="0" w:type="auto"/>
            <w:vAlign w:val="center"/>
          </w:tcPr>
          <w:p w:rsidR="002165FE" w:rsidRPr="002E1E3F" w:rsidRDefault="002165FE" w:rsidP="00F1239A">
            <w:pPr>
              <w:jc w:val="center"/>
              <w:rPr>
                <w:sz w:val="16"/>
                <w:szCs w:val="16"/>
              </w:rPr>
            </w:pPr>
            <w:r w:rsidRPr="002E1E3F">
              <w:rPr>
                <w:sz w:val="16"/>
                <w:szCs w:val="16"/>
              </w:rPr>
              <w:t>352465,58</w:t>
            </w:r>
          </w:p>
        </w:tc>
        <w:tc>
          <w:tcPr>
            <w:tcW w:w="0" w:type="auto"/>
            <w:vAlign w:val="center"/>
          </w:tcPr>
          <w:p w:rsidR="002165FE" w:rsidRPr="002E1E3F" w:rsidRDefault="002165FE" w:rsidP="00F1239A">
            <w:pPr>
              <w:jc w:val="center"/>
              <w:rPr>
                <w:sz w:val="16"/>
                <w:szCs w:val="16"/>
              </w:rPr>
            </w:pPr>
            <w:r w:rsidRPr="002E1E3F">
              <w:rPr>
                <w:sz w:val="16"/>
                <w:szCs w:val="16"/>
              </w:rPr>
              <w:t>2236680,58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649</w:t>
            </w:r>
          </w:p>
        </w:tc>
        <w:tc>
          <w:tcPr>
            <w:tcW w:w="0" w:type="auto"/>
            <w:vAlign w:val="center"/>
          </w:tcPr>
          <w:p w:rsidR="002165FE" w:rsidRPr="002E1E3F" w:rsidRDefault="002165FE" w:rsidP="00F1239A">
            <w:pPr>
              <w:jc w:val="center"/>
              <w:rPr>
                <w:sz w:val="16"/>
                <w:szCs w:val="16"/>
              </w:rPr>
            </w:pPr>
            <w:r w:rsidRPr="002E1E3F">
              <w:rPr>
                <w:sz w:val="16"/>
                <w:szCs w:val="16"/>
              </w:rPr>
              <w:t>178°25'11"</w:t>
            </w:r>
          </w:p>
        </w:tc>
        <w:tc>
          <w:tcPr>
            <w:tcW w:w="0" w:type="auto"/>
            <w:vAlign w:val="center"/>
          </w:tcPr>
          <w:p w:rsidR="002165FE" w:rsidRPr="002E1E3F" w:rsidRDefault="002165FE" w:rsidP="00F1239A">
            <w:pPr>
              <w:jc w:val="center"/>
              <w:rPr>
                <w:sz w:val="16"/>
                <w:szCs w:val="16"/>
              </w:rPr>
            </w:pPr>
            <w:r w:rsidRPr="002E1E3F">
              <w:rPr>
                <w:sz w:val="16"/>
                <w:szCs w:val="16"/>
              </w:rPr>
              <w:t>1,45</w:t>
            </w:r>
          </w:p>
        </w:tc>
        <w:tc>
          <w:tcPr>
            <w:tcW w:w="0" w:type="auto"/>
            <w:vAlign w:val="center"/>
          </w:tcPr>
          <w:p w:rsidR="002165FE" w:rsidRPr="002E1E3F" w:rsidRDefault="002165FE" w:rsidP="00F1239A">
            <w:pPr>
              <w:jc w:val="center"/>
              <w:rPr>
                <w:sz w:val="16"/>
                <w:szCs w:val="16"/>
              </w:rPr>
            </w:pPr>
            <w:r w:rsidRPr="002E1E3F">
              <w:rPr>
                <w:sz w:val="16"/>
                <w:szCs w:val="16"/>
              </w:rPr>
              <w:t>352458,76</w:t>
            </w:r>
          </w:p>
        </w:tc>
        <w:tc>
          <w:tcPr>
            <w:tcW w:w="0" w:type="auto"/>
            <w:vAlign w:val="center"/>
          </w:tcPr>
          <w:p w:rsidR="002165FE" w:rsidRPr="002E1E3F" w:rsidRDefault="002165FE" w:rsidP="00F1239A">
            <w:pPr>
              <w:jc w:val="center"/>
              <w:rPr>
                <w:sz w:val="16"/>
                <w:szCs w:val="16"/>
              </w:rPr>
            </w:pPr>
            <w:r w:rsidRPr="002E1E3F">
              <w:rPr>
                <w:sz w:val="16"/>
                <w:szCs w:val="16"/>
              </w:rPr>
              <w:t>2236668,69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650</w:t>
            </w:r>
          </w:p>
        </w:tc>
        <w:tc>
          <w:tcPr>
            <w:tcW w:w="0" w:type="auto"/>
            <w:vAlign w:val="center"/>
          </w:tcPr>
          <w:p w:rsidR="002165FE" w:rsidRPr="002E1E3F" w:rsidRDefault="002165FE" w:rsidP="00F1239A">
            <w:pPr>
              <w:jc w:val="center"/>
              <w:rPr>
                <w:sz w:val="16"/>
                <w:szCs w:val="16"/>
              </w:rPr>
            </w:pPr>
            <w:r w:rsidRPr="002E1E3F">
              <w:rPr>
                <w:sz w:val="16"/>
                <w:szCs w:val="16"/>
              </w:rPr>
              <w:t>165°22'14"</w:t>
            </w:r>
          </w:p>
        </w:tc>
        <w:tc>
          <w:tcPr>
            <w:tcW w:w="0" w:type="auto"/>
            <w:vAlign w:val="center"/>
          </w:tcPr>
          <w:p w:rsidR="002165FE" w:rsidRPr="002E1E3F" w:rsidRDefault="002165FE" w:rsidP="00F1239A">
            <w:pPr>
              <w:jc w:val="center"/>
              <w:rPr>
                <w:sz w:val="16"/>
                <w:szCs w:val="16"/>
              </w:rPr>
            </w:pPr>
            <w:r w:rsidRPr="002E1E3F">
              <w:rPr>
                <w:sz w:val="16"/>
                <w:szCs w:val="16"/>
              </w:rPr>
              <w:t>2,81</w:t>
            </w:r>
          </w:p>
        </w:tc>
        <w:tc>
          <w:tcPr>
            <w:tcW w:w="0" w:type="auto"/>
            <w:vAlign w:val="center"/>
          </w:tcPr>
          <w:p w:rsidR="002165FE" w:rsidRPr="002E1E3F" w:rsidRDefault="002165FE" w:rsidP="00F1239A">
            <w:pPr>
              <w:jc w:val="center"/>
              <w:rPr>
                <w:sz w:val="16"/>
                <w:szCs w:val="16"/>
              </w:rPr>
            </w:pPr>
            <w:r w:rsidRPr="002E1E3F">
              <w:rPr>
                <w:sz w:val="16"/>
                <w:szCs w:val="16"/>
              </w:rPr>
              <w:t>352458,80</w:t>
            </w:r>
          </w:p>
        </w:tc>
        <w:tc>
          <w:tcPr>
            <w:tcW w:w="0" w:type="auto"/>
            <w:vAlign w:val="center"/>
          </w:tcPr>
          <w:p w:rsidR="002165FE" w:rsidRPr="002E1E3F" w:rsidRDefault="002165FE" w:rsidP="00F1239A">
            <w:pPr>
              <w:jc w:val="center"/>
              <w:rPr>
                <w:sz w:val="16"/>
                <w:szCs w:val="16"/>
              </w:rPr>
            </w:pPr>
            <w:r w:rsidRPr="002E1E3F">
              <w:rPr>
                <w:sz w:val="16"/>
                <w:szCs w:val="16"/>
              </w:rPr>
              <w:t>2236667,24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651</w:t>
            </w:r>
          </w:p>
        </w:tc>
        <w:tc>
          <w:tcPr>
            <w:tcW w:w="0" w:type="auto"/>
            <w:vAlign w:val="center"/>
          </w:tcPr>
          <w:p w:rsidR="002165FE" w:rsidRPr="002E1E3F" w:rsidRDefault="002165FE" w:rsidP="00F1239A">
            <w:pPr>
              <w:jc w:val="center"/>
              <w:rPr>
                <w:sz w:val="16"/>
                <w:szCs w:val="16"/>
              </w:rPr>
            </w:pPr>
            <w:r w:rsidRPr="002E1E3F">
              <w:rPr>
                <w:sz w:val="16"/>
                <w:szCs w:val="16"/>
              </w:rPr>
              <w:t>147°25'33"</w:t>
            </w:r>
          </w:p>
        </w:tc>
        <w:tc>
          <w:tcPr>
            <w:tcW w:w="0" w:type="auto"/>
            <w:vAlign w:val="center"/>
          </w:tcPr>
          <w:p w:rsidR="002165FE" w:rsidRPr="002E1E3F" w:rsidRDefault="002165FE" w:rsidP="00F1239A">
            <w:pPr>
              <w:jc w:val="center"/>
              <w:rPr>
                <w:sz w:val="16"/>
                <w:szCs w:val="16"/>
              </w:rPr>
            </w:pPr>
            <w:r w:rsidRPr="002E1E3F">
              <w:rPr>
                <w:sz w:val="16"/>
                <w:szCs w:val="16"/>
              </w:rPr>
              <w:t>2,99</w:t>
            </w:r>
          </w:p>
        </w:tc>
        <w:tc>
          <w:tcPr>
            <w:tcW w:w="0" w:type="auto"/>
            <w:vAlign w:val="center"/>
          </w:tcPr>
          <w:p w:rsidR="002165FE" w:rsidRPr="002E1E3F" w:rsidRDefault="002165FE" w:rsidP="00F1239A">
            <w:pPr>
              <w:jc w:val="center"/>
              <w:rPr>
                <w:sz w:val="16"/>
                <w:szCs w:val="16"/>
              </w:rPr>
            </w:pPr>
            <w:r w:rsidRPr="002E1E3F">
              <w:rPr>
                <w:sz w:val="16"/>
                <w:szCs w:val="16"/>
              </w:rPr>
              <w:t>352459,51</w:t>
            </w:r>
          </w:p>
        </w:tc>
        <w:tc>
          <w:tcPr>
            <w:tcW w:w="0" w:type="auto"/>
            <w:vAlign w:val="center"/>
          </w:tcPr>
          <w:p w:rsidR="002165FE" w:rsidRPr="002E1E3F" w:rsidRDefault="002165FE" w:rsidP="00F1239A">
            <w:pPr>
              <w:jc w:val="center"/>
              <w:rPr>
                <w:sz w:val="16"/>
                <w:szCs w:val="16"/>
              </w:rPr>
            </w:pPr>
            <w:r w:rsidRPr="002E1E3F">
              <w:rPr>
                <w:sz w:val="16"/>
                <w:szCs w:val="16"/>
              </w:rPr>
              <w:t>2236664,52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652</w:t>
            </w:r>
          </w:p>
        </w:tc>
        <w:tc>
          <w:tcPr>
            <w:tcW w:w="0" w:type="auto"/>
            <w:vAlign w:val="center"/>
          </w:tcPr>
          <w:p w:rsidR="002165FE" w:rsidRPr="002E1E3F" w:rsidRDefault="002165FE" w:rsidP="00F1239A">
            <w:pPr>
              <w:jc w:val="center"/>
              <w:rPr>
                <w:sz w:val="16"/>
                <w:szCs w:val="16"/>
              </w:rPr>
            </w:pPr>
            <w:r w:rsidRPr="002E1E3F">
              <w:rPr>
                <w:sz w:val="16"/>
                <w:szCs w:val="16"/>
              </w:rPr>
              <w:t>131°17'5"</w:t>
            </w:r>
          </w:p>
        </w:tc>
        <w:tc>
          <w:tcPr>
            <w:tcW w:w="0" w:type="auto"/>
            <w:vAlign w:val="center"/>
          </w:tcPr>
          <w:p w:rsidR="002165FE" w:rsidRPr="002E1E3F" w:rsidRDefault="002165FE" w:rsidP="00F1239A">
            <w:pPr>
              <w:jc w:val="center"/>
              <w:rPr>
                <w:sz w:val="16"/>
                <w:szCs w:val="16"/>
              </w:rPr>
            </w:pPr>
            <w:r w:rsidRPr="002E1E3F">
              <w:rPr>
                <w:sz w:val="16"/>
                <w:szCs w:val="16"/>
              </w:rPr>
              <w:t>2,18</w:t>
            </w:r>
          </w:p>
        </w:tc>
        <w:tc>
          <w:tcPr>
            <w:tcW w:w="0" w:type="auto"/>
            <w:vAlign w:val="center"/>
          </w:tcPr>
          <w:p w:rsidR="002165FE" w:rsidRPr="002E1E3F" w:rsidRDefault="002165FE" w:rsidP="00F1239A">
            <w:pPr>
              <w:jc w:val="center"/>
              <w:rPr>
                <w:sz w:val="16"/>
                <w:szCs w:val="16"/>
              </w:rPr>
            </w:pPr>
            <w:r w:rsidRPr="002E1E3F">
              <w:rPr>
                <w:sz w:val="16"/>
                <w:szCs w:val="16"/>
              </w:rPr>
              <w:t>352461,12</w:t>
            </w:r>
          </w:p>
        </w:tc>
        <w:tc>
          <w:tcPr>
            <w:tcW w:w="0" w:type="auto"/>
            <w:vAlign w:val="center"/>
          </w:tcPr>
          <w:p w:rsidR="002165FE" w:rsidRPr="002E1E3F" w:rsidRDefault="002165FE" w:rsidP="00F1239A">
            <w:pPr>
              <w:jc w:val="center"/>
              <w:rPr>
                <w:sz w:val="16"/>
                <w:szCs w:val="16"/>
              </w:rPr>
            </w:pPr>
            <w:r w:rsidRPr="002E1E3F">
              <w:rPr>
                <w:sz w:val="16"/>
                <w:szCs w:val="16"/>
              </w:rPr>
              <w:t>2236662,00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653</w:t>
            </w:r>
          </w:p>
        </w:tc>
        <w:tc>
          <w:tcPr>
            <w:tcW w:w="0" w:type="auto"/>
            <w:vAlign w:val="center"/>
          </w:tcPr>
          <w:p w:rsidR="002165FE" w:rsidRPr="002E1E3F" w:rsidRDefault="002165FE" w:rsidP="00F1239A">
            <w:pPr>
              <w:jc w:val="center"/>
              <w:rPr>
                <w:sz w:val="16"/>
                <w:szCs w:val="16"/>
              </w:rPr>
            </w:pPr>
            <w:r w:rsidRPr="002E1E3F">
              <w:rPr>
                <w:sz w:val="16"/>
                <w:szCs w:val="16"/>
              </w:rPr>
              <w:t>118°5'21"</w:t>
            </w:r>
          </w:p>
        </w:tc>
        <w:tc>
          <w:tcPr>
            <w:tcW w:w="0" w:type="auto"/>
            <w:vAlign w:val="center"/>
          </w:tcPr>
          <w:p w:rsidR="002165FE" w:rsidRPr="002E1E3F" w:rsidRDefault="002165FE" w:rsidP="00F1239A">
            <w:pPr>
              <w:jc w:val="center"/>
              <w:rPr>
                <w:sz w:val="16"/>
                <w:szCs w:val="16"/>
              </w:rPr>
            </w:pPr>
            <w:r w:rsidRPr="002E1E3F">
              <w:rPr>
                <w:sz w:val="16"/>
                <w:szCs w:val="16"/>
              </w:rPr>
              <w:t>2,02</w:t>
            </w:r>
          </w:p>
        </w:tc>
        <w:tc>
          <w:tcPr>
            <w:tcW w:w="0" w:type="auto"/>
            <w:vAlign w:val="center"/>
          </w:tcPr>
          <w:p w:rsidR="002165FE" w:rsidRPr="002E1E3F" w:rsidRDefault="002165FE" w:rsidP="00F1239A">
            <w:pPr>
              <w:jc w:val="center"/>
              <w:rPr>
                <w:sz w:val="16"/>
                <w:szCs w:val="16"/>
              </w:rPr>
            </w:pPr>
            <w:r w:rsidRPr="002E1E3F">
              <w:rPr>
                <w:sz w:val="16"/>
                <w:szCs w:val="16"/>
              </w:rPr>
              <w:t>352462,76</w:t>
            </w:r>
          </w:p>
        </w:tc>
        <w:tc>
          <w:tcPr>
            <w:tcW w:w="0" w:type="auto"/>
            <w:vAlign w:val="center"/>
          </w:tcPr>
          <w:p w:rsidR="002165FE" w:rsidRPr="002E1E3F" w:rsidRDefault="002165FE" w:rsidP="00F1239A">
            <w:pPr>
              <w:jc w:val="center"/>
              <w:rPr>
                <w:sz w:val="16"/>
                <w:szCs w:val="16"/>
              </w:rPr>
            </w:pPr>
            <w:r w:rsidRPr="002E1E3F">
              <w:rPr>
                <w:sz w:val="16"/>
                <w:szCs w:val="16"/>
              </w:rPr>
              <w:t>2236660,56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654</w:t>
            </w:r>
          </w:p>
        </w:tc>
        <w:tc>
          <w:tcPr>
            <w:tcW w:w="0" w:type="auto"/>
            <w:vAlign w:val="center"/>
          </w:tcPr>
          <w:p w:rsidR="002165FE" w:rsidRPr="002E1E3F" w:rsidRDefault="002165FE" w:rsidP="00F1239A">
            <w:pPr>
              <w:jc w:val="center"/>
              <w:rPr>
                <w:sz w:val="16"/>
                <w:szCs w:val="16"/>
              </w:rPr>
            </w:pPr>
            <w:r w:rsidRPr="002E1E3F">
              <w:rPr>
                <w:sz w:val="16"/>
                <w:szCs w:val="16"/>
              </w:rPr>
              <w:t>106°9'37"</w:t>
            </w:r>
          </w:p>
        </w:tc>
        <w:tc>
          <w:tcPr>
            <w:tcW w:w="0" w:type="auto"/>
            <w:vAlign w:val="center"/>
          </w:tcPr>
          <w:p w:rsidR="002165FE" w:rsidRPr="002E1E3F" w:rsidRDefault="002165FE" w:rsidP="00F1239A">
            <w:pPr>
              <w:jc w:val="center"/>
              <w:rPr>
                <w:sz w:val="16"/>
                <w:szCs w:val="16"/>
              </w:rPr>
            </w:pPr>
            <w:r w:rsidRPr="002E1E3F">
              <w:rPr>
                <w:sz w:val="16"/>
                <w:szCs w:val="16"/>
              </w:rPr>
              <w:t>1,83</w:t>
            </w:r>
          </w:p>
        </w:tc>
        <w:tc>
          <w:tcPr>
            <w:tcW w:w="0" w:type="auto"/>
            <w:vAlign w:val="center"/>
          </w:tcPr>
          <w:p w:rsidR="002165FE" w:rsidRPr="002E1E3F" w:rsidRDefault="002165FE" w:rsidP="00F1239A">
            <w:pPr>
              <w:jc w:val="center"/>
              <w:rPr>
                <w:sz w:val="16"/>
                <w:szCs w:val="16"/>
              </w:rPr>
            </w:pPr>
            <w:r w:rsidRPr="002E1E3F">
              <w:rPr>
                <w:sz w:val="16"/>
                <w:szCs w:val="16"/>
              </w:rPr>
              <w:t>352464,54</w:t>
            </w:r>
          </w:p>
        </w:tc>
        <w:tc>
          <w:tcPr>
            <w:tcW w:w="0" w:type="auto"/>
            <w:vAlign w:val="center"/>
          </w:tcPr>
          <w:p w:rsidR="002165FE" w:rsidRPr="002E1E3F" w:rsidRDefault="002165FE" w:rsidP="00F1239A">
            <w:pPr>
              <w:jc w:val="center"/>
              <w:rPr>
                <w:sz w:val="16"/>
                <w:szCs w:val="16"/>
              </w:rPr>
            </w:pPr>
            <w:r w:rsidRPr="002E1E3F">
              <w:rPr>
                <w:sz w:val="16"/>
                <w:szCs w:val="16"/>
              </w:rPr>
              <w:t>2236659,61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655</w:t>
            </w:r>
          </w:p>
        </w:tc>
        <w:tc>
          <w:tcPr>
            <w:tcW w:w="0" w:type="auto"/>
            <w:vAlign w:val="center"/>
          </w:tcPr>
          <w:p w:rsidR="002165FE" w:rsidRPr="002E1E3F" w:rsidRDefault="002165FE" w:rsidP="00F1239A">
            <w:pPr>
              <w:jc w:val="center"/>
              <w:rPr>
                <w:sz w:val="16"/>
                <w:szCs w:val="16"/>
              </w:rPr>
            </w:pPr>
            <w:r w:rsidRPr="002E1E3F">
              <w:rPr>
                <w:sz w:val="16"/>
                <w:szCs w:val="16"/>
              </w:rPr>
              <w:t>93°19'39"</w:t>
            </w:r>
          </w:p>
        </w:tc>
        <w:tc>
          <w:tcPr>
            <w:tcW w:w="0" w:type="auto"/>
            <w:vAlign w:val="center"/>
          </w:tcPr>
          <w:p w:rsidR="002165FE" w:rsidRPr="002E1E3F" w:rsidRDefault="002165FE" w:rsidP="00F1239A">
            <w:pPr>
              <w:jc w:val="center"/>
              <w:rPr>
                <w:sz w:val="16"/>
                <w:szCs w:val="16"/>
              </w:rPr>
            </w:pPr>
            <w:r w:rsidRPr="002E1E3F">
              <w:rPr>
                <w:sz w:val="16"/>
                <w:szCs w:val="16"/>
              </w:rPr>
              <w:t>12,92</w:t>
            </w:r>
          </w:p>
        </w:tc>
        <w:tc>
          <w:tcPr>
            <w:tcW w:w="0" w:type="auto"/>
            <w:vAlign w:val="center"/>
          </w:tcPr>
          <w:p w:rsidR="002165FE" w:rsidRPr="002E1E3F" w:rsidRDefault="002165FE" w:rsidP="00F1239A">
            <w:pPr>
              <w:jc w:val="center"/>
              <w:rPr>
                <w:sz w:val="16"/>
                <w:szCs w:val="16"/>
              </w:rPr>
            </w:pPr>
            <w:r w:rsidRPr="002E1E3F">
              <w:rPr>
                <w:sz w:val="16"/>
                <w:szCs w:val="16"/>
              </w:rPr>
              <w:t>352466,30</w:t>
            </w:r>
          </w:p>
        </w:tc>
        <w:tc>
          <w:tcPr>
            <w:tcW w:w="0" w:type="auto"/>
            <w:vAlign w:val="center"/>
          </w:tcPr>
          <w:p w:rsidR="002165FE" w:rsidRPr="002E1E3F" w:rsidRDefault="002165FE" w:rsidP="00F1239A">
            <w:pPr>
              <w:jc w:val="center"/>
              <w:rPr>
                <w:sz w:val="16"/>
                <w:szCs w:val="16"/>
              </w:rPr>
            </w:pPr>
            <w:r w:rsidRPr="002E1E3F">
              <w:rPr>
                <w:sz w:val="16"/>
                <w:szCs w:val="16"/>
              </w:rPr>
              <w:t>2236659,10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656</w:t>
            </w:r>
          </w:p>
        </w:tc>
        <w:tc>
          <w:tcPr>
            <w:tcW w:w="0" w:type="auto"/>
            <w:vAlign w:val="center"/>
          </w:tcPr>
          <w:p w:rsidR="002165FE" w:rsidRPr="002E1E3F" w:rsidRDefault="002165FE" w:rsidP="00F1239A">
            <w:pPr>
              <w:jc w:val="center"/>
              <w:rPr>
                <w:sz w:val="16"/>
                <w:szCs w:val="16"/>
              </w:rPr>
            </w:pPr>
            <w:r w:rsidRPr="002E1E3F">
              <w:rPr>
                <w:sz w:val="16"/>
                <w:szCs w:val="16"/>
              </w:rPr>
              <w:t>98°26'18"</w:t>
            </w:r>
          </w:p>
        </w:tc>
        <w:tc>
          <w:tcPr>
            <w:tcW w:w="0" w:type="auto"/>
            <w:vAlign w:val="center"/>
          </w:tcPr>
          <w:p w:rsidR="002165FE" w:rsidRPr="002E1E3F" w:rsidRDefault="002165FE" w:rsidP="00F1239A">
            <w:pPr>
              <w:jc w:val="center"/>
              <w:rPr>
                <w:sz w:val="16"/>
                <w:szCs w:val="16"/>
              </w:rPr>
            </w:pPr>
            <w:r w:rsidRPr="002E1E3F">
              <w:rPr>
                <w:sz w:val="16"/>
                <w:szCs w:val="16"/>
              </w:rPr>
              <w:t>3,68</w:t>
            </w:r>
          </w:p>
        </w:tc>
        <w:tc>
          <w:tcPr>
            <w:tcW w:w="0" w:type="auto"/>
            <w:vAlign w:val="center"/>
          </w:tcPr>
          <w:p w:rsidR="002165FE" w:rsidRPr="002E1E3F" w:rsidRDefault="002165FE" w:rsidP="00F1239A">
            <w:pPr>
              <w:jc w:val="center"/>
              <w:rPr>
                <w:sz w:val="16"/>
                <w:szCs w:val="16"/>
              </w:rPr>
            </w:pPr>
            <w:r w:rsidRPr="002E1E3F">
              <w:rPr>
                <w:sz w:val="16"/>
                <w:szCs w:val="16"/>
              </w:rPr>
              <w:t>352479,20</w:t>
            </w:r>
          </w:p>
        </w:tc>
        <w:tc>
          <w:tcPr>
            <w:tcW w:w="0" w:type="auto"/>
            <w:vAlign w:val="center"/>
          </w:tcPr>
          <w:p w:rsidR="002165FE" w:rsidRPr="002E1E3F" w:rsidRDefault="002165FE" w:rsidP="00F1239A">
            <w:pPr>
              <w:jc w:val="center"/>
              <w:rPr>
                <w:sz w:val="16"/>
                <w:szCs w:val="16"/>
              </w:rPr>
            </w:pPr>
            <w:r w:rsidRPr="002E1E3F">
              <w:rPr>
                <w:sz w:val="16"/>
                <w:szCs w:val="16"/>
              </w:rPr>
              <w:t>2236658,35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657</w:t>
            </w:r>
          </w:p>
        </w:tc>
        <w:tc>
          <w:tcPr>
            <w:tcW w:w="0" w:type="auto"/>
            <w:vAlign w:val="center"/>
          </w:tcPr>
          <w:p w:rsidR="002165FE" w:rsidRPr="002E1E3F" w:rsidRDefault="002165FE" w:rsidP="00F1239A">
            <w:pPr>
              <w:jc w:val="center"/>
              <w:rPr>
                <w:sz w:val="16"/>
                <w:szCs w:val="16"/>
              </w:rPr>
            </w:pPr>
            <w:r w:rsidRPr="002E1E3F">
              <w:rPr>
                <w:sz w:val="16"/>
                <w:szCs w:val="16"/>
              </w:rPr>
              <w:t>108°26'6"</w:t>
            </w:r>
          </w:p>
        </w:tc>
        <w:tc>
          <w:tcPr>
            <w:tcW w:w="0" w:type="auto"/>
            <w:vAlign w:val="center"/>
          </w:tcPr>
          <w:p w:rsidR="002165FE" w:rsidRPr="002E1E3F" w:rsidRDefault="002165FE" w:rsidP="00F1239A">
            <w:pPr>
              <w:jc w:val="center"/>
              <w:rPr>
                <w:sz w:val="16"/>
                <w:szCs w:val="16"/>
              </w:rPr>
            </w:pPr>
            <w:r w:rsidRPr="002E1E3F">
              <w:rPr>
                <w:sz w:val="16"/>
                <w:szCs w:val="16"/>
              </w:rPr>
              <w:t>2,59</w:t>
            </w:r>
          </w:p>
        </w:tc>
        <w:tc>
          <w:tcPr>
            <w:tcW w:w="0" w:type="auto"/>
            <w:vAlign w:val="center"/>
          </w:tcPr>
          <w:p w:rsidR="002165FE" w:rsidRPr="002E1E3F" w:rsidRDefault="002165FE" w:rsidP="00F1239A">
            <w:pPr>
              <w:jc w:val="center"/>
              <w:rPr>
                <w:sz w:val="16"/>
                <w:szCs w:val="16"/>
              </w:rPr>
            </w:pPr>
            <w:r w:rsidRPr="002E1E3F">
              <w:rPr>
                <w:sz w:val="16"/>
                <w:szCs w:val="16"/>
              </w:rPr>
              <w:t>352482,84</w:t>
            </w:r>
          </w:p>
        </w:tc>
        <w:tc>
          <w:tcPr>
            <w:tcW w:w="0" w:type="auto"/>
            <w:vAlign w:val="center"/>
          </w:tcPr>
          <w:p w:rsidR="002165FE" w:rsidRPr="002E1E3F" w:rsidRDefault="002165FE" w:rsidP="00F1239A">
            <w:pPr>
              <w:jc w:val="center"/>
              <w:rPr>
                <w:sz w:val="16"/>
                <w:szCs w:val="16"/>
              </w:rPr>
            </w:pPr>
            <w:r w:rsidRPr="002E1E3F">
              <w:rPr>
                <w:sz w:val="16"/>
                <w:szCs w:val="16"/>
              </w:rPr>
              <w:t>2236657,81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658</w:t>
            </w:r>
          </w:p>
        </w:tc>
        <w:tc>
          <w:tcPr>
            <w:tcW w:w="0" w:type="auto"/>
            <w:vAlign w:val="center"/>
          </w:tcPr>
          <w:p w:rsidR="002165FE" w:rsidRPr="002E1E3F" w:rsidRDefault="002165FE" w:rsidP="00F1239A">
            <w:pPr>
              <w:jc w:val="center"/>
              <w:rPr>
                <w:sz w:val="16"/>
                <w:szCs w:val="16"/>
              </w:rPr>
            </w:pPr>
            <w:r w:rsidRPr="002E1E3F">
              <w:rPr>
                <w:sz w:val="16"/>
                <w:szCs w:val="16"/>
              </w:rPr>
              <w:t>117°10'52"</w:t>
            </w:r>
          </w:p>
        </w:tc>
        <w:tc>
          <w:tcPr>
            <w:tcW w:w="0" w:type="auto"/>
            <w:vAlign w:val="center"/>
          </w:tcPr>
          <w:p w:rsidR="002165FE" w:rsidRPr="002E1E3F" w:rsidRDefault="002165FE" w:rsidP="00F1239A">
            <w:pPr>
              <w:jc w:val="center"/>
              <w:rPr>
                <w:sz w:val="16"/>
                <w:szCs w:val="16"/>
              </w:rPr>
            </w:pPr>
            <w:r w:rsidRPr="002E1E3F">
              <w:rPr>
                <w:sz w:val="16"/>
                <w:szCs w:val="16"/>
              </w:rPr>
              <w:t>3,74</w:t>
            </w:r>
          </w:p>
        </w:tc>
        <w:tc>
          <w:tcPr>
            <w:tcW w:w="0" w:type="auto"/>
            <w:vAlign w:val="center"/>
          </w:tcPr>
          <w:p w:rsidR="002165FE" w:rsidRPr="002E1E3F" w:rsidRDefault="002165FE" w:rsidP="00F1239A">
            <w:pPr>
              <w:jc w:val="center"/>
              <w:rPr>
                <w:sz w:val="16"/>
                <w:szCs w:val="16"/>
              </w:rPr>
            </w:pPr>
            <w:r w:rsidRPr="002E1E3F">
              <w:rPr>
                <w:sz w:val="16"/>
                <w:szCs w:val="16"/>
              </w:rPr>
              <w:t>352485,30</w:t>
            </w:r>
          </w:p>
        </w:tc>
        <w:tc>
          <w:tcPr>
            <w:tcW w:w="0" w:type="auto"/>
            <w:vAlign w:val="center"/>
          </w:tcPr>
          <w:p w:rsidR="002165FE" w:rsidRPr="002E1E3F" w:rsidRDefault="002165FE" w:rsidP="00F1239A">
            <w:pPr>
              <w:jc w:val="center"/>
              <w:rPr>
                <w:sz w:val="16"/>
                <w:szCs w:val="16"/>
              </w:rPr>
            </w:pPr>
            <w:r w:rsidRPr="002E1E3F">
              <w:rPr>
                <w:sz w:val="16"/>
                <w:szCs w:val="16"/>
              </w:rPr>
              <w:t>2236656,99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659</w:t>
            </w:r>
          </w:p>
        </w:tc>
        <w:tc>
          <w:tcPr>
            <w:tcW w:w="0" w:type="auto"/>
            <w:vAlign w:val="center"/>
          </w:tcPr>
          <w:p w:rsidR="002165FE" w:rsidRPr="002E1E3F" w:rsidRDefault="002165FE" w:rsidP="00F1239A">
            <w:pPr>
              <w:jc w:val="center"/>
              <w:rPr>
                <w:sz w:val="16"/>
                <w:szCs w:val="16"/>
              </w:rPr>
            </w:pPr>
            <w:r w:rsidRPr="002E1E3F">
              <w:rPr>
                <w:sz w:val="16"/>
                <w:szCs w:val="16"/>
              </w:rPr>
              <w:t>126°49'22"</w:t>
            </w:r>
          </w:p>
        </w:tc>
        <w:tc>
          <w:tcPr>
            <w:tcW w:w="0" w:type="auto"/>
            <w:vAlign w:val="center"/>
          </w:tcPr>
          <w:p w:rsidR="002165FE" w:rsidRPr="002E1E3F" w:rsidRDefault="002165FE" w:rsidP="00F1239A">
            <w:pPr>
              <w:jc w:val="center"/>
              <w:rPr>
                <w:sz w:val="16"/>
                <w:szCs w:val="16"/>
              </w:rPr>
            </w:pPr>
            <w:r w:rsidRPr="002E1E3F">
              <w:rPr>
                <w:sz w:val="16"/>
                <w:szCs w:val="16"/>
              </w:rPr>
              <w:t>2,44</w:t>
            </w:r>
          </w:p>
        </w:tc>
        <w:tc>
          <w:tcPr>
            <w:tcW w:w="0" w:type="auto"/>
            <w:vAlign w:val="center"/>
          </w:tcPr>
          <w:p w:rsidR="002165FE" w:rsidRPr="002E1E3F" w:rsidRDefault="002165FE" w:rsidP="00F1239A">
            <w:pPr>
              <w:jc w:val="center"/>
              <w:rPr>
                <w:sz w:val="16"/>
                <w:szCs w:val="16"/>
              </w:rPr>
            </w:pPr>
            <w:r w:rsidRPr="002E1E3F">
              <w:rPr>
                <w:sz w:val="16"/>
                <w:szCs w:val="16"/>
              </w:rPr>
              <w:t>352488,63</w:t>
            </w:r>
          </w:p>
        </w:tc>
        <w:tc>
          <w:tcPr>
            <w:tcW w:w="0" w:type="auto"/>
            <w:vAlign w:val="center"/>
          </w:tcPr>
          <w:p w:rsidR="002165FE" w:rsidRPr="002E1E3F" w:rsidRDefault="002165FE" w:rsidP="00F1239A">
            <w:pPr>
              <w:jc w:val="center"/>
              <w:rPr>
                <w:sz w:val="16"/>
                <w:szCs w:val="16"/>
              </w:rPr>
            </w:pPr>
            <w:r w:rsidRPr="002E1E3F">
              <w:rPr>
                <w:sz w:val="16"/>
                <w:szCs w:val="16"/>
              </w:rPr>
              <w:t>2236655,28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660</w:t>
            </w:r>
          </w:p>
        </w:tc>
        <w:tc>
          <w:tcPr>
            <w:tcW w:w="0" w:type="auto"/>
            <w:vAlign w:val="center"/>
          </w:tcPr>
          <w:p w:rsidR="002165FE" w:rsidRPr="002E1E3F" w:rsidRDefault="002165FE" w:rsidP="00F1239A">
            <w:pPr>
              <w:jc w:val="center"/>
              <w:rPr>
                <w:sz w:val="16"/>
                <w:szCs w:val="16"/>
              </w:rPr>
            </w:pPr>
            <w:r w:rsidRPr="002E1E3F">
              <w:rPr>
                <w:sz w:val="16"/>
                <w:szCs w:val="16"/>
              </w:rPr>
              <w:t>134°33'53"</w:t>
            </w:r>
          </w:p>
        </w:tc>
        <w:tc>
          <w:tcPr>
            <w:tcW w:w="0" w:type="auto"/>
            <w:vAlign w:val="center"/>
          </w:tcPr>
          <w:p w:rsidR="002165FE" w:rsidRPr="002E1E3F" w:rsidRDefault="002165FE" w:rsidP="00F1239A">
            <w:pPr>
              <w:jc w:val="center"/>
              <w:rPr>
                <w:sz w:val="16"/>
                <w:szCs w:val="16"/>
              </w:rPr>
            </w:pPr>
            <w:r w:rsidRPr="002E1E3F">
              <w:rPr>
                <w:sz w:val="16"/>
                <w:szCs w:val="16"/>
              </w:rPr>
              <w:t>2,79</w:t>
            </w:r>
          </w:p>
        </w:tc>
        <w:tc>
          <w:tcPr>
            <w:tcW w:w="0" w:type="auto"/>
            <w:vAlign w:val="center"/>
          </w:tcPr>
          <w:p w:rsidR="002165FE" w:rsidRPr="002E1E3F" w:rsidRDefault="002165FE" w:rsidP="00F1239A">
            <w:pPr>
              <w:jc w:val="center"/>
              <w:rPr>
                <w:sz w:val="16"/>
                <w:szCs w:val="16"/>
              </w:rPr>
            </w:pPr>
            <w:r w:rsidRPr="002E1E3F">
              <w:rPr>
                <w:sz w:val="16"/>
                <w:szCs w:val="16"/>
              </w:rPr>
              <w:t>352490,58</w:t>
            </w:r>
          </w:p>
        </w:tc>
        <w:tc>
          <w:tcPr>
            <w:tcW w:w="0" w:type="auto"/>
            <w:vAlign w:val="center"/>
          </w:tcPr>
          <w:p w:rsidR="002165FE" w:rsidRPr="002E1E3F" w:rsidRDefault="002165FE" w:rsidP="00F1239A">
            <w:pPr>
              <w:jc w:val="center"/>
              <w:rPr>
                <w:sz w:val="16"/>
                <w:szCs w:val="16"/>
              </w:rPr>
            </w:pPr>
            <w:r w:rsidRPr="002E1E3F">
              <w:rPr>
                <w:sz w:val="16"/>
                <w:szCs w:val="16"/>
              </w:rPr>
              <w:t>2236653,82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661</w:t>
            </w:r>
          </w:p>
        </w:tc>
        <w:tc>
          <w:tcPr>
            <w:tcW w:w="0" w:type="auto"/>
            <w:vAlign w:val="center"/>
          </w:tcPr>
          <w:p w:rsidR="002165FE" w:rsidRPr="002E1E3F" w:rsidRDefault="002165FE" w:rsidP="00F1239A">
            <w:pPr>
              <w:jc w:val="center"/>
              <w:rPr>
                <w:sz w:val="16"/>
                <w:szCs w:val="16"/>
              </w:rPr>
            </w:pPr>
            <w:r w:rsidRPr="002E1E3F">
              <w:rPr>
                <w:sz w:val="16"/>
                <w:szCs w:val="16"/>
              </w:rPr>
              <w:t>141°45'58"</w:t>
            </w:r>
          </w:p>
        </w:tc>
        <w:tc>
          <w:tcPr>
            <w:tcW w:w="0" w:type="auto"/>
            <w:vAlign w:val="center"/>
          </w:tcPr>
          <w:p w:rsidR="002165FE" w:rsidRPr="002E1E3F" w:rsidRDefault="002165FE" w:rsidP="00F1239A">
            <w:pPr>
              <w:jc w:val="center"/>
              <w:rPr>
                <w:sz w:val="16"/>
                <w:szCs w:val="16"/>
              </w:rPr>
            </w:pPr>
            <w:r w:rsidRPr="002E1E3F">
              <w:rPr>
                <w:sz w:val="16"/>
                <w:szCs w:val="16"/>
              </w:rPr>
              <w:t>2,1</w:t>
            </w:r>
          </w:p>
        </w:tc>
        <w:tc>
          <w:tcPr>
            <w:tcW w:w="0" w:type="auto"/>
            <w:vAlign w:val="center"/>
          </w:tcPr>
          <w:p w:rsidR="002165FE" w:rsidRPr="002E1E3F" w:rsidRDefault="002165FE" w:rsidP="00F1239A">
            <w:pPr>
              <w:jc w:val="center"/>
              <w:rPr>
                <w:sz w:val="16"/>
                <w:szCs w:val="16"/>
              </w:rPr>
            </w:pPr>
            <w:r w:rsidRPr="002E1E3F">
              <w:rPr>
                <w:sz w:val="16"/>
                <w:szCs w:val="16"/>
              </w:rPr>
              <w:t>352492,57</w:t>
            </w:r>
          </w:p>
        </w:tc>
        <w:tc>
          <w:tcPr>
            <w:tcW w:w="0" w:type="auto"/>
            <w:vAlign w:val="center"/>
          </w:tcPr>
          <w:p w:rsidR="002165FE" w:rsidRPr="002E1E3F" w:rsidRDefault="002165FE" w:rsidP="00F1239A">
            <w:pPr>
              <w:jc w:val="center"/>
              <w:rPr>
                <w:sz w:val="16"/>
                <w:szCs w:val="16"/>
              </w:rPr>
            </w:pPr>
            <w:r w:rsidRPr="002E1E3F">
              <w:rPr>
                <w:sz w:val="16"/>
                <w:szCs w:val="16"/>
              </w:rPr>
              <w:t>2236651,86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662</w:t>
            </w:r>
          </w:p>
        </w:tc>
        <w:tc>
          <w:tcPr>
            <w:tcW w:w="0" w:type="auto"/>
            <w:vAlign w:val="center"/>
          </w:tcPr>
          <w:p w:rsidR="002165FE" w:rsidRPr="002E1E3F" w:rsidRDefault="002165FE" w:rsidP="00F1239A">
            <w:pPr>
              <w:jc w:val="center"/>
              <w:rPr>
                <w:sz w:val="16"/>
                <w:szCs w:val="16"/>
              </w:rPr>
            </w:pPr>
            <w:r w:rsidRPr="002E1E3F">
              <w:rPr>
                <w:sz w:val="16"/>
                <w:szCs w:val="16"/>
              </w:rPr>
              <w:t>147°24'10"</w:t>
            </w:r>
          </w:p>
        </w:tc>
        <w:tc>
          <w:tcPr>
            <w:tcW w:w="0" w:type="auto"/>
            <w:vAlign w:val="center"/>
          </w:tcPr>
          <w:p w:rsidR="002165FE" w:rsidRPr="002E1E3F" w:rsidRDefault="002165FE" w:rsidP="00F1239A">
            <w:pPr>
              <w:jc w:val="center"/>
              <w:rPr>
                <w:sz w:val="16"/>
                <w:szCs w:val="16"/>
              </w:rPr>
            </w:pPr>
            <w:r w:rsidRPr="002E1E3F">
              <w:rPr>
                <w:sz w:val="16"/>
                <w:szCs w:val="16"/>
              </w:rPr>
              <w:t>1,74</w:t>
            </w:r>
          </w:p>
        </w:tc>
        <w:tc>
          <w:tcPr>
            <w:tcW w:w="0" w:type="auto"/>
            <w:vAlign w:val="center"/>
          </w:tcPr>
          <w:p w:rsidR="002165FE" w:rsidRPr="002E1E3F" w:rsidRDefault="002165FE" w:rsidP="00F1239A">
            <w:pPr>
              <w:jc w:val="center"/>
              <w:rPr>
                <w:sz w:val="16"/>
                <w:szCs w:val="16"/>
              </w:rPr>
            </w:pPr>
            <w:r w:rsidRPr="002E1E3F">
              <w:rPr>
                <w:sz w:val="16"/>
                <w:szCs w:val="16"/>
              </w:rPr>
              <w:t>352493,87</w:t>
            </w:r>
          </w:p>
        </w:tc>
        <w:tc>
          <w:tcPr>
            <w:tcW w:w="0" w:type="auto"/>
            <w:vAlign w:val="center"/>
          </w:tcPr>
          <w:p w:rsidR="002165FE" w:rsidRPr="002E1E3F" w:rsidRDefault="002165FE" w:rsidP="00F1239A">
            <w:pPr>
              <w:jc w:val="center"/>
              <w:rPr>
                <w:sz w:val="16"/>
                <w:szCs w:val="16"/>
              </w:rPr>
            </w:pPr>
            <w:r w:rsidRPr="002E1E3F">
              <w:rPr>
                <w:sz w:val="16"/>
                <w:szCs w:val="16"/>
              </w:rPr>
              <w:t>2236650,21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663</w:t>
            </w:r>
          </w:p>
        </w:tc>
        <w:tc>
          <w:tcPr>
            <w:tcW w:w="0" w:type="auto"/>
            <w:vAlign w:val="center"/>
          </w:tcPr>
          <w:p w:rsidR="002165FE" w:rsidRPr="002E1E3F" w:rsidRDefault="002165FE" w:rsidP="00F1239A">
            <w:pPr>
              <w:jc w:val="center"/>
              <w:rPr>
                <w:sz w:val="16"/>
                <w:szCs w:val="16"/>
              </w:rPr>
            </w:pPr>
            <w:r w:rsidRPr="002E1E3F">
              <w:rPr>
                <w:sz w:val="16"/>
                <w:szCs w:val="16"/>
              </w:rPr>
              <w:t>153°16'20"</w:t>
            </w:r>
          </w:p>
        </w:tc>
        <w:tc>
          <w:tcPr>
            <w:tcW w:w="0" w:type="auto"/>
            <w:vAlign w:val="center"/>
          </w:tcPr>
          <w:p w:rsidR="002165FE" w:rsidRPr="002E1E3F" w:rsidRDefault="002165FE" w:rsidP="00F1239A">
            <w:pPr>
              <w:jc w:val="center"/>
              <w:rPr>
                <w:sz w:val="16"/>
                <w:szCs w:val="16"/>
              </w:rPr>
            </w:pPr>
            <w:r w:rsidRPr="002E1E3F">
              <w:rPr>
                <w:sz w:val="16"/>
                <w:szCs w:val="16"/>
              </w:rPr>
              <w:t>23,61</w:t>
            </w:r>
          </w:p>
        </w:tc>
        <w:tc>
          <w:tcPr>
            <w:tcW w:w="0" w:type="auto"/>
            <w:vAlign w:val="center"/>
          </w:tcPr>
          <w:p w:rsidR="002165FE" w:rsidRPr="002E1E3F" w:rsidRDefault="002165FE" w:rsidP="00F1239A">
            <w:pPr>
              <w:jc w:val="center"/>
              <w:rPr>
                <w:sz w:val="16"/>
                <w:szCs w:val="16"/>
              </w:rPr>
            </w:pPr>
            <w:r w:rsidRPr="002E1E3F">
              <w:rPr>
                <w:sz w:val="16"/>
                <w:szCs w:val="16"/>
              </w:rPr>
              <w:t>352494,81</w:t>
            </w:r>
          </w:p>
        </w:tc>
        <w:tc>
          <w:tcPr>
            <w:tcW w:w="0" w:type="auto"/>
            <w:vAlign w:val="center"/>
          </w:tcPr>
          <w:p w:rsidR="002165FE" w:rsidRPr="002E1E3F" w:rsidRDefault="002165FE" w:rsidP="00F1239A">
            <w:pPr>
              <w:jc w:val="center"/>
              <w:rPr>
                <w:sz w:val="16"/>
                <w:szCs w:val="16"/>
              </w:rPr>
            </w:pPr>
            <w:r w:rsidRPr="002E1E3F">
              <w:rPr>
                <w:sz w:val="16"/>
                <w:szCs w:val="16"/>
              </w:rPr>
              <w:t>2236648,74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664</w:t>
            </w:r>
          </w:p>
        </w:tc>
        <w:tc>
          <w:tcPr>
            <w:tcW w:w="0" w:type="auto"/>
            <w:vAlign w:val="center"/>
          </w:tcPr>
          <w:p w:rsidR="002165FE" w:rsidRPr="002E1E3F" w:rsidRDefault="002165FE" w:rsidP="00F1239A">
            <w:pPr>
              <w:jc w:val="center"/>
              <w:rPr>
                <w:sz w:val="16"/>
                <w:szCs w:val="16"/>
              </w:rPr>
            </w:pPr>
            <w:r w:rsidRPr="002E1E3F">
              <w:rPr>
                <w:sz w:val="16"/>
                <w:szCs w:val="16"/>
              </w:rPr>
              <w:t>153°55'7"</w:t>
            </w:r>
          </w:p>
        </w:tc>
        <w:tc>
          <w:tcPr>
            <w:tcW w:w="0" w:type="auto"/>
            <w:vAlign w:val="center"/>
          </w:tcPr>
          <w:p w:rsidR="002165FE" w:rsidRPr="002E1E3F" w:rsidRDefault="002165FE" w:rsidP="00F1239A">
            <w:pPr>
              <w:jc w:val="center"/>
              <w:rPr>
                <w:sz w:val="16"/>
                <w:szCs w:val="16"/>
              </w:rPr>
            </w:pPr>
            <w:r w:rsidRPr="002E1E3F">
              <w:rPr>
                <w:sz w:val="16"/>
                <w:szCs w:val="16"/>
              </w:rPr>
              <w:t>3,71</w:t>
            </w:r>
          </w:p>
        </w:tc>
        <w:tc>
          <w:tcPr>
            <w:tcW w:w="0" w:type="auto"/>
            <w:vAlign w:val="center"/>
          </w:tcPr>
          <w:p w:rsidR="002165FE" w:rsidRPr="002E1E3F" w:rsidRDefault="002165FE" w:rsidP="00F1239A">
            <w:pPr>
              <w:jc w:val="center"/>
              <w:rPr>
                <w:sz w:val="16"/>
                <w:szCs w:val="16"/>
              </w:rPr>
            </w:pPr>
            <w:r w:rsidRPr="002E1E3F">
              <w:rPr>
                <w:sz w:val="16"/>
                <w:szCs w:val="16"/>
              </w:rPr>
              <w:t>352505,43</w:t>
            </w:r>
          </w:p>
        </w:tc>
        <w:tc>
          <w:tcPr>
            <w:tcW w:w="0" w:type="auto"/>
            <w:vAlign w:val="center"/>
          </w:tcPr>
          <w:p w:rsidR="002165FE" w:rsidRPr="002E1E3F" w:rsidRDefault="002165FE" w:rsidP="00F1239A">
            <w:pPr>
              <w:jc w:val="center"/>
              <w:rPr>
                <w:sz w:val="16"/>
                <w:szCs w:val="16"/>
              </w:rPr>
            </w:pPr>
            <w:r w:rsidRPr="002E1E3F">
              <w:rPr>
                <w:sz w:val="16"/>
                <w:szCs w:val="16"/>
              </w:rPr>
              <w:t>2236627,65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665</w:t>
            </w:r>
          </w:p>
        </w:tc>
        <w:tc>
          <w:tcPr>
            <w:tcW w:w="0" w:type="auto"/>
            <w:vAlign w:val="center"/>
          </w:tcPr>
          <w:p w:rsidR="002165FE" w:rsidRPr="002E1E3F" w:rsidRDefault="002165FE" w:rsidP="00F1239A">
            <w:pPr>
              <w:jc w:val="center"/>
              <w:rPr>
                <w:sz w:val="16"/>
                <w:szCs w:val="16"/>
              </w:rPr>
            </w:pPr>
            <w:r w:rsidRPr="002E1E3F">
              <w:rPr>
                <w:sz w:val="16"/>
                <w:szCs w:val="16"/>
              </w:rPr>
              <w:t>162°0'39"</w:t>
            </w:r>
          </w:p>
        </w:tc>
        <w:tc>
          <w:tcPr>
            <w:tcW w:w="0" w:type="auto"/>
            <w:vAlign w:val="center"/>
          </w:tcPr>
          <w:p w:rsidR="002165FE" w:rsidRPr="002E1E3F" w:rsidRDefault="002165FE" w:rsidP="00F1239A">
            <w:pPr>
              <w:jc w:val="center"/>
              <w:rPr>
                <w:sz w:val="16"/>
                <w:szCs w:val="16"/>
              </w:rPr>
            </w:pPr>
            <w:r w:rsidRPr="002E1E3F">
              <w:rPr>
                <w:sz w:val="16"/>
                <w:szCs w:val="16"/>
              </w:rPr>
              <w:t>3,66</w:t>
            </w:r>
          </w:p>
        </w:tc>
        <w:tc>
          <w:tcPr>
            <w:tcW w:w="0" w:type="auto"/>
            <w:vAlign w:val="center"/>
          </w:tcPr>
          <w:p w:rsidR="002165FE" w:rsidRPr="002E1E3F" w:rsidRDefault="002165FE" w:rsidP="00F1239A">
            <w:pPr>
              <w:jc w:val="center"/>
              <w:rPr>
                <w:sz w:val="16"/>
                <w:szCs w:val="16"/>
              </w:rPr>
            </w:pPr>
            <w:r w:rsidRPr="002E1E3F">
              <w:rPr>
                <w:sz w:val="16"/>
                <w:szCs w:val="16"/>
              </w:rPr>
              <w:t>352507,06</w:t>
            </w:r>
          </w:p>
        </w:tc>
        <w:tc>
          <w:tcPr>
            <w:tcW w:w="0" w:type="auto"/>
            <w:vAlign w:val="center"/>
          </w:tcPr>
          <w:p w:rsidR="002165FE" w:rsidRPr="002E1E3F" w:rsidRDefault="002165FE" w:rsidP="00F1239A">
            <w:pPr>
              <w:jc w:val="center"/>
              <w:rPr>
                <w:sz w:val="16"/>
                <w:szCs w:val="16"/>
              </w:rPr>
            </w:pPr>
            <w:r w:rsidRPr="002E1E3F">
              <w:rPr>
                <w:sz w:val="16"/>
                <w:szCs w:val="16"/>
              </w:rPr>
              <w:t>2236624,32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666</w:t>
            </w:r>
          </w:p>
        </w:tc>
        <w:tc>
          <w:tcPr>
            <w:tcW w:w="0" w:type="auto"/>
            <w:vAlign w:val="center"/>
          </w:tcPr>
          <w:p w:rsidR="002165FE" w:rsidRPr="002E1E3F" w:rsidRDefault="002165FE" w:rsidP="00F1239A">
            <w:pPr>
              <w:jc w:val="center"/>
              <w:rPr>
                <w:sz w:val="16"/>
                <w:szCs w:val="16"/>
              </w:rPr>
            </w:pPr>
            <w:r w:rsidRPr="002E1E3F">
              <w:rPr>
                <w:sz w:val="16"/>
                <w:szCs w:val="16"/>
              </w:rPr>
              <w:t>172°41'8"</w:t>
            </w:r>
          </w:p>
        </w:tc>
        <w:tc>
          <w:tcPr>
            <w:tcW w:w="0" w:type="auto"/>
            <w:vAlign w:val="center"/>
          </w:tcPr>
          <w:p w:rsidR="002165FE" w:rsidRPr="002E1E3F" w:rsidRDefault="002165FE" w:rsidP="00F1239A">
            <w:pPr>
              <w:jc w:val="center"/>
              <w:rPr>
                <w:sz w:val="16"/>
                <w:szCs w:val="16"/>
              </w:rPr>
            </w:pPr>
            <w:r w:rsidRPr="002E1E3F">
              <w:rPr>
                <w:sz w:val="16"/>
                <w:szCs w:val="16"/>
              </w:rPr>
              <w:t>3,38</w:t>
            </w:r>
          </w:p>
        </w:tc>
        <w:tc>
          <w:tcPr>
            <w:tcW w:w="0" w:type="auto"/>
            <w:vAlign w:val="center"/>
          </w:tcPr>
          <w:p w:rsidR="002165FE" w:rsidRPr="002E1E3F" w:rsidRDefault="002165FE" w:rsidP="00F1239A">
            <w:pPr>
              <w:jc w:val="center"/>
              <w:rPr>
                <w:sz w:val="16"/>
                <w:szCs w:val="16"/>
              </w:rPr>
            </w:pPr>
            <w:r w:rsidRPr="002E1E3F">
              <w:rPr>
                <w:sz w:val="16"/>
                <w:szCs w:val="16"/>
              </w:rPr>
              <w:t>352508,19</w:t>
            </w:r>
          </w:p>
        </w:tc>
        <w:tc>
          <w:tcPr>
            <w:tcW w:w="0" w:type="auto"/>
            <w:vAlign w:val="center"/>
          </w:tcPr>
          <w:p w:rsidR="002165FE" w:rsidRPr="002E1E3F" w:rsidRDefault="002165FE" w:rsidP="00F1239A">
            <w:pPr>
              <w:jc w:val="center"/>
              <w:rPr>
                <w:sz w:val="16"/>
                <w:szCs w:val="16"/>
              </w:rPr>
            </w:pPr>
            <w:r w:rsidRPr="002E1E3F">
              <w:rPr>
                <w:sz w:val="16"/>
                <w:szCs w:val="16"/>
              </w:rPr>
              <w:t>2236620,84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667</w:t>
            </w:r>
          </w:p>
        </w:tc>
        <w:tc>
          <w:tcPr>
            <w:tcW w:w="0" w:type="auto"/>
            <w:vAlign w:val="center"/>
          </w:tcPr>
          <w:p w:rsidR="002165FE" w:rsidRPr="002E1E3F" w:rsidRDefault="002165FE" w:rsidP="00F1239A">
            <w:pPr>
              <w:jc w:val="center"/>
              <w:rPr>
                <w:sz w:val="16"/>
                <w:szCs w:val="16"/>
              </w:rPr>
            </w:pPr>
            <w:r w:rsidRPr="002E1E3F">
              <w:rPr>
                <w:sz w:val="16"/>
                <w:szCs w:val="16"/>
              </w:rPr>
              <w:t>181°5'21"</w:t>
            </w:r>
          </w:p>
        </w:tc>
        <w:tc>
          <w:tcPr>
            <w:tcW w:w="0" w:type="auto"/>
            <w:vAlign w:val="center"/>
          </w:tcPr>
          <w:p w:rsidR="002165FE" w:rsidRPr="002E1E3F" w:rsidRDefault="002165FE" w:rsidP="00F1239A">
            <w:pPr>
              <w:jc w:val="center"/>
              <w:rPr>
                <w:sz w:val="16"/>
                <w:szCs w:val="16"/>
              </w:rPr>
            </w:pPr>
            <w:r w:rsidRPr="002E1E3F">
              <w:rPr>
                <w:sz w:val="16"/>
                <w:szCs w:val="16"/>
              </w:rPr>
              <w:t>2,63</w:t>
            </w:r>
          </w:p>
        </w:tc>
        <w:tc>
          <w:tcPr>
            <w:tcW w:w="0" w:type="auto"/>
            <w:vAlign w:val="center"/>
          </w:tcPr>
          <w:p w:rsidR="002165FE" w:rsidRPr="002E1E3F" w:rsidRDefault="002165FE" w:rsidP="00F1239A">
            <w:pPr>
              <w:jc w:val="center"/>
              <w:rPr>
                <w:sz w:val="16"/>
                <w:szCs w:val="16"/>
              </w:rPr>
            </w:pPr>
            <w:r w:rsidRPr="002E1E3F">
              <w:rPr>
                <w:sz w:val="16"/>
                <w:szCs w:val="16"/>
              </w:rPr>
              <w:t>352508,62</w:t>
            </w:r>
          </w:p>
        </w:tc>
        <w:tc>
          <w:tcPr>
            <w:tcW w:w="0" w:type="auto"/>
            <w:vAlign w:val="center"/>
          </w:tcPr>
          <w:p w:rsidR="002165FE" w:rsidRPr="002E1E3F" w:rsidRDefault="002165FE" w:rsidP="00F1239A">
            <w:pPr>
              <w:jc w:val="center"/>
              <w:rPr>
                <w:sz w:val="16"/>
                <w:szCs w:val="16"/>
              </w:rPr>
            </w:pPr>
            <w:r w:rsidRPr="002E1E3F">
              <w:rPr>
                <w:sz w:val="16"/>
                <w:szCs w:val="16"/>
              </w:rPr>
              <w:t>2236617,49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668</w:t>
            </w:r>
          </w:p>
        </w:tc>
        <w:tc>
          <w:tcPr>
            <w:tcW w:w="0" w:type="auto"/>
            <w:vAlign w:val="center"/>
          </w:tcPr>
          <w:p w:rsidR="002165FE" w:rsidRPr="002E1E3F" w:rsidRDefault="002165FE" w:rsidP="00F1239A">
            <w:pPr>
              <w:jc w:val="center"/>
              <w:rPr>
                <w:sz w:val="16"/>
                <w:szCs w:val="16"/>
              </w:rPr>
            </w:pPr>
            <w:r w:rsidRPr="002E1E3F">
              <w:rPr>
                <w:sz w:val="16"/>
                <w:szCs w:val="16"/>
              </w:rPr>
              <w:t>183°10'8"</w:t>
            </w:r>
          </w:p>
        </w:tc>
        <w:tc>
          <w:tcPr>
            <w:tcW w:w="0" w:type="auto"/>
            <w:vAlign w:val="center"/>
          </w:tcPr>
          <w:p w:rsidR="002165FE" w:rsidRPr="002E1E3F" w:rsidRDefault="002165FE" w:rsidP="00F1239A">
            <w:pPr>
              <w:jc w:val="center"/>
              <w:rPr>
                <w:sz w:val="16"/>
                <w:szCs w:val="16"/>
              </w:rPr>
            </w:pPr>
            <w:r w:rsidRPr="002E1E3F">
              <w:rPr>
                <w:sz w:val="16"/>
                <w:szCs w:val="16"/>
              </w:rPr>
              <w:t>2,89</w:t>
            </w:r>
          </w:p>
        </w:tc>
        <w:tc>
          <w:tcPr>
            <w:tcW w:w="0" w:type="auto"/>
            <w:vAlign w:val="center"/>
          </w:tcPr>
          <w:p w:rsidR="002165FE" w:rsidRPr="002E1E3F" w:rsidRDefault="002165FE" w:rsidP="00F1239A">
            <w:pPr>
              <w:jc w:val="center"/>
              <w:rPr>
                <w:sz w:val="16"/>
                <w:szCs w:val="16"/>
              </w:rPr>
            </w:pPr>
            <w:r w:rsidRPr="002E1E3F">
              <w:rPr>
                <w:sz w:val="16"/>
                <w:szCs w:val="16"/>
              </w:rPr>
              <w:t>352508,57</w:t>
            </w:r>
          </w:p>
        </w:tc>
        <w:tc>
          <w:tcPr>
            <w:tcW w:w="0" w:type="auto"/>
            <w:vAlign w:val="center"/>
          </w:tcPr>
          <w:p w:rsidR="002165FE" w:rsidRPr="002E1E3F" w:rsidRDefault="002165FE" w:rsidP="00F1239A">
            <w:pPr>
              <w:jc w:val="center"/>
              <w:rPr>
                <w:sz w:val="16"/>
                <w:szCs w:val="16"/>
              </w:rPr>
            </w:pPr>
            <w:r w:rsidRPr="002E1E3F">
              <w:rPr>
                <w:sz w:val="16"/>
                <w:szCs w:val="16"/>
              </w:rPr>
              <w:t>2236614,86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669</w:t>
            </w:r>
          </w:p>
        </w:tc>
        <w:tc>
          <w:tcPr>
            <w:tcW w:w="0" w:type="auto"/>
            <w:vAlign w:val="center"/>
          </w:tcPr>
          <w:p w:rsidR="002165FE" w:rsidRPr="002E1E3F" w:rsidRDefault="002165FE" w:rsidP="00F1239A">
            <w:pPr>
              <w:jc w:val="center"/>
              <w:rPr>
                <w:sz w:val="16"/>
                <w:szCs w:val="16"/>
              </w:rPr>
            </w:pPr>
            <w:r w:rsidRPr="002E1E3F">
              <w:rPr>
                <w:sz w:val="16"/>
                <w:szCs w:val="16"/>
              </w:rPr>
              <w:t>183°11'36"</w:t>
            </w:r>
          </w:p>
        </w:tc>
        <w:tc>
          <w:tcPr>
            <w:tcW w:w="0" w:type="auto"/>
            <w:vAlign w:val="center"/>
          </w:tcPr>
          <w:p w:rsidR="002165FE" w:rsidRPr="002E1E3F" w:rsidRDefault="002165FE" w:rsidP="00F1239A">
            <w:pPr>
              <w:jc w:val="center"/>
              <w:rPr>
                <w:sz w:val="16"/>
                <w:szCs w:val="16"/>
              </w:rPr>
            </w:pPr>
            <w:r w:rsidRPr="002E1E3F">
              <w:rPr>
                <w:sz w:val="16"/>
                <w:szCs w:val="16"/>
              </w:rPr>
              <w:t>165,16</w:t>
            </w:r>
          </w:p>
        </w:tc>
        <w:tc>
          <w:tcPr>
            <w:tcW w:w="0" w:type="auto"/>
            <w:vAlign w:val="center"/>
          </w:tcPr>
          <w:p w:rsidR="002165FE" w:rsidRPr="002E1E3F" w:rsidRDefault="002165FE" w:rsidP="00F1239A">
            <w:pPr>
              <w:jc w:val="center"/>
              <w:rPr>
                <w:sz w:val="16"/>
                <w:szCs w:val="16"/>
              </w:rPr>
            </w:pPr>
            <w:r w:rsidRPr="002E1E3F">
              <w:rPr>
                <w:sz w:val="16"/>
                <w:szCs w:val="16"/>
              </w:rPr>
              <w:t>352508,41</w:t>
            </w:r>
          </w:p>
        </w:tc>
        <w:tc>
          <w:tcPr>
            <w:tcW w:w="0" w:type="auto"/>
            <w:vAlign w:val="center"/>
          </w:tcPr>
          <w:p w:rsidR="002165FE" w:rsidRPr="002E1E3F" w:rsidRDefault="002165FE" w:rsidP="00F1239A">
            <w:pPr>
              <w:jc w:val="center"/>
              <w:rPr>
                <w:sz w:val="16"/>
                <w:szCs w:val="16"/>
              </w:rPr>
            </w:pPr>
            <w:r w:rsidRPr="002E1E3F">
              <w:rPr>
                <w:sz w:val="16"/>
                <w:szCs w:val="16"/>
              </w:rPr>
              <w:t>2236611,97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670</w:t>
            </w:r>
          </w:p>
        </w:tc>
        <w:tc>
          <w:tcPr>
            <w:tcW w:w="0" w:type="auto"/>
            <w:vAlign w:val="center"/>
          </w:tcPr>
          <w:p w:rsidR="002165FE" w:rsidRPr="002E1E3F" w:rsidRDefault="002165FE" w:rsidP="00F1239A">
            <w:pPr>
              <w:jc w:val="center"/>
              <w:rPr>
                <w:sz w:val="16"/>
                <w:szCs w:val="16"/>
              </w:rPr>
            </w:pPr>
            <w:r w:rsidRPr="002E1E3F">
              <w:rPr>
                <w:sz w:val="16"/>
                <w:szCs w:val="16"/>
              </w:rPr>
              <w:t>166°4'40"</w:t>
            </w:r>
          </w:p>
        </w:tc>
        <w:tc>
          <w:tcPr>
            <w:tcW w:w="0" w:type="auto"/>
            <w:vAlign w:val="center"/>
          </w:tcPr>
          <w:p w:rsidR="002165FE" w:rsidRPr="002E1E3F" w:rsidRDefault="002165FE" w:rsidP="00F1239A">
            <w:pPr>
              <w:jc w:val="center"/>
              <w:rPr>
                <w:sz w:val="16"/>
                <w:szCs w:val="16"/>
              </w:rPr>
            </w:pPr>
            <w:r w:rsidRPr="002E1E3F">
              <w:rPr>
                <w:sz w:val="16"/>
                <w:szCs w:val="16"/>
              </w:rPr>
              <w:t>3,66</w:t>
            </w:r>
          </w:p>
        </w:tc>
        <w:tc>
          <w:tcPr>
            <w:tcW w:w="0" w:type="auto"/>
            <w:vAlign w:val="center"/>
          </w:tcPr>
          <w:p w:rsidR="002165FE" w:rsidRPr="002E1E3F" w:rsidRDefault="002165FE" w:rsidP="00F1239A">
            <w:pPr>
              <w:jc w:val="center"/>
              <w:rPr>
                <w:sz w:val="16"/>
                <w:szCs w:val="16"/>
              </w:rPr>
            </w:pPr>
            <w:r w:rsidRPr="002E1E3F">
              <w:rPr>
                <w:sz w:val="16"/>
                <w:szCs w:val="16"/>
              </w:rPr>
              <w:t>352499,21</w:t>
            </w:r>
          </w:p>
        </w:tc>
        <w:tc>
          <w:tcPr>
            <w:tcW w:w="0" w:type="auto"/>
            <w:vAlign w:val="center"/>
          </w:tcPr>
          <w:p w:rsidR="002165FE" w:rsidRPr="002E1E3F" w:rsidRDefault="002165FE" w:rsidP="00F1239A">
            <w:pPr>
              <w:jc w:val="center"/>
              <w:rPr>
                <w:sz w:val="16"/>
                <w:szCs w:val="16"/>
              </w:rPr>
            </w:pPr>
            <w:r w:rsidRPr="002E1E3F">
              <w:rPr>
                <w:sz w:val="16"/>
                <w:szCs w:val="16"/>
              </w:rPr>
              <w:t>2236447,07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671</w:t>
            </w:r>
          </w:p>
        </w:tc>
        <w:tc>
          <w:tcPr>
            <w:tcW w:w="0" w:type="auto"/>
            <w:vAlign w:val="center"/>
          </w:tcPr>
          <w:p w:rsidR="002165FE" w:rsidRPr="002E1E3F" w:rsidRDefault="002165FE" w:rsidP="00F1239A">
            <w:pPr>
              <w:jc w:val="center"/>
              <w:rPr>
                <w:sz w:val="16"/>
                <w:szCs w:val="16"/>
              </w:rPr>
            </w:pPr>
            <w:r w:rsidRPr="002E1E3F">
              <w:rPr>
                <w:sz w:val="16"/>
                <w:szCs w:val="16"/>
              </w:rPr>
              <w:t>147°26'14"</w:t>
            </w:r>
          </w:p>
        </w:tc>
        <w:tc>
          <w:tcPr>
            <w:tcW w:w="0" w:type="auto"/>
            <w:vAlign w:val="center"/>
          </w:tcPr>
          <w:p w:rsidR="002165FE" w:rsidRPr="002E1E3F" w:rsidRDefault="002165FE" w:rsidP="00F1239A">
            <w:pPr>
              <w:jc w:val="center"/>
              <w:rPr>
                <w:sz w:val="16"/>
                <w:szCs w:val="16"/>
              </w:rPr>
            </w:pPr>
            <w:r w:rsidRPr="002E1E3F">
              <w:rPr>
                <w:sz w:val="16"/>
                <w:szCs w:val="16"/>
              </w:rPr>
              <w:t>2,4</w:t>
            </w:r>
          </w:p>
        </w:tc>
        <w:tc>
          <w:tcPr>
            <w:tcW w:w="0" w:type="auto"/>
            <w:vAlign w:val="center"/>
          </w:tcPr>
          <w:p w:rsidR="002165FE" w:rsidRPr="002E1E3F" w:rsidRDefault="002165FE" w:rsidP="00F1239A">
            <w:pPr>
              <w:jc w:val="center"/>
              <w:rPr>
                <w:sz w:val="16"/>
                <w:szCs w:val="16"/>
              </w:rPr>
            </w:pPr>
            <w:r w:rsidRPr="002E1E3F">
              <w:rPr>
                <w:sz w:val="16"/>
                <w:szCs w:val="16"/>
              </w:rPr>
              <w:t>352500,09</w:t>
            </w:r>
          </w:p>
        </w:tc>
        <w:tc>
          <w:tcPr>
            <w:tcW w:w="0" w:type="auto"/>
            <w:vAlign w:val="center"/>
          </w:tcPr>
          <w:p w:rsidR="002165FE" w:rsidRPr="002E1E3F" w:rsidRDefault="002165FE" w:rsidP="00F1239A">
            <w:pPr>
              <w:jc w:val="center"/>
              <w:rPr>
                <w:sz w:val="16"/>
                <w:szCs w:val="16"/>
              </w:rPr>
            </w:pPr>
            <w:r w:rsidRPr="002E1E3F">
              <w:rPr>
                <w:sz w:val="16"/>
                <w:szCs w:val="16"/>
              </w:rPr>
              <w:t>2236443,52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672</w:t>
            </w:r>
          </w:p>
        </w:tc>
        <w:tc>
          <w:tcPr>
            <w:tcW w:w="0" w:type="auto"/>
            <w:vAlign w:val="center"/>
          </w:tcPr>
          <w:p w:rsidR="002165FE" w:rsidRPr="002E1E3F" w:rsidRDefault="002165FE" w:rsidP="00F1239A">
            <w:pPr>
              <w:jc w:val="center"/>
              <w:rPr>
                <w:sz w:val="16"/>
                <w:szCs w:val="16"/>
              </w:rPr>
            </w:pPr>
            <w:r w:rsidRPr="002E1E3F">
              <w:rPr>
                <w:sz w:val="16"/>
                <w:szCs w:val="16"/>
              </w:rPr>
              <w:t>127°48'33"</w:t>
            </w:r>
          </w:p>
        </w:tc>
        <w:tc>
          <w:tcPr>
            <w:tcW w:w="0" w:type="auto"/>
            <w:vAlign w:val="center"/>
          </w:tcPr>
          <w:p w:rsidR="002165FE" w:rsidRPr="002E1E3F" w:rsidRDefault="002165FE" w:rsidP="00F1239A">
            <w:pPr>
              <w:jc w:val="center"/>
              <w:rPr>
                <w:sz w:val="16"/>
                <w:szCs w:val="16"/>
              </w:rPr>
            </w:pPr>
            <w:r w:rsidRPr="002E1E3F">
              <w:rPr>
                <w:sz w:val="16"/>
                <w:szCs w:val="16"/>
              </w:rPr>
              <w:t>3,05</w:t>
            </w:r>
          </w:p>
        </w:tc>
        <w:tc>
          <w:tcPr>
            <w:tcW w:w="0" w:type="auto"/>
            <w:vAlign w:val="center"/>
          </w:tcPr>
          <w:p w:rsidR="002165FE" w:rsidRPr="002E1E3F" w:rsidRDefault="002165FE" w:rsidP="00F1239A">
            <w:pPr>
              <w:jc w:val="center"/>
              <w:rPr>
                <w:sz w:val="16"/>
                <w:szCs w:val="16"/>
              </w:rPr>
            </w:pPr>
            <w:r w:rsidRPr="002E1E3F">
              <w:rPr>
                <w:sz w:val="16"/>
                <w:szCs w:val="16"/>
              </w:rPr>
              <w:t>352501,38</w:t>
            </w:r>
          </w:p>
        </w:tc>
        <w:tc>
          <w:tcPr>
            <w:tcW w:w="0" w:type="auto"/>
            <w:vAlign w:val="center"/>
          </w:tcPr>
          <w:p w:rsidR="002165FE" w:rsidRPr="002E1E3F" w:rsidRDefault="002165FE" w:rsidP="00F1239A">
            <w:pPr>
              <w:jc w:val="center"/>
              <w:rPr>
                <w:sz w:val="16"/>
                <w:szCs w:val="16"/>
              </w:rPr>
            </w:pPr>
            <w:r w:rsidRPr="002E1E3F">
              <w:rPr>
                <w:sz w:val="16"/>
                <w:szCs w:val="16"/>
              </w:rPr>
              <w:t>2236441,50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673</w:t>
            </w:r>
          </w:p>
        </w:tc>
        <w:tc>
          <w:tcPr>
            <w:tcW w:w="0" w:type="auto"/>
            <w:vAlign w:val="center"/>
          </w:tcPr>
          <w:p w:rsidR="002165FE" w:rsidRPr="002E1E3F" w:rsidRDefault="002165FE" w:rsidP="00F1239A">
            <w:pPr>
              <w:jc w:val="center"/>
              <w:rPr>
                <w:sz w:val="16"/>
                <w:szCs w:val="16"/>
              </w:rPr>
            </w:pPr>
            <w:r w:rsidRPr="002E1E3F">
              <w:rPr>
                <w:sz w:val="16"/>
                <w:szCs w:val="16"/>
              </w:rPr>
              <w:t>127°34'7"</w:t>
            </w:r>
          </w:p>
        </w:tc>
        <w:tc>
          <w:tcPr>
            <w:tcW w:w="0" w:type="auto"/>
            <w:vAlign w:val="center"/>
          </w:tcPr>
          <w:p w:rsidR="002165FE" w:rsidRPr="002E1E3F" w:rsidRDefault="002165FE" w:rsidP="00F1239A">
            <w:pPr>
              <w:jc w:val="center"/>
              <w:rPr>
                <w:sz w:val="16"/>
                <w:szCs w:val="16"/>
              </w:rPr>
            </w:pPr>
            <w:r w:rsidRPr="002E1E3F">
              <w:rPr>
                <w:sz w:val="16"/>
                <w:szCs w:val="16"/>
              </w:rPr>
              <w:t>0,82</w:t>
            </w:r>
          </w:p>
        </w:tc>
        <w:tc>
          <w:tcPr>
            <w:tcW w:w="0" w:type="auto"/>
            <w:vAlign w:val="center"/>
          </w:tcPr>
          <w:p w:rsidR="002165FE" w:rsidRPr="002E1E3F" w:rsidRDefault="002165FE" w:rsidP="00F1239A">
            <w:pPr>
              <w:jc w:val="center"/>
              <w:rPr>
                <w:sz w:val="16"/>
                <w:szCs w:val="16"/>
              </w:rPr>
            </w:pPr>
            <w:r w:rsidRPr="002E1E3F">
              <w:rPr>
                <w:sz w:val="16"/>
                <w:szCs w:val="16"/>
              </w:rPr>
              <w:t>352503,79</w:t>
            </w:r>
          </w:p>
        </w:tc>
        <w:tc>
          <w:tcPr>
            <w:tcW w:w="0" w:type="auto"/>
            <w:vAlign w:val="center"/>
          </w:tcPr>
          <w:p w:rsidR="002165FE" w:rsidRPr="002E1E3F" w:rsidRDefault="002165FE" w:rsidP="00F1239A">
            <w:pPr>
              <w:jc w:val="center"/>
              <w:rPr>
                <w:sz w:val="16"/>
                <w:szCs w:val="16"/>
              </w:rPr>
            </w:pPr>
            <w:r w:rsidRPr="002E1E3F">
              <w:rPr>
                <w:sz w:val="16"/>
                <w:szCs w:val="16"/>
              </w:rPr>
              <w:t>2236439,63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674</w:t>
            </w:r>
          </w:p>
        </w:tc>
        <w:tc>
          <w:tcPr>
            <w:tcW w:w="0" w:type="auto"/>
            <w:vAlign w:val="center"/>
          </w:tcPr>
          <w:p w:rsidR="002165FE" w:rsidRPr="002E1E3F" w:rsidRDefault="002165FE" w:rsidP="00F1239A">
            <w:pPr>
              <w:jc w:val="center"/>
              <w:rPr>
                <w:sz w:val="16"/>
                <w:szCs w:val="16"/>
              </w:rPr>
            </w:pPr>
            <w:r w:rsidRPr="002E1E3F">
              <w:rPr>
                <w:sz w:val="16"/>
                <w:szCs w:val="16"/>
              </w:rPr>
              <w:t>107°1'5"</w:t>
            </w:r>
          </w:p>
        </w:tc>
        <w:tc>
          <w:tcPr>
            <w:tcW w:w="0" w:type="auto"/>
            <w:vAlign w:val="center"/>
          </w:tcPr>
          <w:p w:rsidR="002165FE" w:rsidRPr="002E1E3F" w:rsidRDefault="002165FE" w:rsidP="00F1239A">
            <w:pPr>
              <w:jc w:val="center"/>
              <w:rPr>
                <w:sz w:val="16"/>
                <w:szCs w:val="16"/>
              </w:rPr>
            </w:pPr>
            <w:r w:rsidRPr="002E1E3F">
              <w:rPr>
                <w:sz w:val="16"/>
                <w:szCs w:val="16"/>
              </w:rPr>
              <w:t>4,48</w:t>
            </w:r>
          </w:p>
        </w:tc>
        <w:tc>
          <w:tcPr>
            <w:tcW w:w="0" w:type="auto"/>
            <w:vAlign w:val="center"/>
          </w:tcPr>
          <w:p w:rsidR="002165FE" w:rsidRPr="002E1E3F" w:rsidRDefault="002165FE" w:rsidP="00F1239A">
            <w:pPr>
              <w:jc w:val="center"/>
              <w:rPr>
                <w:sz w:val="16"/>
                <w:szCs w:val="16"/>
              </w:rPr>
            </w:pPr>
            <w:r w:rsidRPr="002E1E3F">
              <w:rPr>
                <w:sz w:val="16"/>
                <w:szCs w:val="16"/>
              </w:rPr>
              <w:t>352504,44</w:t>
            </w:r>
          </w:p>
        </w:tc>
        <w:tc>
          <w:tcPr>
            <w:tcW w:w="0" w:type="auto"/>
            <w:vAlign w:val="center"/>
          </w:tcPr>
          <w:p w:rsidR="002165FE" w:rsidRPr="002E1E3F" w:rsidRDefault="002165FE" w:rsidP="00F1239A">
            <w:pPr>
              <w:jc w:val="center"/>
              <w:rPr>
                <w:sz w:val="16"/>
                <w:szCs w:val="16"/>
              </w:rPr>
            </w:pPr>
            <w:r w:rsidRPr="002E1E3F">
              <w:rPr>
                <w:sz w:val="16"/>
                <w:szCs w:val="16"/>
              </w:rPr>
              <w:t>2236439,13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675</w:t>
            </w:r>
          </w:p>
        </w:tc>
        <w:tc>
          <w:tcPr>
            <w:tcW w:w="0" w:type="auto"/>
            <w:vAlign w:val="center"/>
          </w:tcPr>
          <w:p w:rsidR="002165FE" w:rsidRPr="002E1E3F" w:rsidRDefault="002165FE" w:rsidP="00F1239A">
            <w:pPr>
              <w:jc w:val="center"/>
              <w:rPr>
                <w:sz w:val="16"/>
                <w:szCs w:val="16"/>
              </w:rPr>
            </w:pPr>
            <w:r w:rsidRPr="002E1E3F">
              <w:rPr>
                <w:sz w:val="16"/>
                <w:szCs w:val="16"/>
              </w:rPr>
              <w:t>184°20'42"</w:t>
            </w:r>
          </w:p>
        </w:tc>
        <w:tc>
          <w:tcPr>
            <w:tcW w:w="0" w:type="auto"/>
            <w:vAlign w:val="center"/>
          </w:tcPr>
          <w:p w:rsidR="002165FE" w:rsidRPr="002E1E3F" w:rsidRDefault="002165FE" w:rsidP="00F1239A">
            <w:pPr>
              <w:jc w:val="center"/>
              <w:rPr>
                <w:sz w:val="16"/>
                <w:szCs w:val="16"/>
              </w:rPr>
            </w:pPr>
            <w:r w:rsidRPr="002E1E3F">
              <w:rPr>
                <w:sz w:val="16"/>
                <w:szCs w:val="16"/>
              </w:rPr>
              <w:t>4,09</w:t>
            </w:r>
          </w:p>
        </w:tc>
        <w:tc>
          <w:tcPr>
            <w:tcW w:w="0" w:type="auto"/>
            <w:vAlign w:val="center"/>
          </w:tcPr>
          <w:p w:rsidR="002165FE" w:rsidRPr="002E1E3F" w:rsidRDefault="002165FE" w:rsidP="00F1239A">
            <w:pPr>
              <w:jc w:val="center"/>
              <w:rPr>
                <w:sz w:val="16"/>
                <w:szCs w:val="16"/>
              </w:rPr>
            </w:pPr>
            <w:r w:rsidRPr="002E1E3F">
              <w:rPr>
                <w:sz w:val="16"/>
                <w:szCs w:val="16"/>
              </w:rPr>
              <w:t>352508,72</w:t>
            </w:r>
          </w:p>
        </w:tc>
        <w:tc>
          <w:tcPr>
            <w:tcW w:w="0" w:type="auto"/>
            <w:vAlign w:val="center"/>
          </w:tcPr>
          <w:p w:rsidR="002165FE" w:rsidRPr="002E1E3F" w:rsidRDefault="002165FE" w:rsidP="00F1239A">
            <w:pPr>
              <w:jc w:val="center"/>
              <w:rPr>
                <w:sz w:val="16"/>
                <w:szCs w:val="16"/>
              </w:rPr>
            </w:pPr>
            <w:r w:rsidRPr="002E1E3F">
              <w:rPr>
                <w:sz w:val="16"/>
                <w:szCs w:val="16"/>
              </w:rPr>
              <w:t>2236437,82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676</w:t>
            </w:r>
          </w:p>
        </w:tc>
        <w:tc>
          <w:tcPr>
            <w:tcW w:w="0" w:type="auto"/>
            <w:vAlign w:val="center"/>
          </w:tcPr>
          <w:p w:rsidR="002165FE" w:rsidRPr="002E1E3F" w:rsidRDefault="002165FE" w:rsidP="00F1239A">
            <w:pPr>
              <w:jc w:val="center"/>
              <w:rPr>
                <w:sz w:val="16"/>
                <w:szCs w:val="16"/>
              </w:rPr>
            </w:pPr>
            <w:r w:rsidRPr="002E1E3F">
              <w:rPr>
                <w:sz w:val="16"/>
                <w:szCs w:val="16"/>
              </w:rPr>
              <w:t>275°58'11"</w:t>
            </w:r>
          </w:p>
        </w:tc>
        <w:tc>
          <w:tcPr>
            <w:tcW w:w="0" w:type="auto"/>
            <w:vAlign w:val="center"/>
          </w:tcPr>
          <w:p w:rsidR="002165FE" w:rsidRPr="002E1E3F" w:rsidRDefault="002165FE" w:rsidP="00F1239A">
            <w:pPr>
              <w:jc w:val="center"/>
              <w:rPr>
                <w:sz w:val="16"/>
                <w:szCs w:val="16"/>
              </w:rPr>
            </w:pPr>
            <w:r w:rsidRPr="002E1E3F">
              <w:rPr>
                <w:sz w:val="16"/>
                <w:szCs w:val="16"/>
              </w:rPr>
              <w:t>31,25</w:t>
            </w:r>
          </w:p>
        </w:tc>
        <w:tc>
          <w:tcPr>
            <w:tcW w:w="0" w:type="auto"/>
            <w:vAlign w:val="center"/>
          </w:tcPr>
          <w:p w:rsidR="002165FE" w:rsidRPr="002E1E3F" w:rsidRDefault="002165FE" w:rsidP="00F1239A">
            <w:pPr>
              <w:jc w:val="center"/>
              <w:rPr>
                <w:sz w:val="16"/>
                <w:szCs w:val="16"/>
              </w:rPr>
            </w:pPr>
            <w:r w:rsidRPr="002E1E3F">
              <w:rPr>
                <w:sz w:val="16"/>
                <w:szCs w:val="16"/>
              </w:rPr>
              <w:t>352508,41</w:t>
            </w:r>
          </w:p>
        </w:tc>
        <w:tc>
          <w:tcPr>
            <w:tcW w:w="0" w:type="auto"/>
            <w:vAlign w:val="center"/>
          </w:tcPr>
          <w:p w:rsidR="002165FE" w:rsidRPr="002E1E3F" w:rsidRDefault="002165FE" w:rsidP="00F1239A">
            <w:pPr>
              <w:jc w:val="center"/>
              <w:rPr>
                <w:sz w:val="16"/>
                <w:szCs w:val="16"/>
              </w:rPr>
            </w:pPr>
            <w:r w:rsidRPr="002E1E3F">
              <w:rPr>
                <w:sz w:val="16"/>
                <w:szCs w:val="16"/>
              </w:rPr>
              <w:t>2236433,74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677</w:t>
            </w:r>
          </w:p>
        </w:tc>
        <w:tc>
          <w:tcPr>
            <w:tcW w:w="0" w:type="auto"/>
            <w:vAlign w:val="center"/>
          </w:tcPr>
          <w:p w:rsidR="002165FE" w:rsidRPr="002E1E3F" w:rsidRDefault="002165FE" w:rsidP="00F1239A">
            <w:pPr>
              <w:jc w:val="center"/>
              <w:rPr>
                <w:sz w:val="16"/>
                <w:szCs w:val="16"/>
              </w:rPr>
            </w:pPr>
            <w:r w:rsidRPr="002E1E3F">
              <w:rPr>
                <w:sz w:val="16"/>
                <w:szCs w:val="16"/>
              </w:rPr>
              <w:t>3°5'39"</w:t>
            </w:r>
          </w:p>
        </w:tc>
        <w:tc>
          <w:tcPr>
            <w:tcW w:w="0" w:type="auto"/>
            <w:vAlign w:val="center"/>
          </w:tcPr>
          <w:p w:rsidR="002165FE" w:rsidRPr="002E1E3F" w:rsidRDefault="002165FE" w:rsidP="00F1239A">
            <w:pPr>
              <w:jc w:val="center"/>
              <w:rPr>
                <w:sz w:val="16"/>
                <w:szCs w:val="16"/>
              </w:rPr>
            </w:pPr>
            <w:r w:rsidRPr="002E1E3F">
              <w:rPr>
                <w:sz w:val="16"/>
                <w:szCs w:val="16"/>
              </w:rPr>
              <w:t>1,11</w:t>
            </w:r>
          </w:p>
        </w:tc>
        <w:tc>
          <w:tcPr>
            <w:tcW w:w="0" w:type="auto"/>
            <w:vAlign w:val="center"/>
          </w:tcPr>
          <w:p w:rsidR="002165FE" w:rsidRPr="002E1E3F" w:rsidRDefault="002165FE" w:rsidP="00F1239A">
            <w:pPr>
              <w:jc w:val="center"/>
              <w:rPr>
                <w:sz w:val="16"/>
                <w:szCs w:val="16"/>
              </w:rPr>
            </w:pPr>
            <w:r w:rsidRPr="002E1E3F">
              <w:rPr>
                <w:sz w:val="16"/>
                <w:szCs w:val="16"/>
              </w:rPr>
              <w:t>352477,33</w:t>
            </w:r>
          </w:p>
        </w:tc>
        <w:tc>
          <w:tcPr>
            <w:tcW w:w="0" w:type="auto"/>
            <w:vAlign w:val="center"/>
          </w:tcPr>
          <w:p w:rsidR="002165FE" w:rsidRPr="002E1E3F" w:rsidRDefault="002165FE" w:rsidP="00F1239A">
            <w:pPr>
              <w:jc w:val="center"/>
              <w:rPr>
                <w:sz w:val="16"/>
                <w:szCs w:val="16"/>
              </w:rPr>
            </w:pPr>
            <w:r w:rsidRPr="002E1E3F">
              <w:rPr>
                <w:sz w:val="16"/>
                <w:szCs w:val="16"/>
              </w:rPr>
              <w:t>2236436,99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678</w:t>
            </w:r>
          </w:p>
        </w:tc>
        <w:tc>
          <w:tcPr>
            <w:tcW w:w="0" w:type="auto"/>
            <w:vAlign w:val="center"/>
          </w:tcPr>
          <w:p w:rsidR="002165FE" w:rsidRPr="002E1E3F" w:rsidRDefault="002165FE" w:rsidP="00F1239A">
            <w:pPr>
              <w:jc w:val="center"/>
              <w:rPr>
                <w:sz w:val="16"/>
                <w:szCs w:val="16"/>
              </w:rPr>
            </w:pPr>
            <w:r w:rsidRPr="002E1E3F">
              <w:rPr>
                <w:sz w:val="16"/>
                <w:szCs w:val="16"/>
              </w:rPr>
              <w:t>2°59'39"</w:t>
            </w:r>
          </w:p>
        </w:tc>
        <w:tc>
          <w:tcPr>
            <w:tcW w:w="0" w:type="auto"/>
            <w:vAlign w:val="center"/>
          </w:tcPr>
          <w:p w:rsidR="002165FE" w:rsidRPr="002E1E3F" w:rsidRDefault="002165FE" w:rsidP="00F1239A">
            <w:pPr>
              <w:jc w:val="center"/>
              <w:rPr>
                <w:sz w:val="16"/>
                <w:szCs w:val="16"/>
              </w:rPr>
            </w:pPr>
            <w:r w:rsidRPr="002E1E3F">
              <w:rPr>
                <w:sz w:val="16"/>
                <w:szCs w:val="16"/>
              </w:rPr>
              <w:t>3,25</w:t>
            </w:r>
          </w:p>
        </w:tc>
        <w:tc>
          <w:tcPr>
            <w:tcW w:w="0" w:type="auto"/>
            <w:vAlign w:val="center"/>
          </w:tcPr>
          <w:p w:rsidR="002165FE" w:rsidRPr="002E1E3F" w:rsidRDefault="002165FE" w:rsidP="00F1239A">
            <w:pPr>
              <w:jc w:val="center"/>
              <w:rPr>
                <w:sz w:val="16"/>
                <w:szCs w:val="16"/>
              </w:rPr>
            </w:pPr>
            <w:r w:rsidRPr="002E1E3F">
              <w:rPr>
                <w:sz w:val="16"/>
                <w:szCs w:val="16"/>
              </w:rPr>
              <w:t>352477,39</w:t>
            </w:r>
          </w:p>
        </w:tc>
        <w:tc>
          <w:tcPr>
            <w:tcW w:w="0" w:type="auto"/>
            <w:vAlign w:val="center"/>
          </w:tcPr>
          <w:p w:rsidR="002165FE" w:rsidRPr="002E1E3F" w:rsidRDefault="002165FE" w:rsidP="00F1239A">
            <w:pPr>
              <w:jc w:val="center"/>
              <w:rPr>
                <w:sz w:val="16"/>
                <w:szCs w:val="16"/>
              </w:rPr>
            </w:pPr>
            <w:r w:rsidRPr="002E1E3F">
              <w:rPr>
                <w:sz w:val="16"/>
                <w:szCs w:val="16"/>
              </w:rPr>
              <w:t>2236438,10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679</w:t>
            </w:r>
          </w:p>
        </w:tc>
        <w:tc>
          <w:tcPr>
            <w:tcW w:w="0" w:type="auto"/>
            <w:vAlign w:val="center"/>
          </w:tcPr>
          <w:p w:rsidR="002165FE" w:rsidRPr="002E1E3F" w:rsidRDefault="002165FE" w:rsidP="00F1239A">
            <w:pPr>
              <w:jc w:val="center"/>
              <w:rPr>
                <w:sz w:val="16"/>
                <w:szCs w:val="16"/>
              </w:rPr>
            </w:pPr>
            <w:r w:rsidRPr="002E1E3F">
              <w:rPr>
                <w:sz w:val="16"/>
                <w:szCs w:val="16"/>
              </w:rPr>
              <w:t>84°39'4"</w:t>
            </w:r>
          </w:p>
        </w:tc>
        <w:tc>
          <w:tcPr>
            <w:tcW w:w="0" w:type="auto"/>
            <w:vAlign w:val="center"/>
          </w:tcPr>
          <w:p w:rsidR="002165FE" w:rsidRPr="002E1E3F" w:rsidRDefault="002165FE" w:rsidP="00F1239A">
            <w:pPr>
              <w:jc w:val="center"/>
              <w:rPr>
                <w:sz w:val="16"/>
                <w:szCs w:val="16"/>
              </w:rPr>
            </w:pPr>
            <w:r w:rsidRPr="002E1E3F">
              <w:rPr>
                <w:sz w:val="16"/>
                <w:szCs w:val="16"/>
              </w:rPr>
              <w:t>5,04</w:t>
            </w:r>
          </w:p>
        </w:tc>
        <w:tc>
          <w:tcPr>
            <w:tcW w:w="0" w:type="auto"/>
            <w:vAlign w:val="center"/>
          </w:tcPr>
          <w:p w:rsidR="002165FE" w:rsidRPr="002E1E3F" w:rsidRDefault="002165FE" w:rsidP="00F1239A">
            <w:pPr>
              <w:jc w:val="center"/>
              <w:rPr>
                <w:sz w:val="16"/>
                <w:szCs w:val="16"/>
              </w:rPr>
            </w:pPr>
            <w:r w:rsidRPr="002E1E3F">
              <w:rPr>
                <w:sz w:val="16"/>
                <w:szCs w:val="16"/>
              </w:rPr>
              <w:t>352477,56</w:t>
            </w:r>
          </w:p>
        </w:tc>
        <w:tc>
          <w:tcPr>
            <w:tcW w:w="0" w:type="auto"/>
            <w:vAlign w:val="center"/>
          </w:tcPr>
          <w:p w:rsidR="002165FE" w:rsidRPr="002E1E3F" w:rsidRDefault="002165FE" w:rsidP="00F1239A">
            <w:pPr>
              <w:jc w:val="center"/>
              <w:rPr>
                <w:sz w:val="16"/>
                <w:szCs w:val="16"/>
              </w:rPr>
            </w:pPr>
            <w:r w:rsidRPr="002E1E3F">
              <w:rPr>
                <w:sz w:val="16"/>
                <w:szCs w:val="16"/>
              </w:rPr>
              <w:t>2236441,35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680</w:t>
            </w:r>
          </w:p>
        </w:tc>
        <w:tc>
          <w:tcPr>
            <w:tcW w:w="0" w:type="auto"/>
            <w:vAlign w:val="center"/>
          </w:tcPr>
          <w:p w:rsidR="002165FE" w:rsidRPr="002E1E3F" w:rsidRDefault="002165FE" w:rsidP="00F1239A">
            <w:pPr>
              <w:jc w:val="center"/>
              <w:rPr>
                <w:sz w:val="16"/>
                <w:szCs w:val="16"/>
              </w:rPr>
            </w:pPr>
            <w:r w:rsidRPr="002E1E3F">
              <w:rPr>
                <w:sz w:val="16"/>
                <w:szCs w:val="16"/>
              </w:rPr>
              <w:t>65°48'4"</w:t>
            </w:r>
          </w:p>
        </w:tc>
        <w:tc>
          <w:tcPr>
            <w:tcW w:w="0" w:type="auto"/>
            <w:vAlign w:val="center"/>
          </w:tcPr>
          <w:p w:rsidR="002165FE" w:rsidRPr="002E1E3F" w:rsidRDefault="002165FE" w:rsidP="00F1239A">
            <w:pPr>
              <w:jc w:val="center"/>
              <w:rPr>
                <w:sz w:val="16"/>
                <w:szCs w:val="16"/>
              </w:rPr>
            </w:pPr>
            <w:r w:rsidRPr="002E1E3F">
              <w:rPr>
                <w:sz w:val="16"/>
                <w:szCs w:val="16"/>
              </w:rPr>
              <w:t>2,71</w:t>
            </w:r>
          </w:p>
        </w:tc>
        <w:tc>
          <w:tcPr>
            <w:tcW w:w="0" w:type="auto"/>
            <w:vAlign w:val="center"/>
          </w:tcPr>
          <w:p w:rsidR="002165FE" w:rsidRPr="002E1E3F" w:rsidRDefault="002165FE" w:rsidP="00F1239A">
            <w:pPr>
              <w:jc w:val="center"/>
              <w:rPr>
                <w:sz w:val="16"/>
                <w:szCs w:val="16"/>
              </w:rPr>
            </w:pPr>
            <w:r w:rsidRPr="002E1E3F">
              <w:rPr>
                <w:sz w:val="16"/>
                <w:szCs w:val="16"/>
              </w:rPr>
              <w:t>352482,58</w:t>
            </w:r>
          </w:p>
        </w:tc>
        <w:tc>
          <w:tcPr>
            <w:tcW w:w="0" w:type="auto"/>
            <w:vAlign w:val="center"/>
          </w:tcPr>
          <w:p w:rsidR="002165FE" w:rsidRPr="002E1E3F" w:rsidRDefault="002165FE" w:rsidP="00F1239A">
            <w:pPr>
              <w:jc w:val="center"/>
              <w:rPr>
                <w:sz w:val="16"/>
                <w:szCs w:val="16"/>
              </w:rPr>
            </w:pPr>
            <w:r w:rsidRPr="002E1E3F">
              <w:rPr>
                <w:sz w:val="16"/>
                <w:szCs w:val="16"/>
              </w:rPr>
              <w:t>2236441,82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681</w:t>
            </w:r>
          </w:p>
        </w:tc>
        <w:tc>
          <w:tcPr>
            <w:tcW w:w="0" w:type="auto"/>
            <w:vAlign w:val="center"/>
          </w:tcPr>
          <w:p w:rsidR="002165FE" w:rsidRPr="002E1E3F" w:rsidRDefault="002165FE" w:rsidP="00F1239A">
            <w:pPr>
              <w:jc w:val="center"/>
              <w:rPr>
                <w:sz w:val="16"/>
                <w:szCs w:val="16"/>
              </w:rPr>
            </w:pPr>
            <w:r w:rsidRPr="002E1E3F">
              <w:rPr>
                <w:sz w:val="16"/>
                <w:szCs w:val="16"/>
              </w:rPr>
              <w:t>51°23'8"</w:t>
            </w:r>
          </w:p>
        </w:tc>
        <w:tc>
          <w:tcPr>
            <w:tcW w:w="0" w:type="auto"/>
            <w:vAlign w:val="center"/>
          </w:tcPr>
          <w:p w:rsidR="002165FE" w:rsidRPr="002E1E3F" w:rsidRDefault="002165FE" w:rsidP="00F1239A">
            <w:pPr>
              <w:jc w:val="center"/>
              <w:rPr>
                <w:sz w:val="16"/>
                <w:szCs w:val="16"/>
              </w:rPr>
            </w:pPr>
            <w:r w:rsidRPr="002E1E3F">
              <w:rPr>
                <w:sz w:val="16"/>
                <w:szCs w:val="16"/>
              </w:rPr>
              <w:t>1,97</w:t>
            </w:r>
          </w:p>
        </w:tc>
        <w:tc>
          <w:tcPr>
            <w:tcW w:w="0" w:type="auto"/>
            <w:vAlign w:val="center"/>
          </w:tcPr>
          <w:p w:rsidR="002165FE" w:rsidRPr="002E1E3F" w:rsidRDefault="002165FE" w:rsidP="00F1239A">
            <w:pPr>
              <w:jc w:val="center"/>
              <w:rPr>
                <w:sz w:val="16"/>
                <w:szCs w:val="16"/>
              </w:rPr>
            </w:pPr>
            <w:r w:rsidRPr="002E1E3F">
              <w:rPr>
                <w:sz w:val="16"/>
                <w:szCs w:val="16"/>
              </w:rPr>
              <w:t>352485,05</w:t>
            </w:r>
          </w:p>
        </w:tc>
        <w:tc>
          <w:tcPr>
            <w:tcW w:w="0" w:type="auto"/>
            <w:vAlign w:val="center"/>
          </w:tcPr>
          <w:p w:rsidR="002165FE" w:rsidRPr="002E1E3F" w:rsidRDefault="002165FE" w:rsidP="00F1239A">
            <w:pPr>
              <w:jc w:val="center"/>
              <w:rPr>
                <w:sz w:val="16"/>
                <w:szCs w:val="16"/>
              </w:rPr>
            </w:pPr>
            <w:r w:rsidRPr="002E1E3F">
              <w:rPr>
                <w:sz w:val="16"/>
                <w:szCs w:val="16"/>
              </w:rPr>
              <w:t>2236442,93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682</w:t>
            </w:r>
          </w:p>
        </w:tc>
        <w:tc>
          <w:tcPr>
            <w:tcW w:w="0" w:type="auto"/>
            <w:vAlign w:val="center"/>
          </w:tcPr>
          <w:p w:rsidR="002165FE" w:rsidRPr="002E1E3F" w:rsidRDefault="002165FE" w:rsidP="00F1239A">
            <w:pPr>
              <w:jc w:val="center"/>
              <w:rPr>
                <w:sz w:val="16"/>
                <w:szCs w:val="16"/>
              </w:rPr>
            </w:pPr>
            <w:r w:rsidRPr="002E1E3F">
              <w:rPr>
                <w:sz w:val="16"/>
                <w:szCs w:val="16"/>
              </w:rPr>
              <w:t>38°42'7"</w:t>
            </w:r>
          </w:p>
        </w:tc>
        <w:tc>
          <w:tcPr>
            <w:tcW w:w="0" w:type="auto"/>
            <w:vAlign w:val="center"/>
          </w:tcPr>
          <w:p w:rsidR="002165FE" w:rsidRPr="002E1E3F" w:rsidRDefault="002165FE" w:rsidP="00F1239A">
            <w:pPr>
              <w:jc w:val="center"/>
              <w:rPr>
                <w:sz w:val="16"/>
                <w:szCs w:val="16"/>
              </w:rPr>
            </w:pPr>
            <w:r w:rsidRPr="002E1E3F">
              <w:rPr>
                <w:sz w:val="16"/>
                <w:szCs w:val="16"/>
              </w:rPr>
              <w:t>2,13</w:t>
            </w:r>
          </w:p>
        </w:tc>
        <w:tc>
          <w:tcPr>
            <w:tcW w:w="0" w:type="auto"/>
            <w:vAlign w:val="center"/>
          </w:tcPr>
          <w:p w:rsidR="002165FE" w:rsidRPr="002E1E3F" w:rsidRDefault="002165FE" w:rsidP="00F1239A">
            <w:pPr>
              <w:jc w:val="center"/>
              <w:rPr>
                <w:sz w:val="16"/>
                <w:szCs w:val="16"/>
              </w:rPr>
            </w:pPr>
            <w:r w:rsidRPr="002E1E3F">
              <w:rPr>
                <w:sz w:val="16"/>
                <w:szCs w:val="16"/>
              </w:rPr>
              <w:t>352486,59</w:t>
            </w:r>
          </w:p>
        </w:tc>
        <w:tc>
          <w:tcPr>
            <w:tcW w:w="0" w:type="auto"/>
            <w:vAlign w:val="center"/>
          </w:tcPr>
          <w:p w:rsidR="002165FE" w:rsidRPr="002E1E3F" w:rsidRDefault="002165FE" w:rsidP="00F1239A">
            <w:pPr>
              <w:jc w:val="center"/>
              <w:rPr>
                <w:sz w:val="16"/>
                <w:szCs w:val="16"/>
              </w:rPr>
            </w:pPr>
            <w:r w:rsidRPr="002E1E3F">
              <w:rPr>
                <w:sz w:val="16"/>
                <w:szCs w:val="16"/>
              </w:rPr>
              <w:t>2236444,16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683</w:t>
            </w:r>
          </w:p>
        </w:tc>
        <w:tc>
          <w:tcPr>
            <w:tcW w:w="0" w:type="auto"/>
            <w:vAlign w:val="center"/>
          </w:tcPr>
          <w:p w:rsidR="002165FE" w:rsidRPr="002E1E3F" w:rsidRDefault="002165FE" w:rsidP="00F1239A">
            <w:pPr>
              <w:jc w:val="center"/>
              <w:rPr>
                <w:sz w:val="16"/>
                <w:szCs w:val="16"/>
              </w:rPr>
            </w:pPr>
            <w:r w:rsidRPr="002E1E3F">
              <w:rPr>
                <w:sz w:val="16"/>
                <w:szCs w:val="16"/>
              </w:rPr>
              <w:t>25°41'29"</w:t>
            </w:r>
          </w:p>
        </w:tc>
        <w:tc>
          <w:tcPr>
            <w:tcW w:w="0" w:type="auto"/>
            <w:vAlign w:val="center"/>
          </w:tcPr>
          <w:p w:rsidR="002165FE" w:rsidRPr="002E1E3F" w:rsidRDefault="002165FE" w:rsidP="00F1239A">
            <w:pPr>
              <w:jc w:val="center"/>
              <w:rPr>
                <w:sz w:val="16"/>
                <w:szCs w:val="16"/>
              </w:rPr>
            </w:pPr>
            <w:r w:rsidRPr="002E1E3F">
              <w:rPr>
                <w:sz w:val="16"/>
                <w:szCs w:val="16"/>
              </w:rPr>
              <w:t>2,05</w:t>
            </w:r>
          </w:p>
        </w:tc>
        <w:tc>
          <w:tcPr>
            <w:tcW w:w="0" w:type="auto"/>
            <w:vAlign w:val="center"/>
          </w:tcPr>
          <w:p w:rsidR="002165FE" w:rsidRPr="002E1E3F" w:rsidRDefault="002165FE" w:rsidP="00F1239A">
            <w:pPr>
              <w:jc w:val="center"/>
              <w:rPr>
                <w:sz w:val="16"/>
                <w:szCs w:val="16"/>
              </w:rPr>
            </w:pPr>
            <w:r w:rsidRPr="002E1E3F">
              <w:rPr>
                <w:sz w:val="16"/>
                <w:szCs w:val="16"/>
              </w:rPr>
              <w:t>352487,92</w:t>
            </w:r>
          </w:p>
        </w:tc>
        <w:tc>
          <w:tcPr>
            <w:tcW w:w="0" w:type="auto"/>
            <w:vAlign w:val="center"/>
          </w:tcPr>
          <w:p w:rsidR="002165FE" w:rsidRPr="002E1E3F" w:rsidRDefault="002165FE" w:rsidP="00F1239A">
            <w:pPr>
              <w:jc w:val="center"/>
              <w:rPr>
                <w:sz w:val="16"/>
                <w:szCs w:val="16"/>
              </w:rPr>
            </w:pPr>
            <w:r w:rsidRPr="002E1E3F">
              <w:rPr>
                <w:sz w:val="16"/>
                <w:szCs w:val="16"/>
              </w:rPr>
              <w:t>2236445,82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684</w:t>
            </w:r>
          </w:p>
        </w:tc>
        <w:tc>
          <w:tcPr>
            <w:tcW w:w="0" w:type="auto"/>
            <w:vAlign w:val="center"/>
          </w:tcPr>
          <w:p w:rsidR="002165FE" w:rsidRPr="002E1E3F" w:rsidRDefault="002165FE" w:rsidP="00F1239A">
            <w:pPr>
              <w:jc w:val="center"/>
              <w:rPr>
                <w:sz w:val="16"/>
                <w:szCs w:val="16"/>
              </w:rPr>
            </w:pPr>
            <w:r w:rsidRPr="002E1E3F">
              <w:rPr>
                <w:sz w:val="16"/>
                <w:szCs w:val="16"/>
              </w:rPr>
              <w:t>11°21'12"</w:t>
            </w:r>
          </w:p>
        </w:tc>
        <w:tc>
          <w:tcPr>
            <w:tcW w:w="0" w:type="auto"/>
            <w:vAlign w:val="center"/>
          </w:tcPr>
          <w:p w:rsidR="002165FE" w:rsidRPr="002E1E3F" w:rsidRDefault="002165FE" w:rsidP="00F1239A">
            <w:pPr>
              <w:jc w:val="center"/>
              <w:rPr>
                <w:sz w:val="16"/>
                <w:szCs w:val="16"/>
              </w:rPr>
            </w:pPr>
            <w:r w:rsidRPr="002E1E3F">
              <w:rPr>
                <w:sz w:val="16"/>
                <w:szCs w:val="16"/>
              </w:rPr>
              <w:t>2,59</w:t>
            </w:r>
          </w:p>
        </w:tc>
        <w:tc>
          <w:tcPr>
            <w:tcW w:w="0" w:type="auto"/>
            <w:vAlign w:val="center"/>
          </w:tcPr>
          <w:p w:rsidR="002165FE" w:rsidRPr="002E1E3F" w:rsidRDefault="002165FE" w:rsidP="00F1239A">
            <w:pPr>
              <w:jc w:val="center"/>
              <w:rPr>
                <w:sz w:val="16"/>
                <w:szCs w:val="16"/>
              </w:rPr>
            </w:pPr>
            <w:r w:rsidRPr="002E1E3F">
              <w:rPr>
                <w:sz w:val="16"/>
                <w:szCs w:val="16"/>
              </w:rPr>
              <w:t>352488,81</w:t>
            </w:r>
          </w:p>
        </w:tc>
        <w:tc>
          <w:tcPr>
            <w:tcW w:w="0" w:type="auto"/>
            <w:vAlign w:val="center"/>
          </w:tcPr>
          <w:p w:rsidR="002165FE" w:rsidRPr="002E1E3F" w:rsidRDefault="002165FE" w:rsidP="00F1239A">
            <w:pPr>
              <w:jc w:val="center"/>
              <w:rPr>
                <w:sz w:val="16"/>
                <w:szCs w:val="16"/>
              </w:rPr>
            </w:pPr>
            <w:r w:rsidRPr="002E1E3F">
              <w:rPr>
                <w:sz w:val="16"/>
                <w:szCs w:val="16"/>
              </w:rPr>
              <w:t>2236447,67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685</w:t>
            </w:r>
          </w:p>
        </w:tc>
        <w:tc>
          <w:tcPr>
            <w:tcW w:w="0" w:type="auto"/>
            <w:vAlign w:val="center"/>
          </w:tcPr>
          <w:p w:rsidR="002165FE" w:rsidRPr="002E1E3F" w:rsidRDefault="002165FE" w:rsidP="00F1239A">
            <w:pPr>
              <w:jc w:val="center"/>
              <w:rPr>
                <w:sz w:val="16"/>
                <w:szCs w:val="16"/>
              </w:rPr>
            </w:pPr>
            <w:r w:rsidRPr="002E1E3F">
              <w:rPr>
                <w:sz w:val="16"/>
                <w:szCs w:val="16"/>
              </w:rPr>
              <w:t>3°12'20"</w:t>
            </w:r>
          </w:p>
        </w:tc>
        <w:tc>
          <w:tcPr>
            <w:tcW w:w="0" w:type="auto"/>
            <w:vAlign w:val="center"/>
          </w:tcPr>
          <w:p w:rsidR="002165FE" w:rsidRPr="002E1E3F" w:rsidRDefault="002165FE" w:rsidP="00F1239A">
            <w:pPr>
              <w:jc w:val="center"/>
              <w:rPr>
                <w:sz w:val="16"/>
                <w:szCs w:val="16"/>
              </w:rPr>
            </w:pPr>
            <w:r w:rsidRPr="002E1E3F">
              <w:rPr>
                <w:sz w:val="16"/>
                <w:szCs w:val="16"/>
              </w:rPr>
              <w:t>166,32</w:t>
            </w:r>
          </w:p>
        </w:tc>
        <w:tc>
          <w:tcPr>
            <w:tcW w:w="0" w:type="auto"/>
            <w:vAlign w:val="center"/>
          </w:tcPr>
          <w:p w:rsidR="002165FE" w:rsidRPr="002E1E3F" w:rsidRDefault="002165FE" w:rsidP="00F1239A">
            <w:pPr>
              <w:jc w:val="center"/>
              <w:rPr>
                <w:sz w:val="16"/>
                <w:szCs w:val="16"/>
              </w:rPr>
            </w:pPr>
            <w:r w:rsidRPr="002E1E3F">
              <w:rPr>
                <w:sz w:val="16"/>
                <w:szCs w:val="16"/>
              </w:rPr>
              <w:t>352489,32</w:t>
            </w:r>
          </w:p>
        </w:tc>
        <w:tc>
          <w:tcPr>
            <w:tcW w:w="0" w:type="auto"/>
            <w:vAlign w:val="center"/>
          </w:tcPr>
          <w:p w:rsidR="002165FE" w:rsidRPr="002E1E3F" w:rsidRDefault="002165FE" w:rsidP="00F1239A">
            <w:pPr>
              <w:jc w:val="center"/>
              <w:rPr>
                <w:sz w:val="16"/>
                <w:szCs w:val="16"/>
              </w:rPr>
            </w:pPr>
            <w:r w:rsidRPr="002E1E3F">
              <w:rPr>
                <w:sz w:val="16"/>
                <w:szCs w:val="16"/>
              </w:rPr>
              <w:t>2236450,21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686</w:t>
            </w:r>
          </w:p>
        </w:tc>
        <w:tc>
          <w:tcPr>
            <w:tcW w:w="0" w:type="auto"/>
            <w:vAlign w:val="center"/>
          </w:tcPr>
          <w:p w:rsidR="002165FE" w:rsidRPr="002E1E3F" w:rsidRDefault="002165FE" w:rsidP="00F1239A">
            <w:pPr>
              <w:jc w:val="center"/>
              <w:rPr>
                <w:sz w:val="16"/>
                <w:szCs w:val="16"/>
              </w:rPr>
            </w:pPr>
            <w:r w:rsidRPr="002E1E3F">
              <w:rPr>
                <w:sz w:val="16"/>
                <w:szCs w:val="16"/>
              </w:rPr>
              <w:t>358°43'3"</w:t>
            </w:r>
          </w:p>
        </w:tc>
        <w:tc>
          <w:tcPr>
            <w:tcW w:w="0" w:type="auto"/>
            <w:vAlign w:val="center"/>
          </w:tcPr>
          <w:p w:rsidR="002165FE" w:rsidRPr="002E1E3F" w:rsidRDefault="002165FE" w:rsidP="00F1239A">
            <w:pPr>
              <w:jc w:val="center"/>
              <w:rPr>
                <w:sz w:val="16"/>
                <w:szCs w:val="16"/>
              </w:rPr>
            </w:pPr>
            <w:r w:rsidRPr="002E1E3F">
              <w:rPr>
                <w:sz w:val="16"/>
                <w:szCs w:val="16"/>
              </w:rPr>
              <w:t>1,34</w:t>
            </w:r>
          </w:p>
        </w:tc>
        <w:tc>
          <w:tcPr>
            <w:tcW w:w="0" w:type="auto"/>
            <w:vAlign w:val="center"/>
          </w:tcPr>
          <w:p w:rsidR="002165FE" w:rsidRPr="002E1E3F" w:rsidRDefault="002165FE" w:rsidP="00F1239A">
            <w:pPr>
              <w:jc w:val="center"/>
              <w:rPr>
                <w:sz w:val="16"/>
                <w:szCs w:val="16"/>
              </w:rPr>
            </w:pPr>
            <w:r w:rsidRPr="002E1E3F">
              <w:rPr>
                <w:sz w:val="16"/>
                <w:szCs w:val="16"/>
              </w:rPr>
              <w:t>352498,62</w:t>
            </w:r>
          </w:p>
        </w:tc>
        <w:tc>
          <w:tcPr>
            <w:tcW w:w="0" w:type="auto"/>
            <w:vAlign w:val="center"/>
          </w:tcPr>
          <w:p w:rsidR="002165FE" w:rsidRPr="002E1E3F" w:rsidRDefault="002165FE" w:rsidP="00F1239A">
            <w:pPr>
              <w:jc w:val="center"/>
              <w:rPr>
                <w:sz w:val="16"/>
                <w:szCs w:val="16"/>
              </w:rPr>
            </w:pPr>
            <w:r w:rsidRPr="002E1E3F">
              <w:rPr>
                <w:sz w:val="16"/>
                <w:szCs w:val="16"/>
              </w:rPr>
              <w:t>2236616,27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687</w:t>
            </w:r>
          </w:p>
        </w:tc>
        <w:tc>
          <w:tcPr>
            <w:tcW w:w="0" w:type="auto"/>
            <w:vAlign w:val="center"/>
          </w:tcPr>
          <w:p w:rsidR="002165FE" w:rsidRPr="002E1E3F" w:rsidRDefault="002165FE" w:rsidP="00F1239A">
            <w:pPr>
              <w:jc w:val="center"/>
              <w:rPr>
                <w:sz w:val="16"/>
                <w:szCs w:val="16"/>
              </w:rPr>
            </w:pPr>
            <w:r w:rsidRPr="002E1E3F">
              <w:rPr>
                <w:sz w:val="16"/>
                <w:szCs w:val="16"/>
              </w:rPr>
              <w:t>348°12'24"</w:t>
            </w:r>
          </w:p>
        </w:tc>
        <w:tc>
          <w:tcPr>
            <w:tcW w:w="0" w:type="auto"/>
            <w:vAlign w:val="center"/>
          </w:tcPr>
          <w:p w:rsidR="002165FE" w:rsidRPr="002E1E3F" w:rsidRDefault="002165FE" w:rsidP="00F1239A">
            <w:pPr>
              <w:jc w:val="center"/>
              <w:rPr>
                <w:sz w:val="16"/>
                <w:szCs w:val="16"/>
              </w:rPr>
            </w:pPr>
            <w:r w:rsidRPr="002E1E3F">
              <w:rPr>
                <w:sz w:val="16"/>
                <w:szCs w:val="16"/>
              </w:rPr>
              <w:t>1,86</w:t>
            </w:r>
          </w:p>
        </w:tc>
        <w:tc>
          <w:tcPr>
            <w:tcW w:w="0" w:type="auto"/>
            <w:vAlign w:val="center"/>
          </w:tcPr>
          <w:p w:rsidR="002165FE" w:rsidRPr="002E1E3F" w:rsidRDefault="002165FE" w:rsidP="00F1239A">
            <w:pPr>
              <w:jc w:val="center"/>
              <w:rPr>
                <w:sz w:val="16"/>
                <w:szCs w:val="16"/>
              </w:rPr>
            </w:pPr>
            <w:r w:rsidRPr="002E1E3F">
              <w:rPr>
                <w:sz w:val="16"/>
                <w:szCs w:val="16"/>
              </w:rPr>
              <w:t>352498,59</w:t>
            </w:r>
          </w:p>
        </w:tc>
        <w:tc>
          <w:tcPr>
            <w:tcW w:w="0" w:type="auto"/>
            <w:vAlign w:val="center"/>
          </w:tcPr>
          <w:p w:rsidR="002165FE" w:rsidRPr="002E1E3F" w:rsidRDefault="002165FE" w:rsidP="00F1239A">
            <w:pPr>
              <w:jc w:val="center"/>
              <w:rPr>
                <w:sz w:val="16"/>
                <w:szCs w:val="16"/>
              </w:rPr>
            </w:pPr>
            <w:r w:rsidRPr="002E1E3F">
              <w:rPr>
                <w:sz w:val="16"/>
                <w:szCs w:val="16"/>
              </w:rPr>
              <w:t>2236617,61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688</w:t>
            </w:r>
          </w:p>
        </w:tc>
        <w:tc>
          <w:tcPr>
            <w:tcW w:w="0" w:type="auto"/>
            <w:vAlign w:val="center"/>
          </w:tcPr>
          <w:p w:rsidR="002165FE" w:rsidRPr="002E1E3F" w:rsidRDefault="002165FE" w:rsidP="00F1239A">
            <w:pPr>
              <w:jc w:val="center"/>
              <w:rPr>
                <w:sz w:val="16"/>
                <w:szCs w:val="16"/>
              </w:rPr>
            </w:pPr>
            <w:r w:rsidRPr="002E1E3F">
              <w:rPr>
                <w:sz w:val="16"/>
                <w:szCs w:val="16"/>
              </w:rPr>
              <w:t>337°36'9"</w:t>
            </w:r>
          </w:p>
        </w:tc>
        <w:tc>
          <w:tcPr>
            <w:tcW w:w="0" w:type="auto"/>
            <w:vAlign w:val="center"/>
          </w:tcPr>
          <w:p w:rsidR="002165FE" w:rsidRPr="002E1E3F" w:rsidRDefault="002165FE" w:rsidP="00F1239A">
            <w:pPr>
              <w:jc w:val="center"/>
              <w:rPr>
                <w:sz w:val="16"/>
                <w:szCs w:val="16"/>
              </w:rPr>
            </w:pPr>
            <w:r w:rsidRPr="002E1E3F">
              <w:rPr>
                <w:sz w:val="16"/>
                <w:szCs w:val="16"/>
              </w:rPr>
              <w:t>1,78</w:t>
            </w:r>
          </w:p>
        </w:tc>
        <w:tc>
          <w:tcPr>
            <w:tcW w:w="0" w:type="auto"/>
            <w:vAlign w:val="center"/>
          </w:tcPr>
          <w:p w:rsidR="002165FE" w:rsidRPr="002E1E3F" w:rsidRDefault="002165FE" w:rsidP="00F1239A">
            <w:pPr>
              <w:jc w:val="center"/>
              <w:rPr>
                <w:sz w:val="16"/>
                <w:szCs w:val="16"/>
              </w:rPr>
            </w:pPr>
            <w:r w:rsidRPr="002E1E3F">
              <w:rPr>
                <w:sz w:val="16"/>
                <w:szCs w:val="16"/>
              </w:rPr>
              <w:t>352498,21</w:t>
            </w:r>
          </w:p>
        </w:tc>
        <w:tc>
          <w:tcPr>
            <w:tcW w:w="0" w:type="auto"/>
            <w:vAlign w:val="center"/>
          </w:tcPr>
          <w:p w:rsidR="002165FE" w:rsidRPr="002E1E3F" w:rsidRDefault="002165FE" w:rsidP="00F1239A">
            <w:pPr>
              <w:jc w:val="center"/>
              <w:rPr>
                <w:sz w:val="16"/>
                <w:szCs w:val="16"/>
              </w:rPr>
            </w:pPr>
            <w:r w:rsidRPr="002E1E3F">
              <w:rPr>
                <w:sz w:val="16"/>
                <w:szCs w:val="16"/>
              </w:rPr>
              <w:t>2236619,43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689</w:t>
            </w:r>
          </w:p>
        </w:tc>
        <w:tc>
          <w:tcPr>
            <w:tcW w:w="0" w:type="auto"/>
            <w:vAlign w:val="center"/>
          </w:tcPr>
          <w:p w:rsidR="002165FE" w:rsidRPr="002E1E3F" w:rsidRDefault="002165FE" w:rsidP="00F1239A">
            <w:pPr>
              <w:jc w:val="center"/>
              <w:rPr>
                <w:sz w:val="16"/>
                <w:szCs w:val="16"/>
              </w:rPr>
            </w:pPr>
            <w:r w:rsidRPr="002E1E3F">
              <w:rPr>
                <w:sz w:val="16"/>
                <w:szCs w:val="16"/>
              </w:rPr>
              <w:t>333°22'25"</w:t>
            </w:r>
          </w:p>
        </w:tc>
        <w:tc>
          <w:tcPr>
            <w:tcW w:w="0" w:type="auto"/>
            <w:vAlign w:val="center"/>
          </w:tcPr>
          <w:p w:rsidR="002165FE" w:rsidRPr="002E1E3F" w:rsidRDefault="002165FE" w:rsidP="00F1239A">
            <w:pPr>
              <w:jc w:val="center"/>
              <w:rPr>
                <w:sz w:val="16"/>
                <w:szCs w:val="16"/>
              </w:rPr>
            </w:pPr>
            <w:r w:rsidRPr="002E1E3F">
              <w:rPr>
                <w:sz w:val="16"/>
                <w:szCs w:val="16"/>
              </w:rPr>
              <w:t>25,04</w:t>
            </w:r>
          </w:p>
        </w:tc>
        <w:tc>
          <w:tcPr>
            <w:tcW w:w="0" w:type="auto"/>
            <w:vAlign w:val="center"/>
          </w:tcPr>
          <w:p w:rsidR="002165FE" w:rsidRPr="002E1E3F" w:rsidRDefault="002165FE" w:rsidP="00F1239A">
            <w:pPr>
              <w:jc w:val="center"/>
              <w:rPr>
                <w:sz w:val="16"/>
                <w:szCs w:val="16"/>
              </w:rPr>
            </w:pPr>
            <w:r w:rsidRPr="002E1E3F">
              <w:rPr>
                <w:sz w:val="16"/>
                <w:szCs w:val="16"/>
              </w:rPr>
              <w:t>352497,53</w:t>
            </w:r>
          </w:p>
        </w:tc>
        <w:tc>
          <w:tcPr>
            <w:tcW w:w="0" w:type="auto"/>
            <w:vAlign w:val="center"/>
          </w:tcPr>
          <w:p w:rsidR="002165FE" w:rsidRPr="002E1E3F" w:rsidRDefault="002165FE" w:rsidP="00F1239A">
            <w:pPr>
              <w:jc w:val="center"/>
              <w:rPr>
                <w:sz w:val="16"/>
                <w:szCs w:val="16"/>
              </w:rPr>
            </w:pPr>
            <w:r w:rsidRPr="002E1E3F">
              <w:rPr>
                <w:sz w:val="16"/>
                <w:szCs w:val="16"/>
              </w:rPr>
              <w:t>2236621,08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690</w:t>
            </w:r>
          </w:p>
        </w:tc>
        <w:tc>
          <w:tcPr>
            <w:tcW w:w="0" w:type="auto"/>
            <w:vAlign w:val="center"/>
          </w:tcPr>
          <w:p w:rsidR="002165FE" w:rsidRPr="002E1E3F" w:rsidRDefault="002165FE" w:rsidP="00F1239A">
            <w:pPr>
              <w:jc w:val="center"/>
              <w:rPr>
                <w:sz w:val="16"/>
                <w:szCs w:val="16"/>
              </w:rPr>
            </w:pPr>
            <w:r w:rsidRPr="002E1E3F">
              <w:rPr>
                <w:sz w:val="16"/>
                <w:szCs w:val="16"/>
              </w:rPr>
              <w:t>330°41'24"</w:t>
            </w:r>
          </w:p>
        </w:tc>
        <w:tc>
          <w:tcPr>
            <w:tcW w:w="0" w:type="auto"/>
            <w:vAlign w:val="center"/>
          </w:tcPr>
          <w:p w:rsidR="002165FE" w:rsidRPr="002E1E3F" w:rsidRDefault="002165FE" w:rsidP="00F1239A">
            <w:pPr>
              <w:jc w:val="center"/>
              <w:rPr>
                <w:sz w:val="16"/>
                <w:szCs w:val="16"/>
              </w:rPr>
            </w:pPr>
            <w:r w:rsidRPr="002E1E3F">
              <w:rPr>
                <w:sz w:val="16"/>
                <w:szCs w:val="16"/>
              </w:rPr>
              <w:t>0,65</w:t>
            </w:r>
          </w:p>
        </w:tc>
        <w:tc>
          <w:tcPr>
            <w:tcW w:w="0" w:type="auto"/>
            <w:vAlign w:val="center"/>
          </w:tcPr>
          <w:p w:rsidR="002165FE" w:rsidRPr="002E1E3F" w:rsidRDefault="002165FE" w:rsidP="00F1239A">
            <w:pPr>
              <w:jc w:val="center"/>
              <w:rPr>
                <w:sz w:val="16"/>
                <w:szCs w:val="16"/>
              </w:rPr>
            </w:pPr>
            <w:r w:rsidRPr="002E1E3F">
              <w:rPr>
                <w:sz w:val="16"/>
                <w:szCs w:val="16"/>
              </w:rPr>
              <w:t>352486,31</w:t>
            </w:r>
          </w:p>
        </w:tc>
        <w:tc>
          <w:tcPr>
            <w:tcW w:w="0" w:type="auto"/>
            <w:vAlign w:val="center"/>
          </w:tcPr>
          <w:p w:rsidR="002165FE" w:rsidRPr="002E1E3F" w:rsidRDefault="002165FE" w:rsidP="00F1239A">
            <w:pPr>
              <w:jc w:val="center"/>
              <w:rPr>
                <w:sz w:val="16"/>
                <w:szCs w:val="16"/>
              </w:rPr>
            </w:pPr>
            <w:r w:rsidRPr="002E1E3F">
              <w:rPr>
                <w:sz w:val="16"/>
                <w:szCs w:val="16"/>
              </w:rPr>
              <w:t>2236643,46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691</w:t>
            </w:r>
          </w:p>
        </w:tc>
        <w:tc>
          <w:tcPr>
            <w:tcW w:w="0" w:type="auto"/>
            <w:vAlign w:val="center"/>
          </w:tcPr>
          <w:p w:rsidR="002165FE" w:rsidRPr="002E1E3F" w:rsidRDefault="002165FE" w:rsidP="00F1239A">
            <w:pPr>
              <w:jc w:val="center"/>
              <w:rPr>
                <w:sz w:val="16"/>
                <w:szCs w:val="16"/>
              </w:rPr>
            </w:pPr>
            <w:r w:rsidRPr="002E1E3F">
              <w:rPr>
                <w:sz w:val="16"/>
                <w:szCs w:val="16"/>
              </w:rPr>
              <w:t>323°3'16"</w:t>
            </w:r>
          </w:p>
        </w:tc>
        <w:tc>
          <w:tcPr>
            <w:tcW w:w="0" w:type="auto"/>
            <w:vAlign w:val="center"/>
          </w:tcPr>
          <w:p w:rsidR="002165FE" w:rsidRPr="002E1E3F" w:rsidRDefault="002165FE" w:rsidP="00F1239A">
            <w:pPr>
              <w:jc w:val="center"/>
              <w:rPr>
                <w:sz w:val="16"/>
                <w:szCs w:val="16"/>
              </w:rPr>
            </w:pPr>
            <w:r w:rsidRPr="002E1E3F">
              <w:rPr>
                <w:sz w:val="16"/>
                <w:szCs w:val="16"/>
              </w:rPr>
              <w:t>1,51</w:t>
            </w:r>
          </w:p>
        </w:tc>
        <w:tc>
          <w:tcPr>
            <w:tcW w:w="0" w:type="auto"/>
            <w:vAlign w:val="center"/>
          </w:tcPr>
          <w:p w:rsidR="002165FE" w:rsidRPr="002E1E3F" w:rsidRDefault="002165FE" w:rsidP="00F1239A">
            <w:pPr>
              <w:jc w:val="center"/>
              <w:rPr>
                <w:sz w:val="16"/>
                <w:szCs w:val="16"/>
              </w:rPr>
            </w:pPr>
            <w:r w:rsidRPr="002E1E3F">
              <w:rPr>
                <w:sz w:val="16"/>
                <w:szCs w:val="16"/>
              </w:rPr>
              <w:t>352485,99</w:t>
            </w:r>
          </w:p>
        </w:tc>
        <w:tc>
          <w:tcPr>
            <w:tcW w:w="0" w:type="auto"/>
            <w:vAlign w:val="center"/>
          </w:tcPr>
          <w:p w:rsidR="002165FE" w:rsidRPr="002E1E3F" w:rsidRDefault="002165FE" w:rsidP="00F1239A">
            <w:pPr>
              <w:jc w:val="center"/>
              <w:rPr>
                <w:sz w:val="16"/>
                <w:szCs w:val="16"/>
              </w:rPr>
            </w:pPr>
            <w:r w:rsidRPr="002E1E3F">
              <w:rPr>
                <w:sz w:val="16"/>
                <w:szCs w:val="16"/>
              </w:rPr>
              <w:t>2236644,03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692</w:t>
            </w:r>
          </w:p>
        </w:tc>
        <w:tc>
          <w:tcPr>
            <w:tcW w:w="0" w:type="auto"/>
            <w:vAlign w:val="center"/>
          </w:tcPr>
          <w:p w:rsidR="002165FE" w:rsidRPr="002E1E3F" w:rsidRDefault="002165FE" w:rsidP="00F1239A">
            <w:pPr>
              <w:jc w:val="center"/>
              <w:rPr>
                <w:sz w:val="16"/>
                <w:szCs w:val="16"/>
              </w:rPr>
            </w:pPr>
            <w:r w:rsidRPr="002E1E3F">
              <w:rPr>
                <w:sz w:val="16"/>
                <w:szCs w:val="16"/>
              </w:rPr>
              <w:t>314°6'34"</w:t>
            </w:r>
          </w:p>
        </w:tc>
        <w:tc>
          <w:tcPr>
            <w:tcW w:w="0" w:type="auto"/>
            <w:vAlign w:val="center"/>
          </w:tcPr>
          <w:p w:rsidR="002165FE" w:rsidRPr="002E1E3F" w:rsidRDefault="002165FE" w:rsidP="00F1239A">
            <w:pPr>
              <w:jc w:val="center"/>
              <w:rPr>
                <w:sz w:val="16"/>
                <w:szCs w:val="16"/>
              </w:rPr>
            </w:pPr>
            <w:r w:rsidRPr="002E1E3F">
              <w:rPr>
                <w:sz w:val="16"/>
                <w:szCs w:val="16"/>
              </w:rPr>
              <w:t>1,36</w:t>
            </w:r>
          </w:p>
        </w:tc>
        <w:tc>
          <w:tcPr>
            <w:tcW w:w="0" w:type="auto"/>
            <w:vAlign w:val="center"/>
          </w:tcPr>
          <w:p w:rsidR="002165FE" w:rsidRPr="002E1E3F" w:rsidRDefault="002165FE" w:rsidP="00F1239A">
            <w:pPr>
              <w:jc w:val="center"/>
              <w:rPr>
                <w:sz w:val="16"/>
                <w:szCs w:val="16"/>
              </w:rPr>
            </w:pPr>
            <w:r w:rsidRPr="002E1E3F">
              <w:rPr>
                <w:sz w:val="16"/>
                <w:szCs w:val="16"/>
              </w:rPr>
              <w:t>352485,08</w:t>
            </w:r>
          </w:p>
        </w:tc>
        <w:tc>
          <w:tcPr>
            <w:tcW w:w="0" w:type="auto"/>
            <w:vAlign w:val="center"/>
          </w:tcPr>
          <w:p w:rsidR="002165FE" w:rsidRPr="002E1E3F" w:rsidRDefault="002165FE" w:rsidP="00F1239A">
            <w:pPr>
              <w:jc w:val="center"/>
              <w:rPr>
                <w:sz w:val="16"/>
                <w:szCs w:val="16"/>
              </w:rPr>
            </w:pPr>
            <w:r w:rsidRPr="002E1E3F">
              <w:rPr>
                <w:sz w:val="16"/>
                <w:szCs w:val="16"/>
              </w:rPr>
              <w:t>2236645,24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693</w:t>
            </w:r>
          </w:p>
        </w:tc>
        <w:tc>
          <w:tcPr>
            <w:tcW w:w="0" w:type="auto"/>
            <w:vAlign w:val="center"/>
          </w:tcPr>
          <w:p w:rsidR="002165FE" w:rsidRPr="002E1E3F" w:rsidRDefault="002165FE" w:rsidP="00F1239A">
            <w:pPr>
              <w:jc w:val="center"/>
              <w:rPr>
                <w:sz w:val="16"/>
                <w:szCs w:val="16"/>
              </w:rPr>
            </w:pPr>
            <w:r w:rsidRPr="002E1E3F">
              <w:rPr>
                <w:sz w:val="16"/>
                <w:szCs w:val="16"/>
              </w:rPr>
              <w:t>300°31'47"</w:t>
            </w:r>
          </w:p>
        </w:tc>
        <w:tc>
          <w:tcPr>
            <w:tcW w:w="0" w:type="auto"/>
            <w:vAlign w:val="center"/>
          </w:tcPr>
          <w:p w:rsidR="002165FE" w:rsidRPr="002E1E3F" w:rsidRDefault="002165FE" w:rsidP="00F1239A">
            <w:pPr>
              <w:jc w:val="center"/>
              <w:rPr>
                <w:sz w:val="16"/>
                <w:szCs w:val="16"/>
              </w:rPr>
            </w:pPr>
            <w:r w:rsidRPr="002E1E3F">
              <w:rPr>
                <w:sz w:val="16"/>
                <w:szCs w:val="16"/>
              </w:rPr>
              <w:t>3,17</w:t>
            </w:r>
          </w:p>
        </w:tc>
        <w:tc>
          <w:tcPr>
            <w:tcW w:w="0" w:type="auto"/>
            <w:vAlign w:val="center"/>
          </w:tcPr>
          <w:p w:rsidR="002165FE" w:rsidRPr="002E1E3F" w:rsidRDefault="002165FE" w:rsidP="00F1239A">
            <w:pPr>
              <w:jc w:val="center"/>
              <w:rPr>
                <w:sz w:val="16"/>
                <w:szCs w:val="16"/>
              </w:rPr>
            </w:pPr>
            <w:r w:rsidRPr="002E1E3F">
              <w:rPr>
                <w:sz w:val="16"/>
                <w:szCs w:val="16"/>
              </w:rPr>
              <w:t>352484,10</w:t>
            </w:r>
          </w:p>
        </w:tc>
        <w:tc>
          <w:tcPr>
            <w:tcW w:w="0" w:type="auto"/>
            <w:vAlign w:val="center"/>
          </w:tcPr>
          <w:p w:rsidR="002165FE" w:rsidRPr="002E1E3F" w:rsidRDefault="002165FE" w:rsidP="00F1239A">
            <w:pPr>
              <w:jc w:val="center"/>
              <w:rPr>
                <w:sz w:val="16"/>
                <w:szCs w:val="16"/>
              </w:rPr>
            </w:pPr>
            <w:r w:rsidRPr="002E1E3F">
              <w:rPr>
                <w:sz w:val="16"/>
                <w:szCs w:val="16"/>
              </w:rPr>
              <w:t>2236646,19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694</w:t>
            </w:r>
          </w:p>
        </w:tc>
        <w:tc>
          <w:tcPr>
            <w:tcW w:w="0" w:type="auto"/>
            <w:vAlign w:val="center"/>
          </w:tcPr>
          <w:p w:rsidR="002165FE" w:rsidRPr="002E1E3F" w:rsidRDefault="002165FE" w:rsidP="00F1239A">
            <w:pPr>
              <w:jc w:val="center"/>
              <w:rPr>
                <w:sz w:val="16"/>
                <w:szCs w:val="16"/>
              </w:rPr>
            </w:pPr>
            <w:r w:rsidRPr="002E1E3F">
              <w:rPr>
                <w:sz w:val="16"/>
                <w:szCs w:val="16"/>
              </w:rPr>
              <w:t>282°0'26"</w:t>
            </w:r>
          </w:p>
        </w:tc>
        <w:tc>
          <w:tcPr>
            <w:tcW w:w="0" w:type="auto"/>
            <w:vAlign w:val="center"/>
          </w:tcPr>
          <w:p w:rsidR="002165FE" w:rsidRPr="002E1E3F" w:rsidRDefault="002165FE" w:rsidP="00F1239A">
            <w:pPr>
              <w:jc w:val="center"/>
              <w:rPr>
                <w:sz w:val="16"/>
                <w:szCs w:val="16"/>
              </w:rPr>
            </w:pPr>
            <w:r w:rsidRPr="002E1E3F">
              <w:rPr>
                <w:sz w:val="16"/>
                <w:szCs w:val="16"/>
              </w:rPr>
              <w:t>2,74</w:t>
            </w:r>
          </w:p>
        </w:tc>
        <w:tc>
          <w:tcPr>
            <w:tcW w:w="0" w:type="auto"/>
            <w:vAlign w:val="center"/>
          </w:tcPr>
          <w:p w:rsidR="002165FE" w:rsidRPr="002E1E3F" w:rsidRDefault="002165FE" w:rsidP="00F1239A">
            <w:pPr>
              <w:jc w:val="center"/>
              <w:rPr>
                <w:sz w:val="16"/>
                <w:szCs w:val="16"/>
              </w:rPr>
            </w:pPr>
            <w:r w:rsidRPr="002E1E3F">
              <w:rPr>
                <w:sz w:val="16"/>
                <w:szCs w:val="16"/>
              </w:rPr>
              <w:t>352481,37</w:t>
            </w:r>
          </w:p>
        </w:tc>
        <w:tc>
          <w:tcPr>
            <w:tcW w:w="0" w:type="auto"/>
            <w:vAlign w:val="center"/>
          </w:tcPr>
          <w:p w:rsidR="002165FE" w:rsidRPr="002E1E3F" w:rsidRDefault="002165FE" w:rsidP="00F1239A">
            <w:pPr>
              <w:jc w:val="center"/>
              <w:rPr>
                <w:sz w:val="16"/>
                <w:szCs w:val="16"/>
              </w:rPr>
            </w:pPr>
            <w:r w:rsidRPr="002E1E3F">
              <w:rPr>
                <w:sz w:val="16"/>
                <w:szCs w:val="16"/>
              </w:rPr>
              <w:t>2236647,80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695</w:t>
            </w:r>
          </w:p>
        </w:tc>
        <w:tc>
          <w:tcPr>
            <w:tcW w:w="0" w:type="auto"/>
            <w:vAlign w:val="center"/>
          </w:tcPr>
          <w:p w:rsidR="002165FE" w:rsidRPr="002E1E3F" w:rsidRDefault="002165FE" w:rsidP="00F1239A">
            <w:pPr>
              <w:jc w:val="center"/>
              <w:rPr>
                <w:sz w:val="16"/>
                <w:szCs w:val="16"/>
              </w:rPr>
            </w:pPr>
            <w:r w:rsidRPr="002E1E3F">
              <w:rPr>
                <w:sz w:val="16"/>
                <w:szCs w:val="16"/>
              </w:rPr>
              <w:t>272°56'38"</w:t>
            </w:r>
          </w:p>
        </w:tc>
        <w:tc>
          <w:tcPr>
            <w:tcW w:w="0" w:type="auto"/>
            <w:vAlign w:val="center"/>
          </w:tcPr>
          <w:p w:rsidR="002165FE" w:rsidRPr="002E1E3F" w:rsidRDefault="002165FE" w:rsidP="00F1239A">
            <w:pPr>
              <w:jc w:val="center"/>
              <w:rPr>
                <w:sz w:val="16"/>
                <w:szCs w:val="16"/>
              </w:rPr>
            </w:pPr>
            <w:r w:rsidRPr="002E1E3F">
              <w:rPr>
                <w:sz w:val="16"/>
                <w:szCs w:val="16"/>
              </w:rPr>
              <w:t>37,97</w:t>
            </w:r>
          </w:p>
        </w:tc>
        <w:tc>
          <w:tcPr>
            <w:tcW w:w="0" w:type="auto"/>
            <w:vAlign w:val="center"/>
          </w:tcPr>
          <w:p w:rsidR="002165FE" w:rsidRPr="002E1E3F" w:rsidRDefault="002165FE" w:rsidP="00F1239A">
            <w:pPr>
              <w:jc w:val="center"/>
              <w:rPr>
                <w:sz w:val="16"/>
                <w:szCs w:val="16"/>
              </w:rPr>
            </w:pPr>
            <w:r w:rsidRPr="002E1E3F">
              <w:rPr>
                <w:sz w:val="16"/>
                <w:szCs w:val="16"/>
              </w:rPr>
              <w:t>352478,69</w:t>
            </w:r>
          </w:p>
        </w:tc>
        <w:tc>
          <w:tcPr>
            <w:tcW w:w="0" w:type="auto"/>
            <w:vAlign w:val="center"/>
          </w:tcPr>
          <w:p w:rsidR="002165FE" w:rsidRPr="002E1E3F" w:rsidRDefault="002165FE" w:rsidP="00F1239A">
            <w:pPr>
              <w:jc w:val="center"/>
              <w:rPr>
                <w:sz w:val="16"/>
                <w:szCs w:val="16"/>
              </w:rPr>
            </w:pPr>
            <w:r w:rsidRPr="002E1E3F">
              <w:rPr>
                <w:sz w:val="16"/>
                <w:szCs w:val="16"/>
              </w:rPr>
              <w:t>2236648,37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696</w:t>
            </w:r>
          </w:p>
        </w:tc>
        <w:tc>
          <w:tcPr>
            <w:tcW w:w="0" w:type="auto"/>
            <w:vAlign w:val="center"/>
          </w:tcPr>
          <w:p w:rsidR="002165FE" w:rsidRPr="002E1E3F" w:rsidRDefault="002165FE" w:rsidP="00F1239A">
            <w:pPr>
              <w:jc w:val="center"/>
              <w:rPr>
                <w:sz w:val="16"/>
                <w:szCs w:val="16"/>
              </w:rPr>
            </w:pPr>
            <w:r w:rsidRPr="002E1E3F">
              <w:rPr>
                <w:sz w:val="16"/>
                <w:szCs w:val="16"/>
              </w:rPr>
              <w:t>272°57'12"</w:t>
            </w:r>
          </w:p>
        </w:tc>
        <w:tc>
          <w:tcPr>
            <w:tcW w:w="0" w:type="auto"/>
            <w:vAlign w:val="center"/>
          </w:tcPr>
          <w:p w:rsidR="002165FE" w:rsidRPr="002E1E3F" w:rsidRDefault="002165FE" w:rsidP="00F1239A">
            <w:pPr>
              <w:jc w:val="center"/>
              <w:rPr>
                <w:sz w:val="16"/>
                <w:szCs w:val="16"/>
              </w:rPr>
            </w:pPr>
            <w:r w:rsidRPr="002E1E3F">
              <w:rPr>
                <w:sz w:val="16"/>
                <w:szCs w:val="16"/>
              </w:rPr>
              <w:t>24,84</w:t>
            </w:r>
          </w:p>
        </w:tc>
        <w:tc>
          <w:tcPr>
            <w:tcW w:w="0" w:type="auto"/>
            <w:vAlign w:val="center"/>
          </w:tcPr>
          <w:p w:rsidR="002165FE" w:rsidRPr="002E1E3F" w:rsidRDefault="002165FE" w:rsidP="00F1239A">
            <w:pPr>
              <w:jc w:val="center"/>
              <w:rPr>
                <w:sz w:val="16"/>
                <w:szCs w:val="16"/>
              </w:rPr>
            </w:pPr>
            <w:r w:rsidRPr="002E1E3F">
              <w:rPr>
                <w:sz w:val="16"/>
                <w:szCs w:val="16"/>
              </w:rPr>
              <w:t>352440,77</w:t>
            </w:r>
          </w:p>
        </w:tc>
        <w:tc>
          <w:tcPr>
            <w:tcW w:w="0" w:type="auto"/>
            <w:vAlign w:val="center"/>
          </w:tcPr>
          <w:p w:rsidR="002165FE" w:rsidRPr="002E1E3F" w:rsidRDefault="002165FE" w:rsidP="00F1239A">
            <w:pPr>
              <w:jc w:val="center"/>
              <w:rPr>
                <w:sz w:val="16"/>
                <w:szCs w:val="16"/>
              </w:rPr>
            </w:pPr>
            <w:r w:rsidRPr="002E1E3F">
              <w:rPr>
                <w:sz w:val="16"/>
                <w:szCs w:val="16"/>
              </w:rPr>
              <w:t>2236650,32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697</w:t>
            </w:r>
          </w:p>
        </w:tc>
        <w:tc>
          <w:tcPr>
            <w:tcW w:w="0" w:type="auto"/>
            <w:vAlign w:val="center"/>
          </w:tcPr>
          <w:p w:rsidR="002165FE" w:rsidRPr="002E1E3F" w:rsidRDefault="002165FE" w:rsidP="00F1239A">
            <w:pPr>
              <w:jc w:val="center"/>
              <w:rPr>
                <w:sz w:val="16"/>
                <w:szCs w:val="16"/>
              </w:rPr>
            </w:pPr>
            <w:r w:rsidRPr="002E1E3F">
              <w:rPr>
                <w:sz w:val="16"/>
                <w:szCs w:val="16"/>
              </w:rPr>
              <w:t>198°13'44"</w:t>
            </w:r>
          </w:p>
        </w:tc>
        <w:tc>
          <w:tcPr>
            <w:tcW w:w="0" w:type="auto"/>
            <w:vAlign w:val="center"/>
          </w:tcPr>
          <w:p w:rsidR="002165FE" w:rsidRPr="002E1E3F" w:rsidRDefault="002165FE" w:rsidP="00F1239A">
            <w:pPr>
              <w:jc w:val="center"/>
              <w:rPr>
                <w:sz w:val="16"/>
                <w:szCs w:val="16"/>
              </w:rPr>
            </w:pPr>
            <w:r w:rsidRPr="002E1E3F">
              <w:rPr>
                <w:sz w:val="16"/>
                <w:szCs w:val="16"/>
              </w:rPr>
              <w:t>20,24</w:t>
            </w:r>
          </w:p>
        </w:tc>
        <w:tc>
          <w:tcPr>
            <w:tcW w:w="0" w:type="auto"/>
            <w:vAlign w:val="center"/>
          </w:tcPr>
          <w:p w:rsidR="002165FE" w:rsidRPr="002E1E3F" w:rsidRDefault="002165FE" w:rsidP="00F1239A">
            <w:pPr>
              <w:jc w:val="center"/>
              <w:rPr>
                <w:sz w:val="16"/>
                <w:szCs w:val="16"/>
              </w:rPr>
            </w:pPr>
            <w:r w:rsidRPr="002E1E3F">
              <w:rPr>
                <w:sz w:val="16"/>
                <w:szCs w:val="16"/>
              </w:rPr>
              <w:t>352415,96</w:t>
            </w:r>
          </w:p>
        </w:tc>
        <w:tc>
          <w:tcPr>
            <w:tcW w:w="0" w:type="auto"/>
            <w:vAlign w:val="center"/>
          </w:tcPr>
          <w:p w:rsidR="002165FE" w:rsidRPr="002E1E3F" w:rsidRDefault="002165FE" w:rsidP="00F1239A">
            <w:pPr>
              <w:jc w:val="center"/>
              <w:rPr>
                <w:sz w:val="16"/>
                <w:szCs w:val="16"/>
              </w:rPr>
            </w:pPr>
            <w:r w:rsidRPr="002E1E3F">
              <w:rPr>
                <w:sz w:val="16"/>
                <w:szCs w:val="16"/>
              </w:rPr>
              <w:t>2236651,60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698</w:t>
            </w:r>
          </w:p>
        </w:tc>
        <w:tc>
          <w:tcPr>
            <w:tcW w:w="0" w:type="auto"/>
            <w:vAlign w:val="center"/>
          </w:tcPr>
          <w:p w:rsidR="002165FE" w:rsidRPr="002E1E3F" w:rsidRDefault="002165FE" w:rsidP="00F1239A">
            <w:pPr>
              <w:jc w:val="center"/>
              <w:rPr>
                <w:sz w:val="16"/>
                <w:szCs w:val="16"/>
              </w:rPr>
            </w:pPr>
            <w:r w:rsidRPr="002E1E3F">
              <w:rPr>
                <w:sz w:val="16"/>
                <w:szCs w:val="16"/>
              </w:rPr>
              <w:t>284°48'43"</w:t>
            </w:r>
          </w:p>
        </w:tc>
        <w:tc>
          <w:tcPr>
            <w:tcW w:w="0" w:type="auto"/>
            <w:vAlign w:val="center"/>
          </w:tcPr>
          <w:p w:rsidR="002165FE" w:rsidRPr="002E1E3F" w:rsidRDefault="002165FE" w:rsidP="00F1239A">
            <w:pPr>
              <w:jc w:val="center"/>
              <w:rPr>
                <w:sz w:val="16"/>
                <w:szCs w:val="16"/>
              </w:rPr>
            </w:pPr>
            <w:r w:rsidRPr="002E1E3F">
              <w:rPr>
                <w:sz w:val="16"/>
                <w:szCs w:val="16"/>
              </w:rPr>
              <w:t>5,55</w:t>
            </w:r>
          </w:p>
        </w:tc>
        <w:tc>
          <w:tcPr>
            <w:tcW w:w="0" w:type="auto"/>
            <w:vAlign w:val="center"/>
          </w:tcPr>
          <w:p w:rsidR="002165FE" w:rsidRPr="002E1E3F" w:rsidRDefault="002165FE" w:rsidP="00F1239A">
            <w:pPr>
              <w:jc w:val="center"/>
              <w:rPr>
                <w:sz w:val="16"/>
                <w:szCs w:val="16"/>
              </w:rPr>
            </w:pPr>
            <w:r w:rsidRPr="002E1E3F">
              <w:rPr>
                <w:sz w:val="16"/>
                <w:szCs w:val="16"/>
              </w:rPr>
              <w:t>352409,63</w:t>
            </w:r>
          </w:p>
        </w:tc>
        <w:tc>
          <w:tcPr>
            <w:tcW w:w="0" w:type="auto"/>
            <w:vAlign w:val="center"/>
          </w:tcPr>
          <w:p w:rsidR="002165FE" w:rsidRPr="002E1E3F" w:rsidRDefault="002165FE" w:rsidP="00F1239A">
            <w:pPr>
              <w:jc w:val="center"/>
              <w:rPr>
                <w:sz w:val="16"/>
                <w:szCs w:val="16"/>
              </w:rPr>
            </w:pPr>
            <w:r w:rsidRPr="002E1E3F">
              <w:rPr>
                <w:sz w:val="16"/>
                <w:szCs w:val="16"/>
              </w:rPr>
              <w:t>2236632,38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699</w:t>
            </w:r>
          </w:p>
        </w:tc>
        <w:tc>
          <w:tcPr>
            <w:tcW w:w="0" w:type="auto"/>
            <w:vAlign w:val="center"/>
          </w:tcPr>
          <w:p w:rsidR="002165FE" w:rsidRPr="002E1E3F" w:rsidRDefault="002165FE" w:rsidP="00F1239A">
            <w:pPr>
              <w:jc w:val="center"/>
              <w:rPr>
                <w:sz w:val="16"/>
                <w:szCs w:val="16"/>
              </w:rPr>
            </w:pPr>
            <w:r w:rsidRPr="002E1E3F">
              <w:rPr>
                <w:sz w:val="16"/>
                <w:szCs w:val="16"/>
              </w:rPr>
              <w:t>285°3'36"</w:t>
            </w:r>
          </w:p>
        </w:tc>
        <w:tc>
          <w:tcPr>
            <w:tcW w:w="0" w:type="auto"/>
            <w:vAlign w:val="center"/>
          </w:tcPr>
          <w:p w:rsidR="002165FE" w:rsidRPr="002E1E3F" w:rsidRDefault="002165FE" w:rsidP="00F1239A">
            <w:pPr>
              <w:jc w:val="center"/>
              <w:rPr>
                <w:sz w:val="16"/>
                <w:szCs w:val="16"/>
              </w:rPr>
            </w:pPr>
            <w:r w:rsidRPr="002E1E3F">
              <w:rPr>
                <w:sz w:val="16"/>
                <w:szCs w:val="16"/>
              </w:rPr>
              <w:t>15,2</w:t>
            </w:r>
          </w:p>
        </w:tc>
        <w:tc>
          <w:tcPr>
            <w:tcW w:w="0" w:type="auto"/>
            <w:vAlign w:val="center"/>
          </w:tcPr>
          <w:p w:rsidR="002165FE" w:rsidRPr="002E1E3F" w:rsidRDefault="002165FE" w:rsidP="00F1239A">
            <w:pPr>
              <w:jc w:val="center"/>
              <w:rPr>
                <w:sz w:val="16"/>
                <w:szCs w:val="16"/>
              </w:rPr>
            </w:pPr>
            <w:r w:rsidRPr="002E1E3F">
              <w:rPr>
                <w:sz w:val="16"/>
                <w:szCs w:val="16"/>
              </w:rPr>
              <w:t>352404,26</w:t>
            </w:r>
          </w:p>
        </w:tc>
        <w:tc>
          <w:tcPr>
            <w:tcW w:w="0" w:type="auto"/>
            <w:vAlign w:val="center"/>
          </w:tcPr>
          <w:p w:rsidR="002165FE" w:rsidRPr="002E1E3F" w:rsidRDefault="002165FE" w:rsidP="00F1239A">
            <w:pPr>
              <w:jc w:val="center"/>
              <w:rPr>
                <w:sz w:val="16"/>
                <w:szCs w:val="16"/>
              </w:rPr>
            </w:pPr>
            <w:r w:rsidRPr="002E1E3F">
              <w:rPr>
                <w:sz w:val="16"/>
                <w:szCs w:val="16"/>
              </w:rPr>
              <w:t>2236633,80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700</w:t>
            </w:r>
          </w:p>
        </w:tc>
        <w:tc>
          <w:tcPr>
            <w:tcW w:w="0" w:type="auto"/>
            <w:vAlign w:val="center"/>
          </w:tcPr>
          <w:p w:rsidR="002165FE" w:rsidRPr="002E1E3F" w:rsidRDefault="002165FE" w:rsidP="00F1239A">
            <w:pPr>
              <w:jc w:val="center"/>
              <w:rPr>
                <w:sz w:val="16"/>
                <w:szCs w:val="16"/>
              </w:rPr>
            </w:pPr>
            <w:r w:rsidRPr="002E1E3F">
              <w:rPr>
                <w:sz w:val="16"/>
                <w:szCs w:val="16"/>
              </w:rPr>
              <w:t>178°59'42"</w:t>
            </w:r>
          </w:p>
        </w:tc>
        <w:tc>
          <w:tcPr>
            <w:tcW w:w="0" w:type="auto"/>
            <w:vAlign w:val="center"/>
          </w:tcPr>
          <w:p w:rsidR="002165FE" w:rsidRPr="002E1E3F" w:rsidRDefault="002165FE" w:rsidP="00F1239A">
            <w:pPr>
              <w:jc w:val="center"/>
              <w:rPr>
                <w:sz w:val="16"/>
                <w:szCs w:val="16"/>
              </w:rPr>
            </w:pPr>
            <w:r w:rsidRPr="002E1E3F">
              <w:rPr>
                <w:sz w:val="16"/>
                <w:szCs w:val="16"/>
              </w:rPr>
              <w:t>0,57</w:t>
            </w:r>
          </w:p>
        </w:tc>
        <w:tc>
          <w:tcPr>
            <w:tcW w:w="0" w:type="auto"/>
            <w:vAlign w:val="center"/>
          </w:tcPr>
          <w:p w:rsidR="002165FE" w:rsidRPr="002E1E3F" w:rsidRDefault="002165FE" w:rsidP="00F1239A">
            <w:pPr>
              <w:jc w:val="center"/>
              <w:rPr>
                <w:sz w:val="16"/>
                <w:szCs w:val="16"/>
              </w:rPr>
            </w:pPr>
            <w:r w:rsidRPr="002E1E3F">
              <w:rPr>
                <w:sz w:val="16"/>
                <w:szCs w:val="16"/>
              </w:rPr>
              <w:t>352389,58</w:t>
            </w:r>
          </w:p>
        </w:tc>
        <w:tc>
          <w:tcPr>
            <w:tcW w:w="0" w:type="auto"/>
            <w:vAlign w:val="center"/>
          </w:tcPr>
          <w:p w:rsidR="002165FE" w:rsidRPr="002E1E3F" w:rsidRDefault="002165FE" w:rsidP="00F1239A">
            <w:pPr>
              <w:jc w:val="center"/>
              <w:rPr>
                <w:sz w:val="16"/>
                <w:szCs w:val="16"/>
              </w:rPr>
            </w:pPr>
            <w:r w:rsidRPr="002E1E3F">
              <w:rPr>
                <w:sz w:val="16"/>
                <w:szCs w:val="16"/>
              </w:rPr>
              <w:t>2236637,75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701</w:t>
            </w:r>
          </w:p>
        </w:tc>
        <w:tc>
          <w:tcPr>
            <w:tcW w:w="0" w:type="auto"/>
            <w:vAlign w:val="center"/>
          </w:tcPr>
          <w:p w:rsidR="002165FE" w:rsidRPr="002E1E3F" w:rsidRDefault="002165FE" w:rsidP="00F1239A">
            <w:pPr>
              <w:jc w:val="center"/>
              <w:rPr>
                <w:sz w:val="16"/>
                <w:szCs w:val="16"/>
              </w:rPr>
            </w:pPr>
            <w:r w:rsidRPr="002E1E3F">
              <w:rPr>
                <w:sz w:val="16"/>
                <w:szCs w:val="16"/>
              </w:rPr>
              <w:t>195°23'56"</w:t>
            </w:r>
          </w:p>
        </w:tc>
        <w:tc>
          <w:tcPr>
            <w:tcW w:w="0" w:type="auto"/>
            <w:vAlign w:val="center"/>
          </w:tcPr>
          <w:p w:rsidR="002165FE" w:rsidRPr="002E1E3F" w:rsidRDefault="002165FE" w:rsidP="00F1239A">
            <w:pPr>
              <w:jc w:val="center"/>
              <w:rPr>
                <w:sz w:val="16"/>
                <w:szCs w:val="16"/>
              </w:rPr>
            </w:pPr>
            <w:r w:rsidRPr="002E1E3F">
              <w:rPr>
                <w:sz w:val="16"/>
                <w:szCs w:val="16"/>
              </w:rPr>
              <w:t>2,45</w:t>
            </w:r>
          </w:p>
        </w:tc>
        <w:tc>
          <w:tcPr>
            <w:tcW w:w="0" w:type="auto"/>
            <w:vAlign w:val="center"/>
          </w:tcPr>
          <w:p w:rsidR="002165FE" w:rsidRPr="002E1E3F" w:rsidRDefault="002165FE" w:rsidP="00F1239A">
            <w:pPr>
              <w:jc w:val="center"/>
              <w:rPr>
                <w:sz w:val="16"/>
                <w:szCs w:val="16"/>
              </w:rPr>
            </w:pPr>
            <w:r w:rsidRPr="002E1E3F">
              <w:rPr>
                <w:sz w:val="16"/>
                <w:szCs w:val="16"/>
              </w:rPr>
              <w:t>352389,59</w:t>
            </w:r>
          </w:p>
        </w:tc>
        <w:tc>
          <w:tcPr>
            <w:tcW w:w="0" w:type="auto"/>
            <w:vAlign w:val="center"/>
          </w:tcPr>
          <w:p w:rsidR="002165FE" w:rsidRPr="002E1E3F" w:rsidRDefault="002165FE" w:rsidP="00F1239A">
            <w:pPr>
              <w:jc w:val="center"/>
              <w:rPr>
                <w:sz w:val="16"/>
                <w:szCs w:val="16"/>
              </w:rPr>
            </w:pPr>
            <w:r w:rsidRPr="002E1E3F">
              <w:rPr>
                <w:sz w:val="16"/>
                <w:szCs w:val="16"/>
              </w:rPr>
              <w:t>2236637,18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702</w:t>
            </w:r>
          </w:p>
        </w:tc>
        <w:tc>
          <w:tcPr>
            <w:tcW w:w="0" w:type="auto"/>
            <w:vAlign w:val="center"/>
          </w:tcPr>
          <w:p w:rsidR="002165FE" w:rsidRPr="002E1E3F" w:rsidRDefault="002165FE" w:rsidP="00F1239A">
            <w:pPr>
              <w:jc w:val="center"/>
              <w:rPr>
                <w:sz w:val="16"/>
                <w:szCs w:val="16"/>
              </w:rPr>
            </w:pPr>
            <w:r w:rsidRPr="002E1E3F">
              <w:rPr>
                <w:sz w:val="16"/>
                <w:szCs w:val="16"/>
              </w:rPr>
              <w:t>285°4'59"</w:t>
            </w:r>
          </w:p>
        </w:tc>
        <w:tc>
          <w:tcPr>
            <w:tcW w:w="0" w:type="auto"/>
            <w:vAlign w:val="center"/>
          </w:tcPr>
          <w:p w:rsidR="002165FE" w:rsidRPr="002E1E3F" w:rsidRDefault="002165FE" w:rsidP="00F1239A">
            <w:pPr>
              <w:jc w:val="center"/>
              <w:rPr>
                <w:sz w:val="16"/>
                <w:szCs w:val="16"/>
              </w:rPr>
            </w:pPr>
            <w:r w:rsidRPr="002E1E3F">
              <w:rPr>
                <w:sz w:val="16"/>
                <w:szCs w:val="16"/>
              </w:rPr>
              <w:t>2,92</w:t>
            </w:r>
          </w:p>
        </w:tc>
        <w:tc>
          <w:tcPr>
            <w:tcW w:w="0" w:type="auto"/>
            <w:vAlign w:val="center"/>
          </w:tcPr>
          <w:p w:rsidR="002165FE" w:rsidRPr="002E1E3F" w:rsidRDefault="002165FE" w:rsidP="00F1239A">
            <w:pPr>
              <w:jc w:val="center"/>
              <w:rPr>
                <w:sz w:val="16"/>
                <w:szCs w:val="16"/>
              </w:rPr>
            </w:pPr>
            <w:r w:rsidRPr="002E1E3F">
              <w:rPr>
                <w:sz w:val="16"/>
                <w:szCs w:val="16"/>
              </w:rPr>
              <w:t>352388,94</w:t>
            </w:r>
          </w:p>
        </w:tc>
        <w:tc>
          <w:tcPr>
            <w:tcW w:w="0" w:type="auto"/>
            <w:vAlign w:val="center"/>
          </w:tcPr>
          <w:p w:rsidR="002165FE" w:rsidRPr="002E1E3F" w:rsidRDefault="002165FE" w:rsidP="00F1239A">
            <w:pPr>
              <w:jc w:val="center"/>
              <w:rPr>
                <w:sz w:val="16"/>
                <w:szCs w:val="16"/>
              </w:rPr>
            </w:pPr>
            <w:r w:rsidRPr="002E1E3F">
              <w:rPr>
                <w:sz w:val="16"/>
                <w:szCs w:val="16"/>
              </w:rPr>
              <w:t>2236634,82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703</w:t>
            </w:r>
          </w:p>
        </w:tc>
        <w:tc>
          <w:tcPr>
            <w:tcW w:w="0" w:type="auto"/>
            <w:vAlign w:val="center"/>
          </w:tcPr>
          <w:p w:rsidR="002165FE" w:rsidRPr="002E1E3F" w:rsidRDefault="002165FE" w:rsidP="00F1239A">
            <w:pPr>
              <w:jc w:val="center"/>
              <w:rPr>
                <w:sz w:val="16"/>
                <w:szCs w:val="16"/>
              </w:rPr>
            </w:pPr>
            <w:r w:rsidRPr="002E1E3F">
              <w:rPr>
                <w:sz w:val="16"/>
                <w:szCs w:val="16"/>
              </w:rPr>
              <w:t>195°9'15"</w:t>
            </w:r>
          </w:p>
        </w:tc>
        <w:tc>
          <w:tcPr>
            <w:tcW w:w="0" w:type="auto"/>
            <w:vAlign w:val="center"/>
          </w:tcPr>
          <w:p w:rsidR="002165FE" w:rsidRPr="002E1E3F" w:rsidRDefault="002165FE" w:rsidP="00F1239A">
            <w:pPr>
              <w:jc w:val="center"/>
              <w:rPr>
                <w:sz w:val="16"/>
                <w:szCs w:val="16"/>
              </w:rPr>
            </w:pPr>
            <w:r w:rsidRPr="002E1E3F">
              <w:rPr>
                <w:sz w:val="16"/>
                <w:szCs w:val="16"/>
              </w:rPr>
              <w:t>1,99</w:t>
            </w:r>
          </w:p>
        </w:tc>
        <w:tc>
          <w:tcPr>
            <w:tcW w:w="0" w:type="auto"/>
            <w:vAlign w:val="center"/>
          </w:tcPr>
          <w:p w:rsidR="002165FE" w:rsidRPr="002E1E3F" w:rsidRDefault="002165FE" w:rsidP="00F1239A">
            <w:pPr>
              <w:jc w:val="center"/>
              <w:rPr>
                <w:sz w:val="16"/>
                <w:szCs w:val="16"/>
              </w:rPr>
            </w:pPr>
            <w:r w:rsidRPr="002E1E3F">
              <w:rPr>
                <w:sz w:val="16"/>
                <w:szCs w:val="16"/>
              </w:rPr>
              <w:t>352386,12</w:t>
            </w:r>
          </w:p>
        </w:tc>
        <w:tc>
          <w:tcPr>
            <w:tcW w:w="0" w:type="auto"/>
            <w:vAlign w:val="center"/>
          </w:tcPr>
          <w:p w:rsidR="002165FE" w:rsidRPr="002E1E3F" w:rsidRDefault="002165FE" w:rsidP="00F1239A">
            <w:pPr>
              <w:jc w:val="center"/>
              <w:rPr>
                <w:sz w:val="16"/>
                <w:szCs w:val="16"/>
              </w:rPr>
            </w:pPr>
            <w:r w:rsidRPr="002E1E3F">
              <w:rPr>
                <w:sz w:val="16"/>
                <w:szCs w:val="16"/>
              </w:rPr>
              <w:t>2236635,58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704</w:t>
            </w:r>
          </w:p>
        </w:tc>
        <w:tc>
          <w:tcPr>
            <w:tcW w:w="0" w:type="auto"/>
            <w:vAlign w:val="center"/>
          </w:tcPr>
          <w:p w:rsidR="002165FE" w:rsidRPr="002E1E3F" w:rsidRDefault="002165FE" w:rsidP="00F1239A">
            <w:pPr>
              <w:jc w:val="center"/>
              <w:rPr>
                <w:sz w:val="16"/>
                <w:szCs w:val="16"/>
              </w:rPr>
            </w:pPr>
            <w:r w:rsidRPr="002E1E3F">
              <w:rPr>
                <w:sz w:val="16"/>
                <w:szCs w:val="16"/>
              </w:rPr>
              <w:t>105°16'20"</w:t>
            </w:r>
          </w:p>
        </w:tc>
        <w:tc>
          <w:tcPr>
            <w:tcW w:w="0" w:type="auto"/>
            <w:vAlign w:val="center"/>
          </w:tcPr>
          <w:p w:rsidR="002165FE" w:rsidRPr="002E1E3F" w:rsidRDefault="002165FE" w:rsidP="00F1239A">
            <w:pPr>
              <w:jc w:val="center"/>
              <w:rPr>
                <w:sz w:val="16"/>
                <w:szCs w:val="16"/>
              </w:rPr>
            </w:pPr>
            <w:r w:rsidRPr="002E1E3F">
              <w:rPr>
                <w:sz w:val="16"/>
                <w:szCs w:val="16"/>
              </w:rPr>
              <w:t>2,92</w:t>
            </w:r>
          </w:p>
        </w:tc>
        <w:tc>
          <w:tcPr>
            <w:tcW w:w="0" w:type="auto"/>
            <w:vAlign w:val="center"/>
          </w:tcPr>
          <w:p w:rsidR="002165FE" w:rsidRPr="002E1E3F" w:rsidRDefault="002165FE" w:rsidP="00F1239A">
            <w:pPr>
              <w:jc w:val="center"/>
              <w:rPr>
                <w:sz w:val="16"/>
                <w:szCs w:val="16"/>
              </w:rPr>
            </w:pPr>
            <w:r w:rsidRPr="002E1E3F">
              <w:rPr>
                <w:sz w:val="16"/>
                <w:szCs w:val="16"/>
              </w:rPr>
              <w:t>352385,60</w:t>
            </w:r>
          </w:p>
        </w:tc>
        <w:tc>
          <w:tcPr>
            <w:tcW w:w="0" w:type="auto"/>
            <w:vAlign w:val="center"/>
          </w:tcPr>
          <w:p w:rsidR="002165FE" w:rsidRPr="002E1E3F" w:rsidRDefault="002165FE" w:rsidP="00F1239A">
            <w:pPr>
              <w:jc w:val="center"/>
              <w:rPr>
                <w:sz w:val="16"/>
                <w:szCs w:val="16"/>
              </w:rPr>
            </w:pPr>
            <w:r w:rsidRPr="002E1E3F">
              <w:rPr>
                <w:sz w:val="16"/>
                <w:szCs w:val="16"/>
              </w:rPr>
              <w:t>2236633,66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705</w:t>
            </w:r>
          </w:p>
        </w:tc>
        <w:tc>
          <w:tcPr>
            <w:tcW w:w="0" w:type="auto"/>
            <w:vAlign w:val="center"/>
          </w:tcPr>
          <w:p w:rsidR="002165FE" w:rsidRPr="002E1E3F" w:rsidRDefault="002165FE" w:rsidP="00F1239A">
            <w:pPr>
              <w:jc w:val="center"/>
              <w:rPr>
                <w:sz w:val="16"/>
                <w:szCs w:val="16"/>
              </w:rPr>
            </w:pPr>
            <w:r w:rsidRPr="002E1E3F">
              <w:rPr>
                <w:sz w:val="16"/>
                <w:szCs w:val="16"/>
              </w:rPr>
              <w:t>195°3'16"</w:t>
            </w:r>
          </w:p>
        </w:tc>
        <w:tc>
          <w:tcPr>
            <w:tcW w:w="0" w:type="auto"/>
            <w:vAlign w:val="center"/>
          </w:tcPr>
          <w:p w:rsidR="002165FE" w:rsidRPr="002E1E3F" w:rsidRDefault="002165FE" w:rsidP="00F1239A">
            <w:pPr>
              <w:jc w:val="center"/>
              <w:rPr>
                <w:sz w:val="16"/>
                <w:szCs w:val="16"/>
              </w:rPr>
            </w:pPr>
            <w:r w:rsidRPr="002E1E3F">
              <w:rPr>
                <w:sz w:val="16"/>
                <w:szCs w:val="16"/>
              </w:rPr>
              <w:t>3</w:t>
            </w:r>
          </w:p>
        </w:tc>
        <w:tc>
          <w:tcPr>
            <w:tcW w:w="0" w:type="auto"/>
            <w:vAlign w:val="center"/>
          </w:tcPr>
          <w:p w:rsidR="002165FE" w:rsidRPr="002E1E3F" w:rsidRDefault="002165FE" w:rsidP="00F1239A">
            <w:pPr>
              <w:jc w:val="center"/>
              <w:rPr>
                <w:sz w:val="16"/>
                <w:szCs w:val="16"/>
              </w:rPr>
            </w:pPr>
            <w:r w:rsidRPr="002E1E3F">
              <w:rPr>
                <w:sz w:val="16"/>
                <w:szCs w:val="16"/>
              </w:rPr>
              <w:t>352388,42</w:t>
            </w:r>
          </w:p>
        </w:tc>
        <w:tc>
          <w:tcPr>
            <w:tcW w:w="0" w:type="auto"/>
            <w:vAlign w:val="center"/>
          </w:tcPr>
          <w:p w:rsidR="002165FE" w:rsidRPr="002E1E3F" w:rsidRDefault="002165FE" w:rsidP="00F1239A">
            <w:pPr>
              <w:jc w:val="center"/>
              <w:rPr>
                <w:sz w:val="16"/>
                <w:szCs w:val="16"/>
              </w:rPr>
            </w:pPr>
            <w:r w:rsidRPr="002E1E3F">
              <w:rPr>
                <w:sz w:val="16"/>
                <w:szCs w:val="16"/>
              </w:rPr>
              <w:t>2236632,89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706</w:t>
            </w:r>
          </w:p>
        </w:tc>
        <w:tc>
          <w:tcPr>
            <w:tcW w:w="0" w:type="auto"/>
            <w:vAlign w:val="center"/>
          </w:tcPr>
          <w:p w:rsidR="002165FE" w:rsidRPr="002E1E3F" w:rsidRDefault="002165FE" w:rsidP="00F1239A">
            <w:pPr>
              <w:jc w:val="center"/>
              <w:rPr>
                <w:sz w:val="16"/>
                <w:szCs w:val="16"/>
              </w:rPr>
            </w:pPr>
            <w:r w:rsidRPr="002E1E3F">
              <w:rPr>
                <w:sz w:val="16"/>
                <w:szCs w:val="16"/>
              </w:rPr>
              <w:t>195°4'7"</w:t>
            </w:r>
          </w:p>
        </w:tc>
        <w:tc>
          <w:tcPr>
            <w:tcW w:w="0" w:type="auto"/>
            <w:vAlign w:val="center"/>
          </w:tcPr>
          <w:p w:rsidR="002165FE" w:rsidRPr="002E1E3F" w:rsidRDefault="002165FE" w:rsidP="00F1239A">
            <w:pPr>
              <w:jc w:val="center"/>
              <w:rPr>
                <w:sz w:val="16"/>
                <w:szCs w:val="16"/>
              </w:rPr>
            </w:pPr>
            <w:r w:rsidRPr="002E1E3F">
              <w:rPr>
                <w:sz w:val="16"/>
                <w:szCs w:val="16"/>
              </w:rPr>
              <w:t>2,96</w:t>
            </w:r>
          </w:p>
        </w:tc>
        <w:tc>
          <w:tcPr>
            <w:tcW w:w="0" w:type="auto"/>
            <w:vAlign w:val="center"/>
          </w:tcPr>
          <w:p w:rsidR="002165FE" w:rsidRPr="002E1E3F" w:rsidRDefault="002165FE" w:rsidP="00F1239A">
            <w:pPr>
              <w:jc w:val="center"/>
              <w:rPr>
                <w:sz w:val="16"/>
                <w:szCs w:val="16"/>
              </w:rPr>
            </w:pPr>
            <w:r w:rsidRPr="002E1E3F">
              <w:rPr>
                <w:sz w:val="16"/>
                <w:szCs w:val="16"/>
              </w:rPr>
              <w:t>352387,64</w:t>
            </w:r>
          </w:p>
        </w:tc>
        <w:tc>
          <w:tcPr>
            <w:tcW w:w="0" w:type="auto"/>
            <w:vAlign w:val="center"/>
          </w:tcPr>
          <w:p w:rsidR="002165FE" w:rsidRPr="002E1E3F" w:rsidRDefault="002165FE" w:rsidP="00F1239A">
            <w:pPr>
              <w:jc w:val="center"/>
              <w:rPr>
                <w:sz w:val="16"/>
                <w:szCs w:val="16"/>
              </w:rPr>
            </w:pPr>
            <w:r w:rsidRPr="002E1E3F">
              <w:rPr>
                <w:sz w:val="16"/>
                <w:szCs w:val="16"/>
              </w:rPr>
              <w:t>2236629,99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707</w:t>
            </w:r>
          </w:p>
        </w:tc>
        <w:tc>
          <w:tcPr>
            <w:tcW w:w="0" w:type="auto"/>
            <w:vAlign w:val="center"/>
          </w:tcPr>
          <w:p w:rsidR="002165FE" w:rsidRPr="002E1E3F" w:rsidRDefault="002165FE" w:rsidP="00F1239A">
            <w:pPr>
              <w:jc w:val="center"/>
              <w:rPr>
                <w:sz w:val="16"/>
                <w:szCs w:val="16"/>
              </w:rPr>
            </w:pPr>
            <w:r w:rsidRPr="002E1E3F">
              <w:rPr>
                <w:sz w:val="16"/>
                <w:szCs w:val="16"/>
              </w:rPr>
              <w:t>285°6'16"</w:t>
            </w:r>
          </w:p>
        </w:tc>
        <w:tc>
          <w:tcPr>
            <w:tcW w:w="0" w:type="auto"/>
            <w:vAlign w:val="center"/>
          </w:tcPr>
          <w:p w:rsidR="002165FE" w:rsidRPr="002E1E3F" w:rsidRDefault="002165FE" w:rsidP="00F1239A">
            <w:pPr>
              <w:jc w:val="center"/>
              <w:rPr>
                <w:sz w:val="16"/>
                <w:szCs w:val="16"/>
              </w:rPr>
            </w:pPr>
            <w:r w:rsidRPr="002E1E3F">
              <w:rPr>
                <w:sz w:val="16"/>
                <w:szCs w:val="16"/>
              </w:rPr>
              <w:t>23,68</w:t>
            </w:r>
          </w:p>
        </w:tc>
        <w:tc>
          <w:tcPr>
            <w:tcW w:w="0" w:type="auto"/>
            <w:vAlign w:val="center"/>
          </w:tcPr>
          <w:p w:rsidR="002165FE" w:rsidRPr="002E1E3F" w:rsidRDefault="002165FE" w:rsidP="00F1239A">
            <w:pPr>
              <w:jc w:val="center"/>
              <w:rPr>
                <w:sz w:val="16"/>
                <w:szCs w:val="16"/>
              </w:rPr>
            </w:pPr>
            <w:r w:rsidRPr="002E1E3F">
              <w:rPr>
                <w:sz w:val="16"/>
                <w:szCs w:val="16"/>
              </w:rPr>
              <w:t>352386,87</w:t>
            </w:r>
          </w:p>
        </w:tc>
        <w:tc>
          <w:tcPr>
            <w:tcW w:w="0" w:type="auto"/>
            <w:vAlign w:val="center"/>
          </w:tcPr>
          <w:p w:rsidR="002165FE" w:rsidRPr="002E1E3F" w:rsidRDefault="002165FE" w:rsidP="00F1239A">
            <w:pPr>
              <w:jc w:val="center"/>
              <w:rPr>
                <w:sz w:val="16"/>
                <w:szCs w:val="16"/>
              </w:rPr>
            </w:pPr>
            <w:r w:rsidRPr="002E1E3F">
              <w:rPr>
                <w:sz w:val="16"/>
                <w:szCs w:val="16"/>
              </w:rPr>
              <w:t>2236627,13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708</w:t>
            </w:r>
          </w:p>
        </w:tc>
        <w:tc>
          <w:tcPr>
            <w:tcW w:w="0" w:type="auto"/>
            <w:vAlign w:val="center"/>
          </w:tcPr>
          <w:p w:rsidR="002165FE" w:rsidRPr="002E1E3F" w:rsidRDefault="002165FE" w:rsidP="00F1239A">
            <w:pPr>
              <w:jc w:val="center"/>
              <w:rPr>
                <w:sz w:val="16"/>
                <w:szCs w:val="16"/>
              </w:rPr>
            </w:pPr>
            <w:r w:rsidRPr="002E1E3F">
              <w:rPr>
                <w:sz w:val="16"/>
                <w:szCs w:val="16"/>
              </w:rPr>
              <w:t>194°37'15"</w:t>
            </w:r>
          </w:p>
        </w:tc>
        <w:tc>
          <w:tcPr>
            <w:tcW w:w="0" w:type="auto"/>
            <w:vAlign w:val="center"/>
          </w:tcPr>
          <w:p w:rsidR="002165FE" w:rsidRPr="002E1E3F" w:rsidRDefault="002165FE" w:rsidP="00F1239A">
            <w:pPr>
              <w:jc w:val="center"/>
              <w:rPr>
                <w:sz w:val="16"/>
                <w:szCs w:val="16"/>
              </w:rPr>
            </w:pPr>
            <w:r w:rsidRPr="002E1E3F">
              <w:rPr>
                <w:sz w:val="16"/>
                <w:szCs w:val="16"/>
              </w:rPr>
              <w:t>0,24</w:t>
            </w:r>
          </w:p>
        </w:tc>
        <w:tc>
          <w:tcPr>
            <w:tcW w:w="0" w:type="auto"/>
            <w:vAlign w:val="center"/>
          </w:tcPr>
          <w:p w:rsidR="002165FE" w:rsidRPr="002E1E3F" w:rsidRDefault="002165FE" w:rsidP="00F1239A">
            <w:pPr>
              <w:jc w:val="center"/>
              <w:rPr>
                <w:sz w:val="16"/>
                <w:szCs w:val="16"/>
              </w:rPr>
            </w:pPr>
            <w:r w:rsidRPr="002E1E3F">
              <w:rPr>
                <w:sz w:val="16"/>
                <w:szCs w:val="16"/>
              </w:rPr>
              <w:t>352364,01</w:t>
            </w:r>
          </w:p>
        </w:tc>
        <w:tc>
          <w:tcPr>
            <w:tcW w:w="0" w:type="auto"/>
            <w:vAlign w:val="center"/>
          </w:tcPr>
          <w:p w:rsidR="002165FE" w:rsidRPr="002E1E3F" w:rsidRDefault="002165FE" w:rsidP="00F1239A">
            <w:pPr>
              <w:jc w:val="center"/>
              <w:rPr>
                <w:sz w:val="16"/>
                <w:szCs w:val="16"/>
              </w:rPr>
            </w:pPr>
            <w:r w:rsidRPr="002E1E3F">
              <w:rPr>
                <w:sz w:val="16"/>
                <w:szCs w:val="16"/>
              </w:rPr>
              <w:t>2236633,30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709</w:t>
            </w:r>
          </w:p>
        </w:tc>
        <w:tc>
          <w:tcPr>
            <w:tcW w:w="0" w:type="auto"/>
            <w:vAlign w:val="center"/>
          </w:tcPr>
          <w:p w:rsidR="002165FE" w:rsidRPr="002E1E3F" w:rsidRDefault="002165FE" w:rsidP="00F1239A">
            <w:pPr>
              <w:jc w:val="center"/>
              <w:rPr>
                <w:sz w:val="16"/>
                <w:szCs w:val="16"/>
              </w:rPr>
            </w:pPr>
            <w:r w:rsidRPr="002E1E3F">
              <w:rPr>
                <w:sz w:val="16"/>
                <w:szCs w:val="16"/>
              </w:rPr>
              <w:t>285°3'31"</w:t>
            </w:r>
          </w:p>
        </w:tc>
        <w:tc>
          <w:tcPr>
            <w:tcW w:w="0" w:type="auto"/>
            <w:vAlign w:val="center"/>
          </w:tcPr>
          <w:p w:rsidR="002165FE" w:rsidRPr="002E1E3F" w:rsidRDefault="002165FE" w:rsidP="00F1239A">
            <w:pPr>
              <w:jc w:val="center"/>
              <w:rPr>
                <w:sz w:val="16"/>
                <w:szCs w:val="16"/>
              </w:rPr>
            </w:pPr>
            <w:r w:rsidRPr="002E1E3F">
              <w:rPr>
                <w:sz w:val="16"/>
                <w:szCs w:val="16"/>
              </w:rPr>
              <w:t>8,7</w:t>
            </w:r>
          </w:p>
        </w:tc>
        <w:tc>
          <w:tcPr>
            <w:tcW w:w="0" w:type="auto"/>
            <w:vAlign w:val="center"/>
          </w:tcPr>
          <w:p w:rsidR="002165FE" w:rsidRPr="002E1E3F" w:rsidRDefault="002165FE" w:rsidP="00F1239A">
            <w:pPr>
              <w:jc w:val="center"/>
              <w:rPr>
                <w:sz w:val="16"/>
                <w:szCs w:val="16"/>
              </w:rPr>
            </w:pPr>
            <w:r w:rsidRPr="002E1E3F">
              <w:rPr>
                <w:sz w:val="16"/>
                <w:szCs w:val="16"/>
              </w:rPr>
              <w:t>352363,95</w:t>
            </w:r>
          </w:p>
        </w:tc>
        <w:tc>
          <w:tcPr>
            <w:tcW w:w="0" w:type="auto"/>
            <w:vAlign w:val="center"/>
          </w:tcPr>
          <w:p w:rsidR="002165FE" w:rsidRPr="002E1E3F" w:rsidRDefault="002165FE" w:rsidP="00F1239A">
            <w:pPr>
              <w:jc w:val="center"/>
              <w:rPr>
                <w:sz w:val="16"/>
                <w:szCs w:val="16"/>
              </w:rPr>
            </w:pPr>
            <w:r w:rsidRPr="002E1E3F">
              <w:rPr>
                <w:sz w:val="16"/>
                <w:szCs w:val="16"/>
              </w:rPr>
              <w:t>2236633,07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710</w:t>
            </w:r>
          </w:p>
        </w:tc>
        <w:tc>
          <w:tcPr>
            <w:tcW w:w="0" w:type="auto"/>
            <w:vAlign w:val="center"/>
          </w:tcPr>
          <w:p w:rsidR="002165FE" w:rsidRPr="002E1E3F" w:rsidRDefault="002165FE" w:rsidP="00F1239A">
            <w:pPr>
              <w:jc w:val="center"/>
              <w:rPr>
                <w:sz w:val="16"/>
                <w:szCs w:val="16"/>
              </w:rPr>
            </w:pPr>
            <w:r w:rsidRPr="002E1E3F">
              <w:rPr>
                <w:sz w:val="16"/>
                <w:szCs w:val="16"/>
              </w:rPr>
              <w:t>15°1'60"</w:t>
            </w:r>
          </w:p>
        </w:tc>
        <w:tc>
          <w:tcPr>
            <w:tcW w:w="0" w:type="auto"/>
            <w:vAlign w:val="center"/>
          </w:tcPr>
          <w:p w:rsidR="002165FE" w:rsidRPr="002E1E3F" w:rsidRDefault="002165FE" w:rsidP="00F1239A">
            <w:pPr>
              <w:jc w:val="center"/>
              <w:rPr>
                <w:sz w:val="16"/>
                <w:szCs w:val="16"/>
              </w:rPr>
            </w:pPr>
            <w:r w:rsidRPr="002E1E3F">
              <w:rPr>
                <w:sz w:val="16"/>
                <w:szCs w:val="16"/>
              </w:rPr>
              <w:t>14,5</w:t>
            </w:r>
          </w:p>
        </w:tc>
        <w:tc>
          <w:tcPr>
            <w:tcW w:w="0" w:type="auto"/>
            <w:vAlign w:val="center"/>
          </w:tcPr>
          <w:p w:rsidR="002165FE" w:rsidRPr="002E1E3F" w:rsidRDefault="002165FE" w:rsidP="00F1239A">
            <w:pPr>
              <w:jc w:val="center"/>
              <w:rPr>
                <w:sz w:val="16"/>
                <w:szCs w:val="16"/>
              </w:rPr>
            </w:pPr>
            <w:r w:rsidRPr="002E1E3F">
              <w:rPr>
                <w:sz w:val="16"/>
                <w:szCs w:val="16"/>
              </w:rPr>
              <w:t>352355,55</w:t>
            </w:r>
          </w:p>
        </w:tc>
        <w:tc>
          <w:tcPr>
            <w:tcW w:w="0" w:type="auto"/>
            <w:vAlign w:val="center"/>
          </w:tcPr>
          <w:p w:rsidR="002165FE" w:rsidRPr="002E1E3F" w:rsidRDefault="002165FE" w:rsidP="00F1239A">
            <w:pPr>
              <w:jc w:val="center"/>
              <w:rPr>
                <w:sz w:val="16"/>
                <w:szCs w:val="16"/>
              </w:rPr>
            </w:pPr>
            <w:r w:rsidRPr="002E1E3F">
              <w:rPr>
                <w:sz w:val="16"/>
                <w:szCs w:val="16"/>
              </w:rPr>
              <w:t>2236635,33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711</w:t>
            </w:r>
          </w:p>
        </w:tc>
        <w:tc>
          <w:tcPr>
            <w:tcW w:w="0" w:type="auto"/>
            <w:vAlign w:val="center"/>
          </w:tcPr>
          <w:p w:rsidR="002165FE" w:rsidRPr="002E1E3F" w:rsidRDefault="002165FE" w:rsidP="00F1239A">
            <w:pPr>
              <w:jc w:val="center"/>
              <w:rPr>
                <w:sz w:val="16"/>
                <w:szCs w:val="16"/>
              </w:rPr>
            </w:pPr>
            <w:r w:rsidRPr="002E1E3F">
              <w:rPr>
                <w:sz w:val="16"/>
                <w:szCs w:val="16"/>
              </w:rPr>
              <w:t>284°57'13"</w:t>
            </w:r>
          </w:p>
        </w:tc>
        <w:tc>
          <w:tcPr>
            <w:tcW w:w="0" w:type="auto"/>
            <w:vAlign w:val="center"/>
          </w:tcPr>
          <w:p w:rsidR="002165FE" w:rsidRPr="002E1E3F" w:rsidRDefault="002165FE" w:rsidP="00F1239A">
            <w:pPr>
              <w:jc w:val="center"/>
              <w:rPr>
                <w:sz w:val="16"/>
                <w:szCs w:val="16"/>
              </w:rPr>
            </w:pPr>
            <w:r w:rsidRPr="002E1E3F">
              <w:rPr>
                <w:sz w:val="16"/>
                <w:szCs w:val="16"/>
              </w:rPr>
              <w:t>3,33</w:t>
            </w:r>
          </w:p>
        </w:tc>
        <w:tc>
          <w:tcPr>
            <w:tcW w:w="0" w:type="auto"/>
            <w:vAlign w:val="center"/>
          </w:tcPr>
          <w:p w:rsidR="002165FE" w:rsidRPr="002E1E3F" w:rsidRDefault="002165FE" w:rsidP="00F1239A">
            <w:pPr>
              <w:jc w:val="center"/>
              <w:rPr>
                <w:sz w:val="16"/>
                <w:szCs w:val="16"/>
              </w:rPr>
            </w:pPr>
            <w:r w:rsidRPr="002E1E3F">
              <w:rPr>
                <w:sz w:val="16"/>
                <w:szCs w:val="16"/>
              </w:rPr>
              <w:t>352359,31</w:t>
            </w:r>
          </w:p>
        </w:tc>
        <w:tc>
          <w:tcPr>
            <w:tcW w:w="0" w:type="auto"/>
            <w:vAlign w:val="center"/>
          </w:tcPr>
          <w:p w:rsidR="002165FE" w:rsidRPr="002E1E3F" w:rsidRDefault="002165FE" w:rsidP="00F1239A">
            <w:pPr>
              <w:jc w:val="center"/>
              <w:rPr>
                <w:sz w:val="16"/>
                <w:szCs w:val="16"/>
              </w:rPr>
            </w:pPr>
            <w:r w:rsidRPr="002E1E3F">
              <w:rPr>
                <w:sz w:val="16"/>
                <w:szCs w:val="16"/>
              </w:rPr>
              <w:t>2236649,33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712</w:t>
            </w:r>
          </w:p>
        </w:tc>
        <w:tc>
          <w:tcPr>
            <w:tcW w:w="0" w:type="auto"/>
            <w:vAlign w:val="center"/>
          </w:tcPr>
          <w:p w:rsidR="002165FE" w:rsidRPr="002E1E3F" w:rsidRDefault="002165FE" w:rsidP="00F1239A">
            <w:pPr>
              <w:jc w:val="center"/>
              <w:rPr>
                <w:sz w:val="16"/>
                <w:szCs w:val="16"/>
              </w:rPr>
            </w:pPr>
            <w:r w:rsidRPr="002E1E3F">
              <w:rPr>
                <w:sz w:val="16"/>
                <w:szCs w:val="16"/>
              </w:rPr>
              <w:t>15°3'12"</w:t>
            </w:r>
          </w:p>
        </w:tc>
        <w:tc>
          <w:tcPr>
            <w:tcW w:w="0" w:type="auto"/>
            <w:vAlign w:val="center"/>
          </w:tcPr>
          <w:p w:rsidR="002165FE" w:rsidRPr="002E1E3F" w:rsidRDefault="002165FE" w:rsidP="00F1239A">
            <w:pPr>
              <w:jc w:val="center"/>
              <w:rPr>
                <w:sz w:val="16"/>
                <w:szCs w:val="16"/>
              </w:rPr>
            </w:pPr>
            <w:r w:rsidRPr="002E1E3F">
              <w:rPr>
                <w:sz w:val="16"/>
                <w:szCs w:val="16"/>
              </w:rPr>
              <w:t>12,71</w:t>
            </w:r>
          </w:p>
        </w:tc>
        <w:tc>
          <w:tcPr>
            <w:tcW w:w="0" w:type="auto"/>
            <w:vAlign w:val="center"/>
          </w:tcPr>
          <w:p w:rsidR="002165FE" w:rsidRPr="002E1E3F" w:rsidRDefault="002165FE" w:rsidP="00F1239A">
            <w:pPr>
              <w:jc w:val="center"/>
              <w:rPr>
                <w:sz w:val="16"/>
                <w:szCs w:val="16"/>
              </w:rPr>
            </w:pPr>
            <w:r w:rsidRPr="002E1E3F">
              <w:rPr>
                <w:sz w:val="16"/>
                <w:szCs w:val="16"/>
              </w:rPr>
              <w:t>352356,09</w:t>
            </w:r>
          </w:p>
        </w:tc>
        <w:tc>
          <w:tcPr>
            <w:tcW w:w="0" w:type="auto"/>
            <w:vAlign w:val="center"/>
          </w:tcPr>
          <w:p w:rsidR="002165FE" w:rsidRPr="002E1E3F" w:rsidRDefault="002165FE" w:rsidP="00F1239A">
            <w:pPr>
              <w:jc w:val="center"/>
              <w:rPr>
                <w:sz w:val="16"/>
                <w:szCs w:val="16"/>
              </w:rPr>
            </w:pPr>
            <w:r w:rsidRPr="002E1E3F">
              <w:rPr>
                <w:sz w:val="16"/>
                <w:szCs w:val="16"/>
              </w:rPr>
              <w:t>2236650,19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713</w:t>
            </w:r>
          </w:p>
        </w:tc>
        <w:tc>
          <w:tcPr>
            <w:tcW w:w="0" w:type="auto"/>
            <w:vAlign w:val="center"/>
          </w:tcPr>
          <w:p w:rsidR="002165FE" w:rsidRPr="002E1E3F" w:rsidRDefault="002165FE" w:rsidP="00F1239A">
            <w:pPr>
              <w:jc w:val="center"/>
              <w:rPr>
                <w:sz w:val="16"/>
                <w:szCs w:val="16"/>
              </w:rPr>
            </w:pPr>
            <w:r w:rsidRPr="002E1E3F">
              <w:rPr>
                <w:sz w:val="16"/>
                <w:szCs w:val="16"/>
              </w:rPr>
              <w:t>105°6'23"</w:t>
            </w:r>
          </w:p>
        </w:tc>
        <w:tc>
          <w:tcPr>
            <w:tcW w:w="0" w:type="auto"/>
            <w:vAlign w:val="center"/>
          </w:tcPr>
          <w:p w:rsidR="002165FE" w:rsidRPr="002E1E3F" w:rsidRDefault="002165FE" w:rsidP="00F1239A">
            <w:pPr>
              <w:jc w:val="center"/>
              <w:rPr>
                <w:sz w:val="16"/>
                <w:szCs w:val="16"/>
              </w:rPr>
            </w:pPr>
            <w:r w:rsidRPr="002E1E3F">
              <w:rPr>
                <w:sz w:val="16"/>
                <w:szCs w:val="16"/>
              </w:rPr>
              <w:t>3,38</w:t>
            </w:r>
          </w:p>
        </w:tc>
        <w:tc>
          <w:tcPr>
            <w:tcW w:w="0" w:type="auto"/>
            <w:vAlign w:val="center"/>
          </w:tcPr>
          <w:p w:rsidR="002165FE" w:rsidRPr="002E1E3F" w:rsidRDefault="002165FE" w:rsidP="00F1239A">
            <w:pPr>
              <w:jc w:val="center"/>
              <w:rPr>
                <w:sz w:val="16"/>
                <w:szCs w:val="16"/>
              </w:rPr>
            </w:pPr>
            <w:r w:rsidRPr="002E1E3F">
              <w:rPr>
                <w:sz w:val="16"/>
                <w:szCs w:val="16"/>
              </w:rPr>
              <w:t>352359,39</w:t>
            </w:r>
          </w:p>
        </w:tc>
        <w:tc>
          <w:tcPr>
            <w:tcW w:w="0" w:type="auto"/>
            <w:vAlign w:val="center"/>
          </w:tcPr>
          <w:p w:rsidR="002165FE" w:rsidRPr="002E1E3F" w:rsidRDefault="002165FE" w:rsidP="00F1239A">
            <w:pPr>
              <w:jc w:val="center"/>
              <w:rPr>
                <w:sz w:val="16"/>
                <w:szCs w:val="16"/>
              </w:rPr>
            </w:pPr>
            <w:r w:rsidRPr="002E1E3F">
              <w:rPr>
                <w:sz w:val="16"/>
                <w:szCs w:val="16"/>
              </w:rPr>
              <w:t>2236662,46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714</w:t>
            </w:r>
          </w:p>
        </w:tc>
        <w:tc>
          <w:tcPr>
            <w:tcW w:w="0" w:type="auto"/>
            <w:vAlign w:val="center"/>
          </w:tcPr>
          <w:p w:rsidR="002165FE" w:rsidRPr="002E1E3F" w:rsidRDefault="002165FE" w:rsidP="00F1239A">
            <w:pPr>
              <w:jc w:val="center"/>
              <w:rPr>
                <w:sz w:val="16"/>
                <w:szCs w:val="16"/>
              </w:rPr>
            </w:pPr>
            <w:r w:rsidRPr="002E1E3F">
              <w:rPr>
                <w:sz w:val="16"/>
                <w:szCs w:val="16"/>
              </w:rPr>
              <w:t>15°2'15"</w:t>
            </w:r>
          </w:p>
        </w:tc>
        <w:tc>
          <w:tcPr>
            <w:tcW w:w="0" w:type="auto"/>
            <w:vAlign w:val="center"/>
          </w:tcPr>
          <w:p w:rsidR="002165FE" w:rsidRPr="002E1E3F" w:rsidRDefault="002165FE" w:rsidP="00F1239A">
            <w:pPr>
              <w:jc w:val="center"/>
              <w:rPr>
                <w:sz w:val="16"/>
                <w:szCs w:val="16"/>
              </w:rPr>
            </w:pPr>
            <w:r w:rsidRPr="002E1E3F">
              <w:rPr>
                <w:sz w:val="16"/>
                <w:szCs w:val="16"/>
              </w:rPr>
              <w:t>18,46</w:t>
            </w:r>
          </w:p>
        </w:tc>
        <w:tc>
          <w:tcPr>
            <w:tcW w:w="0" w:type="auto"/>
            <w:vAlign w:val="center"/>
          </w:tcPr>
          <w:p w:rsidR="002165FE" w:rsidRPr="002E1E3F" w:rsidRDefault="002165FE" w:rsidP="00F1239A">
            <w:pPr>
              <w:jc w:val="center"/>
              <w:rPr>
                <w:sz w:val="16"/>
                <w:szCs w:val="16"/>
              </w:rPr>
            </w:pPr>
            <w:r w:rsidRPr="002E1E3F">
              <w:rPr>
                <w:sz w:val="16"/>
                <w:szCs w:val="16"/>
              </w:rPr>
              <w:t>352362,65</w:t>
            </w:r>
          </w:p>
        </w:tc>
        <w:tc>
          <w:tcPr>
            <w:tcW w:w="0" w:type="auto"/>
            <w:vAlign w:val="center"/>
          </w:tcPr>
          <w:p w:rsidR="002165FE" w:rsidRPr="002E1E3F" w:rsidRDefault="002165FE" w:rsidP="00F1239A">
            <w:pPr>
              <w:jc w:val="center"/>
              <w:rPr>
                <w:sz w:val="16"/>
                <w:szCs w:val="16"/>
              </w:rPr>
            </w:pPr>
            <w:r w:rsidRPr="002E1E3F">
              <w:rPr>
                <w:sz w:val="16"/>
                <w:szCs w:val="16"/>
              </w:rPr>
              <w:t>2236661,58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715</w:t>
            </w:r>
          </w:p>
        </w:tc>
        <w:tc>
          <w:tcPr>
            <w:tcW w:w="0" w:type="auto"/>
            <w:vAlign w:val="center"/>
          </w:tcPr>
          <w:p w:rsidR="002165FE" w:rsidRPr="002E1E3F" w:rsidRDefault="002165FE" w:rsidP="00F1239A">
            <w:pPr>
              <w:jc w:val="center"/>
              <w:rPr>
                <w:sz w:val="16"/>
                <w:szCs w:val="16"/>
              </w:rPr>
            </w:pPr>
            <w:r w:rsidRPr="002E1E3F">
              <w:rPr>
                <w:sz w:val="16"/>
                <w:szCs w:val="16"/>
              </w:rPr>
              <w:t>60°20'13"</w:t>
            </w:r>
          </w:p>
        </w:tc>
        <w:tc>
          <w:tcPr>
            <w:tcW w:w="0" w:type="auto"/>
            <w:vAlign w:val="center"/>
          </w:tcPr>
          <w:p w:rsidR="002165FE" w:rsidRPr="002E1E3F" w:rsidRDefault="002165FE" w:rsidP="00F1239A">
            <w:pPr>
              <w:jc w:val="center"/>
              <w:rPr>
                <w:sz w:val="16"/>
                <w:szCs w:val="16"/>
              </w:rPr>
            </w:pPr>
            <w:r w:rsidRPr="002E1E3F">
              <w:rPr>
                <w:sz w:val="16"/>
                <w:szCs w:val="16"/>
              </w:rPr>
              <w:t>3,48</w:t>
            </w:r>
          </w:p>
        </w:tc>
        <w:tc>
          <w:tcPr>
            <w:tcW w:w="0" w:type="auto"/>
            <w:vAlign w:val="center"/>
          </w:tcPr>
          <w:p w:rsidR="002165FE" w:rsidRPr="002E1E3F" w:rsidRDefault="002165FE" w:rsidP="00F1239A">
            <w:pPr>
              <w:jc w:val="center"/>
              <w:rPr>
                <w:sz w:val="16"/>
                <w:szCs w:val="16"/>
              </w:rPr>
            </w:pPr>
            <w:r w:rsidRPr="002E1E3F">
              <w:rPr>
                <w:sz w:val="16"/>
                <w:szCs w:val="16"/>
              </w:rPr>
              <w:t>352367,44</w:t>
            </w:r>
          </w:p>
        </w:tc>
        <w:tc>
          <w:tcPr>
            <w:tcW w:w="0" w:type="auto"/>
            <w:vAlign w:val="center"/>
          </w:tcPr>
          <w:p w:rsidR="002165FE" w:rsidRPr="002E1E3F" w:rsidRDefault="002165FE" w:rsidP="00F1239A">
            <w:pPr>
              <w:jc w:val="center"/>
              <w:rPr>
                <w:sz w:val="16"/>
                <w:szCs w:val="16"/>
              </w:rPr>
            </w:pPr>
            <w:r w:rsidRPr="002E1E3F">
              <w:rPr>
                <w:sz w:val="16"/>
                <w:szCs w:val="16"/>
              </w:rPr>
              <w:t>2236679,41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716</w:t>
            </w:r>
          </w:p>
        </w:tc>
        <w:tc>
          <w:tcPr>
            <w:tcW w:w="0" w:type="auto"/>
            <w:vAlign w:val="center"/>
          </w:tcPr>
          <w:p w:rsidR="002165FE" w:rsidRPr="002E1E3F" w:rsidRDefault="002165FE" w:rsidP="00F1239A">
            <w:pPr>
              <w:jc w:val="center"/>
              <w:rPr>
                <w:sz w:val="16"/>
                <w:szCs w:val="16"/>
              </w:rPr>
            </w:pPr>
            <w:r w:rsidRPr="002E1E3F">
              <w:rPr>
                <w:sz w:val="16"/>
                <w:szCs w:val="16"/>
              </w:rPr>
              <w:t>3°3'39"</w:t>
            </w:r>
          </w:p>
        </w:tc>
        <w:tc>
          <w:tcPr>
            <w:tcW w:w="0" w:type="auto"/>
            <w:vAlign w:val="center"/>
          </w:tcPr>
          <w:p w:rsidR="002165FE" w:rsidRPr="002E1E3F" w:rsidRDefault="002165FE" w:rsidP="00F1239A">
            <w:pPr>
              <w:jc w:val="center"/>
              <w:rPr>
                <w:sz w:val="16"/>
                <w:szCs w:val="16"/>
              </w:rPr>
            </w:pPr>
            <w:r w:rsidRPr="002E1E3F">
              <w:rPr>
                <w:sz w:val="16"/>
                <w:szCs w:val="16"/>
              </w:rPr>
              <w:t>65,17</w:t>
            </w:r>
          </w:p>
        </w:tc>
        <w:tc>
          <w:tcPr>
            <w:tcW w:w="0" w:type="auto"/>
            <w:vAlign w:val="center"/>
          </w:tcPr>
          <w:p w:rsidR="002165FE" w:rsidRPr="002E1E3F" w:rsidRDefault="002165FE" w:rsidP="00F1239A">
            <w:pPr>
              <w:jc w:val="center"/>
              <w:rPr>
                <w:sz w:val="16"/>
                <w:szCs w:val="16"/>
              </w:rPr>
            </w:pPr>
            <w:r w:rsidRPr="002E1E3F">
              <w:rPr>
                <w:sz w:val="16"/>
                <w:szCs w:val="16"/>
              </w:rPr>
              <w:t>352370,46</w:t>
            </w:r>
          </w:p>
        </w:tc>
        <w:tc>
          <w:tcPr>
            <w:tcW w:w="0" w:type="auto"/>
            <w:vAlign w:val="center"/>
          </w:tcPr>
          <w:p w:rsidR="002165FE" w:rsidRPr="002E1E3F" w:rsidRDefault="002165FE" w:rsidP="00F1239A">
            <w:pPr>
              <w:jc w:val="center"/>
              <w:rPr>
                <w:sz w:val="16"/>
                <w:szCs w:val="16"/>
              </w:rPr>
            </w:pPr>
            <w:r w:rsidRPr="002E1E3F">
              <w:rPr>
                <w:sz w:val="16"/>
                <w:szCs w:val="16"/>
              </w:rPr>
              <w:t>2236681,13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717</w:t>
            </w:r>
          </w:p>
        </w:tc>
        <w:tc>
          <w:tcPr>
            <w:tcW w:w="0" w:type="auto"/>
            <w:vAlign w:val="center"/>
          </w:tcPr>
          <w:p w:rsidR="002165FE" w:rsidRPr="002E1E3F" w:rsidRDefault="002165FE" w:rsidP="00F1239A">
            <w:pPr>
              <w:jc w:val="center"/>
              <w:rPr>
                <w:sz w:val="16"/>
                <w:szCs w:val="16"/>
              </w:rPr>
            </w:pPr>
            <w:r w:rsidRPr="002E1E3F">
              <w:rPr>
                <w:sz w:val="16"/>
                <w:szCs w:val="16"/>
              </w:rPr>
              <w:t>93°2'56"</w:t>
            </w:r>
          </w:p>
        </w:tc>
        <w:tc>
          <w:tcPr>
            <w:tcW w:w="0" w:type="auto"/>
            <w:vAlign w:val="center"/>
          </w:tcPr>
          <w:p w:rsidR="002165FE" w:rsidRPr="002E1E3F" w:rsidRDefault="002165FE" w:rsidP="00F1239A">
            <w:pPr>
              <w:jc w:val="center"/>
              <w:rPr>
                <w:sz w:val="16"/>
                <w:szCs w:val="16"/>
              </w:rPr>
            </w:pPr>
            <w:r w:rsidRPr="002E1E3F">
              <w:rPr>
                <w:sz w:val="16"/>
                <w:szCs w:val="16"/>
              </w:rPr>
              <w:t>25,01</w:t>
            </w:r>
          </w:p>
        </w:tc>
        <w:tc>
          <w:tcPr>
            <w:tcW w:w="0" w:type="auto"/>
            <w:vAlign w:val="center"/>
          </w:tcPr>
          <w:p w:rsidR="002165FE" w:rsidRPr="002E1E3F" w:rsidRDefault="002165FE" w:rsidP="00F1239A">
            <w:pPr>
              <w:jc w:val="center"/>
              <w:rPr>
                <w:sz w:val="16"/>
                <w:szCs w:val="16"/>
              </w:rPr>
            </w:pPr>
            <w:r w:rsidRPr="002E1E3F">
              <w:rPr>
                <w:sz w:val="16"/>
                <w:szCs w:val="16"/>
              </w:rPr>
              <w:t>352373,94</w:t>
            </w:r>
          </w:p>
        </w:tc>
        <w:tc>
          <w:tcPr>
            <w:tcW w:w="0" w:type="auto"/>
            <w:vAlign w:val="center"/>
          </w:tcPr>
          <w:p w:rsidR="002165FE" w:rsidRPr="002E1E3F" w:rsidRDefault="002165FE" w:rsidP="00F1239A">
            <w:pPr>
              <w:jc w:val="center"/>
              <w:rPr>
                <w:sz w:val="16"/>
                <w:szCs w:val="16"/>
              </w:rPr>
            </w:pPr>
            <w:r w:rsidRPr="002E1E3F">
              <w:rPr>
                <w:sz w:val="16"/>
                <w:szCs w:val="16"/>
              </w:rPr>
              <w:t>2236746,21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718</w:t>
            </w:r>
          </w:p>
        </w:tc>
        <w:tc>
          <w:tcPr>
            <w:tcW w:w="0" w:type="auto"/>
            <w:vAlign w:val="center"/>
          </w:tcPr>
          <w:p w:rsidR="002165FE" w:rsidRPr="002E1E3F" w:rsidRDefault="002165FE" w:rsidP="00F1239A">
            <w:pPr>
              <w:jc w:val="center"/>
              <w:rPr>
                <w:sz w:val="16"/>
                <w:szCs w:val="16"/>
              </w:rPr>
            </w:pPr>
            <w:r w:rsidRPr="002E1E3F">
              <w:rPr>
                <w:sz w:val="16"/>
                <w:szCs w:val="16"/>
              </w:rPr>
              <w:t>2°59'19"</w:t>
            </w:r>
          </w:p>
        </w:tc>
        <w:tc>
          <w:tcPr>
            <w:tcW w:w="0" w:type="auto"/>
            <w:vAlign w:val="center"/>
          </w:tcPr>
          <w:p w:rsidR="002165FE" w:rsidRPr="002E1E3F" w:rsidRDefault="002165FE" w:rsidP="00F1239A">
            <w:pPr>
              <w:jc w:val="center"/>
              <w:rPr>
                <w:sz w:val="16"/>
                <w:szCs w:val="16"/>
              </w:rPr>
            </w:pPr>
            <w:r w:rsidRPr="002E1E3F">
              <w:rPr>
                <w:sz w:val="16"/>
                <w:szCs w:val="16"/>
              </w:rPr>
              <w:t>4,99</w:t>
            </w:r>
          </w:p>
        </w:tc>
        <w:tc>
          <w:tcPr>
            <w:tcW w:w="0" w:type="auto"/>
            <w:vAlign w:val="center"/>
          </w:tcPr>
          <w:p w:rsidR="002165FE" w:rsidRPr="002E1E3F" w:rsidRDefault="002165FE" w:rsidP="00F1239A">
            <w:pPr>
              <w:jc w:val="center"/>
              <w:rPr>
                <w:sz w:val="16"/>
                <w:szCs w:val="16"/>
              </w:rPr>
            </w:pPr>
            <w:r w:rsidRPr="002E1E3F">
              <w:rPr>
                <w:sz w:val="16"/>
                <w:szCs w:val="16"/>
              </w:rPr>
              <w:t>352398,91</w:t>
            </w:r>
          </w:p>
        </w:tc>
        <w:tc>
          <w:tcPr>
            <w:tcW w:w="0" w:type="auto"/>
            <w:vAlign w:val="center"/>
          </w:tcPr>
          <w:p w:rsidR="002165FE" w:rsidRPr="002E1E3F" w:rsidRDefault="002165FE" w:rsidP="00F1239A">
            <w:pPr>
              <w:jc w:val="center"/>
              <w:rPr>
                <w:sz w:val="16"/>
                <w:szCs w:val="16"/>
              </w:rPr>
            </w:pPr>
            <w:r w:rsidRPr="002E1E3F">
              <w:rPr>
                <w:sz w:val="16"/>
                <w:szCs w:val="16"/>
              </w:rPr>
              <w:t>2236744,88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646</w:t>
            </w:r>
          </w:p>
        </w:tc>
        <w:tc>
          <w:tcPr>
            <w:tcW w:w="0" w:type="auto"/>
            <w:vAlign w:val="center"/>
          </w:tcPr>
          <w:p w:rsidR="002165FE" w:rsidRPr="002E1E3F" w:rsidRDefault="002165FE" w:rsidP="00F1239A">
            <w:pPr>
              <w:jc w:val="center"/>
              <w:rPr>
                <w:sz w:val="16"/>
                <w:szCs w:val="16"/>
              </w:rPr>
            </w:pPr>
            <w:r w:rsidRPr="002E1E3F">
              <w:rPr>
                <w:sz w:val="16"/>
                <w:szCs w:val="16"/>
              </w:rPr>
              <w:t>93°3'18"</w:t>
            </w:r>
          </w:p>
        </w:tc>
        <w:tc>
          <w:tcPr>
            <w:tcW w:w="0" w:type="auto"/>
            <w:vAlign w:val="center"/>
          </w:tcPr>
          <w:p w:rsidR="002165FE" w:rsidRPr="002E1E3F" w:rsidRDefault="002165FE" w:rsidP="00F1239A">
            <w:pPr>
              <w:jc w:val="center"/>
              <w:rPr>
                <w:sz w:val="16"/>
                <w:szCs w:val="16"/>
              </w:rPr>
            </w:pPr>
            <w:r w:rsidRPr="002E1E3F">
              <w:rPr>
                <w:sz w:val="16"/>
                <w:szCs w:val="16"/>
              </w:rPr>
              <w:t>69,99</w:t>
            </w:r>
          </w:p>
        </w:tc>
        <w:tc>
          <w:tcPr>
            <w:tcW w:w="0" w:type="auto"/>
            <w:vAlign w:val="center"/>
          </w:tcPr>
          <w:p w:rsidR="002165FE" w:rsidRPr="002E1E3F" w:rsidRDefault="002165FE" w:rsidP="00F1239A">
            <w:pPr>
              <w:jc w:val="center"/>
              <w:rPr>
                <w:sz w:val="16"/>
                <w:szCs w:val="16"/>
              </w:rPr>
            </w:pPr>
            <w:r w:rsidRPr="002E1E3F">
              <w:rPr>
                <w:sz w:val="16"/>
                <w:szCs w:val="16"/>
              </w:rPr>
              <w:t>352399,17</w:t>
            </w:r>
          </w:p>
        </w:tc>
        <w:tc>
          <w:tcPr>
            <w:tcW w:w="0" w:type="auto"/>
            <w:vAlign w:val="center"/>
          </w:tcPr>
          <w:p w:rsidR="002165FE" w:rsidRPr="002E1E3F" w:rsidRDefault="002165FE" w:rsidP="00F1239A">
            <w:pPr>
              <w:jc w:val="center"/>
              <w:rPr>
                <w:sz w:val="16"/>
                <w:szCs w:val="16"/>
              </w:rPr>
            </w:pPr>
            <w:r w:rsidRPr="002E1E3F">
              <w:rPr>
                <w:sz w:val="16"/>
                <w:szCs w:val="16"/>
              </w:rPr>
              <w:t>2236749,86</w:t>
            </w:r>
          </w:p>
        </w:tc>
      </w:tr>
      <w:tr w:rsidR="002165FE" w:rsidRPr="002E1E3F" w:rsidTr="002C57F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719</w:t>
            </w:r>
          </w:p>
        </w:tc>
        <w:tc>
          <w:tcPr>
            <w:tcW w:w="0" w:type="auto"/>
            <w:vAlign w:val="center"/>
          </w:tcPr>
          <w:p w:rsidR="002165FE" w:rsidRPr="002E1E3F" w:rsidRDefault="002165FE" w:rsidP="00F1239A">
            <w:pPr>
              <w:jc w:val="center"/>
              <w:rPr>
                <w:sz w:val="16"/>
                <w:szCs w:val="16"/>
              </w:rPr>
            </w:pPr>
            <w:r w:rsidRPr="002E1E3F">
              <w:rPr>
                <w:sz w:val="16"/>
                <w:szCs w:val="16"/>
              </w:rPr>
              <w:t>92°59'39"</w:t>
            </w:r>
          </w:p>
        </w:tc>
        <w:tc>
          <w:tcPr>
            <w:tcW w:w="0" w:type="auto"/>
            <w:vAlign w:val="center"/>
          </w:tcPr>
          <w:p w:rsidR="002165FE" w:rsidRPr="002E1E3F" w:rsidRDefault="002165FE" w:rsidP="00F1239A">
            <w:pPr>
              <w:jc w:val="center"/>
              <w:rPr>
                <w:sz w:val="16"/>
                <w:szCs w:val="16"/>
              </w:rPr>
            </w:pPr>
            <w:r w:rsidRPr="002E1E3F">
              <w:rPr>
                <w:sz w:val="16"/>
                <w:szCs w:val="16"/>
              </w:rPr>
              <w:t>6,51</w:t>
            </w:r>
          </w:p>
        </w:tc>
        <w:tc>
          <w:tcPr>
            <w:tcW w:w="0" w:type="auto"/>
            <w:vAlign w:val="center"/>
          </w:tcPr>
          <w:p w:rsidR="002165FE" w:rsidRPr="002E1E3F" w:rsidRDefault="002165FE" w:rsidP="00F1239A">
            <w:pPr>
              <w:jc w:val="center"/>
              <w:rPr>
                <w:sz w:val="16"/>
                <w:szCs w:val="16"/>
              </w:rPr>
            </w:pPr>
            <w:r w:rsidRPr="002E1E3F">
              <w:rPr>
                <w:sz w:val="16"/>
                <w:szCs w:val="16"/>
              </w:rPr>
              <w:t>352450,66</w:t>
            </w:r>
          </w:p>
        </w:tc>
        <w:tc>
          <w:tcPr>
            <w:tcW w:w="0" w:type="auto"/>
            <w:vAlign w:val="center"/>
          </w:tcPr>
          <w:p w:rsidR="002165FE" w:rsidRPr="002E1E3F" w:rsidRDefault="002165FE" w:rsidP="00F1239A">
            <w:pPr>
              <w:jc w:val="center"/>
              <w:rPr>
                <w:sz w:val="16"/>
                <w:szCs w:val="16"/>
              </w:rPr>
            </w:pPr>
            <w:r w:rsidRPr="002E1E3F">
              <w:rPr>
                <w:sz w:val="16"/>
                <w:szCs w:val="16"/>
              </w:rPr>
              <w:t>2236672,03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720</w:t>
            </w:r>
          </w:p>
        </w:tc>
        <w:tc>
          <w:tcPr>
            <w:tcW w:w="0" w:type="auto"/>
            <w:vAlign w:val="center"/>
          </w:tcPr>
          <w:p w:rsidR="002165FE" w:rsidRPr="002E1E3F" w:rsidRDefault="002165FE" w:rsidP="00F1239A">
            <w:pPr>
              <w:jc w:val="center"/>
              <w:rPr>
                <w:sz w:val="16"/>
                <w:szCs w:val="16"/>
              </w:rPr>
            </w:pPr>
            <w:r w:rsidRPr="002E1E3F">
              <w:rPr>
                <w:sz w:val="16"/>
                <w:szCs w:val="16"/>
              </w:rPr>
              <w:t>182°55'50"</w:t>
            </w:r>
          </w:p>
        </w:tc>
        <w:tc>
          <w:tcPr>
            <w:tcW w:w="0" w:type="auto"/>
            <w:vAlign w:val="center"/>
          </w:tcPr>
          <w:p w:rsidR="002165FE" w:rsidRPr="002E1E3F" w:rsidRDefault="002165FE" w:rsidP="00F1239A">
            <w:pPr>
              <w:jc w:val="center"/>
              <w:rPr>
                <w:sz w:val="16"/>
                <w:szCs w:val="16"/>
              </w:rPr>
            </w:pPr>
            <w:r w:rsidRPr="002E1E3F">
              <w:rPr>
                <w:sz w:val="16"/>
                <w:szCs w:val="16"/>
              </w:rPr>
              <w:t>2,93</w:t>
            </w:r>
          </w:p>
        </w:tc>
        <w:tc>
          <w:tcPr>
            <w:tcW w:w="0" w:type="auto"/>
            <w:vAlign w:val="center"/>
          </w:tcPr>
          <w:p w:rsidR="002165FE" w:rsidRPr="002E1E3F" w:rsidRDefault="002165FE" w:rsidP="00F1239A">
            <w:pPr>
              <w:jc w:val="center"/>
              <w:rPr>
                <w:sz w:val="16"/>
                <w:szCs w:val="16"/>
              </w:rPr>
            </w:pPr>
            <w:r w:rsidRPr="002E1E3F">
              <w:rPr>
                <w:sz w:val="16"/>
                <w:szCs w:val="16"/>
              </w:rPr>
              <w:t>352457,16</w:t>
            </w:r>
          </w:p>
        </w:tc>
        <w:tc>
          <w:tcPr>
            <w:tcW w:w="0" w:type="auto"/>
            <w:vAlign w:val="center"/>
          </w:tcPr>
          <w:p w:rsidR="002165FE" w:rsidRPr="002E1E3F" w:rsidRDefault="002165FE" w:rsidP="00F1239A">
            <w:pPr>
              <w:jc w:val="center"/>
              <w:rPr>
                <w:sz w:val="16"/>
                <w:szCs w:val="16"/>
              </w:rPr>
            </w:pPr>
            <w:r w:rsidRPr="002E1E3F">
              <w:rPr>
                <w:sz w:val="16"/>
                <w:szCs w:val="16"/>
              </w:rPr>
              <w:t>2236671,69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721</w:t>
            </w:r>
          </w:p>
        </w:tc>
        <w:tc>
          <w:tcPr>
            <w:tcW w:w="0" w:type="auto"/>
            <w:vAlign w:val="center"/>
          </w:tcPr>
          <w:p w:rsidR="002165FE" w:rsidRPr="002E1E3F" w:rsidRDefault="002165FE" w:rsidP="00F1239A">
            <w:pPr>
              <w:jc w:val="center"/>
              <w:rPr>
                <w:sz w:val="16"/>
                <w:szCs w:val="16"/>
              </w:rPr>
            </w:pPr>
            <w:r w:rsidRPr="002E1E3F">
              <w:rPr>
                <w:sz w:val="16"/>
                <w:szCs w:val="16"/>
              </w:rPr>
              <w:t>180°36'34"</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352457,01</w:t>
            </w:r>
          </w:p>
        </w:tc>
        <w:tc>
          <w:tcPr>
            <w:tcW w:w="0" w:type="auto"/>
            <w:vAlign w:val="center"/>
          </w:tcPr>
          <w:p w:rsidR="002165FE" w:rsidRPr="002E1E3F" w:rsidRDefault="002165FE" w:rsidP="00F1239A">
            <w:pPr>
              <w:jc w:val="center"/>
              <w:rPr>
                <w:sz w:val="16"/>
                <w:szCs w:val="16"/>
              </w:rPr>
            </w:pPr>
            <w:r w:rsidRPr="002E1E3F">
              <w:rPr>
                <w:sz w:val="16"/>
                <w:szCs w:val="16"/>
              </w:rPr>
              <w:t>2236668,76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722</w:t>
            </w:r>
          </w:p>
        </w:tc>
        <w:tc>
          <w:tcPr>
            <w:tcW w:w="0" w:type="auto"/>
            <w:vAlign w:val="center"/>
          </w:tcPr>
          <w:p w:rsidR="002165FE" w:rsidRPr="002E1E3F" w:rsidRDefault="002165FE" w:rsidP="00F1239A">
            <w:pPr>
              <w:jc w:val="center"/>
              <w:rPr>
                <w:sz w:val="16"/>
                <w:szCs w:val="16"/>
              </w:rPr>
            </w:pPr>
            <w:r w:rsidRPr="002E1E3F">
              <w:rPr>
                <w:sz w:val="16"/>
                <w:szCs w:val="16"/>
              </w:rPr>
              <w:t>175°44'28"</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352457,00</w:t>
            </w:r>
          </w:p>
        </w:tc>
        <w:tc>
          <w:tcPr>
            <w:tcW w:w="0" w:type="auto"/>
            <w:vAlign w:val="center"/>
          </w:tcPr>
          <w:p w:rsidR="002165FE" w:rsidRPr="002E1E3F" w:rsidRDefault="002165FE" w:rsidP="00F1239A">
            <w:pPr>
              <w:jc w:val="center"/>
              <w:rPr>
                <w:sz w:val="16"/>
                <w:szCs w:val="16"/>
              </w:rPr>
            </w:pPr>
            <w:r w:rsidRPr="002E1E3F">
              <w:rPr>
                <w:sz w:val="16"/>
                <w:szCs w:val="16"/>
              </w:rPr>
              <w:t>2236667,82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723</w:t>
            </w:r>
          </w:p>
        </w:tc>
        <w:tc>
          <w:tcPr>
            <w:tcW w:w="0" w:type="auto"/>
            <w:vAlign w:val="center"/>
          </w:tcPr>
          <w:p w:rsidR="002165FE" w:rsidRPr="002E1E3F" w:rsidRDefault="002165FE" w:rsidP="00F1239A">
            <w:pPr>
              <w:jc w:val="center"/>
              <w:rPr>
                <w:sz w:val="16"/>
                <w:szCs w:val="16"/>
              </w:rPr>
            </w:pPr>
            <w:r w:rsidRPr="002E1E3F">
              <w:rPr>
                <w:sz w:val="16"/>
                <w:szCs w:val="16"/>
              </w:rPr>
              <w:t>170°44'23"</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352457,07</w:t>
            </w:r>
          </w:p>
        </w:tc>
        <w:tc>
          <w:tcPr>
            <w:tcW w:w="0" w:type="auto"/>
            <w:vAlign w:val="center"/>
          </w:tcPr>
          <w:p w:rsidR="002165FE" w:rsidRPr="002E1E3F" w:rsidRDefault="002165FE" w:rsidP="00F1239A">
            <w:pPr>
              <w:jc w:val="center"/>
              <w:rPr>
                <w:sz w:val="16"/>
                <w:szCs w:val="16"/>
              </w:rPr>
            </w:pPr>
            <w:r w:rsidRPr="002E1E3F">
              <w:rPr>
                <w:sz w:val="16"/>
                <w:szCs w:val="16"/>
              </w:rPr>
              <w:t>2236666,88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724</w:t>
            </w:r>
          </w:p>
        </w:tc>
        <w:tc>
          <w:tcPr>
            <w:tcW w:w="0" w:type="auto"/>
            <w:vAlign w:val="center"/>
          </w:tcPr>
          <w:p w:rsidR="002165FE" w:rsidRPr="002E1E3F" w:rsidRDefault="002165FE" w:rsidP="00F1239A">
            <w:pPr>
              <w:jc w:val="center"/>
              <w:rPr>
                <w:sz w:val="16"/>
                <w:szCs w:val="16"/>
              </w:rPr>
            </w:pPr>
            <w:r w:rsidRPr="002E1E3F">
              <w:rPr>
                <w:sz w:val="16"/>
                <w:szCs w:val="16"/>
              </w:rPr>
              <w:t>165°13'32"</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352457,22</w:t>
            </w:r>
          </w:p>
        </w:tc>
        <w:tc>
          <w:tcPr>
            <w:tcW w:w="0" w:type="auto"/>
            <w:vAlign w:val="center"/>
          </w:tcPr>
          <w:p w:rsidR="002165FE" w:rsidRPr="002E1E3F" w:rsidRDefault="002165FE" w:rsidP="00F1239A">
            <w:pPr>
              <w:jc w:val="center"/>
              <w:rPr>
                <w:sz w:val="16"/>
                <w:szCs w:val="16"/>
              </w:rPr>
            </w:pPr>
            <w:r w:rsidRPr="002E1E3F">
              <w:rPr>
                <w:sz w:val="16"/>
                <w:szCs w:val="16"/>
              </w:rPr>
              <w:t>2236665,96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725</w:t>
            </w:r>
          </w:p>
        </w:tc>
        <w:tc>
          <w:tcPr>
            <w:tcW w:w="0" w:type="auto"/>
            <w:vAlign w:val="center"/>
          </w:tcPr>
          <w:p w:rsidR="002165FE" w:rsidRPr="002E1E3F" w:rsidRDefault="002165FE" w:rsidP="00F1239A">
            <w:pPr>
              <w:jc w:val="center"/>
              <w:rPr>
                <w:sz w:val="16"/>
                <w:szCs w:val="16"/>
              </w:rPr>
            </w:pPr>
            <w:r w:rsidRPr="002E1E3F">
              <w:rPr>
                <w:sz w:val="16"/>
                <w:szCs w:val="16"/>
              </w:rPr>
              <w:t>160°47'46"</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352457,46</w:t>
            </w:r>
          </w:p>
        </w:tc>
        <w:tc>
          <w:tcPr>
            <w:tcW w:w="0" w:type="auto"/>
            <w:vAlign w:val="center"/>
          </w:tcPr>
          <w:p w:rsidR="002165FE" w:rsidRPr="002E1E3F" w:rsidRDefault="002165FE" w:rsidP="00F1239A">
            <w:pPr>
              <w:jc w:val="center"/>
              <w:rPr>
                <w:sz w:val="16"/>
                <w:szCs w:val="16"/>
              </w:rPr>
            </w:pPr>
            <w:r w:rsidRPr="002E1E3F">
              <w:rPr>
                <w:sz w:val="16"/>
                <w:szCs w:val="16"/>
              </w:rPr>
              <w:t>2236665,05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726</w:t>
            </w:r>
          </w:p>
        </w:tc>
        <w:tc>
          <w:tcPr>
            <w:tcW w:w="0" w:type="auto"/>
            <w:vAlign w:val="center"/>
          </w:tcPr>
          <w:p w:rsidR="002165FE" w:rsidRPr="002E1E3F" w:rsidRDefault="002165FE" w:rsidP="00F1239A">
            <w:pPr>
              <w:jc w:val="center"/>
              <w:rPr>
                <w:sz w:val="16"/>
                <w:szCs w:val="16"/>
              </w:rPr>
            </w:pPr>
            <w:r w:rsidRPr="002E1E3F">
              <w:rPr>
                <w:sz w:val="16"/>
                <w:szCs w:val="16"/>
              </w:rPr>
              <w:t>156°43'16"</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352457,77</w:t>
            </w:r>
          </w:p>
        </w:tc>
        <w:tc>
          <w:tcPr>
            <w:tcW w:w="0" w:type="auto"/>
            <w:vAlign w:val="center"/>
          </w:tcPr>
          <w:p w:rsidR="002165FE" w:rsidRPr="002E1E3F" w:rsidRDefault="002165FE" w:rsidP="00F1239A">
            <w:pPr>
              <w:jc w:val="center"/>
              <w:rPr>
                <w:sz w:val="16"/>
                <w:szCs w:val="16"/>
              </w:rPr>
            </w:pPr>
            <w:r w:rsidRPr="002E1E3F">
              <w:rPr>
                <w:sz w:val="16"/>
                <w:szCs w:val="16"/>
              </w:rPr>
              <w:t>2236664,16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727</w:t>
            </w:r>
          </w:p>
        </w:tc>
        <w:tc>
          <w:tcPr>
            <w:tcW w:w="0" w:type="auto"/>
            <w:vAlign w:val="center"/>
          </w:tcPr>
          <w:p w:rsidR="002165FE" w:rsidRPr="002E1E3F" w:rsidRDefault="002165FE" w:rsidP="00F1239A">
            <w:pPr>
              <w:jc w:val="center"/>
              <w:rPr>
                <w:sz w:val="16"/>
                <w:szCs w:val="16"/>
              </w:rPr>
            </w:pPr>
            <w:r w:rsidRPr="002E1E3F">
              <w:rPr>
                <w:sz w:val="16"/>
                <w:szCs w:val="16"/>
              </w:rPr>
              <w:t>150°42'31"</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352458,14</w:t>
            </w:r>
          </w:p>
        </w:tc>
        <w:tc>
          <w:tcPr>
            <w:tcW w:w="0" w:type="auto"/>
            <w:vAlign w:val="center"/>
          </w:tcPr>
          <w:p w:rsidR="002165FE" w:rsidRPr="002E1E3F" w:rsidRDefault="002165FE" w:rsidP="00F1239A">
            <w:pPr>
              <w:jc w:val="center"/>
              <w:rPr>
                <w:sz w:val="16"/>
                <w:szCs w:val="16"/>
              </w:rPr>
            </w:pPr>
            <w:r w:rsidRPr="002E1E3F">
              <w:rPr>
                <w:sz w:val="16"/>
                <w:szCs w:val="16"/>
              </w:rPr>
              <w:t>2236663,30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728</w:t>
            </w:r>
          </w:p>
        </w:tc>
        <w:tc>
          <w:tcPr>
            <w:tcW w:w="0" w:type="auto"/>
            <w:vAlign w:val="center"/>
          </w:tcPr>
          <w:p w:rsidR="002165FE" w:rsidRPr="002E1E3F" w:rsidRDefault="002165FE" w:rsidP="00F1239A">
            <w:pPr>
              <w:jc w:val="center"/>
              <w:rPr>
                <w:sz w:val="16"/>
                <w:szCs w:val="16"/>
              </w:rPr>
            </w:pPr>
            <w:r w:rsidRPr="002E1E3F">
              <w:rPr>
                <w:sz w:val="16"/>
                <w:szCs w:val="16"/>
              </w:rPr>
              <w:t>146°38'46"</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352458,60</w:t>
            </w:r>
          </w:p>
        </w:tc>
        <w:tc>
          <w:tcPr>
            <w:tcW w:w="0" w:type="auto"/>
            <w:vAlign w:val="center"/>
          </w:tcPr>
          <w:p w:rsidR="002165FE" w:rsidRPr="002E1E3F" w:rsidRDefault="002165FE" w:rsidP="00F1239A">
            <w:pPr>
              <w:jc w:val="center"/>
              <w:rPr>
                <w:sz w:val="16"/>
                <w:szCs w:val="16"/>
              </w:rPr>
            </w:pPr>
            <w:r w:rsidRPr="002E1E3F">
              <w:rPr>
                <w:sz w:val="16"/>
                <w:szCs w:val="16"/>
              </w:rPr>
              <w:t>2236662,48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729</w:t>
            </w:r>
          </w:p>
        </w:tc>
        <w:tc>
          <w:tcPr>
            <w:tcW w:w="0" w:type="auto"/>
            <w:vAlign w:val="center"/>
          </w:tcPr>
          <w:p w:rsidR="002165FE" w:rsidRPr="002E1E3F" w:rsidRDefault="002165FE" w:rsidP="00F1239A">
            <w:pPr>
              <w:jc w:val="center"/>
              <w:rPr>
                <w:sz w:val="16"/>
                <w:szCs w:val="16"/>
              </w:rPr>
            </w:pPr>
            <w:r w:rsidRPr="002E1E3F">
              <w:rPr>
                <w:sz w:val="16"/>
                <w:szCs w:val="16"/>
              </w:rPr>
              <w:t>141°8'48"</w:t>
            </w:r>
          </w:p>
        </w:tc>
        <w:tc>
          <w:tcPr>
            <w:tcW w:w="0" w:type="auto"/>
            <w:vAlign w:val="center"/>
          </w:tcPr>
          <w:p w:rsidR="002165FE" w:rsidRPr="002E1E3F" w:rsidRDefault="002165FE" w:rsidP="00F1239A">
            <w:pPr>
              <w:jc w:val="center"/>
              <w:rPr>
                <w:sz w:val="16"/>
                <w:szCs w:val="16"/>
              </w:rPr>
            </w:pPr>
            <w:r w:rsidRPr="002E1E3F">
              <w:rPr>
                <w:sz w:val="16"/>
                <w:szCs w:val="16"/>
              </w:rPr>
              <w:t>0,92</w:t>
            </w:r>
          </w:p>
        </w:tc>
        <w:tc>
          <w:tcPr>
            <w:tcW w:w="0" w:type="auto"/>
            <w:vAlign w:val="center"/>
          </w:tcPr>
          <w:p w:rsidR="002165FE" w:rsidRPr="002E1E3F" w:rsidRDefault="002165FE" w:rsidP="00F1239A">
            <w:pPr>
              <w:jc w:val="center"/>
              <w:rPr>
                <w:sz w:val="16"/>
                <w:szCs w:val="16"/>
              </w:rPr>
            </w:pPr>
            <w:r w:rsidRPr="002E1E3F">
              <w:rPr>
                <w:sz w:val="16"/>
                <w:szCs w:val="16"/>
              </w:rPr>
              <w:t>352459,12</w:t>
            </w:r>
          </w:p>
        </w:tc>
        <w:tc>
          <w:tcPr>
            <w:tcW w:w="0" w:type="auto"/>
            <w:vAlign w:val="center"/>
          </w:tcPr>
          <w:p w:rsidR="002165FE" w:rsidRPr="002E1E3F" w:rsidRDefault="002165FE" w:rsidP="00F1239A">
            <w:pPr>
              <w:jc w:val="center"/>
              <w:rPr>
                <w:sz w:val="16"/>
                <w:szCs w:val="16"/>
              </w:rPr>
            </w:pPr>
            <w:r w:rsidRPr="002E1E3F">
              <w:rPr>
                <w:sz w:val="16"/>
                <w:szCs w:val="16"/>
              </w:rPr>
              <w:t>2236661,69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730</w:t>
            </w:r>
          </w:p>
        </w:tc>
        <w:tc>
          <w:tcPr>
            <w:tcW w:w="0" w:type="auto"/>
            <w:vAlign w:val="center"/>
          </w:tcPr>
          <w:p w:rsidR="002165FE" w:rsidRPr="002E1E3F" w:rsidRDefault="002165FE" w:rsidP="00F1239A">
            <w:pPr>
              <w:jc w:val="center"/>
              <w:rPr>
                <w:sz w:val="16"/>
                <w:szCs w:val="16"/>
              </w:rPr>
            </w:pPr>
            <w:r w:rsidRPr="002E1E3F">
              <w:rPr>
                <w:sz w:val="16"/>
                <w:szCs w:val="16"/>
              </w:rPr>
              <w:t>136°42'35"</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352459,70</w:t>
            </w:r>
          </w:p>
        </w:tc>
        <w:tc>
          <w:tcPr>
            <w:tcW w:w="0" w:type="auto"/>
            <w:vAlign w:val="center"/>
          </w:tcPr>
          <w:p w:rsidR="002165FE" w:rsidRPr="002E1E3F" w:rsidRDefault="002165FE" w:rsidP="00F1239A">
            <w:pPr>
              <w:jc w:val="center"/>
              <w:rPr>
                <w:sz w:val="16"/>
                <w:szCs w:val="16"/>
              </w:rPr>
            </w:pPr>
            <w:r w:rsidRPr="002E1E3F">
              <w:rPr>
                <w:sz w:val="16"/>
                <w:szCs w:val="16"/>
              </w:rPr>
              <w:t>2236660,97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731</w:t>
            </w:r>
          </w:p>
        </w:tc>
        <w:tc>
          <w:tcPr>
            <w:tcW w:w="0" w:type="auto"/>
            <w:vAlign w:val="center"/>
          </w:tcPr>
          <w:p w:rsidR="002165FE" w:rsidRPr="002E1E3F" w:rsidRDefault="002165FE" w:rsidP="00F1239A">
            <w:pPr>
              <w:jc w:val="center"/>
              <w:rPr>
                <w:sz w:val="16"/>
                <w:szCs w:val="16"/>
              </w:rPr>
            </w:pPr>
            <w:r w:rsidRPr="002E1E3F">
              <w:rPr>
                <w:sz w:val="16"/>
                <w:szCs w:val="16"/>
              </w:rPr>
              <w:t>130°40'4"</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352460,35</w:t>
            </w:r>
          </w:p>
        </w:tc>
        <w:tc>
          <w:tcPr>
            <w:tcW w:w="0" w:type="auto"/>
            <w:vAlign w:val="center"/>
          </w:tcPr>
          <w:p w:rsidR="002165FE" w:rsidRPr="002E1E3F" w:rsidRDefault="002165FE" w:rsidP="00F1239A">
            <w:pPr>
              <w:jc w:val="center"/>
              <w:rPr>
                <w:sz w:val="16"/>
                <w:szCs w:val="16"/>
              </w:rPr>
            </w:pPr>
            <w:r w:rsidRPr="002E1E3F">
              <w:rPr>
                <w:sz w:val="16"/>
                <w:szCs w:val="16"/>
              </w:rPr>
              <w:t>2236660,28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732</w:t>
            </w:r>
          </w:p>
        </w:tc>
        <w:tc>
          <w:tcPr>
            <w:tcW w:w="0" w:type="auto"/>
            <w:vAlign w:val="center"/>
          </w:tcPr>
          <w:p w:rsidR="002165FE" w:rsidRPr="002E1E3F" w:rsidRDefault="002165FE" w:rsidP="00F1239A">
            <w:pPr>
              <w:jc w:val="center"/>
              <w:rPr>
                <w:sz w:val="16"/>
                <w:szCs w:val="16"/>
              </w:rPr>
            </w:pPr>
            <w:r w:rsidRPr="002E1E3F">
              <w:rPr>
                <w:sz w:val="16"/>
                <w:szCs w:val="16"/>
              </w:rPr>
              <w:t>127°14'5"</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352461,06</w:t>
            </w:r>
          </w:p>
        </w:tc>
        <w:tc>
          <w:tcPr>
            <w:tcW w:w="0" w:type="auto"/>
            <w:vAlign w:val="center"/>
          </w:tcPr>
          <w:p w:rsidR="002165FE" w:rsidRPr="002E1E3F" w:rsidRDefault="002165FE" w:rsidP="00F1239A">
            <w:pPr>
              <w:jc w:val="center"/>
              <w:rPr>
                <w:sz w:val="16"/>
                <w:szCs w:val="16"/>
              </w:rPr>
            </w:pPr>
            <w:r w:rsidRPr="002E1E3F">
              <w:rPr>
                <w:sz w:val="16"/>
                <w:szCs w:val="16"/>
              </w:rPr>
              <w:t>2236659,67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733</w:t>
            </w:r>
          </w:p>
        </w:tc>
        <w:tc>
          <w:tcPr>
            <w:tcW w:w="0" w:type="auto"/>
            <w:vAlign w:val="center"/>
          </w:tcPr>
          <w:p w:rsidR="002165FE" w:rsidRPr="002E1E3F" w:rsidRDefault="002165FE" w:rsidP="00F1239A">
            <w:pPr>
              <w:jc w:val="center"/>
              <w:rPr>
                <w:sz w:val="16"/>
                <w:szCs w:val="16"/>
              </w:rPr>
            </w:pPr>
            <w:r w:rsidRPr="002E1E3F">
              <w:rPr>
                <w:sz w:val="16"/>
                <w:szCs w:val="16"/>
              </w:rPr>
              <w:t>121°48'34"</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352461,81</w:t>
            </w:r>
          </w:p>
        </w:tc>
        <w:tc>
          <w:tcPr>
            <w:tcW w:w="0" w:type="auto"/>
            <w:vAlign w:val="center"/>
          </w:tcPr>
          <w:p w:rsidR="002165FE" w:rsidRPr="002E1E3F" w:rsidRDefault="002165FE" w:rsidP="00F1239A">
            <w:pPr>
              <w:jc w:val="center"/>
              <w:rPr>
                <w:sz w:val="16"/>
                <w:szCs w:val="16"/>
              </w:rPr>
            </w:pPr>
            <w:r w:rsidRPr="002E1E3F">
              <w:rPr>
                <w:sz w:val="16"/>
                <w:szCs w:val="16"/>
              </w:rPr>
              <w:t>2236659,10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734</w:t>
            </w:r>
          </w:p>
        </w:tc>
        <w:tc>
          <w:tcPr>
            <w:tcW w:w="0" w:type="auto"/>
            <w:vAlign w:val="center"/>
          </w:tcPr>
          <w:p w:rsidR="002165FE" w:rsidRPr="002E1E3F" w:rsidRDefault="002165FE" w:rsidP="00F1239A">
            <w:pPr>
              <w:jc w:val="center"/>
              <w:rPr>
                <w:sz w:val="16"/>
                <w:szCs w:val="16"/>
              </w:rPr>
            </w:pPr>
            <w:r w:rsidRPr="002E1E3F">
              <w:rPr>
                <w:sz w:val="16"/>
                <w:szCs w:val="16"/>
              </w:rPr>
              <w:t>116°33'54"</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352462,60</w:t>
            </w:r>
          </w:p>
        </w:tc>
        <w:tc>
          <w:tcPr>
            <w:tcW w:w="0" w:type="auto"/>
            <w:vAlign w:val="center"/>
          </w:tcPr>
          <w:p w:rsidR="002165FE" w:rsidRPr="002E1E3F" w:rsidRDefault="002165FE" w:rsidP="00F1239A">
            <w:pPr>
              <w:jc w:val="center"/>
              <w:rPr>
                <w:sz w:val="16"/>
                <w:szCs w:val="16"/>
              </w:rPr>
            </w:pPr>
            <w:r w:rsidRPr="002E1E3F">
              <w:rPr>
                <w:sz w:val="16"/>
                <w:szCs w:val="16"/>
              </w:rPr>
              <w:t>2236658,61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735</w:t>
            </w:r>
          </w:p>
        </w:tc>
        <w:tc>
          <w:tcPr>
            <w:tcW w:w="0" w:type="auto"/>
            <w:vAlign w:val="center"/>
          </w:tcPr>
          <w:p w:rsidR="002165FE" w:rsidRPr="002E1E3F" w:rsidRDefault="002165FE" w:rsidP="00F1239A">
            <w:pPr>
              <w:jc w:val="center"/>
              <w:rPr>
                <w:sz w:val="16"/>
                <w:szCs w:val="16"/>
              </w:rPr>
            </w:pPr>
            <w:r w:rsidRPr="002E1E3F">
              <w:rPr>
                <w:sz w:val="16"/>
                <w:szCs w:val="16"/>
              </w:rPr>
              <w:t>112°28'46"</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352463,44</w:t>
            </w:r>
          </w:p>
        </w:tc>
        <w:tc>
          <w:tcPr>
            <w:tcW w:w="0" w:type="auto"/>
            <w:vAlign w:val="center"/>
          </w:tcPr>
          <w:p w:rsidR="002165FE" w:rsidRPr="002E1E3F" w:rsidRDefault="002165FE" w:rsidP="00F1239A">
            <w:pPr>
              <w:jc w:val="center"/>
              <w:rPr>
                <w:sz w:val="16"/>
                <w:szCs w:val="16"/>
              </w:rPr>
            </w:pPr>
            <w:r w:rsidRPr="002E1E3F">
              <w:rPr>
                <w:sz w:val="16"/>
                <w:szCs w:val="16"/>
              </w:rPr>
              <w:t>2236658,19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736</w:t>
            </w:r>
          </w:p>
        </w:tc>
        <w:tc>
          <w:tcPr>
            <w:tcW w:w="0" w:type="auto"/>
            <w:vAlign w:val="center"/>
          </w:tcPr>
          <w:p w:rsidR="002165FE" w:rsidRPr="002E1E3F" w:rsidRDefault="002165FE" w:rsidP="00F1239A">
            <w:pPr>
              <w:jc w:val="center"/>
              <w:rPr>
                <w:sz w:val="16"/>
                <w:szCs w:val="16"/>
              </w:rPr>
            </w:pPr>
            <w:r w:rsidRPr="002E1E3F">
              <w:rPr>
                <w:sz w:val="16"/>
                <w:szCs w:val="16"/>
              </w:rPr>
              <w:t>107°16'53"</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352464,31</w:t>
            </w:r>
          </w:p>
        </w:tc>
        <w:tc>
          <w:tcPr>
            <w:tcW w:w="0" w:type="auto"/>
            <w:vAlign w:val="center"/>
          </w:tcPr>
          <w:p w:rsidR="002165FE" w:rsidRPr="002E1E3F" w:rsidRDefault="002165FE" w:rsidP="00F1239A">
            <w:pPr>
              <w:jc w:val="center"/>
              <w:rPr>
                <w:sz w:val="16"/>
                <w:szCs w:val="16"/>
              </w:rPr>
            </w:pPr>
            <w:r w:rsidRPr="002E1E3F">
              <w:rPr>
                <w:sz w:val="16"/>
                <w:szCs w:val="16"/>
              </w:rPr>
              <w:t>2236657,83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737</w:t>
            </w:r>
          </w:p>
        </w:tc>
        <w:tc>
          <w:tcPr>
            <w:tcW w:w="0" w:type="auto"/>
            <w:vAlign w:val="center"/>
          </w:tcPr>
          <w:p w:rsidR="002165FE" w:rsidRPr="002E1E3F" w:rsidRDefault="002165FE" w:rsidP="00F1239A">
            <w:pPr>
              <w:jc w:val="center"/>
              <w:rPr>
                <w:sz w:val="16"/>
                <w:szCs w:val="16"/>
              </w:rPr>
            </w:pPr>
            <w:r w:rsidRPr="002E1E3F">
              <w:rPr>
                <w:sz w:val="16"/>
                <w:szCs w:val="16"/>
              </w:rPr>
              <w:t>101°40'8"</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352465,21</w:t>
            </w:r>
          </w:p>
        </w:tc>
        <w:tc>
          <w:tcPr>
            <w:tcW w:w="0" w:type="auto"/>
            <w:vAlign w:val="center"/>
          </w:tcPr>
          <w:p w:rsidR="002165FE" w:rsidRPr="002E1E3F" w:rsidRDefault="002165FE" w:rsidP="00F1239A">
            <w:pPr>
              <w:jc w:val="center"/>
              <w:rPr>
                <w:sz w:val="16"/>
                <w:szCs w:val="16"/>
              </w:rPr>
            </w:pPr>
            <w:r w:rsidRPr="002E1E3F">
              <w:rPr>
                <w:sz w:val="16"/>
                <w:szCs w:val="16"/>
              </w:rPr>
              <w:t>2236657,55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738</w:t>
            </w:r>
          </w:p>
        </w:tc>
        <w:tc>
          <w:tcPr>
            <w:tcW w:w="0" w:type="auto"/>
            <w:vAlign w:val="center"/>
          </w:tcPr>
          <w:p w:rsidR="002165FE" w:rsidRPr="002E1E3F" w:rsidRDefault="002165FE" w:rsidP="00F1239A">
            <w:pPr>
              <w:jc w:val="center"/>
              <w:rPr>
                <w:sz w:val="16"/>
                <w:szCs w:val="16"/>
              </w:rPr>
            </w:pPr>
            <w:r w:rsidRPr="002E1E3F">
              <w:rPr>
                <w:sz w:val="16"/>
                <w:szCs w:val="16"/>
              </w:rPr>
              <w:t>93°17'12"</w:t>
            </w:r>
          </w:p>
        </w:tc>
        <w:tc>
          <w:tcPr>
            <w:tcW w:w="0" w:type="auto"/>
            <w:vAlign w:val="center"/>
          </w:tcPr>
          <w:p w:rsidR="002165FE" w:rsidRPr="002E1E3F" w:rsidRDefault="002165FE" w:rsidP="00F1239A">
            <w:pPr>
              <w:jc w:val="center"/>
              <w:rPr>
                <w:sz w:val="16"/>
                <w:szCs w:val="16"/>
              </w:rPr>
            </w:pPr>
            <w:r w:rsidRPr="002E1E3F">
              <w:rPr>
                <w:sz w:val="16"/>
                <w:szCs w:val="16"/>
              </w:rPr>
              <w:t>13,08</w:t>
            </w:r>
          </w:p>
        </w:tc>
        <w:tc>
          <w:tcPr>
            <w:tcW w:w="0" w:type="auto"/>
            <w:vAlign w:val="center"/>
          </w:tcPr>
          <w:p w:rsidR="002165FE" w:rsidRPr="002E1E3F" w:rsidRDefault="002165FE" w:rsidP="00F1239A">
            <w:pPr>
              <w:jc w:val="center"/>
              <w:rPr>
                <w:sz w:val="16"/>
                <w:szCs w:val="16"/>
              </w:rPr>
            </w:pPr>
            <w:r w:rsidRPr="002E1E3F">
              <w:rPr>
                <w:sz w:val="16"/>
                <w:szCs w:val="16"/>
              </w:rPr>
              <w:t>352466,13</w:t>
            </w:r>
          </w:p>
        </w:tc>
        <w:tc>
          <w:tcPr>
            <w:tcW w:w="0" w:type="auto"/>
            <w:vAlign w:val="center"/>
          </w:tcPr>
          <w:p w:rsidR="002165FE" w:rsidRPr="002E1E3F" w:rsidRDefault="002165FE" w:rsidP="00F1239A">
            <w:pPr>
              <w:jc w:val="center"/>
              <w:rPr>
                <w:sz w:val="16"/>
                <w:szCs w:val="16"/>
              </w:rPr>
            </w:pPr>
            <w:r w:rsidRPr="002E1E3F">
              <w:rPr>
                <w:sz w:val="16"/>
                <w:szCs w:val="16"/>
              </w:rPr>
              <w:t>2236657,36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739</w:t>
            </w:r>
          </w:p>
        </w:tc>
        <w:tc>
          <w:tcPr>
            <w:tcW w:w="0" w:type="auto"/>
            <w:vAlign w:val="center"/>
          </w:tcPr>
          <w:p w:rsidR="002165FE" w:rsidRPr="002E1E3F" w:rsidRDefault="002165FE" w:rsidP="00F1239A">
            <w:pPr>
              <w:jc w:val="center"/>
              <w:rPr>
                <w:sz w:val="16"/>
                <w:szCs w:val="16"/>
              </w:rPr>
            </w:pPr>
            <w:r w:rsidRPr="002E1E3F">
              <w:rPr>
                <w:sz w:val="16"/>
                <w:szCs w:val="16"/>
              </w:rPr>
              <w:t>96°32'25"</w:t>
            </w:r>
          </w:p>
        </w:tc>
        <w:tc>
          <w:tcPr>
            <w:tcW w:w="0" w:type="auto"/>
            <w:vAlign w:val="center"/>
          </w:tcPr>
          <w:p w:rsidR="002165FE" w:rsidRPr="002E1E3F" w:rsidRDefault="002165FE" w:rsidP="00F1239A">
            <w:pPr>
              <w:jc w:val="center"/>
              <w:rPr>
                <w:sz w:val="16"/>
                <w:szCs w:val="16"/>
              </w:rPr>
            </w:pPr>
            <w:r w:rsidRPr="002E1E3F">
              <w:rPr>
                <w:sz w:val="16"/>
                <w:szCs w:val="16"/>
              </w:rPr>
              <w:t>1,58</w:t>
            </w:r>
          </w:p>
        </w:tc>
        <w:tc>
          <w:tcPr>
            <w:tcW w:w="0" w:type="auto"/>
            <w:vAlign w:val="center"/>
          </w:tcPr>
          <w:p w:rsidR="002165FE" w:rsidRPr="002E1E3F" w:rsidRDefault="002165FE" w:rsidP="00F1239A">
            <w:pPr>
              <w:jc w:val="center"/>
              <w:rPr>
                <w:sz w:val="16"/>
                <w:szCs w:val="16"/>
              </w:rPr>
            </w:pPr>
            <w:r w:rsidRPr="002E1E3F">
              <w:rPr>
                <w:sz w:val="16"/>
                <w:szCs w:val="16"/>
              </w:rPr>
              <w:t>352479,19</w:t>
            </w:r>
          </w:p>
        </w:tc>
        <w:tc>
          <w:tcPr>
            <w:tcW w:w="0" w:type="auto"/>
            <w:vAlign w:val="center"/>
          </w:tcPr>
          <w:p w:rsidR="002165FE" w:rsidRPr="002E1E3F" w:rsidRDefault="002165FE" w:rsidP="00F1239A">
            <w:pPr>
              <w:jc w:val="center"/>
              <w:rPr>
                <w:sz w:val="16"/>
                <w:szCs w:val="16"/>
              </w:rPr>
            </w:pPr>
            <w:r w:rsidRPr="002E1E3F">
              <w:rPr>
                <w:sz w:val="16"/>
                <w:szCs w:val="16"/>
              </w:rPr>
              <w:t>2236656,61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740</w:t>
            </w:r>
          </w:p>
        </w:tc>
        <w:tc>
          <w:tcPr>
            <w:tcW w:w="0" w:type="auto"/>
            <w:vAlign w:val="center"/>
          </w:tcPr>
          <w:p w:rsidR="002165FE" w:rsidRPr="002E1E3F" w:rsidRDefault="002165FE" w:rsidP="00F1239A">
            <w:pPr>
              <w:jc w:val="center"/>
              <w:rPr>
                <w:sz w:val="16"/>
                <w:szCs w:val="16"/>
              </w:rPr>
            </w:pPr>
            <w:r w:rsidRPr="002E1E3F">
              <w:rPr>
                <w:sz w:val="16"/>
                <w:szCs w:val="16"/>
              </w:rPr>
              <w:t>101°10'10"</w:t>
            </w:r>
          </w:p>
        </w:tc>
        <w:tc>
          <w:tcPr>
            <w:tcW w:w="0" w:type="auto"/>
            <w:vAlign w:val="center"/>
          </w:tcPr>
          <w:p w:rsidR="002165FE" w:rsidRPr="002E1E3F" w:rsidRDefault="002165FE" w:rsidP="00F1239A">
            <w:pPr>
              <w:jc w:val="center"/>
              <w:rPr>
                <w:sz w:val="16"/>
                <w:szCs w:val="16"/>
              </w:rPr>
            </w:pPr>
            <w:r w:rsidRPr="002E1E3F">
              <w:rPr>
                <w:sz w:val="16"/>
                <w:szCs w:val="16"/>
              </w:rPr>
              <w:t>1,6</w:t>
            </w:r>
          </w:p>
        </w:tc>
        <w:tc>
          <w:tcPr>
            <w:tcW w:w="0" w:type="auto"/>
            <w:vAlign w:val="center"/>
          </w:tcPr>
          <w:p w:rsidR="002165FE" w:rsidRPr="002E1E3F" w:rsidRDefault="002165FE" w:rsidP="00F1239A">
            <w:pPr>
              <w:jc w:val="center"/>
              <w:rPr>
                <w:sz w:val="16"/>
                <w:szCs w:val="16"/>
              </w:rPr>
            </w:pPr>
            <w:r w:rsidRPr="002E1E3F">
              <w:rPr>
                <w:sz w:val="16"/>
                <w:szCs w:val="16"/>
              </w:rPr>
              <w:t>352480,76</w:t>
            </w:r>
          </w:p>
        </w:tc>
        <w:tc>
          <w:tcPr>
            <w:tcW w:w="0" w:type="auto"/>
            <w:vAlign w:val="center"/>
          </w:tcPr>
          <w:p w:rsidR="002165FE" w:rsidRPr="002E1E3F" w:rsidRDefault="002165FE" w:rsidP="00F1239A">
            <w:pPr>
              <w:jc w:val="center"/>
              <w:rPr>
                <w:sz w:val="16"/>
                <w:szCs w:val="16"/>
              </w:rPr>
            </w:pPr>
            <w:r w:rsidRPr="002E1E3F">
              <w:rPr>
                <w:sz w:val="16"/>
                <w:szCs w:val="16"/>
              </w:rPr>
              <w:t>2236656,43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741</w:t>
            </w:r>
          </w:p>
        </w:tc>
        <w:tc>
          <w:tcPr>
            <w:tcW w:w="0" w:type="auto"/>
            <w:vAlign w:val="center"/>
          </w:tcPr>
          <w:p w:rsidR="002165FE" w:rsidRPr="002E1E3F" w:rsidRDefault="002165FE" w:rsidP="00F1239A">
            <w:pPr>
              <w:jc w:val="center"/>
              <w:rPr>
                <w:sz w:val="16"/>
                <w:szCs w:val="16"/>
              </w:rPr>
            </w:pPr>
            <w:r w:rsidRPr="002E1E3F">
              <w:rPr>
                <w:sz w:val="16"/>
                <w:szCs w:val="16"/>
              </w:rPr>
              <w:t>106°2'39"</w:t>
            </w:r>
          </w:p>
        </w:tc>
        <w:tc>
          <w:tcPr>
            <w:tcW w:w="0" w:type="auto"/>
            <w:vAlign w:val="center"/>
          </w:tcPr>
          <w:p w:rsidR="002165FE" w:rsidRPr="002E1E3F" w:rsidRDefault="002165FE" w:rsidP="00F1239A">
            <w:pPr>
              <w:jc w:val="center"/>
              <w:rPr>
                <w:sz w:val="16"/>
                <w:szCs w:val="16"/>
              </w:rPr>
            </w:pPr>
            <w:r w:rsidRPr="002E1E3F">
              <w:rPr>
                <w:sz w:val="16"/>
                <w:szCs w:val="16"/>
              </w:rPr>
              <w:t>1,59</w:t>
            </w:r>
          </w:p>
        </w:tc>
        <w:tc>
          <w:tcPr>
            <w:tcW w:w="0" w:type="auto"/>
            <w:vAlign w:val="center"/>
          </w:tcPr>
          <w:p w:rsidR="002165FE" w:rsidRPr="002E1E3F" w:rsidRDefault="002165FE" w:rsidP="00F1239A">
            <w:pPr>
              <w:jc w:val="center"/>
              <w:rPr>
                <w:sz w:val="16"/>
                <w:szCs w:val="16"/>
              </w:rPr>
            </w:pPr>
            <w:r w:rsidRPr="002E1E3F">
              <w:rPr>
                <w:sz w:val="16"/>
                <w:szCs w:val="16"/>
              </w:rPr>
              <w:t>352482,33</w:t>
            </w:r>
          </w:p>
        </w:tc>
        <w:tc>
          <w:tcPr>
            <w:tcW w:w="0" w:type="auto"/>
            <w:vAlign w:val="center"/>
          </w:tcPr>
          <w:p w:rsidR="002165FE" w:rsidRPr="002E1E3F" w:rsidRDefault="002165FE" w:rsidP="00F1239A">
            <w:pPr>
              <w:jc w:val="center"/>
              <w:rPr>
                <w:sz w:val="16"/>
                <w:szCs w:val="16"/>
              </w:rPr>
            </w:pPr>
            <w:r w:rsidRPr="002E1E3F">
              <w:rPr>
                <w:sz w:val="16"/>
                <w:szCs w:val="16"/>
              </w:rPr>
              <w:t>2236656,12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742</w:t>
            </w:r>
          </w:p>
        </w:tc>
        <w:tc>
          <w:tcPr>
            <w:tcW w:w="0" w:type="auto"/>
            <w:vAlign w:val="center"/>
          </w:tcPr>
          <w:p w:rsidR="002165FE" w:rsidRPr="002E1E3F" w:rsidRDefault="002165FE" w:rsidP="00F1239A">
            <w:pPr>
              <w:jc w:val="center"/>
              <w:rPr>
                <w:sz w:val="16"/>
                <w:szCs w:val="16"/>
              </w:rPr>
            </w:pPr>
            <w:r w:rsidRPr="002E1E3F">
              <w:rPr>
                <w:sz w:val="16"/>
                <w:szCs w:val="16"/>
              </w:rPr>
              <w:t>111°52'7"</w:t>
            </w:r>
          </w:p>
        </w:tc>
        <w:tc>
          <w:tcPr>
            <w:tcW w:w="0" w:type="auto"/>
            <w:vAlign w:val="center"/>
          </w:tcPr>
          <w:p w:rsidR="002165FE" w:rsidRPr="002E1E3F" w:rsidRDefault="002165FE" w:rsidP="00F1239A">
            <w:pPr>
              <w:jc w:val="center"/>
              <w:rPr>
                <w:sz w:val="16"/>
                <w:szCs w:val="16"/>
              </w:rPr>
            </w:pPr>
            <w:r w:rsidRPr="002E1E3F">
              <w:rPr>
                <w:sz w:val="16"/>
                <w:szCs w:val="16"/>
              </w:rPr>
              <w:t>1,58</w:t>
            </w:r>
          </w:p>
        </w:tc>
        <w:tc>
          <w:tcPr>
            <w:tcW w:w="0" w:type="auto"/>
            <w:vAlign w:val="center"/>
          </w:tcPr>
          <w:p w:rsidR="002165FE" w:rsidRPr="002E1E3F" w:rsidRDefault="002165FE" w:rsidP="00F1239A">
            <w:pPr>
              <w:jc w:val="center"/>
              <w:rPr>
                <w:sz w:val="16"/>
                <w:szCs w:val="16"/>
              </w:rPr>
            </w:pPr>
            <w:r w:rsidRPr="002E1E3F">
              <w:rPr>
                <w:sz w:val="16"/>
                <w:szCs w:val="16"/>
              </w:rPr>
              <w:t>352483,86</w:t>
            </w:r>
          </w:p>
        </w:tc>
        <w:tc>
          <w:tcPr>
            <w:tcW w:w="0" w:type="auto"/>
            <w:vAlign w:val="center"/>
          </w:tcPr>
          <w:p w:rsidR="002165FE" w:rsidRPr="002E1E3F" w:rsidRDefault="002165FE" w:rsidP="00F1239A">
            <w:pPr>
              <w:jc w:val="center"/>
              <w:rPr>
                <w:sz w:val="16"/>
                <w:szCs w:val="16"/>
              </w:rPr>
            </w:pPr>
            <w:r w:rsidRPr="002E1E3F">
              <w:rPr>
                <w:sz w:val="16"/>
                <w:szCs w:val="16"/>
              </w:rPr>
              <w:t>2236655,68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743</w:t>
            </w:r>
          </w:p>
        </w:tc>
        <w:tc>
          <w:tcPr>
            <w:tcW w:w="0" w:type="auto"/>
            <w:vAlign w:val="center"/>
          </w:tcPr>
          <w:p w:rsidR="002165FE" w:rsidRPr="002E1E3F" w:rsidRDefault="002165FE" w:rsidP="00F1239A">
            <w:pPr>
              <w:jc w:val="center"/>
              <w:rPr>
                <w:sz w:val="16"/>
                <w:szCs w:val="16"/>
              </w:rPr>
            </w:pPr>
            <w:r w:rsidRPr="002E1E3F">
              <w:rPr>
                <w:sz w:val="16"/>
                <w:szCs w:val="16"/>
              </w:rPr>
              <w:t>117°12'25"</w:t>
            </w:r>
          </w:p>
        </w:tc>
        <w:tc>
          <w:tcPr>
            <w:tcW w:w="0" w:type="auto"/>
            <w:vAlign w:val="center"/>
          </w:tcPr>
          <w:p w:rsidR="002165FE" w:rsidRPr="002E1E3F" w:rsidRDefault="002165FE" w:rsidP="00F1239A">
            <w:pPr>
              <w:jc w:val="center"/>
              <w:rPr>
                <w:sz w:val="16"/>
                <w:szCs w:val="16"/>
              </w:rPr>
            </w:pPr>
            <w:r w:rsidRPr="002E1E3F">
              <w:rPr>
                <w:sz w:val="16"/>
                <w:szCs w:val="16"/>
              </w:rPr>
              <w:t>1,6</w:t>
            </w:r>
          </w:p>
        </w:tc>
        <w:tc>
          <w:tcPr>
            <w:tcW w:w="0" w:type="auto"/>
            <w:vAlign w:val="center"/>
          </w:tcPr>
          <w:p w:rsidR="002165FE" w:rsidRPr="002E1E3F" w:rsidRDefault="002165FE" w:rsidP="00F1239A">
            <w:pPr>
              <w:jc w:val="center"/>
              <w:rPr>
                <w:sz w:val="16"/>
                <w:szCs w:val="16"/>
              </w:rPr>
            </w:pPr>
            <w:r w:rsidRPr="002E1E3F">
              <w:rPr>
                <w:sz w:val="16"/>
                <w:szCs w:val="16"/>
              </w:rPr>
              <w:t>352485,33</w:t>
            </w:r>
          </w:p>
        </w:tc>
        <w:tc>
          <w:tcPr>
            <w:tcW w:w="0" w:type="auto"/>
            <w:vAlign w:val="center"/>
          </w:tcPr>
          <w:p w:rsidR="002165FE" w:rsidRPr="002E1E3F" w:rsidRDefault="002165FE" w:rsidP="00F1239A">
            <w:pPr>
              <w:jc w:val="center"/>
              <w:rPr>
                <w:sz w:val="16"/>
                <w:szCs w:val="16"/>
              </w:rPr>
            </w:pPr>
            <w:r w:rsidRPr="002E1E3F">
              <w:rPr>
                <w:sz w:val="16"/>
                <w:szCs w:val="16"/>
              </w:rPr>
              <w:t>2236655,09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744</w:t>
            </w:r>
          </w:p>
        </w:tc>
        <w:tc>
          <w:tcPr>
            <w:tcW w:w="0" w:type="auto"/>
            <w:vAlign w:val="center"/>
          </w:tcPr>
          <w:p w:rsidR="002165FE" w:rsidRPr="002E1E3F" w:rsidRDefault="002165FE" w:rsidP="00F1239A">
            <w:pPr>
              <w:jc w:val="center"/>
              <w:rPr>
                <w:sz w:val="16"/>
                <w:szCs w:val="16"/>
              </w:rPr>
            </w:pPr>
            <w:r w:rsidRPr="002E1E3F">
              <w:rPr>
                <w:sz w:val="16"/>
                <w:szCs w:val="16"/>
              </w:rPr>
              <w:t>121°53'27"</w:t>
            </w:r>
          </w:p>
        </w:tc>
        <w:tc>
          <w:tcPr>
            <w:tcW w:w="0" w:type="auto"/>
            <w:vAlign w:val="center"/>
          </w:tcPr>
          <w:p w:rsidR="002165FE" w:rsidRPr="002E1E3F" w:rsidRDefault="002165FE" w:rsidP="00F1239A">
            <w:pPr>
              <w:jc w:val="center"/>
              <w:rPr>
                <w:sz w:val="16"/>
                <w:szCs w:val="16"/>
              </w:rPr>
            </w:pPr>
            <w:r w:rsidRPr="002E1E3F">
              <w:rPr>
                <w:sz w:val="16"/>
                <w:szCs w:val="16"/>
              </w:rPr>
              <w:t>1,59</w:t>
            </w:r>
          </w:p>
        </w:tc>
        <w:tc>
          <w:tcPr>
            <w:tcW w:w="0" w:type="auto"/>
            <w:vAlign w:val="center"/>
          </w:tcPr>
          <w:p w:rsidR="002165FE" w:rsidRPr="002E1E3F" w:rsidRDefault="002165FE" w:rsidP="00F1239A">
            <w:pPr>
              <w:jc w:val="center"/>
              <w:rPr>
                <w:sz w:val="16"/>
                <w:szCs w:val="16"/>
              </w:rPr>
            </w:pPr>
            <w:r w:rsidRPr="002E1E3F">
              <w:rPr>
                <w:sz w:val="16"/>
                <w:szCs w:val="16"/>
              </w:rPr>
              <w:t>352486,75</w:t>
            </w:r>
          </w:p>
        </w:tc>
        <w:tc>
          <w:tcPr>
            <w:tcW w:w="0" w:type="auto"/>
            <w:vAlign w:val="center"/>
          </w:tcPr>
          <w:p w:rsidR="002165FE" w:rsidRPr="002E1E3F" w:rsidRDefault="002165FE" w:rsidP="00F1239A">
            <w:pPr>
              <w:jc w:val="center"/>
              <w:rPr>
                <w:sz w:val="16"/>
                <w:szCs w:val="16"/>
              </w:rPr>
            </w:pPr>
            <w:r w:rsidRPr="002E1E3F">
              <w:rPr>
                <w:sz w:val="16"/>
                <w:szCs w:val="16"/>
              </w:rPr>
              <w:t>2236654,36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745</w:t>
            </w:r>
          </w:p>
        </w:tc>
        <w:tc>
          <w:tcPr>
            <w:tcW w:w="0" w:type="auto"/>
            <w:vAlign w:val="center"/>
          </w:tcPr>
          <w:p w:rsidR="002165FE" w:rsidRPr="002E1E3F" w:rsidRDefault="002165FE" w:rsidP="00F1239A">
            <w:pPr>
              <w:jc w:val="center"/>
              <w:rPr>
                <w:sz w:val="16"/>
                <w:szCs w:val="16"/>
              </w:rPr>
            </w:pPr>
            <w:r w:rsidRPr="002E1E3F">
              <w:rPr>
                <w:sz w:val="16"/>
                <w:szCs w:val="16"/>
              </w:rPr>
              <w:t>127°35'26"</w:t>
            </w:r>
          </w:p>
        </w:tc>
        <w:tc>
          <w:tcPr>
            <w:tcW w:w="0" w:type="auto"/>
            <w:vAlign w:val="center"/>
          </w:tcPr>
          <w:p w:rsidR="002165FE" w:rsidRPr="002E1E3F" w:rsidRDefault="002165FE" w:rsidP="00F1239A">
            <w:pPr>
              <w:jc w:val="center"/>
              <w:rPr>
                <w:sz w:val="16"/>
                <w:szCs w:val="16"/>
              </w:rPr>
            </w:pPr>
            <w:r w:rsidRPr="002E1E3F">
              <w:rPr>
                <w:sz w:val="16"/>
                <w:szCs w:val="16"/>
              </w:rPr>
              <w:t>1,59</w:t>
            </w:r>
          </w:p>
        </w:tc>
        <w:tc>
          <w:tcPr>
            <w:tcW w:w="0" w:type="auto"/>
            <w:vAlign w:val="center"/>
          </w:tcPr>
          <w:p w:rsidR="002165FE" w:rsidRPr="002E1E3F" w:rsidRDefault="002165FE" w:rsidP="00F1239A">
            <w:pPr>
              <w:jc w:val="center"/>
              <w:rPr>
                <w:sz w:val="16"/>
                <w:szCs w:val="16"/>
              </w:rPr>
            </w:pPr>
            <w:r w:rsidRPr="002E1E3F">
              <w:rPr>
                <w:sz w:val="16"/>
                <w:szCs w:val="16"/>
              </w:rPr>
              <w:t>352488,10</w:t>
            </w:r>
          </w:p>
        </w:tc>
        <w:tc>
          <w:tcPr>
            <w:tcW w:w="0" w:type="auto"/>
            <w:vAlign w:val="center"/>
          </w:tcPr>
          <w:p w:rsidR="002165FE" w:rsidRPr="002E1E3F" w:rsidRDefault="002165FE" w:rsidP="00F1239A">
            <w:pPr>
              <w:jc w:val="center"/>
              <w:rPr>
                <w:sz w:val="16"/>
                <w:szCs w:val="16"/>
              </w:rPr>
            </w:pPr>
            <w:r w:rsidRPr="002E1E3F">
              <w:rPr>
                <w:sz w:val="16"/>
                <w:szCs w:val="16"/>
              </w:rPr>
              <w:t>2236653,52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746</w:t>
            </w:r>
          </w:p>
        </w:tc>
        <w:tc>
          <w:tcPr>
            <w:tcW w:w="0" w:type="auto"/>
            <w:vAlign w:val="center"/>
          </w:tcPr>
          <w:p w:rsidR="002165FE" w:rsidRPr="002E1E3F" w:rsidRDefault="002165FE" w:rsidP="00F1239A">
            <w:pPr>
              <w:jc w:val="center"/>
              <w:rPr>
                <w:sz w:val="16"/>
                <w:szCs w:val="16"/>
              </w:rPr>
            </w:pPr>
            <w:r w:rsidRPr="002E1E3F">
              <w:rPr>
                <w:sz w:val="16"/>
                <w:szCs w:val="16"/>
              </w:rPr>
              <w:t>132°27'59"</w:t>
            </w:r>
          </w:p>
        </w:tc>
        <w:tc>
          <w:tcPr>
            <w:tcW w:w="0" w:type="auto"/>
            <w:vAlign w:val="center"/>
          </w:tcPr>
          <w:p w:rsidR="002165FE" w:rsidRPr="002E1E3F" w:rsidRDefault="002165FE" w:rsidP="00F1239A">
            <w:pPr>
              <w:jc w:val="center"/>
              <w:rPr>
                <w:sz w:val="16"/>
                <w:szCs w:val="16"/>
              </w:rPr>
            </w:pPr>
            <w:r w:rsidRPr="002E1E3F">
              <w:rPr>
                <w:sz w:val="16"/>
                <w:szCs w:val="16"/>
              </w:rPr>
              <w:t>1,6</w:t>
            </w:r>
          </w:p>
        </w:tc>
        <w:tc>
          <w:tcPr>
            <w:tcW w:w="0" w:type="auto"/>
            <w:vAlign w:val="center"/>
          </w:tcPr>
          <w:p w:rsidR="002165FE" w:rsidRPr="002E1E3F" w:rsidRDefault="002165FE" w:rsidP="00F1239A">
            <w:pPr>
              <w:jc w:val="center"/>
              <w:rPr>
                <w:sz w:val="16"/>
                <w:szCs w:val="16"/>
              </w:rPr>
            </w:pPr>
            <w:r w:rsidRPr="002E1E3F">
              <w:rPr>
                <w:sz w:val="16"/>
                <w:szCs w:val="16"/>
              </w:rPr>
              <w:t>352489,36</w:t>
            </w:r>
          </w:p>
        </w:tc>
        <w:tc>
          <w:tcPr>
            <w:tcW w:w="0" w:type="auto"/>
            <w:vAlign w:val="center"/>
          </w:tcPr>
          <w:p w:rsidR="002165FE" w:rsidRPr="002E1E3F" w:rsidRDefault="002165FE" w:rsidP="00F1239A">
            <w:pPr>
              <w:jc w:val="center"/>
              <w:rPr>
                <w:sz w:val="16"/>
                <w:szCs w:val="16"/>
              </w:rPr>
            </w:pPr>
            <w:r w:rsidRPr="002E1E3F">
              <w:rPr>
                <w:sz w:val="16"/>
                <w:szCs w:val="16"/>
              </w:rPr>
              <w:t>2236652,55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747</w:t>
            </w:r>
          </w:p>
        </w:tc>
        <w:tc>
          <w:tcPr>
            <w:tcW w:w="0" w:type="auto"/>
            <w:vAlign w:val="center"/>
          </w:tcPr>
          <w:p w:rsidR="002165FE" w:rsidRPr="002E1E3F" w:rsidRDefault="002165FE" w:rsidP="00F1239A">
            <w:pPr>
              <w:jc w:val="center"/>
              <w:rPr>
                <w:sz w:val="16"/>
                <w:szCs w:val="16"/>
              </w:rPr>
            </w:pPr>
            <w:r w:rsidRPr="002E1E3F">
              <w:rPr>
                <w:sz w:val="16"/>
                <w:szCs w:val="16"/>
              </w:rPr>
              <w:t>137°47'56"</w:t>
            </w:r>
          </w:p>
        </w:tc>
        <w:tc>
          <w:tcPr>
            <w:tcW w:w="0" w:type="auto"/>
            <w:vAlign w:val="center"/>
          </w:tcPr>
          <w:p w:rsidR="002165FE" w:rsidRPr="002E1E3F" w:rsidRDefault="002165FE" w:rsidP="00F1239A">
            <w:pPr>
              <w:jc w:val="center"/>
              <w:rPr>
                <w:sz w:val="16"/>
                <w:szCs w:val="16"/>
              </w:rPr>
            </w:pPr>
            <w:r w:rsidRPr="002E1E3F">
              <w:rPr>
                <w:sz w:val="16"/>
                <w:szCs w:val="16"/>
              </w:rPr>
              <w:t>1,59</w:t>
            </w:r>
          </w:p>
        </w:tc>
        <w:tc>
          <w:tcPr>
            <w:tcW w:w="0" w:type="auto"/>
            <w:vAlign w:val="center"/>
          </w:tcPr>
          <w:p w:rsidR="002165FE" w:rsidRPr="002E1E3F" w:rsidRDefault="002165FE" w:rsidP="00F1239A">
            <w:pPr>
              <w:jc w:val="center"/>
              <w:rPr>
                <w:sz w:val="16"/>
                <w:szCs w:val="16"/>
              </w:rPr>
            </w:pPr>
            <w:r w:rsidRPr="002E1E3F">
              <w:rPr>
                <w:sz w:val="16"/>
                <w:szCs w:val="16"/>
              </w:rPr>
              <w:t>352490,54</w:t>
            </w:r>
          </w:p>
        </w:tc>
        <w:tc>
          <w:tcPr>
            <w:tcW w:w="0" w:type="auto"/>
            <w:vAlign w:val="center"/>
          </w:tcPr>
          <w:p w:rsidR="002165FE" w:rsidRPr="002E1E3F" w:rsidRDefault="002165FE" w:rsidP="00F1239A">
            <w:pPr>
              <w:jc w:val="center"/>
              <w:rPr>
                <w:sz w:val="16"/>
                <w:szCs w:val="16"/>
              </w:rPr>
            </w:pPr>
            <w:r w:rsidRPr="002E1E3F">
              <w:rPr>
                <w:sz w:val="16"/>
                <w:szCs w:val="16"/>
              </w:rPr>
              <w:t>2236651,47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748</w:t>
            </w:r>
          </w:p>
        </w:tc>
        <w:tc>
          <w:tcPr>
            <w:tcW w:w="0" w:type="auto"/>
            <w:vAlign w:val="center"/>
          </w:tcPr>
          <w:p w:rsidR="002165FE" w:rsidRPr="002E1E3F" w:rsidRDefault="002165FE" w:rsidP="00F1239A">
            <w:pPr>
              <w:jc w:val="center"/>
              <w:rPr>
                <w:sz w:val="16"/>
                <w:szCs w:val="16"/>
              </w:rPr>
            </w:pPr>
            <w:r w:rsidRPr="002E1E3F">
              <w:rPr>
                <w:sz w:val="16"/>
                <w:szCs w:val="16"/>
              </w:rPr>
              <w:t>142°54'51"</w:t>
            </w:r>
          </w:p>
        </w:tc>
        <w:tc>
          <w:tcPr>
            <w:tcW w:w="0" w:type="auto"/>
            <w:vAlign w:val="center"/>
          </w:tcPr>
          <w:p w:rsidR="002165FE" w:rsidRPr="002E1E3F" w:rsidRDefault="002165FE" w:rsidP="00F1239A">
            <w:pPr>
              <w:jc w:val="center"/>
              <w:rPr>
                <w:sz w:val="16"/>
                <w:szCs w:val="16"/>
              </w:rPr>
            </w:pPr>
            <w:r w:rsidRPr="002E1E3F">
              <w:rPr>
                <w:sz w:val="16"/>
                <w:szCs w:val="16"/>
              </w:rPr>
              <w:t>1,59</w:t>
            </w:r>
          </w:p>
        </w:tc>
        <w:tc>
          <w:tcPr>
            <w:tcW w:w="0" w:type="auto"/>
            <w:vAlign w:val="center"/>
          </w:tcPr>
          <w:p w:rsidR="002165FE" w:rsidRPr="002E1E3F" w:rsidRDefault="002165FE" w:rsidP="00F1239A">
            <w:pPr>
              <w:jc w:val="center"/>
              <w:rPr>
                <w:sz w:val="16"/>
                <w:szCs w:val="16"/>
              </w:rPr>
            </w:pPr>
            <w:r w:rsidRPr="002E1E3F">
              <w:rPr>
                <w:sz w:val="16"/>
                <w:szCs w:val="16"/>
              </w:rPr>
              <w:t>352491,61</w:t>
            </w:r>
          </w:p>
        </w:tc>
        <w:tc>
          <w:tcPr>
            <w:tcW w:w="0" w:type="auto"/>
            <w:vAlign w:val="center"/>
          </w:tcPr>
          <w:p w:rsidR="002165FE" w:rsidRPr="002E1E3F" w:rsidRDefault="002165FE" w:rsidP="00F1239A">
            <w:pPr>
              <w:jc w:val="center"/>
              <w:rPr>
                <w:sz w:val="16"/>
                <w:szCs w:val="16"/>
              </w:rPr>
            </w:pPr>
            <w:r w:rsidRPr="002E1E3F">
              <w:rPr>
                <w:sz w:val="16"/>
                <w:szCs w:val="16"/>
              </w:rPr>
              <w:t>2236650,29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749</w:t>
            </w:r>
          </w:p>
        </w:tc>
        <w:tc>
          <w:tcPr>
            <w:tcW w:w="0" w:type="auto"/>
            <w:vAlign w:val="center"/>
          </w:tcPr>
          <w:p w:rsidR="002165FE" w:rsidRPr="002E1E3F" w:rsidRDefault="002165FE" w:rsidP="00F1239A">
            <w:pPr>
              <w:jc w:val="center"/>
              <w:rPr>
                <w:sz w:val="16"/>
                <w:szCs w:val="16"/>
              </w:rPr>
            </w:pPr>
            <w:r w:rsidRPr="002E1E3F">
              <w:rPr>
                <w:sz w:val="16"/>
                <w:szCs w:val="16"/>
              </w:rPr>
              <w:t>148°17'55"</w:t>
            </w:r>
          </w:p>
        </w:tc>
        <w:tc>
          <w:tcPr>
            <w:tcW w:w="0" w:type="auto"/>
            <w:vAlign w:val="center"/>
          </w:tcPr>
          <w:p w:rsidR="002165FE" w:rsidRPr="002E1E3F" w:rsidRDefault="002165FE" w:rsidP="00F1239A">
            <w:pPr>
              <w:jc w:val="center"/>
              <w:rPr>
                <w:sz w:val="16"/>
                <w:szCs w:val="16"/>
              </w:rPr>
            </w:pPr>
            <w:r w:rsidRPr="002E1E3F">
              <w:rPr>
                <w:sz w:val="16"/>
                <w:szCs w:val="16"/>
              </w:rPr>
              <w:t>1,6</w:t>
            </w:r>
          </w:p>
        </w:tc>
        <w:tc>
          <w:tcPr>
            <w:tcW w:w="0" w:type="auto"/>
            <w:vAlign w:val="center"/>
          </w:tcPr>
          <w:p w:rsidR="002165FE" w:rsidRPr="002E1E3F" w:rsidRDefault="002165FE" w:rsidP="00F1239A">
            <w:pPr>
              <w:jc w:val="center"/>
              <w:rPr>
                <w:sz w:val="16"/>
                <w:szCs w:val="16"/>
              </w:rPr>
            </w:pPr>
            <w:r w:rsidRPr="002E1E3F">
              <w:rPr>
                <w:sz w:val="16"/>
                <w:szCs w:val="16"/>
              </w:rPr>
              <w:t>352492,57</w:t>
            </w:r>
          </w:p>
        </w:tc>
        <w:tc>
          <w:tcPr>
            <w:tcW w:w="0" w:type="auto"/>
            <w:vAlign w:val="center"/>
          </w:tcPr>
          <w:p w:rsidR="002165FE" w:rsidRPr="002E1E3F" w:rsidRDefault="002165FE" w:rsidP="00F1239A">
            <w:pPr>
              <w:jc w:val="center"/>
              <w:rPr>
                <w:sz w:val="16"/>
                <w:szCs w:val="16"/>
              </w:rPr>
            </w:pPr>
            <w:r w:rsidRPr="002E1E3F">
              <w:rPr>
                <w:sz w:val="16"/>
                <w:szCs w:val="16"/>
              </w:rPr>
              <w:t>2236649,02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750</w:t>
            </w:r>
          </w:p>
        </w:tc>
        <w:tc>
          <w:tcPr>
            <w:tcW w:w="0" w:type="auto"/>
            <w:vAlign w:val="center"/>
          </w:tcPr>
          <w:p w:rsidR="002165FE" w:rsidRPr="002E1E3F" w:rsidRDefault="002165FE" w:rsidP="00F1239A">
            <w:pPr>
              <w:jc w:val="center"/>
              <w:rPr>
                <w:sz w:val="16"/>
                <w:szCs w:val="16"/>
              </w:rPr>
            </w:pPr>
            <w:r w:rsidRPr="002E1E3F">
              <w:rPr>
                <w:sz w:val="16"/>
                <w:szCs w:val="16"/>
              </w:rPr>
              <w:t>153°18'54"</w:t>
            </w:r>
          </w:p>
        </w:tc>
        <w:tc>
          <w:tcPr>
            <w:tcW w:w="0" w:type="auto"/>
            <w:vAlign w:val="center"/>
          </w:tcPr>
          <w:p w:rsidR="002165FE" w:rsidRPr="002E1E3F" w:rsidRDefault="002165FE" w:rsidP="00F1239A">
            <w:pPr>
              <w:jc w:val="center"/>
              <w:rPr>
                <w:sz w:val="16"/>
                <w:szCs w:val="16"/>
              </w:rPr>
            </w:pPr>
            <w:r w:rsidRPr="002E1E3F">
              <w:rPr>
                <w:sz w:val="16"/>
                <w:szCs w:val="16"/>
              </w:rPr>
              <w:t>25,61</w:t>
            </w:r>
          </w:p>
        </w:tc>
        <w:tc>
          <w:tcPr>
            <w:tcW w:w="0" w:type="auto"/>
            <w:vAlign w:val="center"/>
          </w:tcPr>
          <w:p w:rsidR="002165FE" w:rsidRPr="002E1E3F" w:rsidRDefault="002165FE" w:rsidP="00F1239A">
            <w:pPr>
              <w:jc w:val="center"/>
              <w:rPr>
                <w:sz w:val="16"/>
                <w:szCs w:val="16"/>
              </w:rPr>
            </w:pPr>
            <w:r w:rsidRPr="002E1E3F">
              <w:rPr>
                <w:sz w:val="16"/>
                <w:szCs w:val="16"/>
              </w:rPr>
              <w:t>352493,41</w:t>
            </w:r>
          </w:p>
        </w:tc>
        <w:tc>
          <w:tcPr>
            <w:tcW w:w="0" w:type="auto"/>
            <w:vAlign w:val="center"/>
          </w:tcPr>
          <w:p w:rsidR="002165FE" w:rsidRPr="002E1E3F" w:rsidRDefault="002165FE" w:rsidP="00F1239A">
            <w:pPr>
              <w:jc w:val="center"/>
              <w:rPr>
                <w:sz w:val="16"/>
                <w:szCs w:val="16"/>
              </w:rPr>
            </w:pPr>
            <w:r w:rsidRPr="002E1E3F">
              <w:rPr>
                <w:sz w:val="16"/>
                <w:szCs w:val="16"/>
              </w:rPr>
              <w:t>2236647,66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751</w:t>
            </w:r>
          </w:p>
        </w:tc>
        <w:tc>
          <w:tcPr>
            <w:tcW w:w="0" w:type="auto"/>
            <w:vAlign w:val="center"/>
          </w:tcPr>
          <w:p w:rsidR="002165FE" w:rsidRPr="002E1E3F" w:rsidRDefault="002165FE" w:rsidP="00F1239A">
            <w:pPr>
              <w:jc w:val="center"/>
              <w:rPr>
                <w:sz w:val="16"/>
                <w:szCs w:val="16"/>
              </w:rPr>
            </w:pPr>
            <w:r w:rsidRPr="002E1E3F">
              <w:rPr>
                <w:sz w:val="16"/>
                <w:szCs w:val="16"/>
              </w:rPr>
              <w:t>155°15'2"</w:t>
            </w:r>
          </w:p>
        </w:tc>
        <w:tc>
          <w:tcPr>
            <w:tcW w:w="0" w:type="auto"/>
            <w:vAlign w:val="center"/>
          </w:tcPr>
          <w:p w:rsidR="002165FE" w:rsidRPr="002E1E3F" w:rsidRDefault="002165FE" w:rsidP="00F1239A">
            <w:pPr>
              <w:jc w:val="center"/>
              <w:rPr>
                <w:sz w:val="16"/>
                <w:szCs w:val="16"/>
              </w:rPr>
            </w:pPr>
            <w:r w:rsidRPr="002E1E3F">
              <w:rPr>
                <w:sz w:val="16"/>
                <w:szCs w:val="16"/>
              </w:rPr>
              <w:t>1,55</w:t>
            </w:r>
          </w:p>
        </w:tc>
        <w:tc>
          <w:tcPr>
            <w:tcW w:w="0" w:type="auto"/>
            <w:vAlign w:val="center"/>
          </w:tcPr>
          <w:p w:rsidR="002165FE" w:rsidRPr="002E1E3F" w:rsidRDefault="002165FE" w:rsidP="00F1239A">
            <w:pPr>
              <w:jc w:val="center"/>
              <w:rPr>
                <w:sz w:val="16"/>
                <w:szCs w:val="16"/>
              </w:rPr>
            </w:pPr>
            <w:r w:rsidRPr="002E1E3F">
              <w:rPr>
                <w:sz w:val="16"/>
                <w:szCs w:val="16"/>
              </w:rPr>
              <w:t>352504,91</w:t>
            </w:r>
          </w:p>
        </w:tc>
        <w:tc>
          <w:tcPr>
            <w:tcW w:w="0" w:type="auto"/>
            <w:vAlign w:val="center"/>
          </w:tcPr>
          <w:p w:rsidR="002165FE" w:rsidRPr="002E1E3F" w:rsidRDefault="002165FE" w:rsidP="00F1239A">
            <w:pPr>
              <w:jc w:val="center"/>
              <w:rPr>
                <w:sz w:val="16"/>
                <w:szCs w:val="16"/>
              </w:rPr>
            </w:pPr>
            <w:r w:rsidRPr="002E1E3F">
              <w:rPr>
                <w:sz w:val="16"/>
                <w:szCs w:val="16"/>
              </w:rPr>
              <w:t>2236624,78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752</w:t>
            </w:r>
          </w:p>
        </w:tc>
        <w:tc>
          <w:tcPr>
            <w:tcW w:w="0" w:type="auto"/>
            <w:vAlign w:val="center"/>
          </w:tcPr>
          <w:p w:rsidR="002165FE" w:rsidRPr="002E1E3F" w:rsidRDefault="002165FE" w:rsidP="00F1239A">
            <w:pPr>
              <w:jc w:val="center"/>
              <w:rPr>
                <w:sz w:val="16"/>
                <w:szCs w:val="16"/>
              </w:rPr>
            </w:pPr>
            <w:r w:rsidRPr="002E1E3F">
              <w:rPr>
                <w:sz w:val="16"/>
                <w:szCs w:val="16"/>
              </w:rPr>
              <w:t>159°55'18"</w:t>
            </w:r>
          </w:p>
        </w:tc>
        <w:tc>
          <w:tcPr>
            <w:tcW w:w="0" w:type="auto"/>
            <w:vAlign w:val="center"/>
          </w:tcPr>
          <w:p w:rsidR="002165FE" w:rsidRPr="002E1E3F" w:rsidRDefault="002165FE" w:rsidP="00F1239A">
            <w:pPr>
              <w:jc w:val="center"/>
              <w:rPr>
                <w:sz w:val="16"/>
                <w:szCs w:val="16"/>
              </w:rPr>
            </w:pPr>
            <w:r w:rsidRPr="002E1E3F">
              <w:rPr>
                <w:sz w:val="16"/>
                <w:szCs w:val="16"/>
              </w:rPr>
              <w:t>1,54</w:t>
            </w:r>
          </w:p>
        </w:tc>
        <w:tc>
          <w:tcPr>
            <w:tcW w:w="0" w:type="auto"/>
            <w:vAlign w:val="center"/>
          </w:tcPr>
          <w:p w:rsidR="002165FE" w:rsidRPr="002E1E3F" w:rsidRDefault="002165FE" w:rsidP="00F1239A">
            <w:pPr>
              <w:jc w:val="center"/>
              <w:rPr>
                <w:sz w:val="16"/>
                <w:szCs w:val="16"/>
              </w:rPr>
            </w:pPr>
            <w:r w:rsidRPr="002E1E3F">
              <w:rPr>
                <w:sz w:val="16"/>
                <w:szCs w:val="16"/>
              </w:rPr>
              <w:t>352505,56</w:t>
            </w:r>
          </w:p>
        </w:tc>
        <w:tc>
          <w:tcPr>
            <w:tcW w:w="0" w:type="auto"/>
            <w:vAlign w:val="center"/>
          </w:tcPr>
          <w:p w:rsidR="002165FE" w:rsidRPr="002E1E3F" w:rsidRDefault="002165FE" w:rsidP="00F1239A">
            <w:pPr>
              <w:jc w:val="center"/>
              <w:rPr>
                <w:sz w:val="16"/>
                <w:szCs w:val="16"/>
              </w:rPr>
            </w:pPr>
            <w:r w:rsidRPr="002E1E3F">
              <w:rPr>
                <w:sz w:val="16"/>
                <w:szCs w:val="16"/>
              </w:rPr>
              <w:t>2236623,37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753</w:t>
            </w:r>
          </w:p>
        </w:tc>
        <w:tc>
          <w:tcPr>
            <w:tcW w:w="0" w:type="auto"/>
            <w:vAlign w:val="center"/>
          </w:tcPr>
          <w:p w:rsidR="002165FE" w:rsidRPr="002E1E3F" w:rsidRDefault="002165FE" w:rsidP="00F1239A">
            <w:pPr>
              <w:jc w:val="center"/>
              <w:rPr>
                <w:sz w:val="16"/>
                <w:szCs w:val="16"/>
              </w:rPr>
            </w:pPr>
            <w:r w:rsidRPr="002E1E3F">
              <w:rPr>
                <w:sz w:val="16"/>
                <w:szCs w:val="16"/>
              </w:rPr>
              <w:t>165°25'33"</w:t>
            </w:r>
          </w:p>
        </w:tc>
        <w:tc>
          <w:tcPr>
            <w:tcW w:w="0" w:type="auto"/>
            <w:vAlign w:val="center"/>
          </w:tcPr>
          <w:p w:rsidR="002165FE" w:rsidRPr="002E1E3F" w:rsidRDefault="002165FE" w:rsidP="00F1239A">
            <w:pPr>
              <w:jc w:val="center"/>
              <w:rPr>
                <w:sz w:val="16"/>
                <w:szCs w:val="16"/>
              </w:rPr>
            </w:pPr>
            <w:r w:rsidRPr="002E1E3F">
              <w:rPr>
                <w:sz w:val="16"/>
                <w:szCs w:val="16"/>
              </w:rPr>
              <w:t>1,55</w:t>
            </w:r>
          </w:p>
        </w:tc>
        <w:tc>
          <w:tcPr>
            <w:tcW w:w="0" w:type="auto"/>
            <w:vAlign w:val="center"/>
          </w:tcPr>
          <w:p w:rsidR="002165FE" w:rsidRPr="002E1E3F" w:rsidRDefault="002165FE" w:rsidP="00F1239A">
            <w:pPr>
              <w:jc w:val="center"/>
              <w:rPr>
                <w:sz w:val="16"/>
                <w:szCs w:val="16"/>
              </w:rPr>
            </w:pPr>
            <w:r w:rsidRPr="002E1E3F">
              <w:rPr>
                <w:sz w:val="16"/>
                <w:szCs w:val="16"/>
              </w:rPr>
              <w:t>352506,09</w:t>
            </w:r>
          </w:p>
        </w:tc>
        <w:tc>
          <w:tcPr>
            <w:tcW w:w="0" w:type="auto"/>
            <w:vAlign w:val="center"/>
          </w:tcPr>
          <w:p w:rsidR="002165FE" w:rsidRPr="002E1E3F" w:rsidRDefault="002165FE" w:rsidP="00F1239A">
            <w:pPr>
              <w:jc w:val="center"/>
              <w:rPr>
                <w:sz w:val="16"/>
                <w:szCs w:val="16"/>
              </w:rPr>
            </w:pPr>
            <w:r w:rsidRPr="002E1E3F">
              <w:rPr>
                <w:sz w:val="16"/>
                <w:szCs w:val="16"/>
              </w:rPr>
              <w:t>2236621,92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754</w:t>
            </w:r>
          </w:p>
        </w:tc>
        <w:tc>
          <w:tcPr>
            <w:tcW w:w="0" w:type="auto"/>
            <w:vAlign w:val="center"/>
          </w:tcPr>
          <w:p w:rsidR="002165FE" w:rsidRPr="002E1E3F" w:rsidRDefault="002165FE" w:rsidP="00F1239A">
            <w:pPr>
              <w:jc w:val="center"/>
              <w:rPr>
                <w:sz w:val="16"/>
                <w:szCs w:val="16"/>
              </w:rPr>
            </w:pPr>
            <w:r w:rsidRPr="002E1E3F">
              <w:rPr>
                <w:sz w:val="16"/>
                <w:szCs w:val="16"/>
              </w:rPr>
              <w:t>169°55'39"</w:t>
            </w:r>
          </w:p>
        </w:tc>
        <w:tc>
          <w:tcPr>
            <w:tcW w:w="0" w:type="auto"/>
            <w:vAlign w:val="center"/>
          </w:tcPr>
          <w:p w:rsidR="002165FE" w:rsidRPr="002E1E3F" w:rsidRDefault="002165FE" w:rsidP="00F1239A">
            <w:pPr>
              <w:jc w:val="center"/>
              <w:rPr>
                <w:sz w:val="16"/>
                <w:szCs w:val="16"/>
              </w:rPr>
            </w:pPr>
            <w:r w:rsidRPr="002E1E3F">
              <w:rPr>
                <w:sz w:val="16"/>
                <w:szCs w:val="16"/>
              </w:rPr>
              <w:t>1,54</w:t>
            </w:r>
          </w:p>
        </w:tc>
        <w:tc>
          <w:tcPr>
            <w:tcW w:w="0" w:type="auto"/>
            <w:vAlign w:val="center"/>
          </w:tcPr>
          <w:p w:rsidR="002165FE" w:rsidRPr="002E1E3F" w:rsidRDefault="002165FE" w:rsidP="00F1239A">
            <w:pPr>
              <w:jc w:val="center"/>
              <w:rPr>
                <w:sz w:val="16"/>
                <w:szCs w:val="16"/>
              </w:rPr>
            </w:pPr>
            <w:r w:rsidRPr="002E1E3F">
              <w:rPr>
                <w:sz w:val="16"/>
                <w:szCs w:val="16"/>
              </w:rPr>
              <w:t>352506,48</w:t>
            </w:r>
          </w:p>
        </w:tc>
        <w:tc>
          <w:tcPr>
            <w:tcW w:w="0" w:type="auto"/>
            <w:vAlign w:val="center"/>
          </w:tcPr>
          <w:p w:rsidR="002165FE" w:rsidRPr="002E1E3F" w:rsidRDefault="002165FE" w:rsidP="00F1239A">
            <w:pPr>
              <w:jc w:val="center"/>
              <w:rPr>
                <w:sz w:val="16"/>
                <w:szCs w:val="16"/>
              </w:rPr>
            </w:pPr>
            <w:r w:rsidRPr="002E1E3F">
              <w:rPr>
                <w:sz w:val="16"/>
                <w:szCs w:val="16"/>
              </w:rPr>
              <w:t>2236620,42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755</w:t>
            </w:r>
          </w:p>
        </w:tc>
        <w:tc>
          <w:tcPr>
            <w:tcW w:w="0" w:type="auto"/>
            <w:vAlign w:val="center"/>
          </w:tcPr>
          <w:p w:rsidR="002165FE" w:rsidRPr="002E1E3F" w:rsidRDefault="002165FE" w:rsidP="00F1239A">
            <w:pPr>
              <w:jc w:val="center"/>
              <w:rPr>
                <w:sz w:val="16"/>
                <w:szCs w:val="16"/>
              </w:rPr>
            </w:pPr>
            <w:r w:rsidRPr="002E1E3F">
              <w:rPr>
                <w:sz w:val="16"/>
                <w:szCs w:val="16"/>
              </w:rPr>
              <w:t>175°32'40"</w:t>
            </w:r>
          </w:p>
        </w:tc>
        <w:tc>
          <w:tcPr>
            <w:tcW w:w="0" w:type="auto"/>
            <w:vAlign w:val="center"/>
          </w:tcPr>
          <w:p w:rsidR="002165FE" w:rsidRPr="002E1E3F" w:rsidRDefault="002165FE" w:rsidP="00F1239A">
            <w:pPr>
              <w:jc w:val="center"/>
              <w:rPr>
                <w:sz w:val="16"/>
                <w:szCs w:val="16"/>
              </w:rPr>
            </w:pPr>
            <w:r w:rsidRPr="002E1E3F">
              <w:rPr>
                <w:sz w:val="16"/>
                <w:szCs w:val="16"/>
              </w:rPr>
              <w:t>1,54</w:t>
            </w:r>
          </w:p>
        </w:tc>
        <w:tc>
          <w:tcPr>
            <w:tcW w:w="0" w:type="auto"/>
            <w:vAlign w:val="center"/>
          </w:tcPr>
          <w:p w:rsidR="002165FE" w:rsidRPr="002E1E3F" w:rsidRDefault="002165FE" w:rsidP="00F1239A">
            <w:pPr>
              <w:jc w:val="center"/>
              <w:rPr>
                <w:sz w:val="16"/>
                <w:szCs w:val="16"/>
              </w:rPr>
            </w:pPr>
            <w:r w:rsidRPr="002E1E3F">
              <w:rPr>
                <w:sz w:val="16"/>
                <w:szCs w:val="16"/>
              </w:rPr>
              <w:t>352506,75</w:t>
            </w:r>
          </w:p>
        </w:tc>
        <w:tc>
          <w:tcPr>
            <w:tcW w:w="0" w:type="auto"/>
            <w:vAlign w:val="center"/>
          </w:tcPr>
          <w:p w:rsidR="002165FE" w:rsidRPr="002E1E3F" w:rsidRDefault="002165FE" w:rsidP="00F1239A">
            <w:pPr>
              <w:jc w:val="center"/>
              <w:rPr>
                <w:sz w:val="16"/>
                <w:szCs w:val="16"/>
              </w:rPr>
            </w:pPr>
            <w:r w:rsidRPr="002E1E3F">
              <w:rPr>
                <w:sz w:val="16"/>
                <w:szCs w:val="16"/>
              </w:rPr>
              <w:t>2236618,90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756</w:t>
            </w:r>
          </w:p>
        </w:tc>
        <w:tc>
          <w:tcPr>
            <w:tcW w:w="0" w:type="auto"/>
            <w:vAlign w:val="center"/>
          </w:tcPr>
          <w:p w:rsidR="002165FE" w:rsidRPr="002E1E3F" w:rsidRDefault="002165FE" w:rsidP="00F1239A">
            <w:pPr>
              <w:jc w:val="center"/>
              <w:rPr>
                <w:sz w:val="16"/>
                <w:szCs w:val="16"/>
              </w:rPr>
            </w:pPr>
            <w:r w:rsidRPr="002E1E3F">
              <w:rPr>
                <w:sz w:val="16"/>
                <w:szCs w:val="16"/>
              </w:rPr>
              <w:t>180°0'0"</w:t>
            </w:r>
          </w:p>
        </w:tc>
        <w:tc>
          <w:tcPr>
            <w:tcW w:w="0" w:type="auto"/>
            <w:vAlign w:val="center"/>
          </w:tcPr>
          <w:p w:rsidR="002165FE" w:rsidRPr="002E1E3F" w:rsidRDefault="002165FE" w:rsidP="00F1239A">
            <w:pPr>
              <w:jc w:val="center"/>
              <w:rPr>
                <w:sz w:val="16"/>
                <w:szCs w:val="16"/>
              </w:rPr>
            </w:pPr>
            <w:r w:rsidRPr="002E1E3F">
              <w:rPr>
                <w:sz w:val="16"/>
                <w:szCs w:val="16"/>
              </w:rPr>
              <w:t>1,54</w:t>
            </w:r>
          </w:p>
        </w:tc>
        <w:tc>
          <w:tcPr>
            <w:tcW w:w="0" w:type="auto"/>
            <w:vAlign w:val="center"/>
          </w:tcPr>
          <w:p w:rsidR="002165FE" w:rsidRPr="002E1E3F" w:rsidRDefault="002165FE" w:rsidP="00F1239A">
            <w:pPr>
              <w:jc w:val="center"/>
              <w:rPr>
                <w:sz w:val="16"/>
                <w:szCs w:val="16"/>
              </w:rPr>
            </w:pPr>
            <w:r w:rsidRPr="002E1E3F">
              <w:rPr>
                <w:sz w:val="16"/>
                <w:szCs w:val="16"/>
              </w:rPr>
              <w:t>352506,87</w:t>
            </w:r>
          </w:p>
        </w:tc>
        <w:tc>
          <w:tcPr>
            <w:tcW w:w="0" w:type="auto"/>
            <w:vAlign w:val="center"/>
          </w:tcPr>
          <w:p w:rsidR="002165FE" w:rsidRPr="002E1E3F" w:rsidRDefault="002165FE" w:rsidP="00F1239A">
            <w:pPr>
              <w:jc w:val="center"/>
              <w:rPr>
                <w:sz w:val="16"/>
                <w:szCs w:val="16"/>
              </w:rPr>
            </w:pPr>
            <w:r w:rsidRPr="002E1E3F">
              <w:rPr>
                <w:sz w:val="16"/>
                <w:szCs w:val="16"/>
              </w:rPr>
              <w:t>2236617,36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757</w:t>
            </w:r>
          </w:p>
        </w:tc>
        <w:tc>
          <w:tcPr>
            <w:tcW w:w="0" w:type="auto"/>
            <w:vAlign w:val="center"/>
          </w:tcPr>
          <w:p w:rsidR="002165FE" w:rsidRPr="002E1E3F" w:rsidRDefault="002165FE" w:rsidP="00F1239A">
            <w:pPr>
              <w:jc w:val="center"/>
              <w:rPr>
                <w:sz w:val="16"/>
                <w:szCs w:val="16"/>
              </w:rPr>
            </w:pPr>
            <w:r w:rsidRPr="002E1E3F">
              <w:rPr>
                <w:sz w:val="16"/>
                <w:szCs w:val="16"/>
              </w:rPr>
              <w:t>183°12'39"</w:t>
            </w:r>
          </w:p>
        </w:tc>
        <w:tc>
          <w:tcPr>
            <w:tcW w:w="0" w:type="auto"/>
            <w:vAlign w:val="center"/>
          </w:tcPr>
          <w:p w:rsidR="002165FE" w:rsidRPr="002E1E3F" w:rsidRDefault="002165FE" w:rsidP="00F1239A">
            <w:pPr>
              <w:jc w:val="center"/>
              <w:rPr>
                <w:sz w:val="16"/>
                <w:szCs w:val="16"/>
              </w:rPr>
            </w:pPr>
            <w:r w:rsidRPr="002E1E3F">
              <w:rPr>
                <w:sz w:val="16"/>
                <w:szCs w:val="16"/>
              </w:rPr>
              <w:t>168</w:t>
            </w:r>
          </w:p>
        </w:tc>
        <w:tc>
          <w:tcPr>
            <w:tcW w:w="0" w:type="auto"/>
            <w:vAlign w:val="center"/>
          </w:tcPr>
          <w:p w:rsidR="002165FE" w:rsidRPr="002E1E3F" w:rsidRDefault="002165FE" w:rsidP="00F1239A">
            <w:pPr>
              <w:jc w:val="center"/>
              <w:rPr>
                <w:sz w:val="16"/>
                <w:szCs w:val="16"/>
              </w:rPr>
            </w:pPr>
            <w:r w:rsidRPr="002E1E3F">
              <w:rPr>
                <w:sz w:val="16"/>
                <w:szCs w:val="16"/>
              </w:rPr>
              <w:t>352506,87</w:t>
            </w:r>
          </w:p>
        </w:tc>
        <w:tc>
          <w:tcPr>
            <w:tcW w:w="0" w:type="auto"/>
            <w:vAlign w:val="center"/>
          </w:tcPr>
          <w:p w:rsidR="002165FE" w:rsidRPr="002E1E3F" w:rsidRDefault="002165FE" w:rsidP="00F1239A">
            <w:pPr>
              <w:jc w:val="center"/>
              <w:rPr>
                <w:sz w:val="16"/>
                <w:szCs w:val="16"/>
              </w:rPr>
            </w:pPr>
            <w:r w:rsidRPr="002E1E3F">
              <w:rPr>
                <w:sz w:val="16"/>
                <w:szCs w:val="16"/>
              </w:rPr>
              <w:t>2236615,82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758</w:t>
            </w:r>
          </w:p>
        </w:tc>
        <w:tc>
          <w:tcPr>
            <w:tcW w:w="0" w:type="auto"/>
            <w:vAlign w:val="center"/>
          </w:tcPr>
          <w:p w:rsidR="002165FE" w:rsidRPr="002E1E3F" w:rsidRDefault="002165FE" w:rsidP="00F1239A">
            <w:pPr>
              <w:jc w:val="center"/>
              <w:rPr>
                <w:sz w:val="16"/>
                <w:szCs w:val="16"/>
              </w:rPr>
            </w:pPr>
            <w:r w:rsidRPr="002E1E3F">
              <w:rPr>
                <w:sz w:val="16"/>
                <w:szCs w:val="16"/>
              </w:rPr>
              <w:t>180°35'5"</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352497,46</w:t>
            </w:r>
          </w:p>
        </w:tc>
        <w:tc>
          <w:tcPr>
            <w:tcW w:w="0" w:type="auto"/>
            <w:vAlign w:val="center"/>
          </w:tcPr>
          <w:p w:rsidR="002165FE" w:rsidRPr="002E1E3F" w:rsidRDefault="002165FE" w:rsidP="00F1239A">
            <w:pPr>
              <w:jc w:val="center"/>
              <w:rPr>
                <w:sz w:val="16"/>
                <w:szCs w:val="16"/>
              </w:rPr>
            </w:pPr>
            <w:r w:rsidRPr="002E1E3F">
              <w:rPr>
                <w:sz w:val="16"/>
                <w:szCs w:val="16"/>
              </w:rPr>
              <w:t>2236448,08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759</w:t>
            </w:r>
          </w:p>
        </w:tc>
        <w:tc>
          <w:tcPr>
            <w:tcW w:w="0" w:type="auto"/>
            <w:vAlign w:val="center"/>
          </w:tcPr>
          <w:p w:rsidR="002165FE" w:rsidRPr="002E1E3F" w:rsidRDefault="002165FE" w:rsidP="00F1239A">
            <w:pPr>
              <w:jc w:val="center"/>
              <w:rPr>
                <w:sz w:val="16"/>
                <w:szCs w:val="16"/>
              </w:rPr>
            </w:pPr>
            <w:r w:rsidRPr="002E1E3F">
              <w:rPr>
                <w:sz w:val="16"/>
                <w:szCs w:val="16"/>
              </w:rPr>
              <w:t>175°54'52"</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352497,45</w:t>
            </w:r>
          </w:p>
        </w:tc>
        <w:tc>
          <w:tcPr>
            <w:tcW w:w="0" w:type="auto"/>
            <w:vAlign w:val="center"/>
          </w:tcPr>
          <w:p w:rsidR="002165FE" w:rsidRPr="002E1E3F" w:rsidRDefault="002165FE" w:rsidP="00F1239A">
            <w:pPr>
              <w:jc w:val="center"/>
              <w:rPr>
                <w:sz w:val="16"/>
                <w:szCs w:val="16"/>
              </w:rPr>
            </w:pPr>
            <w:r w:rsidRPr="002E1E3F">
              <w:rPr>
                <w:sz w:val="16"/>
                <w:szCs w:val="16"/>
              </w:rPr>
              <w:t>2236447,10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760</w:t>
            </w:r>
          </w:p>
        </w:tc>
        <w:tc>
          <w:tcPr>
            <w:tcW w:w="0" w:type="auto"/>
            <w:vAlign w:val="center"/>
          </w:tcPr>
          <w:p w:rsidR="002165FE" w:rsidRPr="002E1E3F" w:rsidRDefault="002165FE" w:rsidP="00F1239A">
            <w:pPr>
              <w:jc w:val="center"/>
              <w:rPr>
                <w:sz w:val="16"/>
                <w:szCs w:val="16"/>
              </w:rPr>
            </w:pPr>
            <w:r w:rsidRPr="002E1E3F">
              <w:rPr>
                <w:sz w:val="16"/>
                <w:szCs w:val="16"/>
              </w:rPr>
              <w:t>170°32'16"</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352497,52</w:t>
            </w:r>
          </w:p>
        </w:tc>
        <w:tc>
          <w:tcPr>
            <w:tcW w:w="0" w:type="auto"/>
            <w:vAlign w:val="center"/>
          </w:tcPr>
          <w:p w:rsidR="002165FE" w:rsidRPr="002E1E3F" w:rsidRDefault="002165FE" w:rsidP="00F1239A">
            <w:pPr>
              <w:jc w:val="center"/>
              <w:rPr>
                <w:sz w:val="16"/>
                <w:szCs w:val="16"/>
              </w:rPr>
            </w:pPr>
            <w:r w:rsidRPr="002E1E3F">
              <w:rPr>
                <w:sz w:val="16"/>
                <w:szCs w:val="16"/>
              </w:rPr>
              <w:t>2236446,12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761</w:t>
            </w:r>
          </w:p>
        </w:tc>
        <w:tc>
          <w:tcPr>
            <w:tcW w:w="0" w:type="auto"/>
            <w:vAlign w:val="center"/>
          </w:tcPr>
          <w:p w:rsidR="002165FE" w:rsidRPr="002E1E3F" w:rsidRDefault="002165FE" w:rsidP="00F1239A">
            <w:pPr>
              <w:jc w:val="center"/>
              <w:rPr>
                <w:sz w:val="16"/>
                <w:szCs w:val="16"/>
              </w:rPr>
            </w:pPr>
            <w:r w:rsidRPr="002E1E3F">
              <w:rPr>
                <w:sz w:val="16"/>
                <w:szCs w:val="16"/>
              </w:rPr>
              <w:t>165°15'23"</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352497,68</w:t>
            </w:r>
          </w:p>
        </w:tc>
        <w:tc>
          <w:tcPr>
            <w:tcW w:w="0" w:type="auto"/>
            <w:vAlign w:val="center"/>
          </w:tcPr>
          <w:p w:rsidR="002165FE" w:rsidRPr="002E1E3F" w:rsidRDefault="002165FE" w:rsidP="00F1239A">
            <w:pPr>
              <w:jc w:val="center"/>
              <w:rPr>
                <w:sz w:val="16"/>
                <w:szCs w:val="16"/>
              </w:rPr>
            </w:pPr>
            <w:r w:rsidRPr="002E1E3F">
              <w:rPr>
                <w:sz w:val="16"/>
                <w:szCs w:val="16"/>
              </w:rPr>
              <w:t>2236445,16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762</w:t>
            </w:r>
          </w:p>
        </w:tc>
        <w:tc>
          <w:tcPr>
            <w:tcW w:w="0" w:type="auto"/>
            <w:vAlign w:val="center"/>
          </w:tcPr>
          <w:p w:rsidR="002165FE" w:rsidRPr="002E1E3F" w:rsidRDefault="002165FE" w:rsidP="00F1239A">
            <w:pPr>
              <w:jc w:val="center"/>
              <w:rPr>
                <w:sz w:val="16"/>
                <w:szCs w:val="16"/>
              </w:rPr>
            </w:pPr>
            <w:r w:rsidRPr="002E1E3F">
              <w:rPr>
                <w:sz w:val="16"/>
                <w:szCs w:val="16"/>
              </w:rPr>
              <w:t>160°16'2"</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352497,93</w:t>
            </w:r>
          </w:p>
        </w:tc>
        <w:tc>
          <w:tcPr>
            <w:tcW w:w="0" w:type="auto"/>
            <w:vAlign w:val="center"/>
          </w:tcPr>
          <w:p w:rsidR="002165FE" w:rsidRPr="002E1E3F" w:rsidRDefault="002165FE" w:rsidP="00F1239A">
            <w:pPr>
              <w:jc w:val="center"/>
              <w:rPr>
                <w:sz w:val="16"/>
                <w:szCs w:val="16"/>
              </w:rPr>
            </w:pPr>
            <w:r w:rsidRPr="002E1E3F">
              <w:rPr>
                <w:sz w:val="16"/>
                <w:szCs w:val="16"/>
              </w:rPr>
              <w:t>2236444,21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763</w:t>
            </w:r>
          </w:p>
        </w:tc>
        <w:tc>
          <w:tcPr>
            <w:tcW w:w="0" w:type="auto"/>
            <w:vAlign w:val="center"/>
          </w:tcPr>
          <w:p w:rsidR="002165FE" w:rsidRPr="002E1E3F" w:rsidRDefault="002165FE" w:rsidP="00F1239A">
            <w:pPr>
              <w:jc w:val="center"/>
              <w:rPr>
                <w:sz w:val="16"/>
                <w:szCs w:val="16"/>
              </w:rPr>
            </w:pPr>
            <w:r w:rsidRPr="002E1E3F">
              <w:rPr>
                <w:sz w:val="16"/>
                <w:szCs w:val="16"/>
              </w:rPr>
              <w:t>155°15'57"</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352498,26</w:t>
            </w:r>
          </w:p>
        </w:tc>
        <w:tc>
          <w:tcPr>
            <w:tcW w:w="0" w:type="auto"/>
            <w:vAlign w:val="center"/>
          </w:tcPr>
          <w:p w:rsidR="002165FE" w:rsidRPr="002E1E3F" w:rsidRDefault="002165FE" w:rsidP="00F1239A">
            <w:pPr>
              <w:jc w:val="center"/>
              <w:rPr>
                <w:sz w:val="16"/>
                <w:szCs w:val="16"/>
              </w:rPr>
            </w:pPr>
            <w:r w:rsidRPr="002E1E3F">
              <w:rPr>
                <w:sz w:val="16"/>
                <w:szCs w:val="16"/>
              </w:rPr>
              <w:t>2236443,29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764</w:t>
            </w:r>
          </w:p>
        </w:tc>
        <w:tc>
          <w:tcPr>
            <w:tcW w:w="0" w:type="auto"/>
            <w:vAlign w:val="center"/>
          </w:tcPr>
          <w:p w:rsidR="002165FE" w:rsidRPr="002E1E3F" w:rsidRDefault="002165FE" w:rsidP="00F1239A">
            <w:pPr>
              <w:jc w:val="center"/>
              <w:rPr>
                <w:sz w:val="16"/>
                <w:szCs w:val="16"/>
              </w:rPr>
            </w:pPr>
            <w:r w:rsidRPr="002E1E3F">
              <w:rPr>
                <w:sz w:val="16"/>
                <w:szCs w:val="16"/>
              </w:rPr>
              <w:t>150°2'16"</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352498,67</w:t>
            </w:r>
          </w:p>
        </w:tc>
        <w:tc>
          <w:tcPr>
            <w:tcW w:w="0" w:type="auto"/>
            <w:vAlign w:val="center"/>
          </w:tcPr>
          <w:p w:rsidR="002165FE" w:rsidRPr="002E1E3F" w:rsidRDefault="002165FE" w:rsidP="00F1239A">
            <w:pPr>
              <w:jc w:val="center"/>
              <w:rPr>
                <w:sz w:val="16"/>
                <w:szCs w:val="16"/>
              </w:rPr>
            </w:pPr>
            <w:r w:rsidRPr="002E1E3F">
              <w:rPr>
                <w:sz w:val="16"/>
                <w:szCs w:val="16"/>
              </w:rPr>
              <w:t>2236442,40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765</w:t>
            </w:r>
          </w:p>
        </w:tc>
        <w:tc>
          <w:tcPr>
            <w:tcW w:w="0" w:type="auto"/>
            <w:vAlign w:val="center"/>
          </w:tcPr>
          <w:p w:rsidR="002165FE" w:rsidRPr="002E1E3F" w:rsidRDefault="002165FE" w:rsidP="00F1239A">
            <w:pPr>
              <w:jc w:val="center"/>
              <w:rPr>
                <w:sz w:val="16"/>
                <w:szCs w:val="16"/>
              </w:rPr>
            </w:pPr>
            <w:r w:rsidRPr="002E1E3F">
              <w:rPr>
                <w:sz w:val="16"/>
                <w:szCs w:val="16"/>
              </w:rPr>
              <w:t>144°11'20"</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352499,16</w:t>
            </w:r>
          </w:p>
        </w:tc>
        <w:tc>
          <w:tcPr>
            <w:tcW w:w="0" w:type="auto"/>
            <w:vAlign w:val="center"/>
          </w:tcPr>
          <w:p w:rsidR="002165FE" w:rsidRPr="002E1E3F" w:rsidRDefault="002165FE" w:rsidP="00F1239A">
            <w:pPr>
              <w:jc w:val="center"/>
              <w:rPr>
                <w:sz w:val="16"/>
                <w:szCs w:val="16"/>
              </w:rPr>
            </w:pPr>
            <w:r w:rsidRPr="002E1E3F">
              <w:rPr>
                <w:sz w:val="16"/>
                <w:szCs w:val="16"/>
              </w:rPr>
              <w:t>2236441,55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766</w:t>
            </w:r>
          </w:p>
        </w:tc>
        <w:tc>
          <w:tcPr>
            <w:tcW w:w="0" w:type="auto"/>
            <w:vAlign w:val="center"/>
          </w:tcPr>
          <w:p w:rsidR="002165FE" w:rsidRPr="002E1E3F" w:rsidRDefault="002165FE" w:rsidP="00F1239A">
            <w:pPr>
              <w:jc w:val="center"/>
              <w:rPr>
                <w:sz w:val="16"/>
                <w:szCs w:val="16"/>
              </w:rPr>
            </w:pPr>
            <w:r w:rsidRPr="002E1E3F">
              <w:rPr>
                <w:sz w:val="16"/>
                <w:szCs w:val="16"/>
              </w:rPr>
              <w:t>140°20'35"</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352499,73</w:t>
            </w:r>
          </w:p>
        </w:tc>
        <w:tc>
          <w:tcPr>
            <w:tcW w:w="0" w:type="auto"/>
            <w:vAlign w:val="center"/>
          </w:tcPr>
          <w:p w:rsidR="002165FE" w:rsidRPr="002E1E3F" w:rsidRDefault="002165FE" w:rsidP="00F1239A">
            <w:pPr>
              <w:jc w:val="center"/>
              <w:rPr>
                <w:sz w:val="16"/>
                <w:szCs w:val="16"/>
              </w:rPr>
            </w:pPr>
            <w:r w:rsidRPr="002E1E3F">
              <w:rPr>
                <w:sz w:val="16"/>
                <w:szCs w:val="16"/>
              </w:rPr>
              <w:t>2236440,76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767</w:t>
            </w:r>
          </w:p>
        </w:tc>
        <w:tc>
          <w:tcPr>
            <w:tcW w:w="0" w:type="auto"/>
            <w:vAlign w:val="center"/>
          </w:tcPr>
          <w:p w:rsidR="002165FE" w:rsidRPr="002E1E3F" w:rsidRDefault="002165FE" w:rsidP="00F1239A">
            <w:pPr>
              <w:jc w:val="center"/>
              <w:rPr>
                <w:sz w:val="16"/>
                <w:szCs w:val="16"/>
              </w:rPr>
            </w:pPr>
            <w:r w:rsidRPr="002E1E3F">
              <w:rPr>
                <w:sz w:val="16"/>
                <w:szCs w:val="16"/>
              </w:rPr>
              <w:t>134°9'27"</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352500,36</w:t>
            </w:r>
          </w:p>
        </w:tc>
        <w:tc>
          <w:tcPr>
            <w:tcW w:w="0" w:type="auto"/>
            <w:vAlign w:val="center"/>
          </w:tcPr>
          <w:p w:rsidR="002165FE" w:rsidRPr="002E1E3F" w:rsidRDefault="002165FE" w:rsidP="00F1239A">
            <w:pPr>
              <w:jc w:val="center"/>
              <w:rPr>
                <w:sz w:val="16"/>
                <w:szCs w:val="16"/>
              </w:rPr>
            </w:pPr>
            <w:r w:rsidRPr="002E1E3F">
              <w:rPr>
                <w:sz w:val="16"/>
                <w:szCs w:val="16"/>
              </w:rPr>
              <w:t>2236440,00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768</w:t>
            </w:r>
          </w:p>
        </w:tc>
        <w:tc>
          <w:tcPr>
            <w:tcW w:w="0" w:type="auto"/>
            <w:vAlign w:val="center"/>
          </w:tcPr>
          <w:p w:rsidR="002165FE" w:rsidRPr="002E1E3F" w:rsidRDefault="002165FE" w:rsidP="00F1239A">
            <w:pPr>
              <w:jc w:val="center"/>
              <w:rPr>
                <w:sz w:val="16"/>
                <w:szCs w:val="16"/>
              </w:rPr>
            </w:pPr>
            <w:r w:rsidRPr="002E1E3F">
              <w:rPr>
                <w:sz w:val="16"/>
                <w:szCs w:val="16"/>
              </w:rPr>
              <w:t>129°36'38"</w:t>
            </w:r>
          </w:p>
        </w:tc>
        <w:tc>
          <w:tcPr>
            <w:tcW w:w="0" w:type="auto"/>
            <w:vAlign w:val="center"/>
          </w:tcPr>
          <w:p w:rsidR="002165FE" w:rsidRPr="002E1E3F" w:rsidRDefault="002165FE" w:rsidP="00F1239A">
            <w:pPr>
              <w:jc w:val="center"/>
              <w:rPr>
                <w:sz w:val="16"/>
                <w:szCs w:val="16"/>
              </w:rPr>
            </w:pPr>
            <w:r w:rsidRPr="002E1E3F">
              <w:rPr>
                <w:sz w:val="16"/>
                <w:szCs w:val="16"/>
              </w:rPr>
              <w:t>0,38</w:t>
            </w:r>
          </w:p>
        </w:tc>
        <w:tc>
          <w:tcPr>
            <w:tcW w:w="0" w:type="auto"/>
            <w:vAlign w:val="center"/>
          </w:tcPr>
          <w:p w:rsidR="002165FE" w:rsidRPr="002E1E3F" w:rsidRDefault="002165FE" w:rsidP="00F1239A">
            <w:pPr>
              <w:jc w:val="center"/>
              <w:rPr>
                <w:sz w:val="16"/>
                <w:szCs w:val="16"/>
              </w:rPr>
            </w:pPr>
            <w:r w:rsidRPr="002E1E3F">
              <w:rPr>
                <w:sz w:val="16"/>
                <w:szCs w:val="16"/>
              </w:rPr>
              <w:t>352501,05</w:t>
            </w:r>
          </w:p>
        </w:tc>
        <w:tc>
          <w:tcPr>
            <w:tcW w:w="0" w:type="auto"/>
            <w:vAlign w:val="center"/>
          </w:tcPr>
          <w:p w:rsidR="002165FE" w:rsidRPr="002E1E3F" w:rsidRDefault="002165FE" w:rsidP="00F1239A">
            <w:pPr>
              <w:jc w:val="center"/>
              <w:rPr>
                <w:sz w:val="16"/>
                <w:szCs w:val="16"/>
              </w:rPr>
            </w:pPr>
            <w:r w:rsidRPr="002E1E3F">
              <w:rPr>
                <w:sz w:val="16"/>
                <w:szCs w:val="16"/>
              </w:rPr>
              <w:t>2236439,33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769</w:t>
            </w:r>
          </w:p>
        </w:tc>
        <w:tc>
          <w:tcPr>
            <w:tcW w:w="0" w:type="auto"/>
            <w:vAlign w:val="center"/>
          </w:tcPr>
          <w:p w:rsidR="002165FE" w:rsidRPr="002E1E3F" w:rsidRDefault="002165FE" w:rsidP="00F1239A">
            <w:pPr>
              <w:jc w:val="center"/>
              <w:rPr>
                <w:sz w:val="16"/>
                <w:szCs w:val="16"/>
              </w:rPr>
            </w:pPr>
            <w:r w:rsidRPr="002E1E3F">
              <w:rPr>
                <w:sz w:val="16"/>
                <w:szCs w:val="16"/>
              </w:rPr>
              <w:t>130°23'60"</w:t>
            </w:r>
          </w:p>
        </w:tc>
        <w:tc>
          <w:tcPr>
            <w:tcW w:w="0" w:type="auto"/>
            <w:vAlign w:val="center"/>
          </w:tcPr>
          <w:p w:rsidR="002165FE" w:rsidRPr="002E1E3F" w:rsidRDefault="002165FE" w:rsidP="00F1239A">
            <w:pPr>
              <w:jc w:val="center"/>
              <w:rPr>
                <w:sz w:val="16"/>
                <w:szCs w:val="16"/>
              </w:rPr>
            </w:pPr>
            <w:r w:rsidRPr="002E1E3F">
              <w:rPr>
                <w:sz w:val="16"/>
                <w:szCs w:val="16"/>
              </w:rPr>
              <w:t>0,62</w:t>
            </w:r>
          </w:p>
        </w:tc>
        <w:tc>
          <w:tcPr>
            <w:tcW w:w="0" w:type="auto"/>
            <w:vAlign w:val="center"/>
          </w:tcPr>
          <w:p w:rsidR="002165FE" w:rsidRPr="002E1E3F" w:rsidRDefault="002165FE" w:rsidP="00F1239A">
            <w:pPr>
              <w:jc w:val="center"/>
              <w:rPr>
                <w:sz w:val="16"/>
                <w:szCs w:val="16"/>
              </w:rPr>
            </w:pPr>
            <w:r w:rsidRPr="002E1E3F">
              <w:rPr>
                <w:sz w:val="16"/>
                <w:szCs w:val="16"/>
              </w:rPr>
              <w:t>352501,34</w:t>
            </w:r>
          </w:p>
        </w:tc>
        <w:tc>
          <w:tcPr>
            <w:tcW w:w="0" w:type="auto"/>
            <w:vAlign w:val="center"/>
          </w:tcPr>
          <w:p w:rsidR="002165FE" w:rsidRPr="002E1E3F" w:rsidRDefault="002165FE" w:rsidP="00F1239A">
            <w:pPr>
              <w:jc w:val="center"/>
              <w:rPr>
                <w:sz w:val="16"/>
                <w:szCs w:val="16"/>
              </w:rPr>
            </w:pPr>
            <w:r w:rsidRPr="002E1E3F">
              <w:rPr>
                <w:sz w:val="16"/>
                <w:szCs w:val="16"/>
              </w:rPr>
              <w:t>2236439,09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770</w:t>
            </w:r>
          </w:p>
        </w:tc>
        <w:tc>
          <w:tcPr>
            <w:tcW w:w="0" w:type="auto"/>
            <w:vAlign w:val="center"/>
          </w:tcPr>
          <w:p w:rsidR="002165FE" w:rsidRPr="002E1E3F" w:rsidRDefault="002165FE" w:rsidP="00F1239A">
            <w:pPr>
              <w:jc w:val="center"/>
              <w:rPr>
                <w:sz w:val="16"/>
                <w:szCs w:val="16"/>
              </w:rPr>
            </w:pPr>
            <w:r w:rsidRPr="002E1E3F">
              <w:rPr>
                <w:sz w:val="16"/>
                <w:szCs w:val="16"/>
              </w:rPr>
              <w:t>124°59'31"</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352501,81</w:t>
            </w:r>
          </w:p>
        </w:tc>
        <w:tc>
          <w:tcPr>
            <w:tcW w:w="0" w:type="auto"/>
            <w:vAlign w:val="center"/>
          </w:tcPr>
          <w:p w:rsidR="002165FE" w:rsidRPr="002E1E3F" w:rsidRDefault="002165FE" w:rsidP="00F1239A">
            <w:pPr>
              <w:jc w:val="center"/>
              <w:rPr>
                <w:sz w:val="16"/>
                <w:szCs w:val="16"/>
              </w:rPr>
            </w:pPr>
            <w:r w:rsidRPr="002E1E3F">
              <w:rPr>
                <w:sz w:val="16"/>
                <w:szCs w:val="16"/>
              </w:rPr>
              <w:t>2236438,69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771</w:t>
            </w:r>
          </w:p>
        </w:tc>
        <w:tc>
          <w:tcPr>
            <w:tcW w:w="0" w:type="auto"/>
            <w:vAlign w:val="center"/>
          </w:tcPr>
          <w:p w:rsidR="002165FE" w:rsidRPr="002E1E3F" w:rsidRDefault="002165FE" w:rsidP="00F1239A">
            <w:pPr>
              <w:jc w:val="center"/>
              <w:rPr>
                <w:sz w:val="16"/>
                <w:szCs w:val="16"/>
              </w:rPr>
            </w:pPr>
            <w:r w:rsidRPr="002E1E3F">
              <w:rPr>
                <w:sz w:val="16"/>
                <w:szCs w:val="16"/>
              </w:rPr>
              <w:t>118°25'16"</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352502,61</w:t>
            </w:r>
          </w:p>
        </w:tc>
        <w:tc>
          <w:tcPr>
            <w:tcW w:w="0" w:type="auto"/>
            <w:vAlign w:val="center"/>
          </w:tcPr>
          <w:p w:rsidR="002165FE" w:rsidRPr="002E1E3F" w:rsidRDefault="002165FE" w:rsidP="00F1239A">
            <w:pPr>
              <w:jc w:val="center"/>
              <w:rPr>
                <w:sz w:val="16"/>
                <w:szCs w:val="16"/>
              </w:rPr>
            </w:pPr>
            <w:r w:rsidRPr="002E1E3F">
              <w:rPr>
                <w:sz w:val="16"/>
                <w:szCs w:val="16"/>
              </w:rPr>
              <w:t>2236438,13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772</w:t>
            </w:r>
          </w:p>
        </w:tc>
        <w:tc>
          <w:tcPr>
            <w:tcW w:w="0" w:type="auto"/>
            <w:vAlign w:val="center"/>
          </w:tcPr>
          <w:p w:rsidR="002165FE" w:rsidRPr="002E1E3F" w:rsidRDefault="002165FE" w:rsidP="00F1239A">
            <w:pPr>
              <w:jc w:val="center"/>
              <w:rPr>
                <w:sz w:val="16"/>
                <w:szCs w:val="16"/>
              </w:rPr>
            </w:pPr>
            <w:r w:rsidRPr="002E1E3F">
              <w:rPr>
                <w:sz w:val="16"/>
                <w:szCs w:val="16"/>
              </w:rPr>
              <w:t>115°15'47"</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352503,46</w:t>
            </w:r>
          </w:p>
        </w:tc>
        <w:tc>
          <w:tcPr>
            <w:tcW w:w="0" w:type="auto"/>
            <w:vAlign w:val="center"/>
          </w:tcPr>
          <w:p w:rsidR="002165FE" w:rsidRPr="002E1E3F" w:rsidRDefault="002165FE" w:rsidP="00F1239A">
            <w:pPr>
              <w:jc w:val="center"/>
              <w:rPr>
                <w:sz w:val="16"/>
                <w:szCs w:val="16"/>
              </w:rPr>
            </w:pPr>
            <w:r w:rsidRPr="002E1E3F">
              <w:rPr>
                <w:sz w:val="16"/>
                <w:szCs w:val="16"/>
              </w:rPr>
              <w:t>2236437,67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773</w:t>
            </w:r>
          </w:p>
        </w:tc>
        <w:tc>
          <w:tcPr>
            <w:tcW w:w="0" w:type="auto"/>
            <w:vAlign w:val="center"/>
          </w:tcPr>
          <w:p w:rsidR="002165FE" w:rsidRPr="002E1E3F" w:rsidRDefault="002165FE" w:rsidP="00F1239A">
            <w:pPr>
              <w:jc w:val="center"/>
              <w:rPr>
                <w:sz w:val="16"/>
                <w:szCs w:val="16"/>
              </w:rPr>
            </w:pPr>
            <w:r w:rsidRPr="002E1E3F">
              <w:rPr>
                <w:sz w:val="16"/>
                <w:szCs w:val="16"/>
              </w:rPr>
              <w:t>109°10'44"</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352504,35</w:t>
            </w:r>
          </w:p>
        </w:tc>
        <w:tc>
          <w:tcPr>
            <w:tcW w:w="0" w:type="auto"/>
            <w:vAlign w:val="center"/>
          </w:tcPr>
          <w:p w:rsidR="002165FE" w:rsidRPr="002E1E3F" w:rsidRDefault="002165FE" w:rsidP="00F1239A">
            <w:pPr>
              <w:jc w:val="center"/>
              <w:rPr>
                <w:sz w:val="16"/>
                <w:szCs w:val="16"/>
              </w:rPr>
            </w:pPr>
            <w:r w:rsidRPr="002E1E3F">
              <w:rPr>
                <w:sz w:val="16"/>
                <w:szCs w:val="16"/>
              </w:rPr>
              <w:t>2236437,25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774</w:t>
            </w:r>
          </w:p>
        </w:tc>
        <w:tc>
          <w:tcPr>
            <w:tcW w:w="0" w:type="auto"/>
            <w:vAlign w:val="center"/>
          </w:tcPr>
          <w:p w:rsidR="002165FE" w:rsidRPr="002E1E3F" w:rsidRDefault="002165FE" w:rsidP="00F1239A">
            <w:pPr>
              <w:jc w:val="center"/>
              <w:rPr>
                <w:sz w:val="16"/>
                <w:szCs w:val="16"/>
              </w:rPr>
            </w:pPr>
            <w:r w:rsidRPr="002E1E3F">
              <w:rPr>
                <w:sz w:val="16"/>
                <w:szCs w:val="16"/>
              </w:rPr>
              <w:t>104°10'41"</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352505,27</w:t>
            </w:r>
          </w:p>
        </w:tc>
        <w:tc>
          <w:tcPr>
            <w:tcW w:w="0" w:type="auto"/>
            <w:vAlign w:val="center"/>
          </w:tcPr>
          <w:p w:rsidR="002165FE" w:rsidRPr="002E1E3F" w:rsidRDefault="002165FE" w:rsidP="00F1239A">
            <w:pPr>
              <w:jc w:val="center"/>
              <w:rPr>
                <w:sz w:val="16"/>
                <w:szCs w:val="16"/>
              </w:rPr>
            </w:pPr>
            <w:r w:rsidRPr="002E1E3F">
              <w:rPr>
                <w:sz w:val="16"/>
                <w:szCs w:val="16"/>
              </w:rPr>
              <w:t>2236436,93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775</w:t>
            </w:r>
          </w:p>
        </w:tc>
        <w:tc>
          <w:tcPr>
            <w:tcW w:w="0" w:type="auto"/>
            <w:vAlign w:val="center"/>
          </w:tcPr>
          <w:p w:rsidR="002165FE" w:rsidRPr="002E1E3F" w:rsidRDefault="002165FE" w:rsidP="00F1239A">
            <w:pPr>
              <w:jc w:val="center"/>
              <w:rPr>
                <w:sz w:val="16"/>
                <w:szCs w:val="16"/>
              </w:rPr>
            </w:pPr>
            <w:r w:rsidRPr="002E1E3F">
              <w:rPr>
                <w:sz w:val="16"/>
                <w:szCs w:val="16"/>
              </w:rPr>
              <w:t>98°47'26"</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352506,22</w:t>
            </w:r>
          </w:p>
        </w:tc>
        <w:tc>
          <w:tcPr>
            <w:tcW w:w="0" w:type="auto"/>
            <w:vAlign w:val="center"/>
          </w:tcPr>
          <w:p w:rsidR="002165FE" w:rsidRPr="002E1E3F" w:rsidRDefault="002165FE" w:rsidP="00F1239A">
            <w:pPr>
              <w:jc w:val="center"/>
              <w:rPr>
                <w:sz w:val="16"/>
                <w:szCs w:val="16"/>
              </w:rPr>
            </w:pPr>
            <w:r w:rsidRPr="002E1E3F">
              <w:rPr>
                <w:sz w:val="16"/>
                <w:szCs w:val="16"/>
              </w:rPr>
              <w:t>2236436,69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776</w:t>
            </w:r>
          </w:p>
        </w:tc>
        <w:tc>
          <w:tcPr>
            <w:tcW w:w="0" w:type="auto"/>
            <w:vAlign w:val="center"/>
          </w:tcPr>
          <w:p w:rsidR="002165FE" w:rsidRPr="002E1E3F" w:rsidRDefault="002165FE" w:rsidP="00F1239A">
            <w:pPr>
              <w:jc w:val="center"/>
              <w:rPr>
                <w:sz w:val="16"/>
                <w:szCs w:val="16"/>
              </w:rPr>
            </w:pPr>
            <w:r w:rsidRPr="002E1E3F">
              <w:rPr>
                <w:sz w:val="16"/>
                <w:szCs w:val="16"/>
              </w:rPr>
              <w:t>186°50'34"</w:t>
            </w:r>
          </w:p>
        </w:tc>
        <w:tc>
          <w:tcPr>
            <w:tcW w:w="0" w:type="auto"/>
            <w:vAlign w:val="center"/>
          </w:tcPr>
          <w:p w:rsidR="002165FE" w:rsidRPr="002E1E3F" w:rsidRDefault="002165FE" w:rsidP="00F1239A">
            <w:pPr>
              <w:jc w:val="center"/>
              <w:rPr>
                <w:sz w:val="16"/>
                <w:szCs w:val="16"/>
              </w:rPr>
            </w:pPr>
            <w:r w:rsidRPr="002E1E3F">
              <w:rPr>
                <w:sz w:val="16"/>
                <w:szCs w:val="16"/>
              </w:rPr>
              <w:t>1,01</w:t>
            </w:r>
          </w:p>
        </w:tc>
        <w:tc>
          <w:tcPr>
            <w:tcW w:w="0" w:type="auto"/>
            <w:vAlign w:val="center"/>
          </w:tcPr>
          <w:p w:rsidR="002165FE" w:rsidRPr="002E1E3F" w:rsidRDefault="002165FE" w:rsidP="00F1239A">
            <w:pPr>
              <w:jc w:val="center"/>
              <w:rPr>
                <w:sz w:val="16"/>
                <w:szCs w:val="16"/>
              </w:rPr>
            </w:pPr>
            <w:r w:rsidRPr="002E1E3F">
              <w:rPr>
                <w:sz w:val="16"/>
                <w:szCs w:val="16"/>
              </w:rPr>
              <w:t>352507,19</w:t>
            </w:r>
          </w:p>
        </w:tc>
        <w:tc>
          <w:tcPr>
            <w:tcW w:w="0" w:type="auto"/>
            <w:vAlign w:val="center"/>
          </w:tcPr>
          <w:p w:rsidR="002165FE" w:rsidRPr="002E1E3F" w:rsidRDefault="002165FE" w:rsidP="00F1239A">
            <w:pPr>
              <w:jc w:val="center"/>
              <w:rPr>
                <w:sz w:val="16"/>
                <w:szCs w:val="16"/>
              </w:rPr>
            </w:pPr>
            <w:r w:rsidRPr="002E1E3F">
              <w:rPr>
                <w:sz w:val="16"/>
                <w:szCs w:val="16"/>
              </w:rPr>
              <w:t>2236436,54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777</w:t>
            </w:r>
          </w:p>
        </w:tc>
        <w:tc>
          <w:tcPr>
            <w:tcW w:w="0" w:type="auto"/>
            <w:vAlign w:val="center"/>
          </w:tcPr>
          <w:p w:rsidR="002165FE" w:rsidRPr="002E1E3F" w:rsidRDefault="002165FE" w:rsidP="00F1239A">
            <w:pPr>
              <w:jc w:val="center"/>
              <w:rPr>
                <w:sz w:val="16"/>
                <w:szCs w:val="16"/>
              </w:rPr>
            </w:pPr>
            <w:r w:rsidRPr="002E1E3F">
              <w:rPr>
                <w:sz w:val="16"/>
                <w:szCs w:val="16"/>
              </w:rPr>
              <w:t>276°38'13"</w:t>
            </w:r>
          </w:p>
        </w:tc>
        <w:tc>
          <w:tcPr>
            <w:tcW w:w="0" w:type="auto"/>
            <w:vAlign w:val="center"/>
          </w:tcPr>
          <w:p w:rsidR="002165FE" w:rsidRPr="002E1E3F" w:rsidRDefault="002165FE" w:rsidP="00F1239A">
            <w:pPr>
              <w:jc w:val="center"/>
              <w:rPr>
                <w:sz w:val="16"/>
                <w:szCs w:val="16"/>
              </w:rPr>
            </w:pPr>
            <w:r w:rsidRPr="002E1E3F">
              <w:rPr>
                <w:sz w:val="16"/>
                <w:szCs w:val="16"/>
              </w:rPr>
              <w:t>5,97</w:t>
            </w:r>
          </w:p>
        </w:tc>
        <w:tc>
          <w:tcPr>
            <w:tcW w:w="0" w:type="auto"/>
            <w:vAlign w:val="center"/>
          </w:tcPr>
          <w:p w:rsidR="002165FE" w:rsidRPr="002E1E3F" w:rsidRDefault="002165FE" w:rsidP="00F1239A">
            <w:pPr>
              <w:jc w:val="center"/>
              <w:rPr>
                <w:sz w:val="16"/>
                <w:szCs w:val="16"/>
              </w:rPr>
            </w:pPr>
            <w:r w:rsidRPr="002E1E3F">
              <w:rPr>
                <w:sz w:val="16"/>
                <w:szCs w:val="16"/>
              </w:rPr>
              <w:t>352507,07</w:t>
            </w:r>
          </w:p>
        </w:tc>
        <w:tc>
          <w:tcPr>
            <w:tcW w:w="0" w:type="auto"/>
            <w:vAlign w:val="center"/>
          </w:tcPr>
          <w:p w:rsidR="002165FE" w:rsidRPr="002E1E3F" w:rsidRDefault="002165FE" w:rsidP="00F1239A">
            <w:pPr>
              <w:jc w:val="center"/>
              <w:rPr>
                <w:sz w:val="16"/>
                <w:szCs w:val="16"/>
              </w:rPr>
            </w:pPr>
            <w:r w:rsidRPr="002E1E3F">
              <w:rPr>
                <w:sz w:val="16"/>
                <w:szCs w:val="16"/>
              </w:rPr>
              <w:t>2236435,54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778</w:t>
            </w:r>
          </w:p>
        </w:tc>
        <w:tc>
          <w:tcPr>
            <w:tcW w:w="0" w:type="auto"/>
            <w:vAlign w:val="center"/>
          </w:tcPr>
          <w:p w:rsidR="002165FE" w:rsidRPr="002E1E3F" w:rsidRDefault="002165FE" w:rsidP="00F1239A">
            <w:pPr>
              <w:jc w:val="center"/>
              <w:rPr>
                <w:sz w:val="16"/>
                <w:szCs w:val="16"/>
              </w:rPr>
            </w:pPr>
            <w:r w:rsidRPr="002E1E3F">
              <w:rPr>
                <w:sz w:val="16"/>
                <w:szCs w:val="16"/>
              </w:rPr>
              <w:t>276°35'12"</w:t>
            </w:r>
          </w:p>
        </w:tc>
        <w:tc>
          <w:tcPr>
            <w:tcW w:w="0" w:type="auto"/>
            <w:vAlign w:val="center"/>
          </w:tcPr>
          <w:p w:rsidR="002165FE" w:rsidRPr="002E1E3F" w:rsidRDefault="002165FE" w:rsidP="00F1239A">
            <w:pPr>
              <w:jc w:val="center"/>
              <w:rPr>
                <w:sz w:val="16"/>
                <w:szCs w:val="16"/>
              </w:rPr>
            </w:pPr>
            <w:r w:rsidRPr="002E1E3F">
              <w:rPr>
                <w:sz w:val="16"/>
                <w:szCs w:val="16"/>
              </w:rPr>
              <w:t>22,58</w:t>
            </w:r>
          </w:p>
        </w:tc>
        <w:tc>
          <w:tcPr>
            <w:tcW w:w="0" w:type="auto"/>
            <w:vAlign w:val="center"/>
          </w:tcPr>
          <w:p w:rsidR="002165FE" w:rsidRPr="002E1E3F" w:rsidRDefault="002165FE" w:rsidP="00F1239A">
            <w:pPr>
              <w:jc w:val="center"/>
              <w:rPr>
                <w:sz w:val="16"/>
                <w:szCs w:val="16"/>
              </w:rPr>
            </w:pPr>
            <w:r w:rsidRPr="002E1E3F">
              <w:rPr>
                <w:sz w:val="16"/>
                <w:szCs w:val="16"/>
              </w:rPr>
              <w:t>352501,14</w:t>
            </w:r>
          </w:p>
        </w:tc>
        <w:tc>
          <w:tcPr>
            <w:tcW w:w="0" w:type="auto"/>
            <w:vAlign w:val="center"/>
          </w:tcPr>
          <w:p w:rsidR="002165FE" w:rsidRPr="002E1E3F" w:rsidRDefault="002165FE" w:rsidP="00F1239A">
            <w:pPr>
              <w:jc w:val="center"/>
              <w:rPr>
                <w:sz w:val="16"/>
                <w:szCs w:val="16"/>
              </w:rPr>
            </w:pPr>
            <w:r w:rsidRPr="002E1E3F">
              <w:rPr>
                <w:sz w:val="16"/>
                <w:szCs w:val="16"/>
              </w:rPr>
              <w:t>2236436,23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779</w:t>
            </w:r>
          </w:p>
        </w:tc>
        <w:tc>
          <w:tcPr>
            <w:tcW w:w="0" w:type="auto"/>
            <w:vAlign w:val="center"/>
          </w:tcPr>
          <w:p w:rsidR="002165FE" w:rsidRPr="002E1E3F" w:rsidRDefault="002165FE" w:rsidP="00F1239A">
            <w:pPr>
              <w:jc w:val="center"/>
              <w:rPr>
                <w:sz w:val="16"/>
                <w:szCs w:val="16"/>
              </w:rPr>
            </w:pPr>
            <w:r w:rsidRPr="002E1E3F">
              <w:rPr>
                <w:sz w:val="16"/>
                <w:szCs w:val="16"/>
              </w:rPr>
              <w:t>6°54'40"</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352478,71</w:t>
            </w:r>
          </w:p>
        </w:tc>
        <w:tc>
          <w:tcPr>
            <w:tcW w:w="0" w:type="auto"/>
            <w:vAlign w:val="center"/>
          </w:tcPr>
          <w:p w:rsidR="002165FE" w:rsidRPr="002E1E3F" w:rsidRDefault="002165FE" w:rsidP="00F1239A">
            <w:pPr>
              <w:jc w:val="center"/>
              <w:rPr>
                <w:sz w:val="16"/>
                <w:szCs w:val="16"/>
              </w:rPr>
            </w:pPr>
            <w:r w:rsidRPr="002E1E3F">
              <w:rPr>
                <w:sz w:val="16"/>
                <w:szCs w:val="16"/>
              </w:rPr>
              <w:t>2236438,82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780</w:t>
            </w:r>
          </w:p>
        </w:tc>
        <w:tc>
          <w:tcPr>
            <w:tcW w:w="0" w:type="auto"/>
            <w:vAlign w:val="center"/>
          </w:tcPr>
          <w:p w:rsidR="002165FE" w:rsidRPr="002E1E3F" w:rsidRDefault="002165FE" w:rsidP="00F1239A">
            <w:pPr>
              <w:jc w:val="center"/>
              <w:rPr>
                <w:sz w:val="16"/>
                <w:szCs w:val="16"/>
              </w:rPr>
            </w:pPr>
            <w:r w:rsidRPr="002E1E3F">
              <w:rPr>
                <w:sz w:val="16"/>
                <w:szCs w:val="16"/>
              </w:rPr>
              <w:t>94°15'32"</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352478,83</w:t>
            </w:r>
          </w:p>
        </w:tc>
        <w:tc>
          <w:tcPr>
            <w:tcW w:w="0" w:type="auto"/>
            <w:vAlign w:val="center"/>
          </w:tcPr>
          <w:p w:rsidR="002165FE" w:rsidRPr="002E1E3F" w:rsidRDefault="002165FE" w:rsidP="00F1239A">
            <w:pPr>
              <w:jc w:val="center"/>
              <w:rPr>
                <w:sz w:val="16"/>
                <w:szCs w:val="16"/>
              </w:rPr>
            </w:pPr>
            <w:r w:rsidRPr="002E1E3F">
              <w:rPr>
                <w:sz w:val="16"/>
                <w:szCs w:val="16"/>
              </w:rPr>
              <w:t>2236439,81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781</w:t>
            </w:r>
          </w:p>
        </w:tc>
        <w:tc>
          <w:tcPr>
            <w:tcW w:w="0" w:type="auto"/>
            <w:vAlign w:val="center"/>
          </w:tcPr>
          <w:p w:rsidR="002165FE" w:rsidRPr="002E1E3F" w:rsidRDefault="002165FE" w:rsidP="00F1239A">
            <w:pPr>
              <w:jc w:val="center"/>
              <w:rPr>
                <w:sz w:val="16"/>
                <w:szCs w:val="16"/>
              </w:rPr>
            </w:pPr>
            <w:r w:rsidRPr="002E1E3F">
              <w:rPr>
                <w:sz w:val="16"/>
                <w:szCs w:val="16"/>
              </w:rPr>
              <w:t>88°46'52"</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352479,77</w:t>
            </w:r>
          </w:p>
        </w:tc>
        <w:tc>
          <w:tcPr>
            <w:tcW w:w="0" w:type="auto"/>
            <w:vAlign w:val="center"/>
          </w:tcPr>
          <w:p w:rsidR="002165FE" w:rsidRPr="002E1E3F" w:rsidRDefault="002165FE" w:rsidP="00F1239A">
            <w:pPr>
              <w:jc w:val="center"/>
              <w:rPr>
                <w:sz w:val="16"/>
                <w:szCs w:val="16"/>
              </w:rPr>
            </w:pPr>
            <w:r w:rsidRPr="002E1E3F">
              <w:rPr>
                <w:sz w:val="16"/>
                <w:szCs w:val="16"/>
              </w:rPr>
              <w:t>2236439,74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782</w:t>
            </w:r>
          </w:p>
        </w:tc>
        <w:tc>
          <w:tcPr>
            <w:tcW w:w="0" w:type="auto"/>
            <w:vAlign w:val="center"/>
          </w:tcPr>
          <w:p w:rsidR="002165FE" w:rsidRPr="002E1E3F" w:rsidRDefault="002165FE" w:rsidP="00F1239A">
            <w:pPr>
              <w:jc w:val="center"/>
              <w:rPr>
                <w:sz w:val="16"/>
                <w:szCs w:val="16"/>
              </w:rPr>
            </w:pPr>
            <w:r w:rsidRPr="002E1E3F">
              <w:rPr>
                <w:sz w:val="16"/>
                <w:szCs w:val="16"/>
              </w:rPr>
              <w:t>84°31'51"</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352480,71</w:t>
            </w:r>
          </w:p>
        </w:tc>
        <w:tc>
          <w:tcPr>
            <w:tcW w:w="0" w:type="auto"/>
            <w:vAlign w:val="center"/>
          </w:tcPr>
          <w:p w:rsidR="002165FE" w:rsidRPr="002E1E3F" w:rsidRDefault="002165FE" w:rsidP="00F1239A">
            <w:pPr>
              <w:jc w:val="center"/>
              <w:rPr>
                <w:sz w:val="16"/>
                <w:szCs w:val="16"/>
              </w:rPr>
            </w:pPr>
            <w:r w:rsidRPr="002E1E3F">
              <w:rPr>
                <w:sz w:val="16"/>
                <w:szCs w:val="16"/>
              </w:rPr>
              <w:t>2236439,76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783</w:t>
            </w:r>
          </w:p>
        </w:tc>
        <w:tc>
          <w:tcPr>
            <w:tcW w:w="0" w:type="auto"/>
            <w:vAlign w:val="center"/>
          </w:tcPr>
          <w:p w:rsidR="002165FE" w:rsidRPr="002E1E3F" w:rsidRDefault="002165FE" w:rsidP="00F1239A">
            <w:pPr>
              <w:jc w:val="center"/>
              <w:rPr>
                <w:sz w:val="16"/>
                <w:szCs w:val="16"/>
              </w:rPr>
            </w:pPr>
            <w:r w:rsidRPr="002E1E3F">
              <w:rPr>
                <w:sz w:val="16"/>
                <w:szCs w:val="16"/>
              </w:rPr>
              <w:t>79°31'51"</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352481,65</w:t>
            </w:r>
          </w:p>
        </w:tc>
        <w:tc>
          <w:tcPr>
            <w:tcW w:w="0" w:type="auto"/>
            <w:vAlign w:val="center"/>
          </w:tcPr>
          <w:p w:rsidR="002165FE" w:rsidRPr="002E1E3F" w:rsidRDefault="002165FE" w:rsidP="00F1239A">
            <w:pPr>
              <w:jc w:val="center"/>
              <w:rPr>
                <w:sz w:val="16"/>
                <w:szCs w:val="16"/>
              </w:rPr>
            </w:pPr>
            <w:r w:rsidRPr="002E1E3F">
              <w:rPr>
                <w:sz w:val="16"/>
                <w:szCs w:val="16"/>
              </w:rPr>
              <w:t>2236439,85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784</w:t>
            </w:r>
          </w:p>
        </w:tc>
        <w:tc>
          <w:tcPr>
            <w:tcW w:w="0" w:type="auto"/>
            <w:vAlign w:val="center"/>
          </w:tcPr>
          <w:p w:rsidR="002165FE" w:rsidRPr="002E1E3F" w:rsidRDefault="002165FE" w:rsidP="00F1239A">
            <w:pPr>
              <w:jc w:val="center"/>
              <w:rPr>
                <w:sz w:val="16"/>
                <w:szCs w:val="16"/>
              </w:rPr>
            </w:pPr>
            <w:r w:rsidRPr="002E1E3F">
              <w:rPr>
                <w:sz w:val="16"/>
                <w:szCs w:val="16"/>
              </w:rPr>
              <w:t>74°3'17"</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352482,57</w:t>
            </w:r>
          </w:p>
        </w:tc>
        <w:tc>
          <w:tcPr>
            <w:tcW w:w="0" w:type="auto"/>
            <w:vAlign w:val="center"/>
          </w:tcPr>
          <w:p w:rsidR="002165FE" w:rsidRPr="002E1E3F" w:rsidRDefault="002165FE" w:rsidP="00F1239A">
            <w:pPr>
              <w:jc w:val="center"/>
              <w:rPr>
                <w:sz w:val="16"/>
                <w:szCs w:val="16"/>
              </w:rPr>
            </w:pPr>
            <w:r w:rsidRPr="002E1E3F">
              <w:rPr>
                <w:sz w:val="16"/>
                <w:szCs w:val="16"/>
              </w:rPr>
              <w:t>2236440,02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785</w:t>
            </w:r>
          </w:p>
        </w:tc>
        <w:tc>
          <w:tcPr>
            <w:tcW w:w="0" w:type="auto"/>
            <w:vAlign w:val="center"/>
          </w:tcPr>
          <w:p w:rsidR="002165FE" w:rsidRPr="002E1E3F" w:rsidRDefault="002165FE" w:rsidP="00F1239A">
            <w:pPr>
              <w:jc w:val="center"/>
              <w:rPr>
                <w:sz w:val="16"/>
                <w:szCs w:val="16"/>
              </w:rPr>
            </w:pPr>
            <w:r w:rsidRPr="002E1E3F">
              <w:rPr>
                <w:sz w:val="16"/>
                <w:szCs w:val="16"/>
              </w:rPr>
              <w:t>70°13'26"</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352483,48</w:t>
            </w:r>
          </w:p>
        </w:tc>
        <w:tc>
          <w:tcPr>
            <w:tcW w:w="0" w:type="auto"/>
            <w:vAlign w:val="center"/>
          </w:tcPr>
          <w:p w:rsidR="002165FE" w:rsidRPr="002E1E3F" w:rsidRDefault="002165FE" w:rsidP="00F1239A">
            <w:pPr>
              <w:jc w:val="center"/>
              <w:rPr>
                <w:sz w:val="16"/>
                <w:szCs w:val="16"/>
              </w:rPr>
            </w:pPr>
            <w:r w:rsidRPr="002E1E3F">
              <w:rPr>
                <w:sz w:val="16"/>
                <w:szCs w:val="16"/>
              </w:rPr>
              <w:t>2236440,28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786</w:t>
            </w:r>
          </w:p>
        </w:tc>
        <w:tc>
          <w:tcPr>
            <w:tcW w:w="0" w:type="auto"/>
            <w:vAlign w:val="center"/>
          </w:tcPr>
          <w:p w:rsidR="002165FE" w:rsidRPr="002E1E3F" w:rsidRDefault="002165FE" w:rsidP="00F1239A">
            <w:pPr>
              <w:jc w:val="center"/>
              <w:rPr>
                <w:sz w:val="16"/>
                <w:szCs w:val="16"/>
              </w:rPr>
            </w:pPr>
            <w:r w:rsidRPr="002E1E3F">
              <w:rPr>
                <w:sz w:val="16"/>
                <w:szCs w:val="16"/>
              </w:rPr>
              <w:t>64°14'58"</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352484,37</w:t>
            </w:r>
          </w:p>
        </w:tc>
        <w:tc>
          <w:tcPr>
            <w:tcW w:w="0" w:type="auto"/>
            <w:vAlign w:val="center"/>
          </w:tcPr>
          <w:p w:rsidR="002165FE" w:rsidRPr="002E1E3F" w:rsidRDefault="002165FE" w:rsidP="00F1239A">
            <w:pPr>
              <w:jc w:val="center"/>
              <w:rPr>
                <w:sz w:val="16"/>
                <w:szCs w:val="16"/>
              </w:rPr>
            </w:pPr>
            <w:r w:rsidRPr="002E1E3F">
              <w:rPr>
                <w:sz w:val="16"/>
                <w:szCs w:val="16"/>
              </w:rPr>
              <w:t>2236440,60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787</w:t>
            </w:r>
          </w:p>
        </w:tc>
        <w:tc>
          <w:tcPr>
            <w:tcW w:w="0" w:type="auto"/>
            <w:vAlign w:val="center"/>
          </w:tcPr>
          <w:p w:rsidR="002165FE" w:rsidRPr="002E1E3F" w:rsidRDefault="002165FE" w:rsidP="00F1239A">
            <w:pPr>
              <w:jc w:val="center"/>
              <w:rPr>
                <w:sz w:val="16"/>
                <w:szCs w:val="16"/>
              </w:rPr>
            </w:pPr>
            <w:r w:rsidRPr="002E1E3F">
              <w:rPr>
                <w:sz w:val="16"/>
                <w:szCs w:val="16"/>
              </w:rPr>
              <w:t>59°52'32"</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352485,22</w:t>
            </w:r>
          </w:p>
        </w:tc>
        <w:tc>
          <w:tcPr>
            <w:tcW w:w="0" w:type="auto"/>
            <w:vAlign w:val="center"/>
          </w:tcPr>
          <w:p w:rsidR="002165FE" w:rsidRPr="002E1E3F" w:rsidRDefault="002165FE" w:rsidP="00F1239A">
            <w:pPr>
              <w:jc w:val="center"/>
              <w:rPr>
                <w:sz w:val="16"/>
                <w:szCs w:val="16"/>
              </w:rPr>
            </w:pPr>
            <w:r w:rsidRPr="002E1E3F">
              <w:rPr>
                <w:sz w:val="16"/>
                <w:szCs w:val="16"/>
              </w:rPr>
              <w:t>2236441,01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788</w:t>
            </w:r>
          </w:p>
        </w:tc>
        <w:tc>
          <w:tcPr>
            <w:tcW w:w="0" w:type="auto"/>
            <w:vAlign w:val="center"/>
          </w:tcPr>
          <w:p w:rsidR="002165FE" w:rsidRPr="002E1E3F" w:rsidRDefault="002165FE" w:rsidP="00F1239A">
            <w:pPr>
              <w:jc w:val="center"/>
              <w:rPr>
                <w:sz w:val="16"/>
                <w:szCs w:val="16"/>
              </w:rPr>
            </w:pPr>
            <w:r w:rsidRPr="002E1E3F">
              <w:rPr>
                <w:sz w:val="16"/>
                <w:szCs w:val="16"/>
              </w:rPr>
              <w:t>54°57'29"</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352486,03</w:t>
            </w:r>
          </w:p>
        </w:tc>
        <w:tc>
          <w:tcPr>
            <w:tcW w:w="0" w:type="auto"/>
            <w:vAlign w:val="center"/>
          </w:tcPr>
          <w:p w:rsidR="002165FE" w:rsidRPr="002E1E3F" w:rsidRDefault="002165FE" w:rsidP="00F1239A">
            <w:pPr>
              <w:jc w:val="center"/>
              <w:rPr>
                <w:sz w:val="16"/>
                <w:szCs w:val="16"/>
              </w:rPr>
            </w:pPr>
            <w:r w:rsidRPr="002E1E3F">
              <w:rPr>
                <w:sz w:val="16"/>
                <w:szCs w:val="16"/>
              </w:rPr>
              <w:t>2236441,48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789</w:t>
            </w:r>
          </w:p>
        </w:tc>
        <w:tc>
          <w:tcPr>
            <w:tcW w:w="0" w:type="auto"/>
            <w:vAlign w:val="center"/>
          </w:tcPr>
          <w:p w:rsidR="002165FE" w:rsidRPr="002E1E3F" w:rsidRDefault="002165FE" w:rsidP="00F1239A">
            <w:pPr>
              <w:jc w:val="center"/>
              <w:rPr>
                <w:sz w:val="16"/>
                <w:szCs w:val="16"/>
              </w:rPr>
            </w:pPr>
            <w:r w:rsidRPr="002E1E3F">
              <w:rPr>
                <w:sz w:val="16"/>
                <w:szCs w:val="16"/>
              </w:rPr>
              <w:t>49°43'41"</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352486,80</w:t>
            </w:r>
          </w:p>
        </w:tc>
        <w:tc>
          <w:tcPr>
            <w:tcW w:w="0" w:type="auto"/>
            <w:vAlign w:val="center"/>
          </w:tcPr>
          <w:p w:rsidR="002165FE" w:rsidRPr="002E1E3F" w:rsidRDefault="002165FE" w:rsidP="00F1239A">
            <w:pPr>
              <w:jc w:val="center"/>
              <w:rPr>
                <w:sz w:val="16"/>
                <w:szCs w:val="16"/>
              </w:rPr>
            </w:pPr>
            <w:r w:rsidRPr="002E1E3F">
              <w:rPr>
                <w:sz w:val="16"/>
                <w:szCs w:val="16"/>
              </w:rPr>
              <w:t>2236442,02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790</w:t>
            </w:r>
          </w:p>
        </w:tc>
        <w:tc>
          <w:tcPr>
            <w:tcW w:w="0" w:type="auto"/>
            <w:vAlign w:val="center"/>
          </w:tcPr>
          <w:p w:rsidR="002165FE" w:rsidRPr="002E1E3F" w:rsidRDefault="002165FE" w:rsidP="00F1239A">
            <w:pPr>
              <w:jc w:val="center"/>
              <w:rPr>
                <w:sz w:val="16"/>
                <w:szCs w:val="16"/>
              </w:rPr>
            </w:pPr>
            <w:r w:rsidRPr="002E1E3F">
              <w:rPr>
                <w:sz w:val="16"/>
                <w:szCs w:val="16"/>
              </w:rPr>
              <w:t>45°0'0"</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352487,52</w:t>
            </w:r>
          </w:p>
        </w:tc>
        <w:tc>
          <w:tcPr>
            <w:tcW w:w="0" w:type="auto"/>
            <w:vAlign w:val="center"/>
          </w:tcPr>
          <w:p w:rsidR="002165FE" w:rsidRPr="002E1E3F" w:rsidRDefault="002165FE" w:rsidP="00F1239A">
            <w:pPr>
              <w:jc w:val="center"/>
              <w:rPr>
                <w:sz w:val="16"/>
                <w:szCs w:val="16"/>
              </w:rPr>
            </w:pPr>
            <w:r w:rsidRPr="002E1E3F">
              <w:rPr>
                <w:sz w:val="16"/>
                <w:szCs w:val="16"/>
              </w:rPr>
              <w:t>2236442,63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791</w:t>
            </w:r>
          </w:p>
        </w:tc>
        <w:tc>
          <w:tcPr>
            <w:tcW w:w="0" w:type="auto"/>
            <w:vAlign w:val="center"/>
          </w:tcPr>
          <w:p w:rsidR="002165FE" w:rsidRPr="002E1E3F" w:rsidRDefault="002165FE" w:rsidP="00F1239A">
            <w:pPr>
              <w:jc w:val="center"/>
              <w:rPr>
                <w:sz w:val="16"/>
                <w:szCs w:val="16"/>
              </w:rPr>
            </w:pPr>
            <w:r w:rsidRPr="002E1E3F">
              <w:rPr>
                <w:sz w:val="16"/>
                <w:szCs w:val="16"/>
              </w:rPr>
              <w:t>39°52'58"</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352488,19</w:t>
            </w:r>
          </w:p>
        </w:tc>
        <w:tc>
          <w:tcPr>
            <w:tcW w:w="0" w:type="auto"/>
            <w:vAlign w:val="center"/>
          </w:tcPr>
          <w:p w:rsidR="002165FE" w:rsidRPr="002E1E3F" w:rsidRDefault="002165FE" w:rsidP="00F1239A">
            <w:pPr>
              <w:jc w:val="center"/>
              <w:rPr>
                <w:sz w:val="16"/>
                <w:szCs w:val="16"/>
              </w:rPr>
            </w:pPr>
            <w:r w:rsidRPr="002E1E3F">
              <w:rPr>
                <w:sz w:val="16"/>
                <w:szCs w:val="16"/>
              </w:rPr>
              <w:t>2236443,30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792</w:t>
            </w:r>
          </w:p>
        </w:tc>
        <w:tc>
          <w:tcPr>
            <w:tcW w:w="0" w:type="auto"/>
            <w:vAlign w:val="center"/>
          </w:tcPr>
          <w:p w:rsidR="002165FE" w:rsidRPr="002E1E3F" w:rsidRDefault="002165FE" w:rsidP="00F1239A">
            <w:pPr>
              <w:jc w:val="center"/>
              <w:rPr>
                <w:sz w:val="16"/>
                <w:szCs w:val="16"/>
              </w:rPr>
            </w:pPr>
            <w:r w:rsidRPr="002E1E3F">
              <w:rPr>
                <w:sz w:val="16"/>
                <w:szCs w:val="16"/>
              </w:rPr>
              <w:t>35°23'41"</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352488,80</w:t>
            </w:r>
          </w:p>
        </w:tc>
        <w:tc>
          <w:tcPr>
            <w:tcW w:w="0" w:type="auto"/>
            <w:vAlign w:val="center"/>
          </w:tcPr>
          <w:p w:rsidR="002165FE" w:rsidRPr="002E1E3F" w:rsidRDefault="002165FE" w:rsidP="00F1239A">
            <w:pPr>
              <w:jc w:val="center"/>
              <w:rPr>
                <w:sz w:val="16"/>
                <w:szCs w:val="16"/>
              </w:rPr>
            </w:pPr>
            <w:r w:rsidRPr="002E1E3F">
              <w:rPr>
                <w:sz w:val="16"/>
                <w:szCs w:val="16"/>
              </w:rPr>
              <w:t>2236444,03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793</w:t>
            </w:r>
          </w:p>
        </w:tc>
        <w:tc>
          <w:tcPr>
            <w:tcW w:w="0" w:type="auto"/>
            <w:vAlign w:val="center"/>
          </w:tcPr>
          <w:p w:rsidR="002165FE" w:rsidRPr="002E1E3F" w:rsidRDefault="002165FE" w:rsidP="00F1239A">
            <w:pPr>
              <w:jc w:val="center"/>
              <w:rPr>
                <w:sz w:val="16"/>
                <w:szCs w:val="16"/>
              </w:rPr>
            </w:pPr>
            <w:r w:rsidRPr="002E1E3F">
              <w:rPr>
                <w:sz w:val="16"/>
                <w:szCs w:val="16"/>
              </w:rPr>
              <w:t>30°7'28"</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352489,34</w:t>
            </w:r>
          </w:p>
        </w:tc>
        <w:tc>
          <w:tcPr>
            <w:tcW w:w="0" w:type="auto"/>
            <w:vAlign w:val="center"/>
          </w:tcPr>
          <w:p w:rsidR="002165FE" w:rsidRPr="002E1E3F" w:rsidRDefault="002165FE" w:rsidP="00F1239A">
            <w:pPr>
              <w:jc w:val="center"/>
              <w:rPr>
                <w:sz w:val="16"/>
                <w:szCs w:val="16"/>
              </w:rPr>
            </w:pPr>
            <w:r w:rsidRPr="002E1E3F">
              <w:rPr>
                <w:sz w:val="16"/>
                <w:szCs w:val="16"/>
              </w:rPr>
              <w:t>2236444,79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794</w:t>
            </w:r>
          </w:p>
        </w:tc>
        <w:tc>
          <w:tcPr>
            <w:tcW w:w="0" w:type="auto"/>
            <w:vAlign w:val="center"/>
          </w:tcPr>
          <w:p w:rsidR="002165FE" w:rsidRPr="002E1E3F" w:rsidRDefault="002165FE" w:rsidP="00F1239A">
            <w:pPr>
              <w:jc w:val="center"/>
              <w:rPr>
                <w:sz w:val="16"/>
                <w:szCs w:val="16"/>
              </w:rPr>
            </w:pPr>
            <w:r w:rsidRPr="002E1E3F">
              <w:rPr>
                <w:sz w:val="16"/>
                <w:szCs w:val="16"/>
              </w:rPr>
              <w:t>25°45'2"</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352489,81</w:t>
            </w:r>
          </w:p>
        </w:tc>
        <w:tc>
          <w:tcPr>
            <w:tcW w:w="0" w:type="auto"/>
            <w:vAlign w:val="center"/>
          </w:tcPr>
          <w:p w:rsidR="002165FE" w:rsidRPr="002E1E3F" w:rsidRDefault="002165FE" w:rsidP="00F1239A">
            <w:pPr>
              <w:jc w:val="center"/>
              <w:rPr>
                <w:sz w:val="16"/>
                <w:szCs w:val="16"/>
              </w:rPr>
            </w:pPr>
            <w:r w:rsidRPr="002E1E3F">
              <w:rPr>
                <w:sz w:val="16"/>
                <w:szCs w:val="16"/>
              </w:rPr>
              <w:t>2236445,60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795</w:t>
            </w:r>
          </w:p>
        </w:tc>
        <w:tc>
          <w:tcPr>
            <w:tcW w:w="0" w:type="auto"/>
            <w:vAlign w:val="center"/>
          </w:tcPr>
          <w:p w:rsidR="002165FE" w:rsidRPr="002E1E3F" w:rsidRDefault="002165FE" w:rsidP="00F1239A">
            <w:pPr>
              <w:jc w:val="center"/>
              <w:rPr>
                <w:sz w:val="16"/>
                <w:szCs w:val="16"/>
              </w:rPr>
            </w:pPr>
            <w:r w:rsidRPr="002E1E3F">
              <w:rPr>
                <w:sz w:val="16"/>
                <w:szCs w:val="16"/>
              </w:rPr>
              <w:t>20°20'39"</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352490,22</w:t>
            </w:r>
          </w:p>
        </w:tc>
        <w:tc>
          <w:tcPr>
            <w:tcW w:w="0" w:type="auto"/>
            <w:vAlign w:val="center"/>
          </w:tcPr>
          <w:p w:rsidR="002165FE" w:rsidRPr="002E1E3F" w:rsidRDefault="002165FE" w:rsidP="00F1239A">
            <w:pPr>
              <w:jc w:val="center"/>
              <w:rPr>
                <w:sz w:val="16"/>
                <w:szCs w:val="16"/>
              </w:rPr>
            </w:pPr>
            <w:r w:rsidRPr="002E1E3F">
              <w:rPr>
                <w:sz w:val="16"/>
                <w:szCs w:val="16"/>
              </w:rPr>
              <w:t>2236446,45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796</w:t>
            </w:r>
          </w:p>
        </w:tc>
        <w:tc>
          <w:tcPr>
            <w:tcW w:w="0" w:type="auto"/>
            <w:vAlign w:val="center"/>
          </w:tcPr>
          <w:p w:rsidR="002165FE" w:rsidRPr="002E1E3F" w:rsidRDefault="002165FE" w:rsidP="00F1239A">
            <w:pPr>
              <w:jc w:val="center"/>
              <w:rPr>
                <w:sz w:val="16"/>
                <w:szCs w:val="16"/>
              </w:rPr>
            </w:pPr>
            <w:r w:rsidRPr="002E1E3F">
              <w:rPr>
                <w:sz w:val="16"/>
                <w:szCs w:val="16"/>
              </w:rPr>
              <w:t>15°21'42"</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352490,55</w:t>
            </w:r>
          </w:p>
        </w:tc>
        <w:tc>
          <w:tcPr>
            <w:tcW w:w="0" w:type="auto"/>
            <w:vAlign w:val="center"/>
          </w:tcPr>
          <w:p w:rsidR="002165FE" w:rsidRPr="002E1E3F" w:rsidRDefault="002165FE" w:rsidP="00F1239A">
            <w:pPr>
              <w:jc w:val="center"/>
              <w:rPr>
                <w:sz w:val="16"/>
                <w:szCs w:val="16"/>
              </w:rPr>
            </w:pPr>
            <w:r w:rsidRPr="002E1E3F">
              <w:rPr>
                <w:sz w:val="16"/>
                <w:szCs w:val="16"/>
              </w:rPr>
              <w:t>2236447,34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797</w:t>
            </w:r>
          </w:p>
        </w:tc>
        <w:tc>
          <w:tcPr>
            <w:tcW w:w="0" w:type="auto"/>
            <w:vAlign w:val="center"/>
          </w:tcPr>
          <w:p w:rsidR="002165FE" w:rsidRPr="002E1E3F" w:rsidRDefault="002165FE" w:rsidP="00F1239A">
            <w:pPr>
              <w:jc w:val="center"/>
              <w:rPr>
                <w:sz w:val="16"/>
                <w:szCs w:val="16"/>
              </w:rPr>
            </w:pPr>
            <w:r w:rsidRPr="002E1E3F">
              <w:rPr>
                <w:sz w:val="16"/>
                <w:szCs w:val="16"/>
              </w:rPr>
              <w:t>10°21'33"</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352490,80</w:t>
            </w:r>
          </w:p>
        </w:tc>
        <w:tc>
          <w:tcPr>
            <w:tcW w:w="0" w:type="auto"/>
            <w:vAlign w:val="center"/>
          </w:tcPr>
          <w:p w:rsidR="002165FE" w:rsidRPr="002E1E3F" w:rsidRDefault="002165FE" w:rsidP="00F1239A">
            <w:pPr>
              <w:jc w:val="center"/>
              <w:rPr>
                <w:sz w:val="16"/>
                <w:szCs w:val="16"/>
              </w:rPr>
            </w:pPr>
            <w:r w:rsidRPr="002E1E3F">
              <w:rPr>
                <w:sz w:val="16"/>
                <w:szCs w:val="16"/>
              </w:rPr>
              <w:t>2236448,25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798</w:t>
            </w:r>
          </w:p>
        </w:tc>
        <w:tc>
          <w:tcPr>
            <w:tcW w:w="0" w:type="auto"/>
            <w:vAlign w:val="center"/>
          </w:tcPr>
          <w:p w:rsidR="002165FE" w:rsidRPr="002E1E3F" w:rsidRDefault="002165FE" w:rsidP="00F1239A">
            <w:pPr>
              <w:jc w:val="center"/>
              <w:rPr>
                <w:sz w:val="16"/>
                <w:szCs w:val="16"/>
              </w:rPr>
            </w:pPr>
            <w:r w:rsidRPr="002E1E3F">
              <w:rPr>
                <w:sz w:val="16"/>
                <w:szCs w:val="16"/>
              </w:rPr>
              <w:t>5°28'9"</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352490,97</w:t>
            </w:r>
          </w:p>
        </w:tc>
        <w:tc>
          <w:tcPr>
            <w:tcW w:w="0" w:type="auto"/>
            <w:vAlign w:val="center"/>
          </w:tcPr>
          <w:p w:rsidR="002165FE" w:rsidRPr="002E1E3F" w:rsidRDefault="002165FE" w:rsidP="00F1239A">
            <w:pPr>
              <w:jc w:val="center"/>
              <w:rPr>
                <w:sz w:val="16"/>
                <w:szCs w:val="16"/>
              </w:rPr>
            </w:pPr>
            <w:r w:rsidRPr="002E1E3F">
              <w:rPr>
                <w:sz w:val="16"/>
                <w:szCs w:val="16"/>
              </w:rPr>
              <w:t>2236449,18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799</w:t>
            </w:r>
          </w:p>
        </w:tc>
        <w:tc>
          <w:tcPr>
            <w:tcW w:w="0" w:type="auto"/>
            <w:vAlign w:val="center"/>
          </w:tcPr>
          <w:p w:rsidR="002165FE" w:rsidRPr="002E1E3F" w:rsidRDefault="002165FE" w:rsidP="00F1239A">
            <w:pPr>
              <w:jc w:val="center"/>
              <w:rPr>
                <w:sz w:val="16"/>
                <w:szCs w:val="16"/>
              </w:rPr>
            </w:pPr>
            <w:r w:rsidRPr="002E1E3F">
              <w:rPr>
                <w:sz w:val="16"/>
                <w:szCs w:val="16"/>
              </w:rPr>
              <w:t>3°12'46"</w:t>
            </w:r>
          </w:p>
        </w:tc>
        <w:tc>
          <w:tcPr>
            <w:tcW w:w="0" w:type="auto"/>
            <w:vAlign w:val="center"/>
          </w:tcPr>
          <w:p w:rsidR="002165FE" w:rsidRPr="002E1E3F" w:rsidRDefault="002165FE" w:rsidP="00F1239A">
            <w:pPr>
              <w:jc w:val="center"/>
              <w:rPr>
                <w:sz w:val="16"/>
                <w:szCs w:val="16"/>
              </w:rPr>
            </w:pPr>
            <w:r w:rsidRPr="002E1E3F">
              <w:rPr>
                <w:sz w:val="16"/>
                <w:szCs w:val="16"/>
              </w:rPr>
              <w:t>166,3</w:t>
            </w:r>
          </w:p>
        </w:tc>
        <w:tc>
          <w:tcPr>
            <w:tcW w:w="0" w:type="auto"/>
            <w:vAlign w:val="center"/>
          </w:tcPr>
          <w:p w:rsidR="002165FE" w:rsidRPr="002E1E3F" w:rsidRDefault="002165FE" w:rsidP="00F1239A">
            <w:pPr>
              <w:jc w:val="center"/>
              <w:rPr>
                <w:sz w:val="16"/>
                <w:szCs w:val="16"/>
              </w:rPr>
            </w:pPr>
            <w:r w:rsidRPr="002E1E3F">
              <w:rPr>
                <w:sz w:val="16"/>
                <w:szCs w:val="16"/>
              </w:rPr>
              <w:t>352491,06</w:t>
            </w:r>
          </w:p>
        </w:tc>
        <w:tc>
          <w:tcPr>
            <w:tcW w:w="0" w:type="auto"/>
            <w:vAlign w:val="center"/>
          </w:tcPr>
          <w:p w:rsidR="002165FE" w:rsidRPr="002E1E3F" w:rsidRDefault="002165FE" w:rsidP="00F1239A">
            <w:pPr>
              <w:jc w:val="center"/>
              <w:rPr>
                <w:sz w:val="16"/>
                <w:szCs w:val="16"/>
              </w:rPr>
            </w:pPr>
            <w:r w:rsidRPr="002E1E3F">
              <w:rPr>
                <w:sz w:val="16"/>
                <w:szCs w:val="16"/>
              </w:rPr>
              <w:t>2236450,12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800</w:t>
            </w:r>
          </w:p>
        </w:tc>
        <w:tc>
          <w:tcPr>
            <w:tcW w:w="0" w:type="auto"/>
            <w:vAlign w:val="center"/>
          </w:tcPr>
          <w:p w:rsidR="002165FE" w:rsidRPr="002E1E3F" w:rsidRDefault="002165FE" w:rsidP="00F1239A">
            <w:pPr>
              <w:jc w:val="center"/>
              <w:rPr>
                <w:sz w:val="16"/>
                <w:szCs w:val="16"/>
              </w:rPr>
            </w:pPr>
            <w:r w:rsidRPr="002E1E3F">
              <w:rPr>
                <w:sz w:val="16"/>
                <w:szCs w:val="16"/>
              </w:rPr>
              <w:t>0°0'0"</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352500,38</w:t>
            </w:r>
          </w:p>
        </w:tc>
        <w:tc>
          <w:tcPr>
            <w:tcW w:w="0" w:type="auto"/>
            <w:vAlign w:val="center"/>
          </w:tcPr>
          <w:p w:rsidR="002165FE" w:rsidRPr="002E1E3F" w:rsidRDefault="002165FE" w:rsidP="00F1239A">
            <w:pPr>
              <w:jc w:val="center"/>
              <w:rPr>
                <w:sz w:val="16"/>
                <w:szCs w:val="16"/>
              </w:rPr>
            </w:pPr>
            <w:r w:rsidRPr="002E1E3F">
              <w:rPr>
                <w:sz w:val="16"/>
                <w:szCs w:val="16"/>
              </w:rPr>
              <w:t>2236616,16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801</w:t>
            </w:r>
          </w:p>
        </w:tc>
        <w:tc>
          <w:tcPr>
            <w:tcW w:w="0" w:type="auto"/>
            <w:vAlign w:val="center"/>
          </w:tcPr>
          <w:p w:rsidR="002165FE" w:rsidRPr="002E1E3F" w:rsidRDefault="002165FE" w:rsidP="00F1239A">
            <w:pPr>
              <w:jc w:val="center"/>
              <w:rPr>
                <w:sz w:val="16"/>
                <w:szCs w:val="16"/>
              </w:rPr>
            </w:pPr>
            <w:r w:rsidRPr="002E1E3F">
              <w:rPr>
                <w:sz w:val="16"/>
                <w:szCs w:val="16"/>
              </w:rPr>
              <w:t>355°22'48"</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352500,38</w:t>
            </w:r>
          </w:p>
        </w:tc>
        <w:tc>
          <w:tcPr>
            <w:tcW w:w="0" w:type="auto"/>
            <w:vAlign w:val="center"/>
          </w:tcPr>
          <w:p w:rsidR="002165FE" w:rsidRPr="002E1E3F" w:rsidRDefault="002165FE" w:rsidP="00F1239A">
            <w:pPr>
              <w:jc w:val="center"/>
              <w:rPr>
                <w:sz w:val="16"/>
                <w:szCs w:val="16"/>
              </w:rPr>
            </w:pPr>
            <w:r w:rsidRPr="002E1E3F">
              <w:rPr>
                <w:sz w:val="16"/>
                <w:szCs w:val="16"/>
              </w:rPr>
              <w:t>2236617,12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802</w:t>
            </w:r>
          </w:p>
        </w:tc>
        <w:tc>
          <w:tcPr>
            <w:tcW w:w="0" w:type="auto"/>
            <w:vAlign w:val="center"/>
          </w:tcPr>
          <w:p w:rsidR="002165FE" w:rsidRPr="002E1E3F" w:rsidRDefault="002165FE" w:rsidP="00F1239A">
            <w:pPr>
              <w:jc w:val="center"/>
              <w:rPr>
                <w:sz w:val="16"/>
                <w:szCs w:val="16"/>
              </w:rPr>
            </w:pPr>
            <w:r w:rsidRPr="002E1E3F">
              <w:rPr>
                <w:sz w:val="16"/>
                <w:szCs w:val="16"/>
              </w:rPr>
              <w:t>349°51'16"</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352500,30</w:t>
            </w:r>
          </w:p>
        </w:tc>
        <w:tc>
          <w:tcPr>
            <w:tcW w:w="0" w:type="auto"/>
            <w:vAlign w:val="center"/>
          </w:tcPr>
          <w:p w:rsidR="002165FE" w:rsidRPr="002E1E3F" w:rsidRDefault="002165FE" w:rsidP="00F1239A">
            <w:pPr>
              <w:jc w:val="center"/>
              <w:rPr>
                <w:sz w:val="16"/>
                <w:szCs w:val="16"/>
              </w:rPr>
            </w:pPr>
            <w:r w:rsidRPr="002E1E3F">
              <w:rPr>
                <w:sz w:val="16"/>
                <w:szCs w:val="16"/>
              </w:rPr>
              <w:t>2236618,11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803</w:t>
            </w:r>
          </w:p>
        </w:tc>
        <w:tc>
          <w:tcPr>
            <w:tcW w:w="0" w:type="auto"/>
            <w:vAlign w:val="center"/>
          </w:tcPr>
          <w:p w:rsidR="002165FE" w:rsidRPr="002E1E3F" w:rsidRDefault="002165FE" w:rsidP="00F1239A">
            <w:pPr>
              <w:jc w:val="center"/>
              <w:rPr>
                <w:sz w:val="16"/>
                <w:szCs w:val="16"/>
              </w:rPr>
            </w:pPr>
            <w:r w:rsidRPr="002E1E3F">
              <w:rPr>
                <w:sz w:val="16"/>
                <w:szCs w:val="16"/>
              </w:rPr>
              <w:t>345°15'23"</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352500,13</w:t>
            </w:r>
          </w:p>
        </w:tc>
        <w:tc>
          <w:tcPr>
            <w:tcW w:w="0" w:type="auto"/>
            <w:vAlign w:val="center"/>
          </w:tcPr>
          <w:p w:rsidR="002165FE" w:rsidRPr="002E1E3F" w:rsidRDefault="002165FE" w:rsidP="00F1239A">
            <w:pPr>
              <w:jc w:val="center"/>
              <w:rPr>
                <w:sz w:val="16"/>
                <w:szCs w:val="16"/>
              </w:rPr>
            </w:pPr>
            <w:r w:rsidRPr="002E1E3F">
              <w:rPr>
                <w:sz w:val="16"/>
                <w:szCs w:val="16"/>
              </w:rPr>
              <w:t>2236619,06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804</w:t>
            </w:r>
          </w:p>
        </w:tc>
        <w:tc>
          <w:tcPr>
            <w:tcW w:w="0" w:type="auto"/>
            <w:vAlign w:val="center"/>
          </w:tcPr>
          <w:p w:rsidR="002165FE" w:rsidRPr="002E1E3F" w:rsidRDefault="002165FE" w:rsidP="00F1239A">
            <w:pPr>
              <w:jc w:val="center"/>
              <w:rPr>
                <w:sz w:val="16"/>
                <w:szCs w:val="16"/>
              </w:rPr>
            </w:pPr>
            <w:r w:rsidRPr="002E1E3F">
              <w:rPr>
                <w:sz w:val="16"/>
                <w:szCs w:val="16"/>
              </w:rPr>
              <w:t>339°43'3"</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352499,88</w:t>
            </w:r>
          </w:p>
        </w:tc>
        <w:tc>
          <w:tcPr>
            <w:tcW w:w="0" w:type="auto"/>
            <w:vAlign w:val="center"/>
          </w:tcPr>
          <w:p w:rsidR="002165FE" w:rsidRPr="002E1E3F" w:rsidRDefault="002165FE" w:rsidP="00F1239A">
            <w:pPr>
              <w:jc w:val="center"/>
              <w:rPr>
                <w:sz w:val="16"/>
                <w:szCs w:val="16"/>
              </w:rPr>
            </w:pPr>
            <w:r w:rsidRPr="002E1E3F">
              <w:rPr>
                <w:sz w:val="16"/>
                <w:szCs w:val="16"/>
              </w:rPr>
              <w:t>2236620,01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805</w:t>
            </w:r>
          </w:p>
        </w:tc>
        <w:tc>
          <w:tcPr>
            <w:tcW w:w="0" w:type="auto"/>
            <w:vAlign w:val="center"/>
          </w:tcPr>
          <w:p w:rsidR="002165FE" w:rsidRPr="002E1E3F" w:rsidRDefault="002165FE" w:rsidP="00F1239A">
            <w:pPr>
              <w:jc w:val="center"/>
              <w:rPr>
                <w:sz w:val="16"/>
                <w:szCs w:val="16"/>
              </w:rPr>
            </w:pPr>
            <w:r w:rsidRPr="002E1E3F">
              <w:rPr>
                <w:sz w:val="16"/>
                <w:szCs w:val="16"/>
              </w:rPr>
              <w:t>334°29'10"</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352499,54</w:t>
            </w:r>
          </w:p>
        </w:tc>
        <w:tc>
          <w:tcPr>
            <w:tcW w:w="0" w:type="auto"/>
            <w:vAlign w:val="center"/>
          </w:tcPr>
          <w:p w:rsidR="002165FE" w:rsidRPr="002E1E3F" w:rsidRDefault="002165FE" w:rsidP="00F1239A">
            <w:pPr>
              <w:jc w:val="center"/>
              <w:rPr>
                <w:sz w:val="16"/>
                <w:szCs w:val="16"/>
              </w:rPr>
            </w:pPr>
            <w:r w:rsidRPr="002E1E3F">
              <w:rPr>
                <w:sz w:val="16"/>
                <w:szCs w:val="16"/>
              </w:rPr>
              <w:t>2236620,93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806</w:t>
            </w:r>
          </w:p>
        </w:tc>
        <w:tc>
          <w:tcPr>
            <w:tcW w:w="0" w:type="auto"/>
            <w:vAlign w:val="center"/>
          </w:tcPr>
          <w:p w:rsidR="002165FE" w:rsidRPr="002E1E3F" w:rsidRDefault="002165FE" w:rsidP="00F1239A">
            <w:pPr>
              <w:jc w:val="center"/>
              <w:rPr>
                <w:sz w:val="16"/>
                <w:szCs w:val="16"/>
              </w:rPr>
            </w:pPr>
            <w:r w:rsidRPr="002E1E3F">
              <w:rPr>
                <w:sz w:val="16"/>
                <w:szCs w:val="16"/>
              </w:rPr>
              <w:t>333°22'25"</w:t>
            </w:r>
          </w:p>
        </w:tc>
        <w:tc>
          <w:tcPr>
            <w:tcW w:w="0" w:type="auto"/>
            <w:vAlign w:val="center"/>
          </w:tcPr>
          <w:p w:rsidR="002165FE" w:rsidRPr="002E1E3F" w:rsidRDefault="002165FE" w:rsidP="00F1239A">
            <w:pPr>
              <w:jc w:val="center"/>
              <w:rPr>
                <w:sz w:val="16"/>
                <w:szCs w:val="16"/>
              </w:rPr>
            </w:pPr>
            <w:r w:rsidRPr="002E1E3F">
              <w:rPr>
                <w:sz w:val="16"/>
                <w:szCs w:val="16"/>
              </w:rPr>
              <w:t>25,06</w:t>
            </w:r>
          </w:p>
        </w:tc>
        <w:tc>
          <w:tcPr>
            <w:tcW w:w="0" w:type="auto"/>
            <w:vAlign w:val="center"/>
          </w:tcPr>
          <w:p w:rsidR="002165FE" w:rsidRPr="002E1E3F" w:rsidRDefault="002165FE" w:rsidP="00F1239A">
            <w:pPr>
              <w:jc w:val="center"/>
              <w:rPr>
                <w:sz w:val="16"/>
                <w:szCs w:val="16"/>
              </w:rPr>
            </w:pPr>
            <w:r w:rsidRPr="002E1E3F">
              <w:rPr>
                <w:sz w:val="16"/>
                <w:szCs w:val="16"/>
              </w:rPr>
              <w:t>352499,12</w:t>
            </w:r>
          </w:p>
        </w:tc>
        <w:tc>
          <w:tcPr>
            <w:tcW w:w="0" w:type="auto"/>
            <w:vAlign w:val="center"/>
          </w:tcPr>
          <w:p w:rsidR="002165FE" w:rsidRPr="002E1E3F" w:rsidRDefault="002165FE" w:rsidP="00F1239A">
            <w:pPr>
              <w:jc w:val="center"/>
              <w:rPr>
                <w:sz w:val="16"/>
                <w:szCs w:val="16"/>
              </w:rPr>
            </w:pPr>
            <w:r w:rsidRPr="002E1E3F">
              <w:rPr>
                <w:sz w:val="16"/>
                <w:szCs w:val="16"/>
              </w:rPr>
              <w:t>2236621,81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807</w:t>
            </w:r>
          </w:p>
        </w:tc>
        <w:tc>
          <w:tcPr>
            <w:tcW w:w="0" w:type="auto"/>
            <w:vAlign w:val="center"/>
          </w:tcPr>
          <w:p w:rsidR="002165FE" w:rsidRPr="002E1E3F" w:rsidRDefault="002165FE" w:rsidP="00F1239A">
            <w:pPr>
              <w:jc w:val="center"/>
              <w:rPr>
                <w:sz w:val="16"/>
                <w:szCs w:val="16"/>
              </w:rPr>
            </w:pPr>
            <w:r w:rsidRPr="002E1E3F">
              <w:rPr>
                <w:sz w:val="16"/>
                <w:szCs w:val="16"/>
              </w:rPr>
              <w:t>329°39'24"</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352487,89</w:t>
            </w:r>
          </w:p>
        </w:tc>
        <w:tc>
          <w:tcPr>
            <w:tcW w:w="0" w:type="auto"/>
            <w:vAlign w:val="center"/>
          </w:tcPr>
          <w:p w:rsidR="002165FE" w:rsidRPr="002E1E3F" w:rsidRDefault="002165FE" w:rsidP="00F1239A">
            <w:pPr>
              <w:jc w:val="center"/>
              <w:rPr>
                <w:sz w:val="16"/>
                <w:szCs w:val="16"/>
              </w:rPr>
            </w:pPr>
            <w:r w:rsidRPr="002E1E3F">
              <w:rPr>
                <w:sz w:val="16"/>
                <w:szCs w:val="16"/>
              </w:rPr>
              <w:t>2236644,21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808</w:t>
            </w:r>
          </w:p>
        </w:tc>
        <w:tc>
          <w:tcPr>
            <w:tcW w:w="0" w:type="auto"/>
            <w:vAlign w:val="center"/>
          </w:tcPr>
          <w:p w:rsidR="002165FE" w:rsidRPr="002E1E3F" w:rsidRDefault="002165FE" w:rsidP="00F1239A">
            <w:pPr>
              <w:jc w:val="center"/>
              <w:rPr>
                <w:sz w:val="16"/>
                <w:szCs w:val="16"/>
              </w:rPr>
            </w:pPr>
            <w:r w:rsidRPr="002E1E3F">
              <w:rPr>
                <w:sz w:val="16"/>
                <w:szCs w:val="16"/>
              </w:rPr>
              <w:t>325°48'16"</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352487,41</w:t>
            </w:r>
          </w:p>
        </w:tc>
        <w:tc>
          <w:tcPr>
            <w:tcW w:w="0" w:type="auto"/>
            <w:vAlign w:val="center"/>
          </w:tcPr>
          <w:p w:rsidR="002165FE" w:rsidRPr="002E1E3F" w:rsidRDefault="002165FE" w:rsidP="00F1239A">
            <w:pPr>
              <w:jc w:val="center"/>
              <w:rPr>
                <w:sz w:val="16"/>
                <w:szCs w:val="16"/>
              </w:rPr>
            </w:pPr>
            <w:r w:rsidRPr="002E1E3F">
              <w:rPr>
                <w:sz w:val="16"/>
                <w:szCs w:val="16"/>
              </w:rPr>
              <w:t>2236645,03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809</w:t>
            </w:r>
          </w:p>
        </w:tc>
        <w:tc>
          <w:tcPr>
            <w:tcW w:w="0" w:type="auto"/>
            <w:vAlign w:val="center"/>
          </w:tcPr>
          <w:p w:rsidR="002165FE" w:rsidRPr="002E1E3F" w:rsidRDefault="002165FE" w:rsidP="00F1239A">
            <w:pPr>
              <w:jc w:val="center"/>
              <w:rPr>
                <w:sz w:val="16"/>
                <w:szCs w:val="16"/>
              </w:rPr>
            </w:pPr>
            <w:r w:rsidRPr="002E1E3F">
              <w:rPr>
                <w:sz w:val="16"/>
                <w:szCs w:val="16"/>
              </w:rPr>
              <w:t>319°19'56"</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352486,88</w:t>
            </w:r>
          </w:p>
        </w:tc>
        <w:tc>
          <w:tcPr>
            <w:tcW w:w="0" w:type="auto"/>
            <w:vAlign w:val="center"/>
          </w:tcPr>
          <w:p w:rsidR="002165FE" w:rsidRPr="002E1E3F" w:rsidRDefault="002165FE" w:rsidP="00F1239A">
            <w:pPr>
              <w:jc w:val="center"/>
              <w:rPr>
                <w:sz w:val="16"/>
                <w:szCs w:val="16"/>
              </w:rPr>
            </w:pPr>
            <w:r w:rsidRPr="002E1E3F">
              <w:rPr>
                <w:sz w:val="16"/>
                <w:szCs w:val="16"/>
              </w:rPr>
              <w:t>2236645,81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810</w:t>
            </w:r>
          </w:p>
        </w:tc>
        <w:tc>
          <w:tcPr>
            <w:tcW w:w="0" w:type="auto"/>
            <w:vAlign w:val="center"/>
          </w:tcPr>
          <w:p w:rsidR="002165FE" w:rsidRPr="002E1E3F" w:rsidRDefault="002165FE" w:rsidP="00F1239A">
            <w:pPr>
              <w:jc w:val="center"/>
              <w:rPr>
                <w:sz w:val="16"/>
                <w:szCs w:val="16"/>
              </w:rPr>
            </w:pPr>
            <w:r w:rsidRPr="002E1E3F">
              <w:rPr>
                <w:sz w:val="16"/>
                <w:szCs w:val="16"/>
              </w:rPr>
              <w:t>315°51'18"</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352486,27</w:t>
            </w:r>
          </w:p>
        </w:tc>
        <w:tc>
          <w:tcPr>
            <w:tcW w:w="0" w:type="auto"/>
            <w:vAlign w:val="center"/>
          </w:tcPr>
          <w:p w:rsidR="002165FE" w:rsidRPr="002E1E3F" w:rsidRDefault="002165FE" w:rsidP="00F1239A">
            <w:pPr>
              <w:jc w:val="center"/>
              <w:rPr>
                <w:sz w:val="16"/>
                <w:szCs w:val="16"/>
              </w:rPr>
            </w:pPr>
            <w:r w:rsidRPr="002E1E3F">
              <w:rPr>
                <w:sz w:val="16"/>
                <w:szCs w:val="16"/>
              </w:rPr>
              <w:t>2236646,52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811</w:t>
            </w:r>
          </w:p>
        </w:tc>
        <w:tc>
          <w:tcPr>
            <w:tcW w:w="0" w:type="auto"/>
            <w:vAlign w:val="center"/>
          </w:tcPr>
          <w:p w:rsidR="002165FE" w:rsidRPr="002E1E3F" w:rsidRDefault="002165FE" w:rsidP="00F1239A">
            <w:pPr>
              <w:jc w:val="center"/>
              <w:rPr>
                <w:sz w:val="16"/>
                <w:szCs w:val="16"/>
              </w:rPr>
            </w:pPr>
            <w:r w:rsidRPr="002E1E3F">
              <w:rPr>
                <w:sz w:val="16"/>
                <w:szCs w:val="16"/>
              </w:rPr>
              <w:t>310°16'19"</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352485,61</w:t>
            </w:r>
          </w:p>
        </w:tc>
        <w:tc>
          <w:tcPr>
            <w:tcW w:w="0" w:type="auto"/>
            <w:vAlign w:val="center"/>
          </w:tcPr>
          <w:p w:rsidR="002165FE" w:rsidRPr="002E1E3F" w:rsidRDefault="002165FE" w:rsidP="00F1239A">
            <w:pPr>
              <w:jc w:val="center"/>
              <w:rPr>
                <w:sz w:val="16"/>
                <w:szCs w:val="16"/>
              </w:rPr>
            </w:pPr>
            <w:r w:rsidRPr="002E1E3F">
              <w:rPr>
                <w:sz w:val="16"/>
                <w:szCs w:val="16"/>
              </w:rPr>
              <w:t>2236647,20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812</w:t>
            </w:r>
          </w:p>
        </w:tc>
        <w:tc>
          <w:tcPr>
            <w:tcW w:w="0" w:type="auto"/>
            <w:vAlign w:val="center"/>
          </w:tcPr>
          <w:p w:rsidR="002165FE" w:rsidRPr="002E1E3F" w:rsidRDefault="002165FE" w:rsidP="00F1239A">
            <w:pPr>
              <w:jc w:val="center"/>
              <w:rPr>
                <w:sz w:val="16"/>
                <w:szCs w:val="16"/>
              </w:rPr>
            </w:pPr>
            <w:r w:rsidRPr="002E1E3F">
              <w:rPr>
                <w:sz w:val="16"/>
                <w:szCs w:val="16"/>
              </w:rPr>
              <w:t>305°32'16"</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352484,89</w:t>
            </w:r>
          </w:p>
        </w:tc>
        <w:tc>
          <w:tcPr>
            <w:tcW w:w="0" w:type="auto"/>
            <w:vAlign w:val="center"/>
          </w:tcPr>
          <w:p w:rsidR="002165FE" w:rsidRPr="002E1E3F" w:rsidRDefault="002165FE" w:rsidP="00F1239A">
            <w:pPr>
              <w:jc w:val="center"/>
              <w:rPr>
                <w:sz w:val="16"/>
                <w:szCs w:val="16"/>
              </w:rPr>
            </w:pPr>
            <w:r w:rsidRPr="002E1E3F">
              <w:rPr>
                <w:sz w:val="16"/>
                <w:szCs w:val="16"/>
              </w:rPr>
              <w:t>2236647,81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813</w:t>
            </w:r>
          </w:p>
        </w:tc>
        <w:tc>
          <w:tcPr>
            <w:tcW w:w="0" w:type="auto"/>
            <w:vAlign w:val="center"/>
          </w:tcPr>
          <w:p w:rsidR="002165FE" w:rsidRPr="002E1E3F" w:rsidRDefault="002165FE" w:rsidP="00F1239A">
            <w:pPr>
              <w:jc w:val="center"/>
              <w:rPr>
                <w:sz w:val="16"/>
                <w:szCs w:val="16"/>
              </w:rPr>
            </w:pPr>
            <w:r w:rsidRPr="002E1E3F">
              <w:rPr>
                <w:sz w:val="16"/>
                <w:szCs w:val="16"/>
              </w:rPr>
              <w:t>300°39'2"</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352484,12</w:t>
            </w:r>
          </w:p>
        </w:tc>
        <w:tc>
          <w:tcPr>
            <w:tcW w:w="0" w:type="auto"/>
            <w:vAlign w:val="center"/>
          </w:tcPr>
          <w:p w:rsidR="002165FE" w:rsidRPr="002E1E3F" w:rsidRDefault="002165FE" w:rsidP="00F1239A">
            <w:pPr>
              <w:jc w:val="center"/>
              <w:rPr>
                <w:sz w:val="16"/>
                <w:szCs w:val="16"/>
              </w:rPr>
            </w:pPr>
            <w:r w:rsidRPr="002E1E3F">
              <w:rPr>
                <w:sz w:val="16"/>
                <w:szCs w:val="16"/>
              </w:rPr>
              <w:t>2236648,36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814</w:t>
            </w:r>
          </w:p>
        </w:tc>
        <w:tc>
          <w:tcPr>
            <w:tcW w:w="0" w:type="auto"/>
            <w:vAlign w:val="center"/>
          </w:tcPr>
          <w:p w:rsidR="002165FE" w:rsidRPr="002E1E3F" w:rsidRDefault="002165FE" w:rsidP="00F1239A">
            <w:pPr>
              <w:jc w:val="center"/>
              <w:rPr>
                <w:sz w:val="16"/>
                <w:szCs w:val="16"/>
              </w:rPr>
            </w:pPr>
            <w:r w:rsidRPr="002E1E3F">
              <w:rPr>
                <w:sz w:val="16"/>
                <w:szCs w:val="16"/>
              </w:rPr>
              <w:t>295°45'2"</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352483,31</w:t>
            </w:r>
          </w:p>
        </w:tc>
        <w:tc>
          <w:tcPr>
            <w:tcW w:w="0" w:type="auto"/>
            <w:vAlign w:val="center"/>
          </w:tcPr>
          <w:p w:rsidR="002165FE" w:rsidRPr="002E1E3F" w:rsidRDefault="002165FE" w:rsidP="00F1239A">
            <w:pPr>
              <w:jc w:val="center"/>
              <w:rPr>
                <w:sz w:val="16"/>
                <w:szCs w:val="16"/>
              </w:rPr>
            </w:pPr>
            <w:r w:rsidRPr="002E1E3F">
              <w:rPr>
                <w:sz w:val="16"/>
                <w:szCs w:val="16"/>
              </w:rPr>
              <w:t>2236648,84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815</w:t>
            </w:r>
          </w:p>
        </w:tc>
        <w:tc>
          <w:tcPr>
            <w:tcW w:w="0" w:type="auto"/>
            <w:vAlign w:val="center"/>
          </w:tcPr>
          <w:p w:rsidR="002165FE" w:rsidRPr="002E1E3F" w:rsidRDefault="002165FE" w:rsidP="00F1239A">
            <w:pPr>
              <w:jc w:val="center"/>
              <w:rPr>
                <w:sz w:val="16"/>
                <w:szCs w:val="16"/>
              </w:rPr>
            </w:pPr>
            <w:r w:rsidRPr="002E1E3F">
              <w:rPr>
                <w:sz w:val="16"/>
                <w:szCs w:val="16"/>
              </w:rPr>
              <w:t>290°20'39"</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352482,46</w:t>
            </w:r>
          </w:p>
        </w:tc>
        <w:tc>
          <w:tcPr>
            <w:tcW w:w="0" w:type="auto"/>
            <w:vAlign w:val="center"/>
          </w:tcPr>
          <w:p w:rsidR="002165FE" w:rsidRPr="002E1E3F" w:rsidRDefault="002165FE" w:rsidP="00F1239A">
            <w:pPr>
              <w:jc w:val="center"/>
              <w:rPr>
                <w:sz w:val="16"/>
                <w:szCs w:val="16"/>
              </w:rPr>
            </w:pPr>
            <w:r w:rsidRPr="002E1E3F">
              <w:rPr>
                <w:sz w:val="16"/>
                <w:szCs w:val="16"/>
              </w:rPr>
              <w:t>2236649,25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816</w:t>
            </w:r>
          </w:p>
        </w:tc>
        <w:tc>
          <w:tcPr>
            <w:tcW w:w="0" w:type="auto"/>
            <w:vAlign w:val="center"/>
          </w:tcPr>
          <w:p w:rsidR="002165FE" w:rsidRPr="002E1E3F" w:rsidRDefault="002165FE" w:rsidP="00F1239A">
            <w:pPr>
              <w:jc w:val="center"/>
              <w:rPr>
                <w:sz w:val="16"/>
                <w:szCs w:val="16"/>
              </w:rPr>
            </w:pPr>
            <w:r w:rsidRPr="002E1E3F">
              <w:rPr>
                <w:sz w:val="16"/>
                <w:szCs w:val="16"/>
              </w:rPr>
              <w:t>286°6'48"</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352481,57</w:t>
            </w:r>
          </w:p>
        </w:tc>
        <w:tc>
          <w:tcPr>
            <w:tcW w:w="0" w:type="auto"/>
            <w:vAlign w:val="center"/>
          </w:tcPr>
          <w:p w:rsidR="002165FE" w:rsidRPr="002E1E3F" w:rsidRDefault="002165FE" w:rsidP="00F1239A">
            <w:pPr>
              <w:jc w:val="center"/>
              <w:rPr>
                <w:sz w:val="16"/>
                <w:szCs w:val="16"/>
              </w:rPr>
            </w:pPr>
            <w:r w:rsidRPr="002E1E3F">
              <w:rPr>
                <w:sz w:val="16"/>
                <w:szCs w:val="16"/>
              </w:rPr>
              <w:t>2236649,58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817</w:t>
            </w:r>
          </w:p>
        </w:tc>
        <w:tc>
          <w:tcPr>
            <w:tcW w:w="0" w:type="auto"/>
            <w:vAlign w:val="center"/>
          </w:tcPr>
          <w:p w:rsidR="002165FE" w:rsidRPr="002E1E3F" w:rsidRDefault="002165FE" w:rsidP="00F1239A">
            <w:pPr>
              <w:jc w:val="center"/>
              <w:rPr>
                <w:sz w:val="16"/>
                <w:szCs w:val="16"/>
              </w:rPr>
            </w:pPr>
            <w:r w:rsidRPr="002E1E3F">
              <w:rPr>
                <w:sz w:val="16"/>
                <w:szCs w:val="16"/>
              </w:rPr>
              <w:t>280°21'33"</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352480,67</w:t>
            </w:r>
          </w:p>
        </w:tc>
        <w:tc>
          <w:tcPr>
            <w:tcW w:w="0" w:type="auto"/>
            <w:vAlign w:val="center"/>
          </w:tcPr>
          <w:p w:rsidR="002165FE" w:rsidRPr="002E1E3F" w:rsidRDefault="002165FE" w:rsidP="00F1239A">
            <w:pPr>
              <w:jc w:val="center"/>
              <w:rPr>
                <w:sz w:val="16"/>
                <w:szCs w:val="16"/>
              </w:rPr>
            </w:pPr>
            <w:r w:rsidRPr="002E1E3F">
              <w:rPr>
                <w:sz w:val="16"/>
                <w:szCs w:val="16"/>
              </w:rPr>
              <w:t>2236649,84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818</w:t>
            </w:r>
          </w:p>
        </w:tc>
        <w:tc>
          <w:tcPr>
            <w:tcW w:w="0" w:type="auto"/>
            <w:vAlign w:val="center"/>
          </w:tcPr>
          <w:p w:rsidR="002165FE" w:rsidRPr="002E1E3F" w:rsidRDefault="002165FE" w:rsidP="00F1239A">
            <w:pPr>
              <w:jc w:val="center"/>
              <w:rPr>
                <w:sz w:val="16"/>
                <w:szCs w:val="16"/>
              </w:rPr>
            </w:pPr>
            <w:r w:rsidRPr="002E1E3F">
              <w:rPr>
                <w:sz w:val="16"/>
                <w:szCs w:val="16"/>
              </w:rPr>
              <w:t>276°40'28"</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352479,74</w:t>
            </w:r>
          </w:p>
        </w:tc>
        <w:tc>
          <w:tcPr>
            <w:tcW w:w="0" w:type="auto"/>
            <w:vAlign w:val="center"/>
          </w:tcPr>
          <w:p w:rsidR="002165FE" w:rsidRPr="002E1E3F" w:rsidRDefault="002165FE" w:rsidP="00F1239A">
            <w:pPr>
              <w:jc w:val="center"/>
              <w:rPr>
                <w:sz w:val="16"/>
                <w:szCs w:val="16"/>
              </w:rPr>
            </w:pPr>
            <w:r w:rsidRPr="002E1E3F">
              <w:rPr>
                <w:sz w:val="16"/>
                <w:szCs w:val="16"/>
              </w:rPr>
              <w:t>2236650,01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819</w:t>
            </w:r>
          </w:p>
        </w:tc>
        <w:tc>
          <w:tcPr>
            <w:tcW w:w="0" w:type="auto"/>
            <w:vAlign w:val="center"/>
          </w:tcPr>
          <w:p w:rsidR="002165FE" w:rsidRPr="002E1E3F" w:rsidRDefault="002165FE" w:rsidP="00F1239A">
            <w:pPr>
              <w:jc w:val="center"/>
              <w:rPr>
                <w:sz w:val="16"/>
                <w:szCs w:val="16"/>
              </w:rPr>
            </w:pPr>
            <w:r w:rsidRPr="002E1E3F">
              <w:rPr>
                <w:sz w:val="16"/>
                <w:szCs w:val="16"/>
              </w:rPr>
              <w:t>272°57'22"</w:t>
            </w:r>
          </w:p>
        </w:tc>
        <w:tc>
          <w:tcPr>
            <w:tcW w:w="0" w:type="auto"/>
            <w:vAlign w:val="center"/>
          </w:tcPr>
          <w:p w:rsidR="002165FE" w:rsidRPr="002E1E3F" w:rsidRDefault="002165FE" w:rsidP="00F1239A">
            <w:pPr>
              <w:jc w:val="center"/>
              <w:rPr>
                <w:sz w:val="16"/>
                <w:szCs w:val="16"/>
              </w:rPr>
            </w:pPr>
            <w:r w:rsidRPr="002E1E3F">
              <w:rPr>
                <w:sz w:val="16"/>
                <w:szCs w:val="16"/>
              </w:rPr>
              <w:t>37,81</w:t>
            </w:r>
          </w:p>
        </w:tc>
        <w:tc>
          <w:tcPr>
            <w:tcW w:w="0" w:type="auto"/>
            <w:vAlign w:val="center"/>
          </w:tcPr>
          <w:p w:rsidR="002165FE" w:rsidRPr="002E1E3F" w:rsidRDefault="002165FE" w:rsidP="00F1239A">
            <w:pPr>
              <w:jc w:val="center"/>
              <w:rPr>
                <w:sz w:val="16"/>
                <w:szCs w:val="16"/>
              </w:rPr>
            </w:pPr>
            <w:r w:rsidRPr="002E1E3F">
              <w:rPr>
                <w:sz w:val="16"/>
                <w:szCs w:val="16"/>
              </w:rPr>
              <w:t>352478,80</w:t>
            </w:r>
          </w:p>
        </w:tc>
        <w:tc>
          <w:tcPr>
            <w:tcW w:w="0" w:type="auto"/>
            <w:vAlign w:val="center"/>
          </w:tcPr>
          <w:p w:rsidR="002165FE" w:rsidRPr="002E1E3F" w:rsidRDefault="002165FE" w:rsidP="00F1239A">
            <w:pPr>
              <w:jc w:val="center"/>
              <w:rPr>
                <w:sz w:val="16"/>
                <w:szCs w:val="16"/>
              </w:rPr>
            </w:pPr>
            <w:r w:rsidRPr="002E1E3F">
              <w:rPr>
                <w:sz w:val="16"/>
                <w:szCs w:val="16"/>
              </w:rPr>
              <w:t>2236650,12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820</w:t>
            </w:r>
          </w:p>
        </w:tc>
        <w:tc>
          <w:tcPr>
            <w:tcW w:w="0" w:type="auto"/>
            <w:vAlign w:val="center"/>
          </w:tcPr>
          <w:p w:rsidR="002165FE" w:rsidRPr="002E1E3F" w:rsidRDefault="002165FE" w:rsidP="00F1239A">
            <w:pPr>
              <w:jc w:val="center"/>
              <w:rPr>
                <w:sz w:val="16"/>
                <w:szCs w:val="16"/>
              </w:rPr>
            </w:pPr>
            <w:r w:rsidRPr="002E1E3F">
              <w:rPr>
                <w:sz w:val="16"/>
                <w:szCs w:val="16"/>
              </w:rPr>
              <w:t>272°55'6"</w:t>
            </w:r>
          </w:p>
        </w:tc>
        <w:tc>
          <w:tcPr>
            <w:tcW w:w="0" w:type="auto"/>
            <w:vAlign w:val="center"/>
          </w:tcPr>
          <w:p w:rsidR="002165FE" w:rsidRPr="002E1E3F" w:rsidRDefault="002165FE" w:rsidP="00F1239A">
            <w:pPr>
              <w:jc w:val="center"/>
              <w:rPr>
                <w:sz w:val="16"/>
                <w:szCs w:val="16"/>
              </w:rPr>
            </w:pPr>
            <w:r w:rsidRPr="002E1E3F">
              <w:rPr>
                <w:sz w:val="16"/>
                <w:szCs w:val="16"/>
              </w:rPr>
              <w:t>24,55</w:t>
            </w:r>
          </w:p>
        </w:tc>
        <w:tc>
          <w:tcPr>
            <w:tcW w:w="0" w:type="auto"/>
            <w:vAlign w:val="center"/>
          </w:tcPr>
          <w:p w:rsidR="002165FE" w:rsidRPr="002E1E3F" w:rsidRDefault="002165FE" w:rsidP="00F1239A">
            <w:pPr>
              <w:jc w:val="center"/>
              <w:rPr>
                <w:sz w:val="16"/>
                <w:szCs w:val="16"/>
              </w:rPr>
            </w:pPr>
            <w:r w:rsidRPr="002E1E3F">
              <w:rPr>
                <w:sz w:val="16"/>
                <w:szCs w:val="16"/>
              </w:rPr>
              <w:t>352441,04</w:t>
            </w:r>
          </w:p>
        </w:tc>
        <w:tc>
          <w:tcPr>
            <w:tcW w:w="0" w:type="auto"/>
            <w:vAlign w:val="center"/>
          </w:tcPr>
          <w:p w:rsidR="002165FE" w:rsidRPr="002E1E3F" w:rsidRDefault="002165FE" w:rsidP="00F1239A">
            <w:pPr>
              <w:jc w:val="center"/>
              <w:rPr>
                <w:sz w:val="16"/>
                <w:szCs w:val="16"/>
              </w:rPr>
            </w:pPr>
            <w:r w:rsidRPr="002E1E3F">
              <w:rPr>
                <w:sz w:val="16"/>
                <w:szCs w:val="16"/>
              </w:rPr>
              <w:t>2236652,07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821</w:t>
            </w:r>
          </w:p>
        </w:tc>
        <w:tc>
          <w:tcPr>
            <w:tcW w:w="0" w:type="auto"/>
            <w:vAlign w:val="center"/>
          </w:tcPr>
          <w:p w:rsidR="002165FE" w:rsidRPr="002E1E3F" w:rsidRDefault="002165FE" w:rsidP="00F1239A">
            <w:pPr>
              <w:jc w:val="center"/>
              <w:rPr>
                <w:sz w:val="16"/>
                <w:szCs w:val="16"/>
              </w:rPr>
            </w:pPr>
            <w:r w:rsidRPr="002E1E3F">
              <w:rPr>
                <w:sz w:val="16"/>
                <w:szCs w:val="16"/>
              </w:rPr>
              <w:t>272°56'45"</w:t>
            </w:r>
          </w:p>
        </w:tc>
        <w:tc>
          <w:tcPr>
            <w:tcW w:w="0" w:type="auto"/>
            <w:vAlign w:val="center"/>
          </w:tcPr>
          <w:p w:rsidR="002165FE" w:rsidRPr="002E1E3F" w:rsidRDefault="002165FE" w:rsidP="00F1239A">
            <w:pPr>
              <w:jc w:val="center"/>
              <w:rPr>
                <w:sz w:val="16"/>
                <w:szCs w:val="16"/>
              </w:rPr>
            </w:pPr>
            <w:r w:rsidRPr="002E1E3F">
              <w:rPr>
                <w:sz w:val="16"/>
                <w:szCs w:val="16"/>
              </w:rPr>
              <w:t>17,51</w:t>
            </w:r>
          </w:p>
        </w:tc>
        <w:tc>
          <w:tcPr>
            <w:tcW w:w="0" w:type="auto"/>
            <w:vAlign w:val="center"/>
          </w:tcPr>
          <w:p w:rsidR="002165FE" w:rsidRPr="002E1E3F" w:rsidRDefault="002165FE" w:rsidP="00F1239A">
            <w:pPr>
              <w:jc w:val="center"/>
              <w:rPr>
                <w:sz w:val="16"/>
                <w:szCs w:val="16"/>
              </w:rPr>
            </w:pPr>
            <w:r w:rsidRPr="002E1E3F">
              <w:rPr>
                <w:sz w:val="16"/>
                <w:szCs w:val="16"/>
              </w:rPr>
              <w:t>352416,52</w:t>
            </w:r>
          </w:p>
        </w:tc>
        <w:tc>
          <w:tcPr>
            <w:tcW w:w="0" w:type="auto"/>
            <w:vAlign w:val="center"/>
          </w:tcPr>
          <w:p w:rsidR="002165FE" w:rsidRPr="002E1E3F" w:rsidRDefault="002165FE" w:rsidP="00F1239A">
            <w:pPr>
              <w:jc w:val="center"/>
              <w:rPr>
                <w:sz w:val="16"/>
                <w:szCs w:val="16"/>
              </w:rPr>
            </w:pPr>
            <w:r w:rsidRPr="002E1E3F">
              <w:rPr>
                <w:sz w:val="16"/>
                <w:szCs w:val="16"/>
              </w:rPr>
              <w:t>2236653,32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822</w:t>
            </w:r>
          </w:p>
        </w:tc>
        <w:tc>
          <w:tcPr>
            <w:tcW w:w="0" w:type="auto"/>
            <w:vAlign w:val="center"/>
          </w:tcPr>
          <w:p w:rsidR="002165FE" w:rsidRPr="002E1E3F" w:rsidRDefault="002165FE" w:rsidP="00F1239A">
            <w:pPr>
              <w:jc w:val="center"/>
              <w:rPr>
                <w:sz w:val="16"/>
                <w:szCs w:val="16"/>
              </w:rPr>
            </w:pPr>
            <w:r w:rsidRPr="002E1E3F">
              <w:rPr>
                <w:sz w:val="16"/>
                <w:szCs w:val="16"/>
              </w:rPr>
              <w:t>270°36'34"</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352399,03</w:t>
            </w:r>
          </w:p>
        </w:tc>
        <w:tc>
          <w:tcPr>
            <w:tcW w:w="0" w:type="auto"/>
            <w:vAlign w:val="center"/>
          </w:tcPr>
          <w:p w:rsidR="002165FE" w:rsidRPr="002E1E3F" w:rsidRDefault="002165FE" w:rsidP="00F1239A">
            <w:pPr>
              <w:jc w:val="center"/>
              <w:rPr>
                <w:sz w:val="16"/>
                <w:szCs w:val="16"/>
              </w:rPr>
            </w:pPr>
            <w:r w:rsidRPr="002E1E3F">
              <w:rPr>
                <w:sz w:val="16"/>
                <w:szCs w:val="16"/>
              </w:rPr>
              <w:t>2236654,22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823</w:t>
            </w:r>
          </w:p>
        </w:tc>
        <w:tc>
          <w:tcPr>
            <w:tcW w:w="0" w:type="auto"/>
            <w:vAlign w:val="center"/>
          </w:tcPr>
          <w:p w:rsidR="002165FE" w:rsidRPr="002E1E3F" w:rsidRDefault="002165FE" w:rsidP="00F1239A">
            <w:pPr>
              <w:jc w:val="center"/>
              <w:rPr>
                <w:sz w:val="16"/>
                <w:szCs w:val="16"/>
              </w:rPr>
            </w:pPr>
            <w:r w:rsidRPr="002E1E3F">
              <w:rPr>
                <w:sz w:val="16"/>
                <w:szCs w:val="16"/>
              </w:rPr>
              <w:t>265°5'0"</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352398,09</w:t>
            </w:r>
          </w:p>
        </w:tc>
        <w:tc>
          <w:tcPr>
            <w:tcW w:w="0" w:type="auto"/>
            <w:vAlign w:val="center"/>
          </w:tcPr>
          <w:p w:rsidR="002165FE" w:rsidRPr="002E1E3F" w:rsidRDefault="002165FE" w:rsidP="00F1239A">
            <w:pPr>
              <w:jc w:val="center"/>
              <w:rPr>
                <w:sz w:val="16"/>
                <w:szCs w:val="16"/>
              </w:rPr>
            </w:pPr>
            <w:r w:rsidRPr="002E1E3F">
              <w:rPr>
                <w:sz w:val="16"/>
                <w:szCs w:val="16"/>
              </w:rPr>
              <w:t>2236654,23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824</w:t>
            </w:r>
          </w:p>
        </w:tc>
        <w:tc>
          <w:tcPr>
            <w:tcW w:w="0" w:type="auto"/>
            <w:vAlign w:val="center"/>
          </w:tcPr>
          <w:p w:rsidR="002165FE" w:rsidRPr="002E1E3F" w:rsidRDefault="002165FE" w:rsidP="00F1239A">
            <w:pPr>
              <w:jc w:val="center"/>
              <w:rPr>
                <w:sz w:val="16"/>
                <w:szCs w:val="16"/>
              </w:rPr>
            </w:pPr>
            <w:r w:rsidRPr="002E1E3F">
              <w:rPr>
                <w:sz w:val="16"/>
                <w:szCs w:val="16"/>
              </w:rPr>
              <w:t>261°20'51"</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352397,16</w:t>
            </w:r>
          </w:p>
        </w:tc>
        <w:tc>
          <w:tcPr>
            <w:tcW w:w="0" w:type="auto"/>
            <w:vAlign w:val="center"/>
          </w:tcPr>
          <w:p w:rsidR="002165FE" w:rsidRPr="002E1E3F" w:rsidRDefault="002165FE" w:rsidP="00F1239A">
            <w:pPr>
              <w:jc w:val="center"/>
              <w:rPr>
                <w:sz w:val="16"/>
                <w:szCs w:val="16"/>
              </w:rPr>
            </w:pPr>
            <w:r w:rsidRPr="002E1E3F">
              <w:rPr>
                <w:sz w:val="16"/>
                <w:szCs w:val="16"/>
              </w:rPr>
              <w:t>2236654,15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825</w:t>
            </w:r>
          </w:p>
        </w:tc>
        <w:tc>
          <w:tcPr>
            <w:tcW w:w="0" w:type="auto"/>
            <w:vAlign w:val="center"/>
          </w:tcPr>
          <w:p w:rsidR="002165FE" w:rsidRPr="002E1E3F" w:rsidRDefault="002165FE" w:rsidP="00F1239A">
            <w:pPr>
              <w:jc w:val="center"/>
              <w:rPr>
                <w:sz w:val="16"/>
                <w:szCs w:val="16"/>
              </w:rPr>
            </w:pPr>
            <w:r w:rsidRPr="002E1E3F">
              <w:rPr>
                <w:sz w:val="16"/>
                <w:szCs w:val="16"/>
              </w:rPr>
              <w:t>255°48'57"</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352396,24</w:t>
            </w:r>
          </w:p>
        </w:tc>
        <w:tc>
          <w:tcPr>
            <w:tcW w:w="0" w:type="auto"/>
            <w:vAlign w:val="center"/>
          </w:tcPr>
          <w:p w:rsidR="002165FE" w:rsidRPr="002E1E3F" w:rsidRDefault="002165FE" w:rsidP="00F1239A">
            <w:pPr>
              <w:jc w:val="center"/>
              <w:rPr>
                <w:sz w:val="16"/>
                <w:szCs w:val="16"/>
              </w:rPr>
            </w:pPr>
            <w:r w:rsidRPr="002E1E3F">
              <w:rPr>
                <w:sz w:val="16"/>
                <w:szCs w:val="16"/>
              </w:rPr>
              <w:t>2236654,01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826</w:t>
            </w:r>
          </w:p>
        </w:tc>
        <w:tc>
          <w:tcPr>
            <w:tcW w:w="0" w:type="auto"/>
            <w:vAlign w:val="center"/>
          </w:tcPr>
          <w:p w:rsidR="002165FE" w:rsidRPr="002E1E3F" w:rsidRDefault="002165FE" w:rsidP="00F1239A">
            <w:pPr>
              <w:jc w:val="center"/>
              <w:rPr>
                <w:sz w:val="16"/>
                <w:szCs w:val="16"/>
              </w:rPr>
            </w:pPr>
            <w:r w:rsidRPr="002E1E3F">
              <w:rPr>
                <w:sz w:val="16"/>
                <w:szCs w:val="16"/>
              </w:rPr>
              <w:t>250°35'39"</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352395,33</w:t>
            </w:r>
          </w:p>
        </w:tc>
        <w:tc>
          <w:tcPr>
            <w:tcW w:w="0" w:type="auto"/>
            <w:vAlign w:val="center"/>
          </w:tcPr>
          <w:p w:rsidR="002165FE" w:rsidRPr="002E1E3F" w:rsidRDefault="002165FE" w:rsidP="00F1239A">
            <w:pPr>
              <w:jc w:val="center"/>
              <w:rPr>
                <w:sz w:val="16"/>
                <w:szCs w:val="16"/>
              </w:rPr>
            </w:pPr>
            <w:r w:rsidRPr="002E1E3F">
              <w:rPr>
                <w:sz w:val="16"/>
                <w:szCs w:val="16"/>
              </w:rPr>
              <w:t>2236653,78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827</w:t>
            </w:r>
          </w:p>
        </w:tc>
        <w:tc>
          <w:tcPr>
            <w:tcW w:w="0" w:type="auto"/>
            <w:vAlign w:val="center"/>
          </w:tcPr>
          <w:p w:rsidR="002165FE" w:rsidRPr="002E1E3F" w:rsidRDefault="002165FE" w:rsidP="00F1239A">
            <w:pPr>
              <w:jc w:val="center"/>
              <w:rPr>
                <w:sz w:val="16"/>
                <w:szCs w:val="16"/>
              </w:rPr>
            </w:pPr>
            <w:r w:rsidRPr="002E1E3F">
              <w:rPr>
                <w:sz w:val="16"/>
                <w:szCs w:val="16"/>
              </w:rPr>
              <w:t>246°43'16"</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352394,45</w:t>
            </w:r>
          </w:p>
        </w:tc>
        <w:tc>
          <w:tcPr>
            <w:tcW w:w="0" w:type="auto"/>
            <w:vAlign w:val="center"/>
          </w:tcPr>
          <w:p w:rsidR="002165FE" w:rsidRPr="002E1E3F" w:rsidRDefault="002165FE" w:rsidP="00F1239A">
            <w:pPr>
              <w:jc w:val="center"/>
              <w:rPr>
                <w:sz w:val="16"/>
                <w:szCs w:val="16"/>
              </w:rPr>
            </w:pPr>
            <w:r w:rsidRPr="002E1E3F">
              <w:rPr>
                <w:sz w:val="16"/>
                <w:szCs w:val="16"/>
              </w:rPr>
              <w:t>2236653,47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828</w:t>
            </w:r>
          </w:p>
        </w:tc>
        <w:tc>
          <w:tcPr>
            <w:tcW w:w="0" w:type="auto"/>
            <w:vAlign w:val="center"/>
          </w:tcPr>
          <w:p w:rsidR="002165FE" w:rsidRPr="002E1E3F" w:rsidRDefault="002165FE" w:rsidP="00F1239A">
            <w:pPr>
              <w:jc w:val="center"/>
              <w:rPr>
                <w:sz w:val="16"/>
                <w:szCs w:val="16"/>
              </w:rPr>
            </w:pPr>
            <w:r w:rsidRPr="002E1E3F">
              <w:rPr>
                <w:sz w:val="16"/>
                <w:szCs w:val="16"/>
              </w:rPr>
              <w:t>241°14'34"</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352393,59</w:t>
            </w:r>
          </w:p>
        </w:tc>
        <w:tc>
          <w:tcPr>
            <w:tcW w:w="0" w:type="auto"/>
            <w:vAlign w:val="center"/>
          </w:tcPr>
          <w:p w:rsidR="002165FE" w:rsidRPr="002E1E3F" w:rsidRDefault="002165FE" w:rsidP="00F1239A">
            <w:pPr>
              <w:jc w:val="center"/>
              <w:rPr>
                <w:sz w:val="16"/>
                <w:szCs w:val="16"/>
              </w:rPr>
            </w:pPr>
            <w:r w:rsidRPr="002E1E3F">
              <w:rPr>
                <w:sz w:val="16"/>
                <w:szCs w:val="16"/>
              </w:rPr>
              <w:t>2236653,10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829</w:t>
            </w:r>
          </w:p>
        </w:tc>
        <w:tc>
          <w:tcPr>
            <w:tcW w:w="0" w:type="auto"/>
            <w:vAlign w:val="center"/>
          </w:tcPr>
          <w:p w:rsidR="002165FE" w:rsidRPr="002E1E3F" w:rsidRDefault="002165FE" w:rsidP="00F1239A">
            <w:pPr>
              <w:jc w:val="center"/>
              <w:rPr>
                <w:sz w:val="16"/>
                <w:szCs w:val="16"/>
              </w:rPr>
            </w:pPr>
            <w:r w:rsidRPr="002E1E3F">
              <w:rPr>
                <w:sz w:val="16"/>
                <w:szCs w:val="16"/>
              </w:rPr>
              <w:t>236°18'36"</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352392,77</w:t>
            </w:r>
          </w:p>
        </w:tc>
        <w:tc>
          <w:tcPr>
            <w:tcW w:w="0" w:type="auto"/>
            <w:vAlign w:val="center"/>
          </w:tcPr>
          <w:p w:rsidR="002165FE" w:rsidRPr="002E1E3F" w:rsidRDefault="002165FE" w:rsidP="00F1239A">
            <w:pPr>
              <w:jc w:val="center"/>
              <w:rPr>
                <w:sz w:val="16"/>
                <w:szCs w:val="16"/>
              </w:rPr>
            </w:pPr>
            <w:r w:rsidRPr="002E1E3F">
              <w:rPr>
                <w:sz w:val="16"/>
                <w:szCs w:val="16"/>
              </w:rPr>
              <w:t>2236652,65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830</w:t>
            </w:r>
          </w:p>
        </w:tc>
        <w:tc>
          <w:tcPr>
            <w:tcW w:w="0" w:type="auto"/>
            <w:vAlign w:val="center"/>
          </w:tcPr>
          <w:p w:rsidR="002165FE" w:rsidRPr="002E1E3F" w:rsidRDefault="002165FE" w:rsidP="00F1239A">
            <w:pPr>
              <w:jc w:val="center"/>
              <w:rPr>
                <w:sz w:val="16"/>
                <w:szCs w:val="16"/>
              </w:rPr>
            </w:pPr>
            <w:r w:rsidRPr="002E1E3F">
              <w:rPr>
                <w:sz w:val="16"/>
                <w:szCs w:val="16"/>
              </w:rPr>
              <w:t>231°31'56"</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352391,99</w:t>
            </w:r>
          </w:p>
        </w:tc>
        <w:tc>
          <w:tcPr>
            <w:tcW w:w="0" w:type="auto"/>
            <w:vAlign w:val="center"/>
          </w:tcPr>
          <w:p w:rsidR="002165FE" w:rsidRPr="002E1E3F" w:rsidRDefault="002165FE" w:rsidP="00F1239A">
            <w:pPr>
              <w:jc w:val="center"/>
              <w:rPr>
                <w:sz w:val="16"/>
                <w:szCs w:val="16"/>
              </w:rPr>
            </w:pPr>
            <w:r w:rsidRPr="002E1E3F">
              <w:rPr>
                <w:sz w:val="16"/>
                <w:szCs w:val="16"/>
              </w:rPr>
              <w:t>2236652,13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831</w:t>
            </w:r>
          </w:p>
        </w:tc>
        <w:tc>
          <w:tcPr>
            <w:tcW w:w="0" w:type="auto"/>
            <w:vAlign w:val="center"/>
          </w:tcPr>
          <w:p w:rsidR="002165FE" w:rsidRPr="002E1E3F" w:rsidRDefault="002165FE" w:rsidP="00F1239A">
            <w:pPr>
              <w:jc w:val="center"/>
              <w:rPr>
                <w:sz w:val="16"/>
                <w:szCs w:val="16"/>
              </w:rPr>
            </w:pPr>
            <w:r w:rsidRPr="002E1E3F">
              <w:rPr>
                <w:sz w:val="16"/>
                <w:szCs w:val="16"/>
              </w:rPr>
              <w:t>226°17'32"</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352391,26</w:t>
            </w:r>
          </w:p>
        </w:tc>
        <w:tc>
          <w:tcPr>
            <w:tcW w:w="0" w:type="auto"/>
            <w:vAlign w:val="center"/>
          </w:tcPr>
          <w:p w:rsidR="002165FE" w:rsidRPr="002E1E3F" w:rsidRDefault="002165FE" w:rsidP="00F1239A">
            <w:pPr>
              <w:jc w:val="center"/>
              <w:rPr>
                <w:sz w:val="16"/>
                <w:szCs w:val="16"/>
              </w:rPr>
            </w:pPr>
            <w:r w:rsidRPr="002E1E3F">
              <w:rPr>
                <w:sz w:val="16"/>
                <w:szCs w:val="16"/>
              </w:rPr>
              <w:t>2236651,55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832</w:t>
            </w:r>
          </w:p>
        </w:tc>
        <w:tc>
          <w:tcPr>
            <w:tcW w:w="0" w:type="auto"/>
            <w:vAlign w:val="center"/>
          </w:tcPr>
          <w:p w:rsidR="002165FE" w:rsidRPr="002E1E3F" w:rsidRDefault="002165FE" w:rsidP="00F1239A">
            <w:pPr>
              <w:jc w:val="center"/>
              <w:rPr>
                <w:sz w:val="16"/>
                <w:szCs w:val="16"/>
              </w:rPr>
            </w:pPr>
            <w:r w:rsidRPr="002E1E3F">
              <w:rPr>
                <w:sz w:val="16"/>
                <w:szCs w:val="16"/>
              </w:rPr>
              <w:t>222°23'51"</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352390,58</w:t>
            </w:r>
          </w:p>
        </w:tc>
        <w:tc>
          <w:tcPr>
            <w:tcW w:w="0" w:type="auto"/>
            <w:vAlign w:val="center"/>
          </w:tcPr>
          <w:p w:rsidR="002165FE" w:rsidRPr="002E1E3F" w:rsidRDefault="002165FE" w:rsidP="00F1239A">
            <w:pPr>
              <w:jc w:val="center"/>
              <w:rPr>
                <w:sz w:val="16"/>
                <w:szCs w:val="16"/>
              </w:rPr>
            </w:pPr>
            <w:r w:rsidRPr="002E1E3F">
              <w:rPr>
                <w:sz w:val="16"/>
                <w:szCs w:val="16"/>
              </w:rPr>
              <w:t>2236650,90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833</w:t>
            </w:r>
          </w:p>
        </w:tc>
        <w:tc>
          <w:tcPr>
            <w:tcW w:w="0" w:type="auto"/>
            <w:vAlign w:val="center"/>
          </w:tcPr>
          <w:p w:rsidR="002165FE" w:rsidRPr="002E1E3F" w:rsidRDefault="002165FE" w:rsidP="00F1239A">
            <w:pPr>
              <w:jc w:val="center"/>
              <w:rPr>
                <w:sz w:val="16"/>
                <w:szCs w:val="16"/>
              </w:rPr>
            </w:pPr>
            <w:r w:rsidRPr="002E1E3F">
              <w:rPr>
                <w:sz w:val="16"/>
                <w:szCs w:val="16"/>
              </w:rPr>
              <w:t>216°23'4"</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352389,95</w:t>
            </w:r>
          </w:p>
        </w:tc>
        <w:tc>
          <w:tcPr>
            <w:tcW w:w="0" w:type="auto"/>
            <w:vAlign w:val="center"/>
          </w:tcPr>
          <w:p w:rsidR="002165FE" w:rsidRPr="002E1E3F" w:rsidRDefault="002165FE" w:rsidP="00F1239A">
            <w:pPr>
              <w:jc w:val="center"/>
              <w:rPr>
                <w:sz w:val="16"/>
                <w:szCs w:val="16"/>
              </w:rPr>
            </w:pPr>
            <w:r w:rsidRPr="002E1E3F">
              <w:rPr>
                <w:sz w:val="16"/>
                <w:szCs w:val="16"/>
              </w:rPr>
              <w:t>2236650,21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834</w:t>
            </w:r>
          </w:p>
        </w:tc>
        <w:tc>
          <w:tcPr>
            <w:tcW w:w="0" w:type="auto"/>
            <w:vAlign w:val="center"/>
          </w:tcPr>
          <w:p w:rsidR="002165FE" w:rsidRPr="002E1E3F" w:rsidRDefault="002165FE" w:rsidP="00F1239A">
            <w:pPr>
              <w:jc w:val="center"/>
              <w:rPr>
                <w:sz w:val="16"/>
                <w:szCs w:val="16"/>
              </w:rPr>
            </w:pPr>
            <w:r w:rsidRPr="002E1E3F">
              <w:rPr>
                <w:sz w:val="16"/>
                <w:szCs w:val="16"/>
              </w:rPr>
              <w:t>211°48'34"</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352389,39</w:t>
            </w:r>
          </w:p>
        </w:tc>
        <w:tc>
          <w:tcPr>
            <w:tcW w:w="0" w:type="auto"/>
            <w:vAlign w:val="center"/>
          </w:tcPr>
          <w:p w:rsidR="002165FE" w:rsidRPr="002E1E3F" w:rsidRDefault="002165FE" w:rsidP="00F1239A">
            <w:pPr>
              <w:jc w:val="center"/>
              <w:rPr>
                <w:sz w:val="16"/>
                <w:szCs w:val="16"/>
              </w:rPr>
            </w:pPr>
            <w:r w:rsidRPr="002E1E3F">
              <w:rPr>
                <w:sz w:val="16"/>
                <w:szCs w:val="16"/>
              </w:rPr>
              <w:t>2236649,45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835</w:t>
            </w:r>
          </w:p>
        </w:tc>
        <w:tc>
          <w:tcPr>
            <w:tcW w:w="0" w:type="auto"/>
            <w:vAlign w:val="center"/>
          </w:tcPr>
          <w:p w:rsidR="002165FE" w:rsidRPr="002E1E3F" w:rsidRDefault="002165FE" w:rsidP="00F1239A">
            <w:pPr>
              <w:jc w:val="center"/>
              <w:rPr>
                <w:sz w:val="16"/>
                <w:szCs w:val="16"/>
              </w:rPr>
            </w:pPr>
            <w:r w:rsidRPr="002E1E3F">
              <w:rPr>
                <w:sz w:val="16"/>
                <w:szCs w:val="16"/>
              </w:rPr>
              <w:t>207°40'19"</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352388,90</w:t>
            </w:r>
          </w:p>
        </w:tc>
        <w:tc>
          <w:tcPr>
            <w:tcW w:w="0" w:type="auto"/>
            <w:vAlign w:val="center"/>
          </w:tcPr>
          <w:p w:rsidR="002165FE" w:rsidRPr="002E1E3F" w:rsidRDefault="002165FE" w:rsidP="00F1239A">
            <w:pPr>
              <w:jc w:val="center"/>
              <w:rPr>
                <w:sz w:val="16"/>
                <w:szCs w:val="16"/>
              </w:rPr>
            </w:pPr>
            <w:r w:rsidRPr="002E1E3F">
              <w:rPr>
                <w:sz w:val="16"/>
                <w:szCs w:val="16"/>
              </w:rPr>
              <w:t>2236648,66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836</w:t>
            </w:r>
          </w:p>
        </w:tc>
        <w:tc>
          <w:tcPr>
            <w:tcW w:w="0" w:type="auto"/>
            <w:vAlign w:val="center"/>
          </w:tcPr>
          <w:p w:rsidR="002165FE" w:rsidRPr="002E1E3F" w:rsidRDefault="002165FE" w:rsidP="00F1239A">
            <w:pPr>
              <w:jc w:val="center"/>
              <w:rPr>
                <w:sz w:val="16"/>
                <w:szCs w:val="16"/>
              </w:rPr>
            </w:pPr>
            <w:r w:rsidRPr="002E1E3F">
              <w:rPr>
                <w:sz w:val="16"/>
                <w:szCs w:val="16"/>
              </w:rPr>
              <w:t>201°54'54"</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352388,47</w:t>
            </w:r>
          </w:p>
        </w:tc>
        <w:tc>
          <w:tcPr>
            <w:tcW w:w="0" w:type="auto"/>
            <w:vAlign w:val="center"/>
          </w:tcPr>
          <w:p w:rsidR="002165FE" w:rsidRPr="002E1E3F" w:rsidRDefault="002165FE" w:rsidP="00F1239A">
            <w:pPr>
              <w:jc w:val="center"/>
              <w:rPr>
                <w:sz w:val="16"/>
                <w:szCs w:val="16"/>
              </w:rPr>
            </w:pPr>
            <w:r w:rsidRPr="002E1E3F">
              <w:rPr>
                <w:sz w:val="16"/>
                <w:szCs w:val="16"/>
              </w:rPr>
              <w:t>2236647,84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837</w:t>
            </w:r>
          </w:p>
        </w:tc>
        <w:tc>
          <w:tcPr>
            <w:tcW w:w="0" w:type="auto"/>
            <w:vAlign w:val="center"/>
          </w:tcPr>
          <w:p w:rsidR="002165FE" w:rsidRPr="002E1E3F" w:rsidRDefault="002165FE" w:rsidP="00F1239A">
            <w:pPr>
              <w:jc w:val="center"/>
              <w:rPr>
                <w:sz w:val="16"/>
                <w:szCs w:val="16"/>
              </w:rPr>
            </w:pPr>
            <w:r w:rsidRPr="002E1E3F">
              <w:rPr>
                <w:sz w:val="16"/>
                <w:szCs w:val="16"/>
              </w:rPr>
              <w:t>198°2'52"</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352388,12</w:t>
            </w:r>
          </w:p>
        </w:tc>
        <w:tc>
          <w:tcPr>
            <w:tcW w:w="0" w:type="auto"/>
            <w:vAlign w:val="center"/>
          </w:tcPr>
          <w:p w:rsidR="002165FE" w:rsidRPr="002E1E3F" w:rsidRDefault="002165FE" w:rsidP="00F1239A">
            <w:pPr>
              <w:jc w:val="center"/>
              <w:rPr>
                <w:sz w:val="16"/>
                <w:szCs w:val="16"/>
              </w:rPr>
            </w:pPr>
            <w:r w:rsidRPr="002E1E3F">
              <w:rPr>
                <w:sz w:val="16"/>
                <w:szCs w:val="16"/>
              </w:rPr>
              <w:t>2236646,97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838</w:t>
            </w:r>
          </w:p>
        </w:tc>
        <w:tc>
          <w:tcPr>
            <w:tcW w:w="0" w:type="auto"/>
            <w:vAlign w:val="center"/>
          </w:tcPr>
          <w:p w:rsidR="002165FE" w:rsidRPr="002E1E3F" w:rsidRDefault="002165FE" w:rsidP="00F1239A">
            <w:pPr>
              <w:jc w:val="center"/>
              <w:rPr>
                <w:sz w:val="16"/>
                <w:szCs w:val="16"/>
              </w:rPr>
            </w:pPr>
            <w:r w:rsidRPr="002E1E3F">
              <w:rPr>
                <w:sz w:val="16"/>
                <w:szCs w:val="16"/>
              </w:rPr>
              <w:t>195°1'36"</w:t>
            </w:r>
          </w:p>
        </w:tc>
        <w:tc>
          <w:tcPr>
            <w:tcW w:w="0" w:type="auto"/>
            <w:vAlign w:val="center"/>
          </w:tcPr>
          <w:p w:rsidR="002165FE" w:rsidRPr="002E1E3F" w:rsidRDefault="002165FE" w:rsidP="00F1239A">
            <w:pPr>
              <w:jc w:val="center"/>
              <w:rPr>
                <w:sz w:val="16"/>
                <w:szCs w:val="16"/>
              </w:rPr>
            </w:pPr>
            <w:r w:rsidRPr="002E1E3F">
              <w:rPr>
                <w:sz w:val="16"/>
                <w:szCs w:val="16"/>
              </w:rPr>
              <w:t>8,14</w:t>
            </w:r>
          </w:p>
        </w:tc>
        <w:tc>
          <w:tcPr>
            <w:tcW w:w="0" w:type="auto"/>
            <w:vAlign w:val="center"/>
          </w:tcPr>
          <w:p w:rsidR="002165FE" w:rsidRPr="002E1E3F" w:rsidRDefault="002165FE" w:rsidP="00F1239A">
            <w:pPr>
              <w:jc w:val="center"/>
              <w:rPr>
                <w:sz w:val="16"/>
                <w:szCs w:val="16"/>
              </w:rPr>
            </w:pPr>
            <w:r w:rsidRPr="002E1E3F">
              <w:rPr>
                <w:sz w:val="16"/>
                <w:szCs w:val="16"/>
              </w:rPr>
              <w:t>352387,83</w:t>
            </w:r>
          </w:p>
        </w:tc>
        <w:tc>
          <w:tcPr>
            <w:tcW w:w="0" w:type="auto"/>
            <w:vAlign w:val="center"/>
          </w:tcPr>
          <w:p w:rsidR="002165FE" w:rsidRPr="002E1E3F" w:rsidRDefault="002165FE" w:rsidP="00F1239A">
            <w:pPr>
              <w:jc w:val="center"/>
              <w:rPr>
                <w:sz w:val="16"/>
                <w:szCs w:val="16"/>
              </w:rPr>
            </w:pPr>
            <w:r w:rsidRPr="002E1E3F">
              <w:rPr>
                <w:sz w:val="16"/>
                <w:szCs w:val="16"/>
              </w:rPr>
              <w:t>2236646,08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839</w:t>
            </w:r>
          </w:p>
        </w:tc>
        <w:tc>
          <w:tcPr>
            <w:tcW w:w="0" w:type="auto"/>
            <w:vAlign w:val="center"/>
          </w:tcPr>
          <w:p w:rsidR="002165FE" w:rsidRPr="002E1E3F" w:rsidRDefault="002165FE" w:rsidP="00F1239A">
            <w:pPr>
              <w:jc w:val="center"/>
              <w:rPr>
                <w:sz w:val="16"/>
                <w:szCs w:val="16"/>
              </w:rPr>
            </w:pPr>
            <w:r w:rsidRPr="002E1E3F">
              <w:rPr>
                <w:sz w:val="16"/>
                <w:szCs w:val="16"/>
              </w:rPr>
              <w:t>285°5'18"</w:t>
            </w:r>
          </w:p>
        </w:tc>
        <w:tc>
          <w:tcPr>
            <w:tcW w:w="0" w:type="auto"/>
            <w:vAlign w:val="center"/>
          </w:tcPr>
          <w:p w:rsidR="002165FE" w:rsidRPr="002E1E3F" w:rsidRDefault="002165FE" w:rsidP="00F1239A">
            <w:pPr>
              <w:jc w:val="center"/>
              <w:rPr>
                <w:sz w:val="16"/>
                <w:szCs w:val="16"/>
              </w:rPr>
            </w:pPr>
            <w:r w:rsidRPr="002E1E3F">
              <w:rPr>
                <w:sz w:val="16"/>
                <w:szCs w:val="16"/>
              </w:rPr>
              <w:t>15,98</w:t>
            </w:r>
          </w:p>
        </w:tc>
        <w:tc>
          <w:tcPr>
            <w:tcW w:w="0" w:type="auto"/>
            <w:vAlign w:val="center"/>
          </w:tcPr>
          <w:p w:rsidR="002165FE" w:rsidRPr="002E1E3F" w:rsidRDefault="002165FE" w:rsidP="00F1239A">
            <w:pPr>
              <w:jc w:val="center"/>
              <w:rPr>
                <w:sz w:val="16"/>
                <w:szCs w:val="16"/>
              </w:rPr>
            </w:pPr>
            <w:r w:rsidRPr="002E1E3F">
              <w:rPr>
                <w:sz w:val="16"/>
                <w:szCs w:val="16"/>
              </w:rPr>
              <w:t>352385,72</w:t>
            </w:r>
          </w:p>
        </w:tc>
        <w:tc>
          <w:tcPr>
            <w:tcW w:w="0" w:type="auto"/>
            <w:vAlign w:val="center"/>
          </w:tcPr>
          <w:p w:rsidR="002165FE" w:rsidRPr="002E1E3F" w:rsidRDefault="002165FE" w:rsidP="00F1239A">
            <w:pPr>
              <w:jc w:val="center"/>
              <w:rPr>
                <w:sz w:val="16"/>
                <w:szCs w:val="16"/>
              </w:rPr>
            </w:pPr>
            <w:r w:rsidRPr="002E1E3F">
              <w:rPr>
                <w:sz w:val="16"/>
                <w:szCs w:val="16"/>
              </w:rPr>
              <w:t>2236638,22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840</w:t>
            </w:r>
          </w:p>
        </w:tc>
        <w:tc>
          <w:tcPr>
            <w:tcW w:w="0" w:type="auto"/>
            <w:vAlign w:val="center"/>
          </w:tcPr>
          <w:p w:rsidR="002165FE" w:rsidRPr="002E1E3F" w:rsidRDefault="002165FE" w:rsidP="00F1239A">
            <w:pPr>
              <w:jc w:val="center"/>
              <w:rPr>
                <w:sz w:val="16"/>
                <w:szCs w:val="16"/>
              </w:rPr>
            </w:pPr>
            <w:r w:rsidRPr="002E1E3F">
              <w:rPr>
                <w:sz w:val="16"/>
                <w:szCs w:val="16"/>
              </w:rPr>
              <w:t>15°2'11"</w:t>
            </w:r>
          </w:p>
        </w:tc>
        <w:tc>
          <w:tcPr>
            <w:tcW w:w="0" w:type="auto"/>
            <w:vAlign w:val="center"/>
          </w:tcPr>
          <w:p w:rsidR="002165FE" w:rsidRPr="002E1E3F" w:rsidRDefault="002165FE" w:rsidP="00F1239A">
            <w:pPr>
              <w:jc w:val="center"/>
              <w:rPr>
                <w:sz w:val="16"/>
                <w:szCs w:val="16"/>
              </w:rPr>
            </w:pPr>
            <w:r w:rsidRPr="002E1E3F">
              <w:rPr>
                <w:sz w:val="16"/>
                <w:szCs w:val="16"/>
              </w:rPr>
              <w:t>10,56</w:t>
            </w:r>
          </w:p>
        </w:tc>
        <w:tc>
          <w:tcPr>
            <w:tcW w:w="0" w:type="auto"/>
            <w:vAlign w:val="center"/>
          </w:tcPr>
          <w:p w:rsidR="002165FE" w:rsidRPr="002E1E3F" w:rsidRDefault="002165FE" w:rsidP="00F1239A">
            <w:pPr>
              <w:jc w:val="center"/>
              <w:rPr>
                <w:sz w:val="16"/>
                <w:szCs w:val="16"/>
              </w:rPr>
            </w:pPr>
            <w:r w:rsidRPr="002E1E3F">
              <w:rPr>
                <w:sz w:val="16"/>
                <w:szCs w:val="16"/>
              </w:rPr>
              <w:t>352370,29</w:t>
            </w:r>
          </w:p>
        </w:tc>
        <w:tc>
          <w:tcPr>
            <w:tcW w:w="0" w:type="auto"/>
            <w:vAlign w:val="center"/>
          </w:tcPr>
          <w:p w:rsidR="002165FE" w:rsidRPr="002E1E3F" w:rsidRDefault="002165FE" w:rsidP="00F1239A">
            <w:pPr>
              <w:jc w:val="center"/>
              <w:rPr>
                <w:sz w:val="16"/>
                <w:szCs w:val="16"/>
              </w:rPr>
            </w:pPr>
            <w:r w:rsidRPr="002E1E3F">
              <w:rPr>
                <w:sz w:val="16"/>
                <w:szCs w:val="16"/>
              </w:rPr>
              <w:t>2236642,38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841</w:t>
            </w:r>
          </w:p>
        </w:tc>
        <w:tc>
          <w:tcPr>
            <w:tcW w:w="0" w:type="auto"/>
            <w:vAlign w:val="center"/>
          </w:tcPr>
          <w:p w:rsidR="002165FE" w:rsidRPr="002E1E3F" w:rsidRDefault="002165FE" w:rsidP="00F1239A">
            <w:pPr>
              <w:jc w:val="center"/>
              <w:rPr>
                <w:sz w:val="16"/>
                <w:szCs w:val="16"/>
              </w:rPr>
            </w:pPr>
            <w:r w:rsidRPr="002E1E3F">
              <w:rPr>
                <w:sz w:val="16"/>
                <w:szCs w:val="16"/>
              </w:rPr>
              <w:t>14°55'53"</w:t>
            </w:r>
          </w:p>
        </w:tc>
        <w:tc>
          <w:tcPr>
            <w:tcW w:w="0" w:type="auto"/>
            <w:vAlign w:val="center"/>
          </w:tcPr>
          <w:p w:rsidR="002165FE" w:rsidRPr="002E1E3F" w:rsidRDefault="002165FE" w:rsidP="00F1239A">
            <w:pPr>
              <w:jc w:val="center"/>
              <w:rPr>
                <w:sz w:val="16"/>
                <w:szCs w:val="16"/>
              </w:rPr>
            </w:pPr>
            <w:r w:rsidRPr="002E1E3F">
              <w:rPr>
                <w:sz w:val="16"/>
                <w:szCs w:val="16"/>
              </w:rPr>
              <w:t>5,43</w:t>
            </w:r>
          </w:p>
        </w:tc>
        <w:tc>
          <w:tcPr>
            <w:tcW w:w="0" w:type="auto"/>
            <w:vAlign w:val="center"/>
          </w:tcPr>
          <w:p w:rsidR="002165FE" w:rsidRPr="002E1E3F" w:rsidRDefault="002165FE" w:rsidP="00F1239A">
            <w:pPr>
              <w:jc w:val="center"/>
              <w:rPr>
                <w:sz w:val="16"/>
                <w:szCs w:val="16"/>
              </w:rPr>
            </w:pPr>
            <w:r w:rsidRPr="002E1E3F">
              <w:rPr>
                <w:sz w:val="16"/>
                <w:szCs w:val="16"/>
              </w:rPr>
              <w:t>352373,03</w:t>
            </w:r>
          </w:p>
        </w:tc>
        <w:tc>
          <w:tcPr>
            <w:tcW w:w="0" w:type="auto"/>
            <w:vAlign w:val="center"/>
          </w:tcPr>
          <w:p w:rsidR="002165FE" w:rsidRPr="002E1E3F" w:rsidRDefault="002165FE" w:rsidP="00F1239A">
            <w:pPr>
              <w:jc w:val="center"/>
              <w:rPr>
                <w:sz w:val="16"/>
                <w:szCs w:val="16"/>
              </w:rPr>
            </w:pPr>
            <w:r w:rsidRPr="002E1E3F">
              <w:rPr>
                <w:sz w:val="16"/>
                <w:szCs w:val="16"/>
              </w:rPr>
              <w:t>2236652,58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842</w:t>
            </w:r>
          </w:p>
        </w:tc>
        <w:tc>
          <w:tcPr>
            <w:tcW w:w="0" w:type="auto"/>
            <w:vAlign w:val="center"/>
          </w:tcPr>
          <w:p w:rsidR="002165FE" w:rsidRPr="002E1E3F" w:rsidRDefault="002165FE" w:rsidP="00F1239A">
            <w:pPr>
              <w:jc w:val="center"/>
              <w:rPr>
                <w:sz w:val="16"/>
                <w:szCs w:val="16"/>
              </w:rPr>
            </w:pPr>
            <w:r w:rsidRPr="002E1E3F">
              <w:rPr>
                <w:sz w:val="16"/>
                <w:szCs w:val="16"/>
              </w:rPr>
              <w:t>105°8'53"</w:t>
            </w:r>
          </w:p>
        </w:tc>
        <w:tc>
          <w:tcPr>
            <w:tcW w:w="0" w:type="auto"/>
            <w:vAlign w:val="center"/>
          </w:tcPr>
          <w:p w:rsidR="002165FE" w:rsidRPr="002E1E3F" w:rsidRDefault="002165FE" w:rsidP="00F1239A">
            <w:pPr>
              <w:jc w:val="center"/>
              <w:rPr>
                <w:sz w:val="16"/>
                <w:szCs w:val="16"/>
              </w:rPr>
            </w:pPr>
            <w:r w:rsidRPr="002E1E3F">
              <w:rPr>
                <w:sz w:val="16"/>
                <w:szCs w:val="16"/>
              </w:rPr>
              <w:t>5,63</w:t>
            </w:r>
          </w:p>
        </w:tc>
        <w:tc>
          <w:tcPr>
            <w:tcW w:w="0" w:type="auto"/>
            <w:vAlign w:val="center"/>
          </w:tcPr>
          <w:p w:rsidR="002165FE" w:rsidRPr="002E1E3F" w:rsidRDefault="002165FE" w:rsidP="00F1239A">
            <w:pPr>
              <w:jc w:val="center"/>
              <w:rPr>
                <w:sz w:val="16"/>
                <w:szCs w:val="16"/>
              </w:rPr>
            </w:pPr>
            <w:r w:rsidRPr="002E1E3F">
              <w:rPr>
                <w:sz w:val="16"/>
                <w:szCs w:val="16"/>
              </w:rPr>
              <w:t>352374,43</w:t>
            </w:r>
          </w:p>
        </w:tc>
        <w:tc>
          <w:tcPr>
            <w:tcW w:w="0" w:type="auto"/>
            <w:vAlign w:val="center"/>
          </w:tcPr>
          <w:p w:rsidR="002165FE" w:rsidRPr="002E1E3F" w:rsidRDefault="002165FE" w:rsidP="00F1239A">
            <w:pPr>
              <w:jc w:val="center"/>
              <w:rPr>
                <w:sz w:val="16"/>
                <w:szCs w:val="16"/>
              </w:rPr>
            </w:pPr>
            <w:r w:rsidRPr="002E1E3F">
              <w:rPr>
                <w:sz w:val="16"/>
                <w:szCs w:val="16"/>
              </w:rPr>
              <w:t>2236657,83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843</w:t>
            </w:r>
          </w:p>
        </w:tc>
        <w:tc>
          <w:tcPr>
            <w:tcW w:w="0" w:type="auto"/>
            <w:vAlign w:val="center"/>
          </w:tcPr>
          <w:p w:rsidR="002165FE" w:rsidRPr="002E1E3F" w:rsidRDefault="002165FE" w:rsidP="00F1239A">
            <w:pPr>
              <w:jc w:val="center"/>
              <w:rPr>
                <w:sz w:val="16"/>
                <w:szCs w:val="16"/>
              </w:rPr>
            </w:pPr>
            <w:r w:rsidRPr="002E1E3F">
              <w:rPr>
                <w:sz w:val="16"/>
                <w:szCs w:val="16"/>
              </w:rPr>
              <w:t>102°15'53"</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352379,86</w:t>
            </w:r>
          </w:p>
        </w:tc>
        <w:tc>
          <w:tcPr>
            <w:tcW w:w="0" w:type="auto"/>
            <w:vAlign w:val="center"/>
          </w:tcPr>
          <w:p w:rsidR="002165FE" w:rsidRPr="002E1E3F" w:rsidRDefault="002165FE" w:rsidP="00F1239A">
            <w:pPr>
              <w:jc w:val="center"/>
              <w:rPr>
                <w:sz w:val="16"/>
                <w:szCs w:val="16"/>
              </w:rPr>
            </w:pPr>
            <w:r w:rsidRPr="002E1E3F">
              <w:rPr>
                <w:sz w:val="16"/>
                <w:szCs w:val="16"/>
              </w:rPr>
              <w:t>2236656,36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844</w:t>
            </w:r>
          </w:p>
        </w:tc>
        <w:tc>
          <w:tcPr>
            <w:tcW w:w="0" w:type="auto"/>
            <w:vAlign w:val="center"/>
          </w:tcPr>
          <w:p w:rsidR="002165FE" w:rsidRPr="002E1E3F" w:rsidRDefault="002165FE" w:rsidP="00F1239A">
            <w:pPr>
              <w:jc w:val="center"/>
              <w:rPr>
                <w:sz w:val="16"/>
                <w:szCs w:val="16"/>
              </w:rPr>
            </w:pPr>
            <w:r w:rsidRPr="002E1E3F">
              <w:rPr>
                <w:sz w:val="16"/>
                <w:szCs w:val="16"/>
              </w:rPr>
              <w:t>97°25'53"</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352380,78</w:t>
            </w:r>
          </w:p>
        </w:tc>
        <w:tc>
          <w:tcPr>
            <w:tcW w:w="0" w:type="auto"/>
            <w:vAlign w:val="center"/>
          </w:tcPr>
          <w:p w:rsidR="002165FE" w:rsidRPr="002E1E3F" w:rsidRDefault="002165FE" w:rsidP="00F1239A">
            <w:pPr>
              <w:jc w:val="center"/>
              <w:rPr>
                <w:sz w:val="16"/>
                <w:szCs w:val="16"/>
              </w:rPr>
            </w:pPr>
            <w:r w:rsidRPr="002E1E3F">
              <w:rPr>
                <w:sz w:val="16"/>
                <w:szCs w:val="16"/>
              </w:rPr>
              <w:t>2236656,16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845</w:t>
            </w:r>
          </w:p>
        </w:tc>
        <w:tc>
          <w:tcPr>
            <w:tcW w:w="0" w:type="auto"/>
            <w:vAlign w:val="center"/>
          </w:tcPr>
          <w:p w:rsidR="002165FE" w:rsidRPr="002E1E3F" w:rsidRDefault="002165FE" w:rsidP="00F1239A">
            <w:pPr>
              <w:jc w:val="center"/>
              <w:rPr>
                <w:sz w:val="16"/>
                <w:szCs w:val="16"/>
              </w:rPr>
            </w:pPr>
            <w:r w:rsidRPr="002E1E3F">
              <w:rPr>
                <w:sz w:val="16"/>
                <w:szCs w:val="16"/>
              </w:rPr>
              <w:t>93°0'46"</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352381,70</w:t>
            </w:r>
          </w:p>
        </w:tc>
        <w:tc>
          <w:tcPr>
            <w:tcW w:w="0" w:type="auto"/>
            <w:vAlign w:val="center"/>
          </w:tcPr>
          <w:p w:rsidR="002165FE" w:rsidRPr="002E1E3F" w:rsidRDefault="002165FE" w:rsidP="00F1239A">
            <w:pPr>
              <w:jc w:val="center"/>
              <w:rPr>
                <w:sz w:val="16"/>
                <w:szCs w:val="16"/>
              </w:rPr>
            </w:pPr>
            <w:r w:rsidRPr="002E1E3F">
              <w:rPr>
                <w:sz w:val="16"/>
                <w:szCs w:val="16"/>
              </w:rPr>
              <w:t>2236656,04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846</w:t>
            </w:r>
          </w:p>
        </w:tc>
        <w:tc>
          <w:tcPr>
            <w:tcW w:w="0" w:type="auto"/>
            <w:vAlign w:val="center"/>
          </w:tcPr>
          <w:p w:rsidR="002165FE" w:rsidRPr="002E1E3F" w:rsidRDefault="002165FE" w:rsidP="00F1239A">
            <w:pPr>
              <w:jc w:val="center"/>
              <w:rPr>
                <w:sz w:val="16"/>
                <w:szCs w:val="16"/>
              </w:rPr>
            </w:pPr>
            <w:r w:rsidRPr="002E1E3F">
              <w:rPr>
                <w:sz w:val="16"/>
                <w:szCs w:val="16"/>
              </w:rPr>
              <w:t>88°7'56"</w:t>
            </w:r>
          </w:p>
        </w:tc>
        <w:tc>
          <w:tcPr>
            <w:tcW w:w="0" w:type="auto"/>
            <w:vAlign w:val="center"/>
          </w:tcPr>
          <w:p w:rsidR="002165FE" w:rsidRPr="002E1E3F" w:rsidRDefault="002165FE" w:rsidP="00F1239A">
            <w:pPr>
              <w:jc w:val="center"/>
              <w:rPr>
                <w:sz w:val="16"/>
                <w:szCs w:val="16"/>
              </w:rPr>
            </w:pPr>
            <w:r w:rsidRPr="002E1E3F">
              <w:rPr>
                <w:sz w:val="16"/>
                <w:szCs w:val="16"/>
              </w:rPr>
              <w:t>0,92</w:t>
            </w:r>
          </w:p>
        </w:tc>
        <w:tc>
          <w:tcPr>
            <w:tcW w:w="0" w:type="auto"/>
            <w:vAlign w:val="center"/>
          </w:tcPr>
          <w:p w:rsidR="002165FE" w:rsidRPr="002E1E3F" w:rsidRDefault="002165FE" w:rsidP="00F1239A">
            <w:pPr>
              <w:jc w:val="center"/>
              <w:rPr>
                <w:sz w:val="16"/>
                <w:szCs w:val="16"/>
              </w:rPr>
            </w:pPr>
            <w:r w:rsidRPr="002E1E3F">
              <w:rPr>
                <w:sz w:val="16"/>
                <w:szCs w:val="16"/>
              </w:rPr>
              <w:t>352382,65</w:t>
            </w:r>
          </w:p>
        </w:tc>
        <w:tc>
          <w:tcPr>
            <w:tcW w:w="0" w:type="auto"/>
            <w:vAlign w:val="center"/>
          </w:tcPr>
          <w:p w:rsidR="002165FE" w:rsidRPr="002E1E3F" w:rsidRDefault="002165FE" w:rsidP="00F1239A">
            <w:pPr>
              <w:jc w:val="center"/>
              <w:rPr>
                <w:sz w:val="16"/>
                <w:szCs w:val="16"/>
              </w:rPr>
            </w:pPr>
            <w:r w:rsidRPr="002E1E3F">
              <w:rPr>
                <w:sz w:val="16"/>
                <w:szCs w:val="16"/>
              </w:rPr>
              <w:t>2236655,99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847</w:t>
            </w:r>
          </w:p>
        </w:tc>
        <w:tc>
          <w:tcPr>
            <w:tcW w:w="0" w:type="auto"/>
            <w:vAlign w:val="center"/>
          </w:tcPr>
          <w:p w:rsidR="002165FE" w:rsidRPr="002E1E3F" w:rsidRDefault="002165FE" w:rsidP="00F1239A">
            <w:pPr>
              <w:jc w:val="center"/>
              <w:rPr>
                <w:sz w:val="16"/>
                <w:szCs w:val="16"/>
              </w:rPr>
            </w:pPr>
            <w:r w:rsidRPr="002E1E3F">
              <w:rPr>
                <w:sz w:val="16"/>
                <w:szCs w:val="16"/>
              </w:rPr>
              <w:t>83°19'32"</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352383,57</w:t>
            </w:r>
          </w:p>
        </w:tc>
        <w:tc>
          <w:tcPr>
            <w:tcW w:w="0" w:type="auto"/>
            <w:vAlign w:val="center"/>
          </w:tcPr>
          <w:p w:rsidR="002165FE" w:rsidRPr="002E1E3F" w:rsidRDefault="002165FE" w:rsidP="00F1239A">
            <w:pPr>
              <w:jc w:val="center"/>
              <w:rPr>
                <w:sz w:val="16"/>
                <w:szCs w:val="16"/>
              </w:rPr>
            </w:pPr>
            <w:r w:rsidRPr="002E1E3F">
              <w:rPr>
                <w:sz w:val="16"/>
                <w:szCs w:val="16"/>
              </w:rPr>
              <w:t>2236656,02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848</w:t>
            </w:r>
          </w:p>
        </w:tc>
        <w:tc>
          <w:tcPr>
            <w:tcW w:w="0" w:type="auto"/>
            <w:vAlign w:val="center"/>
          </w:tcPr>
          <w:p w:rsidR="002165FE" w:rsidRPr="002E1E3F" w:rsidRDefault="002165FE" w:rsidP="00F1239A">
            <w:pPr>
              <w:jc w:val="center"/>
              <w:rPr>
                <w:sz w:val="16"/>
                <w:szCs w:val="16"/>
              </w:rPr>
            </w:pPr>
            <w:r w:rsidRPr="002E1E3F">
              <w:rPr>
                <w:sz w:val="16"/>
                <w:szCs w:val="16"/>
              </w:rPr>
              <w:t>77°44'7"</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352384,51</w:t>
            </w:r>
          </w:p>
        </w:tc>
        <w:tc>
          <w:tcPr>
            <w:tcW w:w="0" w:type="auto"/>
            <w:vAlign w:val="center"/>
          </w:tcPr>
          <w:p w:rsidR="002165FE" w:rsidRPr="002E1E3F" w:rsidRDefault="002165FE" w:rsidP="00F1239A">
            <w:pPr>
              <w:jc w:val="center"/>
              <w:rPr>
                <w:sz w:val="16"/>
                <w:szCs w:val="16"/>
              </w:rPr>
            </w:pPr>
            <w:r w:rsidRPr="002E1E3F">
              <w:rPr>
                <w:sz w:val="16"/>
                <w:szCs w:val="16"/>
              </w:rPr>
              <w:t>2236656,13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849</w:t>
            </w:r>
          </w:p>
        </w:tc>
        <w:tc>
          <w:tcPr>
            <w:tcW w:w="0" w:type="auto"/>
            <w:vAlign w:val="center"/>
          </w:tcPr>
          <w:p w:rsidR="002165FE" w:rsidRPr="002E1E3F" w:rsidRDefault="002165FE" w:rsidP="00F1239A">
            <w:pPr>
              <w:jc w:val="center"/>
              <w:rPr>
                <w:sz w:val="16"/>
                <w:szCs w:val="16"/>
              </w:rPr>
            </w:pPr>
            <w:r w:rsidRPr="002E1E3F">
              <w:rPr>
                <w:sz w:val="16"/>
                <w:szCs w:val="16"/>
              </w:rPr>
              <w:t>73°18'3"</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352385,43</w:t>
            </w:r>
          </w:p>
        </w:tc>
        <w:tc>
          <w:tcPr>
            <w:tcW w:w="0" w:type="auto"/>
            <w:vAlign w:val="center"/>
          </w:tcPr>
          <w:p w:rsidR="002165FE" w:rsidRPr="002E1E3F" w:rsidRDefault="002165FE" w:rsidP="00F1239A">
            <w:pPr>
              <w:jc w:val="center"/>
              <w:rPr>
                <w:sz w:val="16"/>
                <w:szCs w:val="16"/>
              </w:rPr>
            </w:pPr>
            <w:r w:rsidRPr="002E1E3F">
              <w:rPr>
                <w:sz w:val="16"/>
                <w:szCs w:val="16"/>
              </w:rPr>
              <w:t>2236656,33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850</w:t>
            </w:r>
          </w:p>
        </w:tc>
        <w:tc>
          <w:tcPr>
            <w:tcW w:w="0" w:type="auto"/>
            <w:vAlign w:val="center"/>
          </w:tcPr>
          <w:p w:rsidR="002165FE" w:rsidRPr="002E1E3F" w:rsidRDefault="002165FE" w:rsidP="00F1239A">
            <w:pPr>
              <w:jc w:val="center"/>
              <w:rPr>
                <w:sz w:val="16"/>
                <w:szCs w:val="16"/>
              </w:rPr>
            </w:pPr>
            <w:r w:rsidRPr="002E1E3F">
              <w:rPr>
                <w:sz w:val="16"/>
                <w:szCs w:val="16"/>
              </w:rPr>
              <w:t>68°39'15"</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352386,33</w:t>
            </w:r>
          </w:p>
        </w:tc>
        <w:tc>
          <w:tcPr>
            <w:tcW w:w="0" w:type="auto"/>
            <w:vAlign w:val="center"/>
          </w:tcPr>
          <w:p w:rsidR="002165FE" w:rsidRPr="002E1E3F" w:rsidRDefault="002165FE" w:rsidP="00F1239A">
            <w:pPr>
              <w:jc w:val="center"/>
              <w:rPr>
                <w:sz w:val="16"/>
                <w:szCs w:val="16"/>
              </w:rPr>
            </w:pPr>
            <w:r w:rsidRPr="002E1E3F">
              <w:rPr>
                <w:sz w:val="16"/>
                <w:szCs w:val="16"/>
              </w:rPr>
              <w:t>2236656,60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851</w:t>
            </w:r>
          </w:p>
        </w:tc>
        <w:tc>
          <w:tcPr>
            <w:tcW w:w="0" w:type="auto"/>
            <w:vAlign w:val="center"/>
          </w:tcPr>
          <w:p w:rsidR="002165FE" w:rsidRPr="002E1E3F" w:rsidRDefault="002165FE" w:rsidP="00F1239A">
            <w:pPr>
              <w:jc w:val="center"/>
              <w:rPr>
                <w:sz w:val="16"/>
                <w:szCs w:val="16"/>
              </w:rPr>
            </w:pPr>
            <w:r w:rsidRPr="002E1E3F">
              <w:rPr>
                <w:sz w:val="16"/>
                <w:szCs w:val="16"/>
              </w:rPr>
              <w:t>63°26'6"</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352387,20</w:t>
            </w:r>
          </w:p>
        </w:tc>
        <w:tc>
          <w:tcPr>
            <w:tcW w:w="0" w:type="auto"/>
            <w:vAlign w:val="center"/>
          </w:tcPr>
          <w:p w:rsidR="002165FE" w:rsidRPr="002E1E3F" w:rsidRDefault="002165FE" w:rsidP="00F1239A">
            <w:pPr>
              <w:jc w:val="center"/>
              <w:rPr>
                <w:sz w:val="16"/>
                <w:szCs w:val="16"/>
              </w:rPr>
            </w:pPr>
            <w:r w:rsidRPr="002E1E3F">
              <w:rPr>
                <w:sz w:val="16"/>
                <w:szCs w:val="16"/>
              </w:rPr>
              <w:t>2236656,94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852</w:t>
            </w:r>
          </w:p>
        </w:tc>
        <w:tc>
          <w:tcPr>
            <w:tcW w:w="0" w:type="auto"/>
            <w:vAlign w:val="center"/>
          </w:tcPr>
          <w:p w:rsidR="002165FE" w:rsidRPr="002E1E3F" w:rsidRDefault="002165FE" w:rsidP="00F1239A">
            <w:pPr>
              <w:jc w:val="center"/>
              <w:rPr>
                <w:sz w:val="16"/>
                <w:szCs w:val="16"/>
              </w:rPr>
            </w:pPr>
            <w:r w:rsidRPr="002E1E3F">
              <w:rPr>
                <w:sz w:val="16"/>
                <w:szCs w:val="16"/>
              </w:rPr>
              <w:t>58°30'45"</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352388,04</w:t>
            </w:r>
          </w:p>
        </w:tc>
        <w:tc>
          <w:tcPr>
            <w:tcW w:w="0" w:type="auto"/>
            <w:vAlign w:val="center"/>
          </w:tcPr>
          <w:p w:rsidR="002165FE" w:rsidRPr="002E1E3F" w:rsidRDefault="002165FE" w:rsidP="00F1239A">
            <w:pPr>
              <w:jc w:val="center"/>
              <w:rPr>
                <w:sz w:val="16"/>
                <w:szCs w:val="16"/>
              </w:rPr>
            </w:pPr>
            <w:r w:rsidRPr="002E1E3F">
              <w:rPr>
                <w:sz w:val="16"/>
                <w:szCs w:val="16"/>
              </w:rPr>
              <w:t>2236657,36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853</w:t>
            </w:r>
          </w:p>
        </w:tc>
        <w:tc>
          <w:tcPr>
            <w:tcW w:w="0" w:type="auto"/>
            <w:vAlign w:val="center"/>
          </w:tcPr>
          <w:p w:rsidR="002165FE" w:rsidRPr="002E1E3F" w:rsidRDefault="002165FE" w:rsidP="00F1239A">
            <w:pPr>
              <w:jc w:val="center"/>
              <w:rPr>
                <w:sz w:val="16"/>
                <w:szCs w:val="16"/>
              </w:rPr>
            </w:pPr>
            <w:r w:rsidRPr="002E1E3F">
              <w:rPr>
                <w:sz w:val="16"/>
                <w:szCs w:val="16"/>
              </w:rPr>
              <w:t>59°5'52"</w:t>
            </w:r>
          </w:p>
        </w:tc>
        <w:tc>
          <w:tcPr>
            <w:tcW w:w="0" w:type="auto"/>
            <w:vAlign w:val="center"/>
          </w:tcPr>
          <w:p w:rsidR="002165FE" w:rsidRPr="002E1E3F" w:rsidRDefault="002165FE" w:rsidP="00F1239A">
            <w:pPr>
              <w:jc w:val="center"/>
              <w:rPr>
                <w:sz w:val="16"/>
                <w:szCs w:val="16"/>
              </w:rPr>
            </w:pPr>
            <w:r w:rsidRPr="002E1E3F">
              <w:rPr>
                <w:sz w:val="16"/>
                <w:szCs w:val="16"/>
              </w:rPr>
              <w:t>1,6</w:t>
            </w:r>
          </w:p>
        </w:tc>
        <w:tc>
          <w:tcPr>
            <w:tcW w:w="0" w:type="auto"/>
            <w:vAlign w:val="center"/>
          </w:tcPr>
          <w:p w:rsidR="002165FE" w:rsidRPr="002E1E3F" w:rsidRDefault="002165FE" w:rsidP="00F1239A">
            <w:pPr>
              <w:jc w:val="center"/>
              <w:rPr>
                <w:sz w:val="16"/>
                <w:szCs w:val="16"/>
              </w:rPr>
            </w:pPr>
            <w:r w:rsidRPr="002E1E3F">
              <w:rPr>
                <w:sz w:val="16"/>
                <w:szCs w:val="16"/>
              </w:rPr>
              <w:t>352388,84</w:t>
            </w:r>
          </w:p>
        </w:tc>
        <w:tc>
          <w:tcPr>
            <w:tcW w:w="0" w:type="auto"/>
            <w:vAlign w:val="center"/>
          </w:tcPr>
          <w:p w:rsidR="002165FE" w:rsidRPr="002E1E3F" w:rsidRDefault="002165FE" w:rsidP="00F1239A">
            <w:pPr>
              <w:jc w:val="center"/>
              <w:rPr>
                <w:sz w:val="16"/>
                <w:szCs w:val="16"/>
              </w:rPr>
            </w:pPr>
            <w:r w:rsidRPr="002E1E3F">
              <w:rPr>
                <w:sz w:val="16"/>
                <w:szCs w:val="16"/>
              </w:rPr>
              <w:t>2236657,85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854</w:t>
            </w:r>
          </w:p>
        </w:tc>
        <w:tc>
          <w:tcPr>
            <w:tcW w:w="0" w:type="auto"/>
            <w:vAlign w:val="center"/>
          </w:tcPr>
          <w:p w:rsidR="002165FE" w:rsidRPr="002E1E3F" w:rsidRDefault="002165FE" w:rsidP="00F1239A">
            <w:pPr>
              <w:jc w:val="center"/>
              <w:rPr>
                <w:sz w:val="16"/>
                <w:szCs w:val="16"/>
              </w:rPr>
            </w:pPr>
            <w:r w:rsidRPr="002E1E3F">
              <w:rPr>
                <w:sz w:val="16"/>
                <w:szCs w:val="16"/>
              </w:rPr>
              <w:t>64°44'26"</w:t>
            </w:r>
          </w:p>
        </w:tc>
        <w:tc>
          <w:tcPr>
            <w:tcW w:w="0" w:type="auto"/>
            <w:vAlign w:val="center"/>
          </w:tcPr>
          <w:p w:rsidR="002165FE" w:rsidRPr="002E1E3F" w:rsidRDefault="002165FE" w:rsidP="00F1239A">
            <w:pPr>
              <w:jc w:val="center"/>
              <w:rPr>
                <w:sz w:val="16"/>
                <w:szCs w:val="16"/>
              </w:rPr>
            </w:pPr>
            <w:r w:rsidRPr="002E1E3F">
              <w:rPr>
                <w:sz w:val="16"/>
                <w:szCs w:val="16"/>
              </w:rPr>
              <w:t>1,57</w:t>
            </w:r>
          </w:p>
        </w:tc>
        <w:tc>
          <w:tcPr>
            <w:tcW w:w="0" w:type="auto"/>
            <w:vAlign w:val="center"/>
          </w:tcPr>
          <w:p w:rsidR="002165FE" w:rsidRPr="002E1E3F" w:rsidRDefault="002165FE" w:rsidP="00F1239A">
            <w:pPr>
              <w:jc w:val="center"/>
              <w:rPr>
                <w:sz w:val="16"/>
                <w:szCs w:val="16"/>
              </w:rPr>
            </w:pPr>
            <w:r w:rsidRPr="002E1E3F">
              <w:rPr>
                <w:sz w:val="16"/>
                <w:szCs w:val="16"/>
              </w:rPr>
              <w:t>352390,21</w:t>
            </w:r>
          </w:p>
        </w:tc>
        <w:tc>
          <w:tcPr>
            <w:tcW w:w="0" w:type="auto"/>
            <w:vAlign w:val="center"/>
          </w:tcPr>
          <w:p w:rsidR="002165FE" w:rsidRPr="002E1E3F" w:rsidRDefault="002165FE" w:rsidP="00F1239A">
            <w:pPr>
              <w:jc w:val="center"/>
              <w:rPr>
                <w:sz w:val="16"/>
                <w:szCs w:val="16"/>
              </w:rPr>
            </w:pPr>
            <w:r w:rsidRPr="002E1E3F">
              <w:rPr>
                <w:sz w:val="16"/>
                <w:szCs w:val="16"/>
              </w:rPr>
              <w:t>2236658,67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855</w:t>
            </w:r>
          </w:p>
        </w:tc>
        <w:tc>
          <w:tcPr>
            <w:tcW w:w="0" w:type="auto"/>
            <w:vAlign w:val="center"/>
          </w:tcPr>
          <w:p w:rsidR="002165FE" w:rsidRPr="002E1E3F" w:rsidRDefault="002165FE" w:rsidP="00F1239A">
            <w:pPr>
              <w:jc w:val="center"/>
              <w:rPr>
                <w:sz w:val="16"/>
                <w:szCs w:val="16"/>
              </w:rPr>
            </w:pPr>
            <w:r w:rsidRPr="002E1E3F">
              <w:rPr>
                <w:sz w:val="16"/>
                <w:szCs w:val="16"/>
              </w:rPr>
              <w:t>69°24'7"</w:t>
            </w:r>
          </w:p>
        </w:tc>
        <w:tc>
          <w:tcPr>
            <w:tcW w:w="0" w:type="auto"/>
            <w:vAlign w:val="center"/>
          </w:tcPr>
          <w:p w:rsidR="002165FE" w:rsidRPr="002E1E3F" w:rsidRDefault="002165FE" w:rsidP="00F1239A">
            <w:pPr>
              <w:jc w:val="center"/>
              <w:rPr>
                <w:sz w:val="16"/>
                <w:szCs w:val="16"/>
              </w:rPr>
            </w:pPr>
            <w:r w:rsidRPr="002E1E3F">
              <w:rPr>
                <w:sz w:val="16"/>
                <w:szCs w:val="16"/>
              </w:rPr>
              <w:t>1,59</w:t>
            </w:r>
          </w:p>
        </w:tc>
        <w:tc>
          <w:tcPr>
            <w:tcW w:w="0" w:type="auto"/>
            <w:vAlign w:val="center"/>
          </w:tcPr>
          <w:p w:rsidR="002165FE" w:rsidRPr="002E1E3F" w:rsidRDefault="002165FE" w:rsidP="00F1239A">
            <w:pPr>
              <w:jc w:val="center"/>
              <w:rPr>
                <w:sz w:val="16"/>
                <w:szCs w:val="16"/>
              </w:rPr>
            </w:pPr>
            <w:r w:rsidRPr="002E1E3F">
              <w:rPr>
                <w:sz w:val="16"/>
                <w:szCs w:val="16"/>
              </w:rPr>
              <w:t>352391,63</w:t>
            </w:r>
          </w:p>
        </w:tc>
        <w:tc>
          <w:tcPr>
            <w:tcW w:w="0" w:type="auto"/>
            <w:vAlign w:val="center"/>
          </w:tcPr>
          <w:p w:rsidR="002165FE" w:rsidRPr="002E1E3F" w:rsidRDefault="002165FE" w:rsidP="00F1239A">
            <w:pPr>
              <w:jc w:val="center"/>
              <w:rPr>
                <w:sz w:val="16"/>
                <w:szCs w:val="16"/>
              </w:rPr>
            </w:pPr>
            <w:r w:rsidRPr="002E1E3F">
              <w:rPr>
                <w:sz w:val="16"/>
                <w:szCs w:val="16"/>
              </w:rPr>
              <w:t>2236659,34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856</w:t>
            </w:r>
          </w:p>
        </w:tc>
        <w:tc>
          <w:tcPr>
            <w:tcW w:w="0" w:type="auto"/>
            <w:vAlign w:val="center"/>
          </w:tcPr>
          <w:p w:rsidR="002165FE" w:rsidRPr="002E1E3F" w:rsidRDefault="002165FE" w:rsidP="00F1239A">
            <w:pPr>
              <w:jc w:val="center"/>
              <w:rPr>
                <w:sz w:val="16"/>
                <w:szCs w:val="16"/>
              </w:rPr>
            </w:pPr>
            <w:r w:rsidRPr="002E1E3F">
              <w:rPr>
                <w:sz w:val="16"/>
                <w:szCs w:val="16"/>
              </w:rPr>
              <w:t>74°33'13"</w:t>
            </w:r>
          </w:p>
        </w:tc>
        <w:tc>
          <w:tcPr>
            <w:tcW w:w="0" w:type="auto"/>
            <w:vAlign w:val="center"/>
          </w:tcPr>
          <w:p w:rsidR="002165FE" w:rsidRPr="002E1E3F" w:rsidRDefault="002165FE" w:rsidP="00F1239A">
            <w:pPr>
              <w:jc w:val="center"/>
              <w:rPr>
                <w:sz w:val="16"/>
                <w:szCs w:val="16"/>
              </w:rPr>
            </w:pPr>
            <w:r w:rsidRPr="002E1E3F">
              <w:rPr>
                <w:sz w:val="16"/>
                <w:szCs w:val="16"/>
              </w:rPr>
              <w:t>1,58</w:t>
            </w:r>
          </w:p>
        </w:tc>
        <w:tc>
          <w:tcPr>
            <w:tcW w:w="0" w:type="auto"/>
            <w:vAlign w:val="center"/>
          </w:tcPr>
          <w:p w:rsidR="002165FE" w:rsidRPr="002E1E3F" w:rsidRDefault="002165FE" w:rsidP="00F1239A">
            <w:pPr>
              <w:jc w:val="center"/>
              <w:rPr>
                <w:sz w:val="16"/>
                <w:szCs w:val="16"/>
              </w:rPr>
            </w:pPr>
            <w:r w:rsidRPr="002E1E3F">
              <w:rPr>
                <w:sz w:val="16"/>
                <w:szCs w:val="16"/>
              </w:rPr>
              <w:t>352393,12</w:t>
            </w:r>
          </w:p>
        </w:tc>
        <w:tc>
          <w:tcPr>
            <w:tcW w:w="0" w:type="auto"/>
            <w:vAlign w:val="center"/>
          </w:tcPr>
          <w:p w:rsidR="002165FE" w:rsidRPr="002E1E3F" w:rsidRDefault="002165FE" w:rsidP="00F1239A">
            <w:pPr>
              <w:jc w:val="center"/>
              <w:rPr>
                <w:sz w:val="16"/>
                <w:szCs w:val="16"/>
              </w:rPr>
            </w:pPr>
            <w:r w:rsidRPr="002E1E3F">
              <w:rPr>
                <w:sz w:val="16"/>
                <w:szCs w:val="16"/>
              </w:rPr>
              <w:t>2236659,90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857</w:t>
            </w:r>
          </w:p>
        </w:tc>
        <w:tc>
          <w:tcPr>
            <w:tcW w:w="0" w:type="auto"/>
            <w:vAlign w:val="center"/>
          </w:tcPr>
          <w:p w:rsidR="002165FE" w:rsidRPr="002E1E3F" w:rsidRDefault="002165FE" w:rsidP="00F1239A">
            <w:pPr>
              <w:jc w:val="center"/>
              <w:rPr>
                <w:sz w:val="16"/>
                <w:szCs w:val="16"/>
              </w:rPr>
            </w:pPr>
            <w:r w:rsidRPr="002E1E3F">
              <w:rPr>
                <w:sz w:val="16"/>
                <w:szCs w:val="16"/>
              </w:rPr>
              <w:t>80°32'16"</w:t>
            </w:r>
          </w:p>
        </w:tc>
        <w:tc>
          <w:tcPr>
            <w:tcW w:w="0" w:type="auto"/>
            <w:vAlign w:val="center"/>
          </w:tcPr>
          <w:p w:rsidR="002165FE" w:rsidRPr="002E1E3F" w:rsidRDefault="002165FE" w:rsidP="00F1239A">
            <w:pPr>
              <w:jc w:val="center"/>
              <w:rPr>
                <w:sz w:val="16"/>
                <w:szCs w:val="16"/>
              </w:rPr>
            </w:pPr>
            <w:r w:rsidRPr="002E1E3F">
              <w:rPr>
                <w:sz w:val="16"/>
                <w:szCs w:val="16"/>
              </w:rPr>
              <w:t>1,58</w:t>
            </w:r>
          </w:p>
        </w:tc>
        <w:tc>
          <w:tcPr>
            <w:tcW w:w="0" w:type="auto"/>
            <w:vAlign w:val="center"/>
          </w:tcPr>
          <w:p w:rsidR="002165FE" w:rsidRPr="002E1E3F" w:rsidRDefault="002165FE" w:rsidP="00F1239A">
            <w:pPr>
              <w:jc w:val="center"/>
              <w:rPr>
                <w:sz w:val="16"/>
                <w:szCs w:val="16"/>
              </w:rPr>
            </w:pPr>
            <w:r w:rsidRPr="002E1E3F">
              <w:rPr>
                <w:sz w:val="16"/>
                <w:szCs w:val="16"/>
              </w:rPr>
              <w:t>352394,64</w:t>
            </w:r>
          </w:p>
        </w:tc>
        <w:tc>
          <w:tcPr>
            <w:tcW w:w="0" w:type="auto"/>
            <w:vAlign w:val="center"/>
          </w:tcPr>
          <w:p w:rsidR="002165FE" w:rsidRPr="002E1E3F" w:rsidRDefault="002165FE" w:rsidP="00F1239A">
            <w:pPr>
              <w:jc w:val="center"/>
              <w:rPr>
                <w:sz w:val="16"/>
                <w:szCs w:val="16"/>
              </w:rPr>
            </w:pPr>
            <w:r w:rsidRPr="002E1E3F">
              <w:rPr>
                <w:sz w:val="16"/>
                <w:szCs w:val="16"/>
              </w:rPr>
              <w:t>2236660,32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858</w:t>
            </w:r>
          </w:p>
        </w:tc>
        <w:tc>
          <w:tcPr>
            <w:tcW w:w="0" w:type="auto"/>
            <w:vAlign w:val="center"/>
          </w:tcPr>
          <w:p w:rsidR="002165FE" w:rsidRPr="002E1E3F" w:rsidRDefault="002165FE" w:rsidP="00F1239A">
            <w:pPr>
              <w:jc w:val="center"/>
              <w:rPr>
                <w:sz w:val="16"/>
                <w:szCs w:val="16"/>
              </w:rPr>
            </w:pPr>
            <w:r w:rsidRPr="002E1E3F">
              <w:rPr>
                <w:sz w:val="16"/>
                <w:szCs w:val="16"/>
              </w:rPr>
              <w:t>84°56'11"</w:t>
            </w:r>
          </w:p>
        </w:tc>
        <w:tc>
          <w:tcPr>
            <w:tcW w:w="0" w:type="auto"/>
            <w:vAlign w:val="center"/>
          </w:tcPr>
          <w:p w:rsidR="002165FE" w:rsidRPr="002E1E3F" w:rsidRDefault="002165FE" w:rsidP="00F1239A">
            <w:pPr>
              <w:jc w:val="center"/>
              <w:rPr>
                <w:sz w:val="16"/>
                <w:szCs w:val="16"/>
              </w:rPr>
            </w:pPr>
            <w:r w:rsidRPr="002E1E3F">
              <w:rPr>
                <w:sz w:val="16"/>
                <w:szCs w:val="16"/>
              </w:rPr>
              <w:t>1,59</w:t>
            </w:r>
          </w:p>
        </w:tc>
        <w:tc>
          <w:tcPr>
            <w:tcW w:w="0" w:type="auto"/>
            <w:vAlign w:val="center"/>
          </w:tcPr>
          <w:p w:rsidR="002165FE" w:rsidRPr="002E1E3F" w:rsidRDefault="002165FE" w:rsidP="00F1239A">
            <w:pPr>
              <w:jc w:val="center"/>
              <w:rPr>
                <w:sz w:val="16"/>
                <w:szCs w:val="16"/>
              </w:rPr>
            </w:pPr>
            <w:r w:rsidRPr="002E1E3F">
              <w:rPr>
                <w:sz w:val="16"/>
                <w:szCs w:val="16"/>
              </w:rPr>
              <w:t>352396,20</w:t>
            </w:r>
          </w:p>
        </w:tc>
        <w:tc>
          <w:tcPr>
            <w:tcW w:w="0" w:type="auto"/>
            <w:vAlign w:val="center"/>
          </w:tcPr>
          <w:p w:rsidR="002165FE" w:rsidRPr="002E1E3F" w:rsidRDefault="002165FE" w:rsidP="00F1239A">
            <w:pPr>
              <w:jc w:val="center"/>
              <w:rPr>
                <w:sz w:val="16"/>
                <w:szCs w:val="16"/>
              </w:rPr>
            </w:pPr>
            <w:r w:rsidRPr="002E1E3F">
              <w:rPr>
                <w:sz w:val="16"/>
                <w:szCs w:val="16"/>
              </w:rPr>
              <w:t>2236660,58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859</w:t>
            </w:r>
          </w:p>
        </w:tc>
        <w:tc>
          <w:tcPr>
            <w:tcW w:w="0" w:type="auto"/>
            <w:vAlign w:val="center"/>
          </w:tcPr>
          <w:p w:rsidR="002165FE" w:rsidRPr="002E1E3F" w:rsidRDefault="002165FE" w:rsidP="00F1239A">
            <w:pPr>
              <w:jc w:val="center"/>
              <w:rPr>
                <w:sz w:val="16"/>
                <w:szCs w:val="16"/>
              </w:rPr>
            </w:pPr>
            <w:r w:rsidRPr="002E1E3F">
              <w:rPr>
                <w:sz w:val="16"/>
                <w:szCs w:val="16"/>
              </w:rPr>
              <w:t>90°43'31"</w:t>
            </w:r>
          </w:p>
        </w:tc>
        <w:tc>
          <w:tcPr>
            <w:tcW w:w="0" w:type="auto"/>
            <w:vAlign w:val="center"/>
          </w:tcPr>
          <w:p w:rsidR="002165FE" w:rsidRPr="002E1E3F" w:rsidRDefault="002165FE" w:rsidP="00F1239A">
            <w:pPr>
              <w:jc w:val="center"/>
              <w:rPr>
                <w:sz w:val="16"/>
                <w:szCs w:val="16"/>
              </w:rPr>
            </w:pPr>
            <w:r w:rsidRPr="002E1E3F">
              <w:rPr>
                <w:sz w:val="16"/>
                <w:szCs w:val="16"/>
              </w:rPr>
              <w:t>1,58</w:t>
            </w:r>
          </w:p>
        </w:tc>
        <w:tc>
          <w:tcPr>
            <w:tcW w:w="0" w:type="auto"/>
            <w:vAlign w:val="center"/>
          </w:tcPr>
          <w:p w:rsidR="002165FE" w:rsidRPr="002E1E3F" w:rsidRDefault="002165FE" w:rsidP="00F1239A">
            <w:pPr>
              <w:jc w:val="center"/>
              <w:rPr>
                <w:sz w:val="16"/>
                <w:szCs w:val="16"/>
              </w:rPr>
            </w:pPr>
            <w:r w:rsidRPr="002E1E3F">
              <w:rPr>
                <w:sz w:val="16"/>
                <w:szCs w:val="16"/>
              </w:rPr>
              <w:t>352397,78</w:t>
            </w:r>
          </w:p>
        </w:tc>
        <w:tc>
          <w:tcPr>
            <w:tcW w:w="0" w:type="auto"/>
            <w:vAlign w:val="center"/>
          </w:tcPr>
          <w:p w:rsidR="002165FE" w:rsidRPr="002E1E3F" w:rsidRDefault="002165FE" w:rsidP="00F1239A">
            <w:pPr>
              <w:jc w:val="center"/>
              <w:rPr>
                <w:sz w:val="16"/>
                <w:szCs w:val="16"/>
              </w:rPr>
            </w:pPr>
            <w:r w:rsidRPr="002E1E3F">
              <w:rPr>
                <w:sz w:val="16"/>
                <w:szCs w:val="16"/>
              </w:rPr>
              <w:t>2236660,72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860</w:t>
            </w:r>
          </w:p>
        </w:tc>
        <w:tc>
          <w:tcPr>
            <w:tcW w:w="0" w:type="auto"/>
            <w:vAlign w:val="center"/>
          </w:tcPr>
          <w:p w:rsidR="002165FE" w:rsidRPr="002E1E3F" w:rsidRDefault="002165FE" w:rsidP="00F1239A">
            <w:pPr>
              <w:jc w:val="center"/>
              <w:rPr>
                <w:sz w:val="16"/>
                <w:szCs w:val="16"/>
              </w:rPr>
            </w:pPr>
            <w:r w:rsidRPr="002E1E3F">
              <w:rPr>
                <w:sz w:val="16"/>
                <w:szCs w:val="16"/>
              </w:rPr>
              <w:t>92°52'59"</w:t>
            </w:r>
          </w:p>
        </w:tc>
        <w:tc>
          <w:tcPr>
            <w:tcW w:w="0" w:type="auto"/>
            <w:vAlign w:val="center"/>
          </w:tcPr>
          <w:p w:rsidR="002165FE" w:rsidRPr="002E1E3F" w:rsidRDefault="002165FE" w:rsidP="00F1239A">
            <w:pPr>
              <w:jc w:val="center"/>
              <w:rPr>
                <w:sz w:val="16"/>
                <w:szCs w:val="16"/>
              </w:rPr>
            </w:pPr>
            <w:r w:rsidRPr="002E1E3F">
              <w:rPr>
                <w:sz w:val="16"/>
                <w:szCs w:val="16"/>
              </w:rPr>
              <w:t>18,09</w:t>
            </w:r>
          </w:p>
        </w:tc>
        <w:tc>
          <w:tcPr>
            <w:tcW w:w="0" w:type="auto"/>
            <w:vAlign w:val="center"/>
          </w:tcPr>
          <w:p w:rsidR="002165FE" w:rsidRPr="002E1E3F" w:rsidRDefault="002165FE" w:rsidP="00F1239A">
            <w:pPr>
              <w:jc w:val="center"/>
              <w:rPr>
                <w:sz w:val="16"/>
                <w:szCs w:val="16"/>
              </w:rPr>
            </w:pPr>
            <w:r w:rsidRPr="002E1E3F">
              <w:rPr>
                <w:sz w:val="16"/>
                <w:szCs w:val="16"/>
              </w:rPr>
              <w:t>352399,36</w:t>
            </w:r>
          </w:p>
        </w:tc>
        <w:tc>
          <w:tcPr>
            <w:tcW w:w="0" w:type="auto"/>
            <w:vAlign w:val="center"/>
          </w:tcPr>
          <w:p w:rsidR="002165FE" w:rsidRPr="002E1E3F" w:rsidRDefault="002165FE" w:rsidP="00F1239A">
            <w:pPr>
              <w:jc w:val="center"/>
              <w:rPr>
                <w:sz w:val="16"/>
                <w:szCs w:val="16"/>
              </w:rPr>
            </w:pPr>
            <w:r w:rsidRPr="002E1E3F">
              <w:rPr>
                <w:sz w:val="16"/>
                <w:szCs w:val="16"/>
              </w:rPr>
              <w:t>2236660,70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861</w:t>
            </w:r>
          </w:p>
        </w:tc>
        <w:tc>
          <w:tcPr>
            <w:tcW w:w="0" w:type="auto"/>
            <w:vAlign w:val="center"/>
          </w:tcPr>
          <w:p w:rsidR="002165FE" w:rsidRPr="002E1E3F" w:rsidRDefault="002165FE" w:rsidP="00F1239A">
            <w:pPr>
              <w:jc w:val="center"/>
              <w:rPr>
                <w:sz w:val="16"/>
                <w:szCs w:val="16"/>
              </w:rPr>
            </w:pPr>
            <w:r w:rsidRPr="002E1E3F">
              <w:rPr>
                <w:sz w:val="16"/>
                <w:szCs w:val="16"/>
              </w:rPr>
              <w:t>92°57'10"</w:t>
            </w:r>
          </w:p>
        </w:tc>
        <w:tc>
          <w:tcPr>
            <w:tcW w:w="0" w:type="auto"/>
            <w:vAlign w:val="center"/>
          </w:tcPr>
          <w:p w:rsidR="002165FE" w:rsidRPr="002E1E3F" w:rsidRDefault="002165FE" w:rsidP="00F1239A">
            <w:pPr>
              <w:jc w:val="center"/>
              <w:rPr>
                <w:sz w:val="16"/>
                <w:szCs w:val="16"/>
              </w:rPr>
            </w:pPr>
            <w:r w:rsidRPr="002E1E3F">
              <w:rPr>
                <w:sz w:val="16"/>
                <w:szCs w:val="16"/>
              </w:rPr>
              <w:t>21,55</w:t>
            </w:r>
          </w:p>
        </w:tc>
        <w:tc>
          <w:tcPr>
            <w:tcW w:w="0" w:type="auto"/>
            <w:vAlign w:val="center"/>
          </w:tcPr>
          <w:p w:rsidR="002165FE" w:rsidRPr="002E1E3F" w:rsidRDefault="002165FE" w:rsidP="00F1239A">
            <w:pPr>
              <w:jc w:val="center"/>
              <w:rPr>
                <w:sz w:val="16"/>
                <w:szCs w:val="16"/>
              </w:rPr>
            </w:pPr>
            <w:r w:rsidRPr="002E1E3F">
              <w:rPr>
                <w:sz w:val="16"/>
                <w:szCs w:val="16"/>
              </w:rPr>
              <w:t>352417,43</w:t>
            </w:r>
          </w:p>
        </w:tc>
        <w:tc>
          <w:tcPr>
            <w:tcW w:w="0" w:type="auto"/>
            <w:vAlign w:val="center"/>
          </w:tcPr>
          <w:p w:rsidR="002165FE" w:rsidRPr="002E1E3F" w:rsidRDefault="002165FE" w:rsidP="00F1239A">
            <w:pPr>
              <w:jc w:val="center"/>
              <w:rPr>
                <w:sz w:val="16"/>
                <w:szCs w:val="16"/>
              </w:rPr>
            </w:pPr>
            <w:r w:rsidRPr="002E1E3F">
              <w:rPr>
                <w:sz w:val="16"/>
                <w:szCs w:val="16"/>
              </w:rPr>
              <w:t>2236659,79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862</w:t>
            </w:r>
          </w:p>
        </w:tc>
        <w:tc>
          <w:tcPr>
            <w:tcW w:w="0" w:type="auto"/>
            <w:vAlign w:val="center"/>
          </w:tcPr>
          <w:p w:rsidR="002165FE" w:rsidRPr="002E1E3F" w:rsidRDefault="002165FE" w:rsidP="00F1239A">
            <w:pPr>
              <w:jc w:val="center"/>
              <w:rPr>
                <w:sz w:val="16"/>
                <w:szCs w:val="16"/>
              </w:rPr>
            </w:pPr>
            <w:r w:rsidRPr="002E1E3F">
              <w:rPr>
                <w:sz w:val="16"/>
                <w:szCs w:val="16"/>
              </w:rPr>
              <w:t>90°35'49"</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352438,95</w:t>
            </w:r>
          </w:p>
        </w:tc>
        <w:tc>
          <w:tcPr>
            <w:tcW w:w="0" w:type="auto"/>
            <w:vAlign w:val="center"/>
          </w:tcPr>
          <w:p w:rsidR="002165FE" w:rsidRPr="002E1E3F" w:rsidRDefault="002165FE" w:rsidP="00F1239A">
            <w:pPr>
              <w:jc w:val="center"/>
              <w:rPr>
                <w:sz w:val="16"/>
                <w:szCs w:val="16"/>
              </w:rPr>
            </w:pPr>
            <w:r w:rsidRPr="002E1E3F">
              <w:rPr>
                <w:sz w:val="16"/>
                <w:szCs w:val="16"/>
              </w:rPr>
              <w:t>2236658,68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863</w:t>
            </w:r>
          </w:p>
        </w:tc>
        <w:tc>
          <w:tcPr>
            <w:tcW w:w="0" w:type="auto"/>
            <w:vAlign w:val="center"/>
          </w:tcPr>
          <w:p w:rsidR="002165FE" w:rsidRPr="002E1E3F" w:rsidRDefault="002165FE" w:rsidP="00F1239A">
            <w:pPr>
              <w:jc w:val="center"/>
              <w:rPr>
                <w:sz w:val="16"/>
                <w:szCs w:val="16"/>
              </w:rPr>
            </w:pPr>
            <w:r w:rsidRPr="002E1E3F">
              <w:rPr>
                <w:sz w:val="16"/>
                <w:szCs w:val="16"/>
              </w:rPr>
              <w:t>85°47'9"</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352439,91</w:t>
            </w:r>
          </w:p>
        </w:tc>
        <w:tc>
          <w:tcPr>
            <w:tcW w:w="0" w:type="auto"/>
            <w:vAlign w:val="center"/>
          </w:tcPr>
          <w:p w:rsidR="002165FE" w:rsidRPr="002E1E3F" w:rsidRDefault="002165FE" w:rsidP="00F1239A">
            <w:pPr>
              <w:jc w:val="center"/>
              <w:rPr>
                <w:sz w:val="16"/>
                <w:szCs w:val="16"/>
              </w:rPr>
            </w:pPr>
            <w:r w:rsidRPr="002E1E3F">
              <w:rPr>
                <w:sz w:val="16"/>
                <w:szCs w:val="16"/>
              </w:rPr>
              <w:t>2236658,67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864</w:t>
            </w:r>
          </w:p>
        </w:tc>
        <w:tc>
          <w:tcPr>
            <w:tcW w:w="0" w:type="auto"/>
            <w:vAlign w:val="center"/>
          </w:tcPr>
          <w:p w:rsidR="002165FE" w:rsidRPr="002E1E3F" w:rsidRDefault="002165FE" w:rsidP="00F1239A">
            <w:pPr>
              <w:jc w:val="center"/>
              <w:rPr>
                <w:sz w:val="16"/>
                <w:szCs w:val="16"/>
              </w:rPr>
            </w:pPr>
            <w:r w:rsidRPr="002E1E3F">
              <w:rPr>
                <w:sz w:val="16"/>
                <w:szCs w:val="16"/>
              </w:rPr>
              <w:t>80°32'16"</w:t>
            </w:r>
          </w:p>
        </w:tc>
        <w:tc>
          <w:tcPr>
            <w:tcW w:w="0" w:type="auto"/>
            <w:vAlign w:val="center"/>
          </w:tcPr>
          <w:p w:rsidR="002165FE" w:rsidRPr="002E1E3F" w:rsidRDefault="002165FE" w:rsidP="00F1239A">
            <w:pPr>
              <w:jc w:val="center"/>
              <w:rPr>
                <w:sz w:val="16"/>
                <w:szCs w:val="16"/>
              </w:rPr>
            </w:pPr>
            <w:r w:rsidRPr="002E1E3F">
              <w:rPr>
                <w:sz w:val="16"/>
                <w:szCs w:val="16"/>
              </w:rPr>
              <w:t>0,55</w:t>
            </w:r>
          </w:p>
        </w:tc>
        <w:tc>
          <w:tcPr>
            <w:tcW w:w="0" w:type="auto"/>
            <w:vAlign w:val="center"/>
          </w:tcPr>
          <w:p w:rsidR="002165FE" w:rsidRPr="002E1E3F" w:rsidRDefault="002165FE" w:rsidP="00F1239A">
            <w:pPr>
              <w:jc w:val="center"/>
              <w:rPr>
                <w:sz w:val="16"/>
                <w:szCs w:val="16"/>
              </w:rPr>
            </w:pPr>
            <w:r w:rsidRPr="002E1E3F">
              <w:rPr>
                <w:sz w:val="16"/>
                <w:szCs w:val="16"/>
              </w:rPr>
              <w:t>352440,86</w:t>
            </w:r>
          </w:p>
        </w:tc>
        <w:tc>
          <w:tcPr>
            <w:tcW w:w="0" w:type="auto"/>
            <w:vAlign w:val="center"/>
          </w:tcPr>
          <w:p w:rsidR="002165FE" w:rsidRPr="002E1E3F" w:rsidRDefault="002165FE" w:rsidP="00F1239A">
            <w:pPr>
              <w:jc w:val="center"/>
              <w:rPr>
                <w:sz w:val="16"/>
                <w:szCs w:val="16"/>
              </w:rPr>
            </w:pPr>
            <w:r w:rsidRPr="002E1E3F">
              <w:rPr>
                <w:sz w:val="16"/>
                <w:szCs w:val="16"/>
              </w:rPr>
              <w:t>2236658,74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865</w:t>
            </w:r>
          </w:p>
        </w:tc>
        <w:tc>
          <w:tcPr>
            <w:tcW w:w="0" w:type="auto"/>
            <w:vAlign w:val="center"/>
          </w:tcPr>
          <w:p w:rsidR="002165FE" w:rsidRPr="002E1E3F" w:rsidRDefault="002165FE" w:rsidP="00F1239A">
            <w:pPr>
              <w:jc w:val="center"/>
              <w:rPr>
                <w:sz w:val="16"/>
                <w:szCs w:val="16"/>
              </w:rPr>
            </w:pPr>
            <w:r w:rsidRPr="002E1E3F">
              <w:rPr>
                <w:sz w:val="16"/>
                <w:szCs w:val="16"/>
              </w:rPr>
              <w:t>80°4'26"</w:t>
            </w:r>
          </w:p>
        </w:tc>
        <w:tc>
          <w:tcPr>
            <w:tcW w:w="0" w:type="auto"/>
            <w:vAlign w:val="center"/>
          </w:tcPr>
          <w:p w:rsidR="002165FE" w:rsidRPr="002E1E3F" w:rsidRDefault="002165FE" w:rsidP="00F1239A">
            <w:pPr>
              <w:jc w:val="center"/>
              <w:rPr>
                <w:sz w:val="16"/>
                <w:szCs w:val="16"/>
              </w:rPr>
            </w:pPr>
            <w:r w:rsidRPr="002E1E3F">
              <w:rPr>
                <w:sz w:val="16"/>
                <w:szCs w:val="16"/>
              </w:rPr>
              <w:t>0,41</w:t>
            </w:r>
          </w:p>
        </w:tc>
        <w:tc>
          <w:tcPr>
            <w:tcW w:w="0" w:type="auto"/>
            <w:vAlign w:val="center"/>
          </w:tcPr>
          <w:p w:rsidR="002165FE" w:rsidRPr="002E1E3F" w:rsidRDefault="002165FE" w:rsidP="00F1239A">
            <w:pPr>
              <w:jc w:val="center"/>
              <w:rPr>
                <w:sz w:val="16"/>
                <w:szCs w:val="16"/>
              </w:rPr>
            </w:pPr>
            <w:r w:rsidRPr="002E1E3F">
              <w:rPr>
                <w:sz w:val="16"/>
                <w:szCs w:val="16"/>
              </w:rPr>
              <w:t>352441,40</w:t>
            </w:r>
          </w:p>
        </w:tc>
        <w:tc>
          <w:tcPr>
            <w:tcW w:w="0" w:type="auto"/>
            <w:vAlign w:val="center"/>
          </w:tcPr>
          <w:p w:rsidR="002165FE" w:rsidRPr="002E1E3F" w:rsidRDefault="002165FE" w:rsidP="00F1239A">
            <w:pPr>
              <w:jc w:val="center"/>
              <w:rPr>
                <w:sz w:val="16"/>
                <w:szCs w:val="16"/>
              </w:rPr>
            </w:pPr>
            <w:r w:rsidRPr="002E1E3F">
              <w:rPr>
                <w:sz w:val="16"/>
                <w:szCs w:val="16"/>
              </w:rPr>
              <w:t>2236658,83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866</w:t>
            </w:r>
          </w:p>
        </w:tc>
        <w:tc>
          <w:tcPr>
            <w:tcW w:w="0" w:type="auto"/>
            <w:vAlign w:val="center"/>
          </w:tcPr>
          <w:p w:rsidR="002165FE" w:rsidRPr="002E1E3F" w:rsidRDefault="002165FE" w:rsidP="00F1239A">
            <w:pPr>
              <w:jc w:val="center"/>
              <w:rPr>
                <w:sz w:val="16"/>
                <w:szCs w:val="16"/>
              </w:rPr>
            </w:pPr>
            <w:r w:rsidRPr="002E1E3F">
              <w:rPr>
                <w:sz w:val="16"/>
                <w:szCs w:val="16"/>
              </w:rPr>
              <w:t>74°57'13"</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352441,80</w:t>
            </w:r>
          </w:p>
        </w:tc>
        <w:tc>
          <w:tcPr>
            <w:tcW w:w="0" w:type="auto"/>
            <w:vAlign w:val="center"/>
          </w:tcPr>
          <w:p w:rsidR="002165FE" w:rsidRPr="002E1E3F" w:rsidRDefault="002165FE" w:rsidP="00F1239A">
            <w:pPr>
              <w:jc w:val="center"/>
              <w:rPr>
                <w:sz w:val="16"/>
                <w:szCs w:val="16"/>
              </w:rPr>
            </w:pPr>
            <w:r w:rsidRPr="002E1E3F">
              <w:rPr>
                <w:sz w:val="16"/>
                <w:szCs w:val="16"/>
              </w:rPr>
              <w:t>2236658,90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867</w:t>
            </w:r>
          </w:p>
        </w:tc>
        <w:tc>
          <w:tcPr>
            <w:tcW w:w="0" w:type="auto"/>
            <w:vAlign w:val="center"/>
          </w:tcPr>
          <w:p w:rsidR="002165FE" w:rsidRPr="002E1E3F" w:rsidRDefault="002165FE" w:rsidP="00F1239A">
            <w:pPr>
              <w:jc w:val="center"/>
              <w:rPr>
                <w:sz w:val="16"/>
                <w:szCs w:val="16"/>
              </w:rPr>
            </w:pPr>
            <w:r w:rsidRPr="002E1E3F">
              <w:rPr>
                <w:sz w:val="16"/>
                <w:szCs w:val="16"/>
              </w:rPr>
              <w:t>71°33'54"</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352442,73</w:t>
            </w:r>
          </w:p>
        </w:tc>
        <w:tc>
          <w:tcPr>
            <w:tcW w:w="0" w:type="auto"/>
            <w:vAlign w:val="center"/>
          </w:tcPr>
          <w:p w:rsidR="002165FE" w:rsidRPr="002E1E3F" w:rsidRDefault="002165FE" w:rsidP="00F1239A">
            <w:pPr>
              <w:jc w:val="center"/>
              <w:rPr>
                <w:sz w:val="16"/>
                <w:szCs w:val="16"/>
              </w:rPr>
            </w:pPr>
            <w:r w:rsidRPr="002E1E3F">
              <w:rPr>
                <w:sz w:val="16"/>
                <w:szCs w:val="16"/>
              </w:rPr>
              <w:t>2236659,15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868</w:t>
            </w:r>
          </w:p>
        </w:tc>
        <w:tc>
          <w:tcPr>
            <w:tcW w:w="0" w:type="auto"/>
            <w:vAlign w:val="center"/>
          </w:tcPr>
          <w:p w:rsidR="002165FE" w:rsidRPr="002E1E3F" w:rsidRDefault="002165FE" w:rsidP="00F1239A">
            <w:pPr>
              <w:jc w:val="center"/>
              <w:rPr>
                <w:sz w:val="16"/>
                <w:szCs w:val="16"/>
              </w:rPr>
            </w:pPr>
            <w:r w:rsidRPr="002E1E3F">
              <w:rPr>
                <w:sz w:val="16"/>
                <w:szCs w:val="16"/>
              </w:rPr>
              <w:t>65°1'8"</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352443,63</w:t>
            </w:r>
          </w:p>
        </w:tc>
        <w:tc>
          <w:tcPr>
            <w:tcW w:w="0" w:type="auto"/>
            <w:vAlign w:val="center"/>
          </w:tcPr>
          <w:p w:rsidR="002165FE" w:rsidRPr="002E1E3F" w:rsidRDefault="002165FE" w:rsidP="00F1239A">
            <w:pPr>
              <w:jc w:val="center"/>
              <w:rPr>
                <w:sz w:val="16"/>
                <w:szCs w:val="16"/>
              </w:rPr>
            </w:pPr>
            <w:r w:rsidRPr="002E1E3F">
              <w:rPr>
                <w:sz w:val="16"/>
                <w:szCs w:val="16"/>
              </w:rPr>
              <w:t>2236659,45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869</w:t>
            </w:r>
          </w:p>
        </w:tc>
        <w:tc>
          <w:tcPr>
            <w:tcW w:w="0" w:type="auto"/>
            <w:vAlign w:val="center"/>
          </w:tcPr>
          <w:p w:rsidR="002165FE" w:rsidRPr="002E1E3F" w:rsidRDefault="002165FE" w:rsidP="00F1239A">
            <w:pPr>
              <w:jc w:val="center"/>
              <w:rPr>
                <w:sz w:val="16"/>
                <w:szCs w:val="16"/>
              </w:rPr>
            </w:pPr>
            <w:r w:rsidRPr="002E1E3F">
              <w:rPr>
                <w:sz w:val="16"/>
                <w:szCs w:val="16"/>
              </w:rPr>
              <w:t>61°0'15"</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352444,51</w:t>
            </w:r>
          </w:p>
        </w:tc>
        <w:tc>
          <w:tcPr>
            <w:tcW w:w="0" w:type="auto"/>
            <w:vAlign w:val="center"/>
          </w:tcPr>
          <w:p w:rsidR="002165FE" w:rsidRPr="002E1E3F" w:rsidRDefault="002165FE" w:rsidP="00F1239A">
            <w:pPr>
              <w:jc w:val="center"/>
              <w:rPr>
                <w:sz w:val="16"/>
                <w:szCs w:val="16"/>
              </w:rPr>
            </w:pPr>
            <w:r w:rsidRPr="002E1E3F">
              <w:rPr>
                <w:sz w:val="16"/>
                <w:szCs w:val="16"/>
              </w:rPr>
              <w:t>2236659,86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870</w:t>
            </w:r>
          </w:p>
        </w:tc>
        <w:tc>
          <w:tcPr>
            <w:tcW w:w="0" w:type="auto"/>
            <w:vAlign w:val="center"/>
          </w:tcPr>
          <w:p w:rsidR="002165FE" w:rsidRPr="002E1E3F" w:rsidRDefault="002165FE" w:rsidP="00F1239A">
            <w:pPr>
              <w:jc w:val="center"/>
              <w:rPr>
                <w:sz w:val="16"/>
                <w:szCs w:val="16"/>
              </w:rPr>
            </w:pPr>
            <w:r w:rsidRPr="002E1E3F">
              <w:rPr>
                <w:sz w:val="16"/>
                <w:szCs w:val="16"/>
              </w:rPr>
              <w:t>55°38'44"</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352445,34</w:t>
            </w:r>
          </w:p>
        </w:tc>
        <w:tc>
          <w:tcPr>
            <w:tcW w:w="0" w:type="auto"/>
            <w:vAlign w:val="center"/>
          </w:tcPr>
          <w:p w:rsidR="002165FE" w:rsidRPr="002E1E3F" w:rsidRDefault="002165FE" w:rsidP="00F1239A">
            <w:pPr>
              <w:jc w:val="center"/>
              <w:rPr>
                <w:sz w:val="16"/>
                <w:szCs w:val="16"/>
              </w:rPr>
            </w:pPr>
            <w:r w:rsidRPr="002E1E3F">
              <w:rPr>
                <w:sz w:val="16"/>
                <w:szCs w:val="16"/>
              </w:rPr>
              <w:t>2236660,32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871</w:t>
            </w:r>
          </w:p>
        </w:tc>
        <w:tc>
          <w:tcPr>
            <w:tcW w:w="0" w:type="auto"/>
            <w:vAlign w:val="center"/>
          </w:tcPr>
          <w:p w:rsidR="002165FE" w:rsidRPr="002E1E3F" w:rsidRDefault="002165FE" w:rsidP="00F1239A">
            <w:pPr>
              <w:jc w:val="center"/>
              <w:rPr>
                <w:sz w:val="16"/>
                <w:szCs w:val="16"/>
              </w:rPr>
            </w:pPr>
            <w:r w:rsidRPr="002E1E3F">
              <w:rPr>
                <w:sz w:val="16"/>
                <w:szCs w:val="16"/>
              </w:rPr>
              <w:t>50°34'57"</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352446,13</w:t>
            </w:r>
          </w:p>
        </w:tc>
        <w:tc>
          <w:tcPr>
            <w:tcW w:w="0" w:type="auto"/>
            <w:vAlign w:val="center"/>
          </w:tcPr>
          <w:p w:rsidR="002165FE" w:rsidRPr="002E1E3F" w:rsidRDefault="002165FE" w:rsidP="00F1239A">
            <w:pPr>
              <w:jc w:val="center"/>
              <w:rPr>
                <w:sz w:val="16"/>
                <w:szCs w:val="16"/>
              </w:rPr>
            </w:pPr>
            <w:r w:rsidRPr="002E1E3F">
              <w:rPr>
                <w:sz w:val="16"/>
                <w:szCs w:val="16"/>
              </w:rPr>
              <w:t>2236660,86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872</w:t>
            </w:r>
          </w:p>
        </w:tc>
        <w:tc>
          <w:tcPr>
            <w:tcW w:w="0" w:type="auto"/>
            <w:vAlign w:val="center"/>
          </w:tcPr>
          <w:p w:rsidR="002165FE" w:rsidRPr="002E1E3F" w:rsidRDefault="002165FE" w:rsidP="00F1239A">
            <w:pPr>
              <w:jc w:val="center"/>
              <w:rPr>
                <w:sz w:val="16"/>
                <w:szCs w:val="16"/>
              </w:rPr>
            </w:pPr>
            <w:r w:rsidRPr="002E1E3F">
              <w:rPr>
                <w:sz w:val="16"/>
                <w:szCs w:val="16"/>
              </w:rPr>
              <w:t>45°25'28"</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352446,86</w:t>
            </w:r>
          </w:p>
        </w:tc>
        <w:tc>
          <w:tcPr>
            <w:tcW w:w="0" w:type="auto"/>
            <w:vAlign w:val="center"/>
          </w:tcPr>
          <w:p w:rsidR="002165FE" w:rsidRPr="002E1E3F" w:rsidRDefault="002165FE" w:rsidP="00F1239A">
            <w:pPr>
              <w:jc w:val="center"/>
              <w:rPr>
                <w:sz w:val="16"/>
                <w:szCs w:val="16"/>
              </w:rPr>
            </w:pPr>
            <w:r w:rsidRPr="002E1E3F">
              <w:rPr>
                <w:sz w:val="16"/>
                <w:szCs w:val="16"/>
              </w:rPr>
              <w:t>2236661,46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873</w:t>
            </w:r>
          </w:p>
        </w:tc>
        <w:tc>
          <w:tcPr>
            <w:tcW w:w="0" w:type="auto"/>
            <w:vAlign w:val="center"/>
          </w:tcPr>
          <w:p w:rsidR="002165FE" w:rsidRPr="002E1E3F" w:rsidRDefault="002165FE" w:rsidP="00F1239A">
            <w:pPr>
              <w:jc w:val="center"/>
              <w:rPr>
                <w:sz w:val="16"/>
                <w:szCs w:val="16"/>
              </w:rPr>
            </w:pPr>
            <w:r w:rsidRPr="002E1E3F">
              <w:rPr>
                <w:sz w:val="16"/>
                <w:szCs w:val="16"/>
              </w:rPr>
              <w:t>40°24'34"</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352447,54</w:t>
            </w:r>
          </w:p>
        </w:tc>
        <w:tc>
          <w:tcPr>
            <w:tcW w:w="0" w:type="auto"/>
            <w:vAlign w:val="center"/>
          </w:tcPr>
          <w:p w:rsidR="002165FE" w:rsidRPr="002E1E3F" w:rsidRDefault="002165FE" w:rsidP="00F1239A">
            <w:pPr>
              <w:jc w:val="center"/>
              <w:rPr>
                <w:sz w:val="16"/>
                <w:szCs w:val="16"/>
              </w:rPr>
            </w:pPr>
            <w:r w:rsidRPr="002E1E3F">
              <w:rPr>
                <w:sz w:val="16"/>
                <w:szCs w:val="16"/>
              </w:rPr>
              <w:t>2236662,13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874</w:t>
            </w:r>
          </w:p>
        </w:tc>
        <w:tc>
          <w:tcPr>
            <w:tcW w:w="0" w:type="auto"/>
            <w:vAlign w:val="center"/>
          </w:tcPr>
          <w:p w:rsidR="002165FE" w:rsidRPr="002E1E3F" w:rsidRDefault="002165FE" w:rsidP="00F1239A">
            <w:pPr>
              <w:jc w:val="center"/>
              <w:rPr>
                <w:sz w:val="16"/>
                <w:szCs w:val="16"/>
              </w:rPr>
            </w:pPr>
            <w:r w:rsidRPr="002E1E3F">
              <w:rPr>
                <w:sz w:val="16"/>
                <w:szCs w:val="16"/>
              </w:rPr>
              <w:t>35°53'34"</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352448,17</w:t>
            </w:r>
          </w:p>
        </w:tc>
        <w:tc>
          <w:tcPr>
            <w:tcW w:w="0" w:type="auto"/>
            <w:vAlign w:val="center"/>
          </w:tcPr>
          <w:p w:rsidR="002165FE" w:rsidRPr="002E1E3F" w:rsidRDefault="002165FE" w:rsidP="00F1239A">
            <w:pPr>
              <w:jc w:val="center"/>
              <w:rPr>
                <w:sz w:val="16"/>
                <w:szCs w:val="16"/>
              </w:rPr>
            </w:pPr>
            <w:r w:rsidRPr="002E1E3F">
              <w:rPr>
                <w:sz w:val="16"/>
                <w:szCs w:val="16"/>
              </w:rPr>
              <w:t>2236662,87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875</w:t>
            </w:r>
          </w:p>
        </w:tc>
        <w:tc>
          <w:tcPr>
            <w:tcW w:w="0" w:type="auto"/>
            <w:vAlign w:val="center"/>
          </w:tcPr>
          <w:p w:rsidR="002165FE" w:rsidRPr="002E1E3F" w:rsidRDefault="002165FE" w:rsidP="00F1239A">
            <w:pPr>
              <w:jc w:val="center"/>
              <w:rPr>
                <w:sz w:val="16"/>
                <w:szCs w:val="16"/>
              </w:rPr>
            </w:pPr>
            <w:r w:rsidRPr="002E1E3F">
              <w:rPr>
                <w:sz w:val="16"/>
                <w:szCs w:val="16"/>
              </w:rPr>
              <w:t>30°45'46"</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352448,72</w:t>
            </w:r>
          </w:p>
        </w:tc>
        <w:tc>
          <w:tcPr>
            <w:tcW w:w="0" w:type="auto"/>
            <w:vAlign w:val="center"/>
          </w:tcPr>
          <w:p w:rsidR="002165FE" w:rsidRPr="002E1E3F" w:rsidRDefault="002165FE" w:rsidP="00F1239A">
            <w:pPr>
              <w:jc w:val="center"/>
              <w:rPr>
                <w:sz w:val="16"/>
                <w:szCs w:val="16"/>
              </w:rPr>
            </w:pPr>
            <w:r w:rsidRPr="002E1E3F">
              <w:rPr>
                <w:sz w:val="16"/>
                <w:szCs w:val="16"/>
              </w:rPr>
              <w:t>2236663,63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876</w:t>
            </w:r>
          </w:p>
        </w:tc>
        <w:tc>
          <w:tcPr>
            <w:tcW w:w="0" w:type="auto"/>
            <w:vAlign w:val="center"/>
          </w:tcPr>
          <w:p w:rsidR="002165FE" w:rsidRPr="002E1E3F" w:rsidRDefault="002165FE" w:rsidP="00F1239A">
            <w:pPr>
              <w:jc w:val="center"/>
              <w:rPr>
                <w:sz w:val="16"/>
                <w:szCs w:val="16"/>
              </w:rPr>
            </w:pPr>
            <w:r w:rsidRPr="002E1E3F">
              <w:rPr>
                <w:sz w:val="16"/>
                <w:szCs w:val="16"/>
              </w:rPr>
              <w:t>25°45'2"</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352449,22</w:t>
            </w:r>
          </w:p>
        </w:tc>
        <w:tc>
          <w:tcPr>
            <w:tcW w:w="0" w:type="auto"/>
            <w:vAlign w:val="center"/>
          </w:tcPr>
          <w:p w:rsidR="002165FE" w:rsidRPr="002E1E3F" w:rsidRDefault="002165FE" w:rsidP="00F1239A">
            <w:pPr>
              <w:jc w:val="center"/>
              <w:rPr>
                <w:sz w:val="16"/>
                <w:szCs w:val="16"/>
              </w:rPr>
            </w:pPr>
            <w:r w:rsidRPr="002E1E3F">
              <w:rPr>
                <w:sz w:val="16"/>
                <w:szCs w:val="16"/>
              </w:rPr>
              <w:t>2236664,47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877</w:t>
            </w:r>
          </w:p>
        </w:tc>
        <w:tc>
          <w:tcPr>
            <w:tcW w:w="0" w:type="auto"/>
            <w:vAlign w:val="center"/>
          </w:tcPr>
          <w:p w:rsidR="002165FE" w:rsidRPr="002E1E3F" w:rsidRDefault="002165FE" w:rsidP="00F1239A">
            <w:pPr>
              <w:jc w:val="center"/>
              <w:rPr>
                <w:sz w:val="16"/>
                <w:szCs w:val="16"/>
              </w:rPr>
            </w:pPr>
            <w:r w:rsidRPr="002E1E3F">
              <w:rPr>
                <w:sz w:val="16"/>
                <w:szCs w:val="16"/>
              </w:rPr>
              <w:t>20°8'11"</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352449,63</w:t>
            </w:r>
          </w:p>
        </w:tc>
        <w:tc>
          <w:tcPr>
            <w:tcW w:w="0" w:type="auto"/>
            <w:vAlign w:val="center"/>
          </w:tcPr>
          <w:p w:rsidR="002165FE" w:rsidRPr="002E1E3F" w:rsidRDefault="002165FE" w:rsidP="00F1239A">
            <w:pPr>
              <w:jc w:val="center"/>
              <w:rPr>
                <w:sz w:val="16"/>
                <w:szCs w:val="16"/>
              </w:rPr>
            </w:pPr>
            <w:r w:rsidRPr="002E1E3F">
              <w:rPr>
                <w:sz w:val="16"/>
                <w:szCs w:val="16"/>
              </w:rPr>
              <w:t>2236665,32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878</w:t>
            </w:r>
          </w:p>
        </w:tc>
        <w:tc>
          <w:tcPr>
            <w:tcW w:w="0" w:type="auto"/>
            <w:vAlign w:val="center"/>
          </w:tcPr>
          <w:p w:rsidR="002165FE" w:rsidRPr="002E1E3F" w:rsidRDefault="002165FE" w:rsidP="00F1239A">
            <w:pPr>
              <w:jc w:val="center"/>
              <w:rPr>
                <w:sz w:val="16"/>
                <w:szCs w:val="16"/>
              </w:rPr>
            </w:pPr>
            <w:r w:rsidRPr="002E1E3F">
              <w:rPr>
                <w:sz w:val="16"/>
                <w:szCs w:val="16"/>
              </w:rPr>
              <w:t>16°21'21"</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352449,96</w:t>
            </w:r>
          </w:p>
        </w:tc>
        <w:tc>
          <w:tcPr>
            <w:tcW w:w="0" w:type="auto"/>
            <w:vAlign w:val="center"/>
          </w:tcPr>
          <w:p w:rsidR="002165FE" w:rsidRPr="002E1E3F" w:rsidRDefault="002165FE" w:rsidP="00F1239A">
            <w:pPr>
              <w:jc w:val="center"/>
              <w:rPr>
                <w:sz w:val="16"/>
                <w:szCs w:val="16"/>
              </w:rPr>
            </w:pPr>
            <w:r w:rsidRPr="002E1E3F">
              <w:rPr>
                <w:sz w:val="16"/>
                <w:szCs w:val="16"/>
              </w:rPr>
              <w:t>2236666,22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879</w:t>
            </w:r>
          </w:p>
        </w:tc>
        <w:tc>
          <w:tcPr>
            <w:tcW w:w="0" w:type="auto"/>
            <w:vAlign w:val="center"/>
          </w:tcPr>
          <w:p w:rsidR="002165FE" w:rsidRPr="002E1E3F" w:rsidRDefault="002165FE" w:rsidP="00F1239A">
            <w:pPr>
              <w:jc w:val="center"/>
              <w:rPr>
                <w:sz w:val="16"/>
                <w:szCs w:val="16"/>
              </w:rPr>
            </w:pPr>
            <w:r w:rsidRPr="002E1E3F">
              <w:rPr>
                <w:sz w:val="16"/>
                <w:szCs w:val="16"/>
              </w:rPr>
              <w:t>10°57'15"</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352450,23</w:t>
            </w:r>
          </w:p>
        </w:tc>
        <w:tc>
          <w:tcPr>
            <w:tcW w:w="0" w:type="auto"/>
            <w:vAlign w:val="center"/>
          </w:tcPr>
          <w:p w:rsidR="002165FE" w:rsidRPr="002E1E3F" w:rsidRDefault="002165FE" w:rsidP="00F1239A">
            <w:pPr>
              <w:jc w:val="center"/>
              <w:rPr>
                <w:sz w:val="16"/>
                <w:szCs w:val="16"/>
              </w:rPr>
            </w:pPr>
            <w:r w:rsidRPr="002E1E3F">
              <w:rPr>
                <w:sz w:val="16"/>
                <w:szCs w:val="16"/>
              </w:rPr>
              <w:t>2236667,14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880</w:t>
            </w:r>
          </w:p>
        </w:tc>
        <w:tc>
          <w:tcPr>
            <w:tcW w:w="0" w:type="auto"/>
            <w:vAlign w:val="center"/>
          </w:tcPr>
          <w:p w:rsidR="002165FE" w:rsidRPr="002E1E3F" w:rsidRDefault="002165FE" w:rsidP="00F1239A">
            <w:pPr>
              <w:jc w:val="center"/>
              <w:rPr>
                <w:sz w:val="16"/>
                <w:szCs w:val="16"/>
              </w:rPr>
            </w:pPr>
            <w:r w:rsidRPr="002E1E3F">
              <w:rPr>
                <w:sz w:val="16"/>
                <w:szCs w:val="16"/>
              </w:rPr>
              <w:t>5°24'43"</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352450,41</w:t>
            </w:r>
          </w:p>
        </w:tc>
        <w:tc>
          <w:tcPr>
            <w:tcW w:w="0" w:type="auto"/>
            <w:vAlign w:val="center"/>
          </w:tcPr>
          <w:p w:rsidR="002165FE" w:rsidRPr="002E1E3F" w:rsidRDefault="002165FE" w:rsidP="00F1239A">
            <w:pPr>
              <w:jc w:val="center"/>
              <w:rPr>
                <w:sz w:val="16"/>
                <w:szCs w:val="16"/>
              </w:rPr>
            </w:pPr>
            <w:r w:rsidRPr="002E1E3F">
              <w:rPr>
                <w:sz w:val="16"/>
                <w:szCs w:val="16"/>
              </w:rPr>
              <w:t>2236668,07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881</w:t>
            </w:r>
          </w:p>
        </w:tc>
        <w:tc>
          <w:tcPr>
            <w:tcW w:w="0" w:type="auto"/>
            <w:vAlign w:val="center"/>
          </w:tcPr>
          <w:p w:rsidR="002165FE" w:rsidRPr="002E1E3F" w:rsidRDefault="002165FE" w:rsidP="00F1239A">
            <w:pPr>
              <w:jc w:val="center"/>
              <w:rPr>
                <w:sz w:val="16"/>
                <w:szCs w:val="16"/>
              </w:rPr>
            </w:pPr>
            <w:r w:rsidRPr="002E1E3F">
              <w:rPr>
                <w:sz w:val="16"/>
                <w:szCs w:val="16"/>
              </w:rPr>
              <w:t>3°2'34"</w:t>
            </w:r>
          </w:p>
        </w:tc>
        <w:tc>
          <w:tcPr>
            <w:tcW w:w="0" w:type="auto"/>
            <w:vAlign w:val="center"/>
          </w:tcPr>
          <w:p w:rsidR="002165FE" w:rsidRPr="002E1E3F" w:rsidRDefault="002165FE" w:rsidP="00F1239A">
            <w:pPr>
              <w:jc w:val="center"/>
              <w:rPr>
                <w:sz w:val="16"/>
                <w:szCs w:val="16"/>
              </w:rPr>
            </w:pPr>
            <w:r w:rsidRPr="002E1E3F">
              <w:rPr>
                <w:sz w:val="16"/>
                <w:szCs w:val="16"/>
              </w:rPr>
              <w:t>3,01</w:t>
            </w:r>
          </w:p>
        </w:tc>
        <w:tc>
          <w:tcPr>
            <w:tcW w:w="0" w:type="auto"/>
            <w:vAlign w:val="center"/>
          </w:tcPr>
          <w:p w:rsidR="002165FE" w:rsidRPr="002E1E3F" w:rsidRDefault="002165FE" w:rsidP="00F1239A">
            <w:pPr>
              <w:jc w:val="center"/>
              <w:rPr>
                <w:sz w:val="16"/>
                <w:szCs w:val="16"/>
              </w:rPr>
            </w:pPr>
            <w:r w:rsidRPr="002E1E3F">
              <w:rPr>
                <w:sz w:val="16"/>
                <w:szCs w:val="16"/>
              </w:rPr>
              <w:t>352450,50</w:t>
            </w:r>
          </w:p>
        </w:tc>
        <w:tc>
          <w:tcPr>
            <w:tcW w:w="0" w:type="auto"/>
            <w:vAlign w:val="center"/>
          </w:tcPr>
          <w:p w:rsidR="002165FE" w:rsidRPr="002E1E3F" w:rsidRDefault="002165FE" w:rsidP="00F1239A">
            <w:pPr>
              <w:jc w:val="center"/>
              <w:rPr>
                <w:sz w:val="16"/>
                <w:szCs w:val="16"/>
              </w:rPr>
            </w:pPr>
            <w:r w:rsidRPr="002E1E3F">
              <w:rPr>
                <w:sz w:val="16"/>
                <w:szCs w:val="16"/>
              </w:rPr>
              <w:t>2236669,02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719</w:t>
            </w:r>
          </w:p>
        </w:tc>
        <w:tc>
          <w:tcPr>
            <w:tcW w:w="0" w:type="auto"/>
            <w:vAlign w:val="center"/>
          </w:tcPr>
          <w:p w:rsidR="002165FE" w:rsidRPr="002E1E3F" w:rsidRDefault="002165FE" w:rsidP="00F1239A">
            <w:pPr>
              <w:jc w:val="center"/>
              <w:rPr>
                <w:sz w:val="16"/>
                <w:szCs w:val="16"/>
              </w:rPr>
            </w:pPr>
            <w:r w:rsidRPr="002E1E3F">
              <w:rPr>
                <w:sz w:val="16"/>
                <w:szCs w:val="16"/>
              </w:rPr>
              <w:t>92°59'39"</w:t>
            </w:r>
          </w:p>
        </w:tc>
        <w:tc>
          <w:tcPr>
            <w:tcW w:w="0" w:type="auto"/>
            <w:vAlign w:val="center"/>
          </w:tcPr>
          <w:p w:rsidR="002165FE" w:rsidRPr="002E1E3F" w:rsidRDefault="002165FE" w:rsidP="00F1239A">
            <w:pPr>
              <w:jc w:val="center"/>
              <w:rPr>
                <w:sz w:val="16"/>
                <w:szCs w:val="16"/>
              </w:rPr>
            </w:pPr>
            <w:r w:rsidRPr="002E1E3F">
              <w:rPr>
                <w:sz w:val="16"/>
                <w:szCs w:val="16"/>
              </w:rPr>
              <w:t>6,51</w:t>
            </w:r>
          </w:p>
        </w:tc>
        <w:tc>
          <w:tcPr>
            <w:tcW w:w="0" w:type="auto"/>
            <w:vAlign w:val="center"/>
          </w:tcPr>
          <w:p w:rsidR="002165FE" w:rsidRPr="002E1E3F" w:rsidRDefault="002165FE" w:rsidP="00F1239A">
            <w:pPr>
              <w:jc w:val="center"/>
              <w:rPr>
                <w:sz w:val="16"/>
                <w:szCs w:val="16"/>
              </w:rPr>
            </w:pPr>
            <w:r w:rsidRPr="002E1E3F">
              <w:rPr>
                <w:sz w:val="16"/>
                <w:szCs w:val="16"/>
              </w:rPr>
              <w:t>352450,66</w:t>
            </w:r>
          </w:p>
        </w:tc>
        <w:tc>
          <w:tcPr>
            <w:tcW w:w="0" w:type="auto"/>
            <w:vAlign w:val="center"/>
          </w:tcPr>
          <w:p w:rsidR="002165FE" w:rsidRPr="002E1E3F" w:rsidRDefault="002165FE" w:rsidP="00F1239A">
            <w:pPr>
              <w:jc w:val="center"/>
              <w:rPr>
                <w:sz w:val="16"/>
                <w:szCs w:val="16"/>
              </w:rPr>
            </w:pPr>
            <w:r w:rsidRPr="002E1E3F">
              <w:rPr>
                <w:sz w:val="16"/>
                <w:szCs w:val="16"/>
              </w:rPr>
              <w:t>2236672,03</w:t>
            </w:r>
          </w:p>
        </w:tc>
      </w:tr>
      <w:tr w:rsidR="002165FE" w:rsidRPr="002E1E3F" w:rsidTr="002C57F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882</w:t>
            </w:r>
          </w:p>
        </w:tc>
        <w:tc>
          <w:tcPr>
            <w:tcW w:w="0" w:type="auto"/>
            <w:vAlign w:val="center"/>
          </w:tcPr>
          <w:p w:rsidR="002165FE" w:rsidRPr="002E1E3F" w:rsidRDefault="002165FE" w:rsidP="00F1239A">
            <w:pPr>
              <w:jc w:val="center"/>
              <w:rPr>
                <w:sz w:val="16"/>
                <w:szCs w:val="16"/>
              </w:rPr>
            </w:pPr>
            <w:r w:rsidRPr="002E1E3F">
              <w:rPr>
                <w:sz w:val="16"/>
                <w:szCs w:val="16"/>
              </w:rPr>
              <w:t>93°3'33"</w:t>
            </w:r>
          </w:p>
        </w:tc>
        <w:tc>
          <w:tcPr>
            <w:tcW w:w="0" w:type="auto"/>
            <w:vAlign w:val="center"/>
          </w:tcPr>
          <w:p w:rsidR="002165FE" w:rsidRPr="002E1E3F" w:rsidRDefault="002165FE" w:rsidP="00F1239A">
            <w:pPr>
              <w:jc w:val="center"/>
              <w:rPr>
                <w:sz w:val="16"/>
                <w:szCs w:val="16"/>
              </w:rPr>
            </w:pPr>
            <w:r w:rsidRPr="002E1E3F">
              <w:rPr>
                <w:sz w:val="16"/>
                <w:szCs w:val="16"/>
              </w:rPr>
              <w:t>23,98</w:t>
            </w:r>
          </w:p>
        </w:tc>
        <w:tc>
          <w:tcPr>
            <w:tcW w:w="0" w:type="auto"/>
            <w:vAlign w:val="center"/>
          </w:tcPr>
          <w:p w:rsidR="002165FE" w:rsidRPr="002E1E3F" w:rsidRDefault="002165FE" w:rsidP="00F1239A">
            <w:pPr>
              <w:jc w:val="center"/>
              <w:rPr>
                <w:sz w:val="16"/>
                <w:szCs w:val="16"/>
              </w:rPr>
            </w:pPr>
            <w:r w:rsidRPr="002E1E3F">
              <w:rPr>
                <w:sz w:val="16"/>
                <w:szCs w:val="16"/>
              </w:rPr>
              <w:t>352418,19</w:t>
            </w:r>
          </w:p>
        </w:tc>
        <w:tc>
          <w:tcPr>
            <w:tcW w:w="0" w:type="auto"/>
            <w:vAlign w:val="center"/>
          </w:tcPr>
          <w:p w:rsidR="002165FE" w:rsidRPr="002E1E3F" w:rsidRDefault="002165FE" w:rsidP="00F1239A">
            <w:pPr>
              <w:jc w:val="center"/>
              <w:rPr>
                <w:sz w:val="16"/>
                <w:szCs w:val="16"/>
              </w:rPr>
            </w:pPr>
            <w:r w:rsidRPr="002E1E3F">
              <w:rPr>
                <w:sz w:val="16"/>
                <w:szCs w:val="16"/>
              </w:rPr>
              <w:t>2236673,76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883</w:t>
            </w:r>
          </w:p>
        </w:tc>
        <w:tc>
          <w:tcPr>
            <w:tcW w:w="0" w:type="auto"/>
            <w:vAlign w:val="center"/>
          </w:tcPr>
          <w:p w:rsidR="002165FE" w:rsidRPr="002E1E3F" w:rsidRDefault="002165FE" w:rsidP="00F1239A">
            <w:pPr>
              <w:jc w:val="center"/>
              <w:rPr>
                <w:sz w:val="16"/>
                <w:szCs w:val="16"/>
              </w:rPr>
            </w:pPr>
            <w:r w:rsidRPr="002E1E3F">
              <w:rPr>
                <w:sz w:val="16"/>
                <w:szCs w:val="16"/>
              </w:rPr>
              <w:t>183°6'29"</w:t>
            </w:r>
          </w:p>
        </w:tc>
        <w:tc>
          <w:tcPr>
            <w:tcW w:w="0" w:type="auto"/>
            <w:vAlign w:val="center"/>
          </w:tcPr>
          <w:p w:rsidR="002165FE" w:rsidRPr="002E1E3F" w:rsidRDefault="002165FE" w:rsidP="00F1239A">
            <w:pPr>
              <w:jc w:val="center"/>
              <w:rPr>
                <w:sz w:val="16"/>
                <w:szCs w:val="16"/>
              </w:rPr>
            </w:pPr>
            <w:r w:rsidRPr="002E1E3F">
              <w:rPr>
                <w:sz w:val="16"/>
                <w:szCs w:val="16"/>
              </w:rPr>
              <w:t>11,07</w:t>
            </w:r>
          </w:p>
        </w:tc>
        <w:tc>
          <w:tcPr>
            <w:tcW w:w="0" w:type="auto"/>
            <w:vAlign w:val="center"/>
          </w:tcPr>
          <w:p w:rsidR="002165FE" w:rsidRPr="002E1E3F" w:rsidRDefault="002165FE" w:rsidP="00F1239A">
            <w:pPr>
              <w:jc w:val="center"/>
              <w:rPr>
                <w:sz w:val="16"/>
                <w:szCs w:val="16"/>
              </w:rPr>
            </w:pPr>
            <w:r w:rsidRPr="002E1E3F">
              <w:rPr>
                <w:sz w:val="16"/>
                <w:szCs w:val="16"/>
              </w:rPr>
              <w:t>352442,14</w:t>
            </w:r>
          </w:p>
        </w:tc>
        <w:tc>
          <w:tcPr>
            <w:tcW w:w="0" w:type="auto"/>
            <w:vAlign w:val="center"/>
          </w:tcPr>
          <w:p w:rsidR="002165FE" w:rsidRPr="002E1E3F" w:rsidRDefault="002165FE" w:rsidP="00F1239A">
            <w:pPr>
              <w:jc w:val="center"/>
              <w:rPr>
                <w:sz w:val="16"/>
                <w:szCs w:val="16"/>
              </w:rPr>
            </w:pPr>
            <w:r w:rsidRPr="002E1E3F">
              <w:rPr>
                <w:sz w:val="16"/>
                <w:szCs w:val="16"/>
              </w:rPr>
              <w:t>2236672,48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884</w:t>
            </w:r>
          </w:p>
        </w:tc>
        <w:tc>
          <w:tcPr>
            <w:tcW w:w="0" w:type="auto"/>
            <w:vAlign w:val="center"/>
          </w:tcPr>
          <w:p w:rsidR="002165FE" w:rsidRPr="002E1E3F" w:rsidRDefault="002165FE" w:rsidP="00F1239A">
            <w:pPr>
              <w:jc w:val="center"/>
              <w:rPr>
                <w:sz w:val="16"/>
                <w:szCs w:val="16"/>
              </w:rPr>
            </w:pPr>
            <w:r w:rsidRPr="002E1E3F">
              <w:rPr>
                <w:sz w:val="16"/>
                <w:szCs w:val="16"/>
              </w:rPr>
              <w:t>245°17'51"</w:t>
            </w:r>
          </w:p>
        </w:tc>
        <w:tc>
          <w:tcPr>
            <w:tcW w:w="0" w:type="auto"/>
            <w:vAlign w:val="center"/>
          </w:tcPr>
          <w:p w:rsidR="002165FE" w:rsidRPr="002E1E3F" w:rsidRDefault="002165FE" w:rsidP="00F1239A">
            <w:pPr>
              <w:jc w:val="center"/>
              <w:rPr>
                <w:sz w:val="16"/>
                <w:szCs w:val="16"/>
              </w:rPr>
            </w:pPr>
            <w:r w:rsidRPr="002E1E3F">
              <w:rPr>
                <w:sz w:val="16"/>
                <w:szCs w:val="16"/>
              </w:rPr>
              <w:t>0,55</w:t>
            </w:r>
          </w:p>
        </w:tc>
        <w:tc>
          <w:tcPr>
            <w:tcW w:w="0" w:type="auto"/>
            <w:vAlign w:val="center"/>
          </w:tcPr>
          <w:p w:rsidR="002165FE" w:rsidRPr="002E1E3F" w:rsidRDefault="002165FE" w:rsidP="00F1239A">
            <w:pPr>
              <w:jc w:val="center"/>
              <w:rPr>
                <w:sz w:val="16"/>
                <w:szCs w:val="16"/>
              </w:rPr>
            </w:pPr>
            <w:r w:rsidRPr="002E1E3F">
              <w:rPr>
                <w:sz w:val="16"/>
                <w:szCs w:val="16"/>
              </w:rPr>
              <w:t>352441,54</w:t>
            </w:r>
          </w:p>
        </w:tc>
        <w:tc>
          <w:tcPr>
            <w:tcW w:w="0" w:type="auto"/>
            <w:vAlign w:val="center"/>
          </w:tcPr>
          <w:p w:rsidR="002165FE" w:rsidRPr="002E1E3F" w:rsidRDefault="002165FE" w:rsidP="00F1239A">
            <w:pPr>
              <w:jc w:val="center"/>
              <w:rPr>
                <w:sz w:val="16"/>
                <w:szCs w:val="16"/>
              </w:rPr>
            </w:pPr>
            <w:r w:rsidRPr="002E1E3F">
              <w:rPr>
                <w:sz w:val="16"/>
                <w:szCs w:val="16"/>
              </w:rPr>
              <w:t>2236661,43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885</w:t>
            </w:r>
          </w:p>
        </w:tc>
        <w:tc>
          <w:tcPr>
            <w:tcW w:w="0" w:type="auto"/>
            <w:vAlign w:val="center"/>
          </w:tcPr>
          <w:p w:rsidR="002165FE" w:rsidRPr="002E1E3F" w:rsidRDefault="002165FE" w:rsidP="00F1239A">
            <w:pPr>
              <w:jc w:val="center"/>
              <w:rPr>
                <w:sz w:val="16"/>
                <w:szCs w:val="16"/>
              </w:rPr>
            </w:pPr>
            <w:r w:rsidRPr="002E1E3F">
              <w:rPr>
                <w:sz w:val="16"/>
                <w:szCs w:val="16"/>
              </w:rPr>
              <w:t>252°54'50"</w:t>
            </w:r>
          </w:p>
        </w:tc>
        <w:tc>
          <w:tcPr>
            <w:tcW w:w="0" w:type="auto"/>
            <w:vAlign w:val="center"/>
          </w:tcPr>
          <w:p w:rsidR="002165FE" w:rsidRPr="002E1E3F" w:rsidRDefault="002165FE" w:rsidP="00F1239A">
            <w:pPr>
              <w:jc w:val="center"/>
              <w:rPr>
                <w:sz w:val="16"/>
                <w:szCs w:val="16"/>
              </w:rPr>
            </w:pPr>
            <w:r w:rsidRPr="002E1E3F">
              <w:rPr>
                <w:sz w:val="16"/>
                <w:szCs w:val="16"/>
              </w:rPr>
              <w:t>2,55</w:t>
            </w:r>
          </w:p>
        </w:tc>
        <w:tc>
          <w:tcPr>
            <w:tcW w:w="0" w:type="auto"/>
            <w:vAlign w:val="center"/>
          </w:tcPr>
          <w:p w:rsidR="002165FE" w:rsidRPr="002E1E3F" w:rsidRDefault="002165FE" w:rsidP="00F1239A">
            <w:pPr>
              <w:jc w:val="center"/>
              <w:rPr>
                <w:sz w:val="16"/>
                <w:szCs w:val="16"/>
              </w:rPr>
            </w:pPr>
            <w:r w:rsidRPr="002E1E3F">
              <w:rPr>
                <w:sz w:val="16"/>
                <w:szCs w:val="16"/>
              </w:rPr>
              <w:t>352441,04</w:t>
            </w:r>
          </w:p>
        </w:tc>
        <w:tc>
          <w:tcPr>
            <w:tcW w:w="0" w:type="auto"/>
            <w:vAlign w:val="center"/>
          </w:tcPr>
          <w:p w:rsidR="002165FE" w:rsidRPr="002E1E3F" w:rsidRDefault="002165FE" w:rsidP="00F1239A">
            <w:pPr>
              <w:jc w:val="center"/>
              <w:rPr>
                <w:sz w:val="16"/>
                <w:szCs w:val="16"/>
              </w:rPr>
            </w:pPr>
            <w:r w:rsidRPr="002E1E3F">
              <w:rPr>
                <w:sz w:val="16"/>
                <w:szCs w:val="16"/>
              </w:rPr>
              <w:t>2236661,20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886</w:t>
            </w:r>
          </w:p>
        </w:tc>
        <w:tc>
          <w:tcPr>
            <w:tcW w:w="0" w:type="auto"/>
            <w:vAlign w:val="center"/>
          </w:tcPr>
          <w:p w:rsidR="002165FE" w:rsidRPr="002E1E3F" w:rsidRDefault="002165FE" w:rsidP="00F1239A">
            <w:pPr>
              <w:jc w:val="center"/>
              <w:rPr>
                <w:sz w:val="16"/>
                <w:szCs w:val="16"/>
              </w:rPr>
            </w:pPr>
            <w:r w:rsidRPr="002E1E3F">
              <w:rPr>
                <w:sz w:val="16"/>
                <w:szCs w:val="16"/>
              </w:rPr>
              <w:t>272°56'3"</w:t>
            </w:r>
          </w:p>
        </w:tc>
        <w:tc>
          <w:tcPr>
            <w:tcW w:w="0" w:type="auto"/>
            <w:vAlign w:val="center"/>
          </w:tcPr>
          <w:p w:rsidR="002165FE" w:rsidRPr="002E1E3F" w:rsidRDefault="002165FE" w:rsidP="00F1239A">
            <w:pPr>
              <w:jc w:val="center"/>
              <w:rPr>
                <w:sz w:val="16"/>
                <w:szCs w:val="16"/>
              </w:rPr>
            </w:pPr>
            <w:r w:rsidRPr="002E1E3F">
              <w:rPr>
                <w:sz w:val="16"/>
                <w:szCs w:val="16"/>
              </w:rPr>
              <w:t>21,1</w:t>
            </w:r>
          </w:p>
        </w:tc>
        <w:tc>
          <w:tcPr>
            <w:tcW w:w="0" w:type="auto"/>
            <w:vAlign w:val="center"/>
          </w:tcPr>
          <w:p w:rsidR="002165FE" w:rsidRPr="002E1E3F" w:rsidRDefault="002165FE" w:rsidP="00F1239A">
            <w:pPr>
              <w:jc w:val="center"/>
              <w:rPr>
                <w:sz w:val="16"/>
                <w:szCs w:val="16"/>
              </w:rPr>
            </w:pPr>
            <w:r w:rsidRPr="002E1E3F">
              <w:rPr>
                <w:sz w:val="16"/>
                <w:szCs w:val="16"/>
              </w:rPr>
              <w:t>352438,60</w:t>
            </w:r>
          </w:p>
        </w:tc>
        <w:tc>
          <w:tcPr>
            <w:tcW w:w="0" w:type="auto"/>
            <w:vAlign w:val="center"/>
          </w:tcPr>
          <w:p w:rsidR="002165FE" w:rsidRPr="002E1E3F" w:rsidRDefault="002165FE" w:rsidP="00F1239A">
            <w:pPr>
              <w:jc w:val="center"/>
              <w:rPr>
                <w:sz w:val="16"/>
                <w:szCs w:val="16"/>
              </w:rPr>
            </w:pPr>
            <w:r w:rsidRPr="002E1E3F">
              <w:rPr>
                <w:sz w:val="16"/>
                <w:szCs w:val="16"/>
              </w:rPr>
              <w:t>2236660,45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887</w:t>
            </w:r>
          </w:p>
        </w:tc>
        <w:tc>
          <w:tcPr>
            <w:tcW w:w="0" w:type="auto"/>
            <w:vAlign w:val="center"/>
          </w:tcPr>
          <w:p w:rsidR="002165FE" w:rsidRPr="002E1E3F" w:rsidRDefault="002165FE" w:rsidP="00F1239A">
            <w:pPr>
              <w:jc w:val="center"/>
              <w:rPr>
                <w:sz w:val="16"/>
                <w:szCs w:val="16"/>
              </w:rPr>
            </w:pPr>
            <w:r w:rsidRPr="002E1E3F">
              <w:rPr>
                <w:sz w:val="16"/>
                <w:szCs w:val="16"/>
              </w:rPr>
              <w:t>3°5'20"</w:t>
            </w:r>
          </w:p>
        </w:tc>
        <w:tc>
          <w:tcPr>
            <w:tcW w:w="0" w:type="auto"/>
            <w:vAlign w:val="center"/>
          </w:tcPr>
          <w:p w:rsidR="002165FE" w:rsidRPr="002E1E3F" w:rsidRDefault="002165FE" w:rsidP="00F1239A">
            <w:pPr>
              <w:jc w:val="center"/>
              <w:rPr>
                <w:sz w:val="16"/>
                <w:szCs w:val="16"/>
              </w:rPr>
            </w:pPr>
            <w:r w:rsidRPr="002E1E3F">
              <w:rPr>
                <w:sz w:val="16"/>
                <w:szCs w:val="16"/>
              </w:rPr>
              <w:t>12,25</w:t>
            </w:r>
          </w:p>
        </w:tc>
        <w:tc>
          <w:tcPr>
            <w:tcW w:w="0" w:type="auto"/>
            <w:vAlign w:val="center"/>
          </w:tcPr>
          <w:p w:rsidR="002165FE" w:rsidRPr="002E1E3F" w:rsidRDefault="002165FE" w:rsidP="00F1239A">
            <w:pPr>
              <w:jc w:val="center"/>
              <w:rPr>
                <w:sz w:val="16"/>
                <w:szCs w:val="16"/>
              </w:rPr>
            </w:pPr>
            <w:r w:rsidRPr="002E1E3F">
              <w:rPr>
                <w:sz w:val="16"/>
                <w:szCs w:val="16"/>
              </w:rPr>
              <w:t>352417,53</w:t>
            </w:r>
          </w:p>
        </w:tc>
        <w:tc>
          <w:tcPr>
            <w:tcW w:w="0" w:type="auto"/>
            <w:vAlign w:val="center"/>
          </w:tcPr>
          <w:p w:rsidR="002165FE" w:rsidRPr="002E1E3F" w:rsidRDefault="002165FE" w:rsidP="00F1239A">
            <w:pPr>
              <w:jc w:val="center"/>
              <w:rPr>
                <w:sz w:val="16"/>
                <w:szCs w:val="16"/>
              </w:rPr>
            </w:pPr>
            <w:r w:rsidRPr="002E1E3F">
              <w:rPr>
                <w:sz w:val="16"/>
                <w:szCs w:val="16"/>
              </w:rPr>
              <w:t>2236661,53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882</w:t>
            </w:r>
          </w:p>
        </w:tc>
        <w:tc>
          <w:tcPr>
            <w:tcW w:w="0" w:type="auto"/>
            <w:vAlign w:val="center"/>
          </w:tcPr>
          <w:p w:rsidR="002165FE" w:rsidRPr="002E1E3F" w:rsidRDefault="002165FE" w:rsidP="00F1239A">
            <w:pPr>
              <w:jc w:val="center"/>
              <w:rPr>
                <w:sz w:val="16"/>
                <w:szCs w:val="16"/>
              </w:rPr>
            </w:pPr>
            <w:r w:rsidRPr="002E1E3F">
              <w:rPr>
                <w:sz w:val="16"/>
                <w:szCs w:val="16"/>
              </w:rPr>
              <w:t>93°3'33"</w:t>
            </w:r>
          </w:p>
        </w:tc>
        <w:tc>
          <w:tcPr>
            <w:tcW w:w="0" w:type="auto"/>
            <w:vAlign w:val="center"/>
          </w:tcPr>
          <w:p w:rsidR="002165FE" w:rsidRPr="002E1E3F" w:rsidRDefault="002165FE" w:rsidP="00F1239A">
            <w:pPr>
              <w:jc w:val="center"/>
              <w:rPr>
                <w:sz w:val="16"/>
                <w:szCs w:val="16"/>
              </w:rPr>
            </w:pPr>
            <w:r w:rsidRPr="002E1E3F">
              <w:rPr>
                <w:sz w:val="16"/>
                <w:szCs w:val="16"/>
              </w:rPr>
              <w:t>23,98</w:t>
            </w:r>
          </w:p>
        </w:tc>
        <w:tc>
          <w:tcPr>
            <w:tcW w:w="0" w:type="auto"/>
            <w:vAlign w:val="center"/>
          </w:tcPr>
          <w:p w:rsidR="002165FE" w:rsidRPr="002E1E3F" w:rsidRDefault="002165FE" w:rsidP="00F1239A">
            <w:pPr>
              <w:jc w:val="center"/>
              <w:rPr>
                <w:sz w:val="16"/>
                <w:szCs w:val="16"/>
              </w:rPr>
            </w:pPr>
            <w:r w:rsidRPr="002E1E3F">
              <w:rPr>
                <w:sz w:val="16"/>
                <w:szCs w:val="16"/>
              </w:rPr>
              <w:t>352418,19</w:t>
            </w:r>
          </w:p>
        </w:tc>
        <w:tc>
          <w:tcPr>
            <w:tcW w:w="0" w:type="auto"/>
            <w:vAlign w:val="center"/>
          </w:tcPr>
          <w:p w:rsidR="002165FE" w:rsidRPr="002E1E3F" w:rsidRDefault="002165FE" w:rsidP="00F1239A">
            <w:pPr>
              <w:jc w:val="center"/>
              <w:rPr>
                <w:sz w:val="16"/>
                <w:szCs w:val="16"/>
              </w:rPr>
            </w:pPr>
            <w:r w:rsidRPr="002E1E3F">
              <w:rPr>
                <w:sz w:val="16"/>
                <w:szCs w:val="16"/>
              </w:rPr>
              <w:t>2236673,76</w:t>
            </w:r>
          </w:p>
        </w:tc>
      </w:tr>
      <w:tr w:rsidR="002165FE" w:rsidRPr="002E1E3F" w:rsidTr="002C57F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644</w:t>
            </w:r>
          </w:p>
        </w:tc>
        <w:tc>
          <w:tcPr>
            <w:tcW w:w="0" w:type="auto"/>
            <w:vAlign w:val="center"/>
          </w:tcPr>
          <w:p w:rsidR="002165FE" w:rsidRPr="002E1E3F" w:rsidRDefault="002165FE" w:rsidP="00F1239A">
            <w:pPr>
              <w:jc w:val="center"/>
              <w:rPr>
                <w:sz w:val="16"/>
                <w:szCs w:val="16"/>
              </w:rPr>
            </w:pPr>
            <w:r w:rsidRPr="002E1E3F">
              <w:rPr>
                <w:sz w:val="16"/>
                <w:szCs w:val="16"/>
              </w:rPr>
              <w:t>93°2'53"</w:t>
            </w:r>
          </w:p>
        </w:tc>
        <w:tc>
          <w:tcPr>
            <w:tcW w:w="0" w:type="auto"/>
            <w:vAlign w:val="center"/>
          </w:tcPr>
          <w:p w:rsidR="002165FE" w:rsidRPr="002E1E3F" w:rsidRDefault="002165FE" w:rsidP="00F1239A">
            <w:pPr>
              <w:jc w:val="center"/>
              <w:rPr>
                <w:sz w:val="16"/>
                <w:szCs w:val="16"/>
              </w:rPr>
            </w:pPr>
            <w:r w:rsidRPr="002E1E3F">
              <w:rPr>
                <w:sz w:val="16"/>
                <w:szCs w:val="16"/>
              </w:rPr>
              <w:t>59,99</w:t>
            </w:r>
          </w:p>
        </w:tc>
        <w:tc>
          <w:tcPr>
            <w:tcW w:w="0" w:type="auto"/>
            <w:vAlign w:val="center"/>
          </w:tcPr>
          <w:p w:rsidR="002165FE" w:rsidRPr="002E1E3F" w:rsidRDefault="002165FE" w:rsidP="00F1239A">
            <w:pPr>
              <w:jc w:val="center"/>
              <w:rPr>
                <w:sz w:val="16"/>
                <w:szCs w:val="16"/>
              </w:rPr>
            </w:pPr>
            <w:r w:rsidRPr="002E1E3F">
              <w:rPr>
                <w:sz w:val="16"/>
                <w:szCs w:val="16"/>
              </w:rPr>
              <w:t>352403,90</w:t>
            </w:r>
          </w:p>
        </w:tc>
        <w:tc>
          <w:tcPr>
            <w:tcW w:w="0" w:type="auto"/>
            <w:vAlign w:val="center"/>
          </w:tcPr>
          <w:p w:rsidR="002165FE" w:rsidRPr="002E1E3F" w:rsidRDefault="002165FE" w:rsidP="00F1239A">
            <w:pPr>
              <w:jc w:val="center"/>
              <w:rPr>
                <w:sz w:val="16"/>
                <w:szCs w:val="16"/>
              </w:rPr>
            </w:pPr>
            <w:r w:rsidRPr="002E1E3F">
              <w:rPr>
                <w:sz w:val="16"/>
                <w:szCs w:val="16"/>
              </w:rPr>
              <w:t>2236744,61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645</w:t>
            </w:r>
          </w:p>
        </w:tc>
        <w:tc>
          <w:tcPr>
            <w:tcW w:w="0" w:type="auto"/>
            <w:vAlign w:val="center"/>
          </w:tcPr>
          <w:p w:rsidR="002165FE" w:rsidRPr="002E1E3F" w:rsidRDefault="002165FE" w:rsidP="00F1239A">
            <w:pPr>
              <w:jc w:val="center"/>
              <w:rPr>
                <w:sz w:val="16"/>
                <w:szCs w:val="16"/>
              </w:rPr>
            </w:pPr>
            <w:r w:rsidRPr="002E1E3F">
              <w:rPr>
                <w:sz w:val="16"/>
                <w:szCs w:val="16"/>
              </w:rPr>
              <w:t>183°3'27"</w:t>
            </w:r>
          </w:p>
        </w:tc>
        <w:tc>
          <w:tcPr>
            <w:tcW w:w="0" w:type="auto"/>
            <w:vAlign w:val="center"/>
          </w:tcPr>
          <w:p w:rsidR="002165FE" w:rsidRPr="002E1E3F" w:rsidRDefault="002165FE" w:rsidP="00F1239A">
            <w:pPr>
              <w:jc w:val="center"/>
              <w:rPr>
                <w:sz w:val="16"/>
                <w:szCs w:val="16"/>
              </w:rPr>
            </w:pPr>
            <w:r w:rsidRPr="002E1E3F">
              <w:rPr>
                <w:sz w:val="16"/>
                <w:szCs w:val="16"/>
              </w:rPr>
              <w:t>60</w:t>
            </w:r>
          </w:p>
        </w:tc>
        <w:tc>
          <w:tcPr>
            <w:tcW w:w="0" w:type="auto"/>
            <w:vAlign w:val="center"/>
          </w:tcPr>
          <w:p w:rsidR="002165FE" w:rsidRPr="002E1E3F" w:rsidRDefault="002165FE" w:rsidP="00F1239A">
            <w:pPr>
              <w:jc w:val="center"/>
              <w:rPr>
                <w:sz w:val="16"/>
                <w:szCs w:val="16"/>
              </w:rPr>
            </w:pPr>
            <w:r w:rsidRPr="002E1E3F">
              <w:rPr>
                <w:sz w:val="16"/>
                <w:szCs w:val="16"/>
              </w:rPr>
              <w:t>352463,81</w:t>
            </w:r>
          </w:p>
        </w:tc>
        <w:tc>
          <w:tcPr>
            <w:tcW w:w="0" w:type="auto"/>
            <w:vAlign w:val="center"/>
          </w:tcPr>
          <w:p w:rsidR="002165FE" w:rsidRPr="002E1E3F" w:rsidRDefault="002165FE" w:rsidP="00F1239A">
            <w:pPr>
              <w:jc w:val="center"/>
              <w:rPr>
                <w:sz w:val="16"/>
                <w:szCs w:val="16"/>
              </w:rPr>
            </w:pPr>
            <w:r w:rsidRPr="002E1E3F">
              <w:rPr>
                <w:sz w:val="16"/>
                <w:szCs w:val="16"/>
              </w:rPr>
              <w:t>2236741,42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642</w:t>
            </w:r>
          </w:p>
        </w:tc>
        <w:tc>
          <w:tcPr>
            <w:tcW w:w="0" w:type="auto"/>
            <w:vAlign w:val="center"/>
          </w:tcPr>
          <w:p w:rsidR="002165FE" w:rsidRPr="002E1E3F" w:rsidRDefault="002165FE" w:rsidP="00F1239A">
            <w:pPr>
              <w:jc w:val="center"/>
              <w:rPr>
                <w:sz w:val="16"/>
                <w:szCs w:val="16"/>
              </w:rPr>
            </w:pPr>
            <w:r w:rsidRPr="002E1E3F">
              <w:rPr>
                <w:sz w:val="16"/>
                <w:szCs w:val="16"/>
              </w:rPr>
              <w:t>273°2'54"</w:t>
            </w:r>
          </w:p>
        </w:tc>
        <w:tc>
          <w:tcPr>
            <w:tcW w:w="0" w:type="auto"/>
            <w:vAlign w:val="center"/>
          </w:tcPr>
          <w:p w:rsidR="002165FE" w:rsidRPr="002E1E3F" w:rsidRDefault="002165FE" w:rsidP="00F1239A">
            <w:pPr>
              <w:jc w:val="center"/>
              <w:rPr>
                <w:sz w:val="16"/>
                <w:szCs w:val="16"/>
              </w:rPr>
            </w:pPr>
            <w:r w:rsidRPr="002E1E3F">
              <w:rPr>
                <w:sz w:val="16"/>
                <w:szCs w:val="16"/>
              </w:rPr>
              <w:t>59,98</w:t>
            </w:r>
          </w:p>
        </w:tc>
        <w:tc>
          <w:tcPr>
            <w:tcW w:w="0" w:type="auto"/>
            <w:vAlign w:val="center"/>
          </w:tcPr>
          <w:p w:rsidR="002165FE" w:rsidRPr="002E1E3F" w:rsidRDefault="002165FE" w:rsidP="00F1239A">
            <w:pPr>
              <w:jc w:val="center"/>
              <w:rPr>
                <w:sz w:val="16"/>
                <w:szCs w:val="16"/>
              </w:rPr>
            </w:pPr>
            <w:r w:rsidRPr="002E1E3F">
              <w:rPr>
                <w:sz w:val="16"/>
                <w:szCs w:val="16"/>
              </w:rPr>
              <w:t>352460,61</w:t>
            </w:r>
          </w:p>
        </w:tc>
        <w:tc>
          <w:tcPr>
            <w:tcW w:w="0" w:type="auto"/>
            <w:vAlign w:val="center"/>
          </w:tcPr>
          <w:p w:rsidR="002165FE" w:rsidRPr="002E1E3F" w:rsidRDefault="002165FE" w:rsidP="00F1239A">
            <w:pPr>
              <w:jc w:val="center"/>
              <w:rPr>
                <w:sz w:val="16"/>
                <w:szCs w:val="16"/>
              </w:rPr>
            </w:pPr>
            <w:r w:rsidRPr="002E1E3F">
              <w:rPr>
                <w:sz w:val="16"/>
                <w:szCs w:val="16"/>
              </w:rPr>
              <w:t>2236681,51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643</w:t>
            </w:r>
          </w:p>
        </w:tc>
        <w:tc>
          <w:tcPr>
            <w:tcW w:w="0" w:type="auto"/>
            <w:vAlign w:val="center"/>
          </w:tcPr>
          <w:p w:rsidR="002165FE" w:rsidRPr="002E1E3F" w:rsidRDefault="002165FE" w:rsidP="00F1239A">
            <w:pPr>
              <w:jc w:val="center"/>
              <w:rPr>
                <w:sz w:val="16"/>
                <w:szCs w:val="16"/>
              </w:rPr>
            </w:pPr>
            <w:r w:rsidRPr="002E1E3F">
              <w:rPr>
                <w:sz w:val="16"/>
                <w:szCs w:val="16"/>
              </w:rPr>
              <w:t>3°2'53"</w:t>
            </w:r>
          </w:p>
        </w:tc>
        <w:tc>
          <w:tcPr>
            <w:tcW w:w="0" w:type="auto"/>
            <w:vAlign w:val="center"/>
          </w:tcPr>
          <w:p w:rsidR="002165FE" w:rsidRPr="002E1E3F" w:rsidRDefault="002165FE" w:rsidP="00F1239A">
            <w:pPr>
              <w:jc w:val="center"/>
              <w:rPr>
                <w:sz w:val="16"/>
                <w:szCs w:val="16"/>
              </w:rPr>
            </w:pPr>
            <w:r w:rsidRPr="002E1E3F">
              <w:rPr>
                <w:sz w:val="16"/>
                <w:szCs w:val="16"/>
              </w:rPr>
              <w:t>59,99</w:t>
            </w:r>
          </w:p>
        </w:tc>
        <w:tc>
          <w:tcPr>
            <w:tcW w:w="0" w:type="auto"/>
            <w:vAlign w:val="center"/>
          </w:tcPr>
          <w:p w:rsidR="002165FE" w:rsidRPr="002E1E3F" w:rsidRDefault="002165FE" w:rsidP="00F1239A">
            <w:pPr>
              <w:jc w:val="center"/>
              <w:rPr>
                <w:sz w:val="16"/>
                <w:szCs w:val="16"/>
              </w:rPr>
            </w:pPr>
            <w:r w:rsidRPr="002E1E3F">
              <w:rPr>
                <w:sz w:val="16"/>
                <w:szCs w:val="16"/>
              </w:rPr>
              <w:t>352400,71</w:t>
            </w:r>
          </w:p>
        </w:tc>
        <w:tc>
          <w:tcPr>
            <w:tcW w:w="0" w:type="auto"/>
            <w:vAlign w:val="center"/>
          </w:tcPr>
          <w:p w:rsidR="002165FE" w:rsidRPr="002E1E3F" w:rsidRDefault="002165FE" w:rsidP="00F1239A">
            <w:pPr>
              <w:jc w:val="center"/>
              <w:rPr>
                <w:sz w:val="16"/>
                <w:szCs w:val="16"/>
              </w:rPr>
            </w:pPr>
            <w:r w:rsidRPr="002E1E3F">
              <w:rPr>
                <w:sz w:val="16"/>
                <w:szCs w:val="16"/>
              </w:rPr>
              <w:t>2236684,70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644</w:t>
            </w:r>
          </w:p>
        </w:tc>
        <w:tc>
          <w:tcPr>
            <w:tcW w:w="0" w:type="auto"/>
            <w:vAlign w:val="center"/>
          </w:tcPr>
          <w:p w:rsidR="002165FE" w:rsidRPr="002E1E3F" w:rsidRDefault="002165FE" w:rsidP="00F1239A">
            <w:pPr>
              <w:jc w:val="center"/>
              <w:rPr>
                <w:sz w:val="16"/>
                <w:szCs w:val="16"/>
              </w:rPr>
            </w:pPr>
            <w:r w:rsidRPr="002E1E3F">
              <w:rPr>
                <w:sz w:val="16"/>
                <w:szCs w:val="16"/>
              </w:rPr>
              <w:t>93°2'53"</w:t>
            </w:r>
          </w:p>
        </w:tc>
        <w:tc>
          <w:tcPr>
            <w:tcW w:w="0" w:type="auto"/>
            <w:vAlign w:val="center"/>
          </w:tcPr>
          <w:p w:rsidR="002165FE" w:rsidRPr="002E1E3F" w:rsidRDefault="002165FE" w:rsidP="00F1239A">
            <w:pPr>
              <w:jc w:val="center"/>
              <w:rPr>
                <w:sz w:val="16"/>
                <w:szCs w:val="16"/>
              </w:rPr>
            </w:pPr>
            <w:r w:rsidRPr="002E1E3F">
              <w:rPr>
                <w:sz w:val="16"/>
                <w:szCs w:val="16"/>
              </w:rPr>
              <w:t>59,99</w:t>
            </w:r>
          </w:p>
        </w:tc>
        <w:tc>
          <w:tcPr>
            <w:tcW w:w="0" w:type="auto"/>
            <w:vAlign w:val="center"/>
          </w:tcPr>
          <w:p w:rsidR="002165FE" w:rsidRPr="002E1E3F" w:rsidRDefault="002165FE" w:rsidP="00F1239A">
            <w:pPr>
              <w:jc w:val="center"/>
              <w:rPr>
                <w:sz w:val="16"/>
                <w:szCs w:val="16"/>
              </w:rPr>
            </w:pPr>
            <w:r w:rsidRPr="002E1E3F">
              <w:rPr>
                <w:sz w:val="16"/>
                <w:szCs w:val="16"/>
              </w:rPr>
              <w:t>352403,90</w:t>
            </w:r>
          </w:p>
        </w:tc>
        <w:tc>
          <w:tcPr>
            <w:tcW w:w="0" w:type="auto"/>
            <w:vAlign w:val="center"/>
          </w:tcPr>
          <w:p w:rsidR="002165FE" w:rsidRPr="002E1E3F" w:rsidRDefault="002165FE" w:rsidP="00F1239A">
            <w:pPr>
              <w:jc w:val="center"/>
              <w:rPr>
                <w:sz w:val="16"/>
                <w:szCs w:val="16"/>
              </w:rPr>
            </w:pPr>
            <w:r w:rsidRPr="002E1E3F">
              <w:rPr>
                <w:sz w:val="16"/>
                <w:szCs w:val="16"/>
              </w:rPr>
              <w:t>2236744,61</w:t>
            </w:r>
          </w:p>
        </w:tc>
      </w:tr>
      <w:tr w:rsidR="002165FE" w:rsidRPr="002E1E3F" w:rsidTr="002C57FC">
        <w:trPr>
          <w:trHeight w:val="28"/>
        </w:trPr>
        <w:tc>
          <w:tcPr>
            <w:tcW w:w="0" w:type="auto"/>
            <w:gridSpan w:val="3"/>
            <w:vAlign w:val="center"/>
          </w:tcPr>
          <w:p w:rsidR="002165FE" w:rsidRPr="002E1E3F" w:rsidRDefault="002165FE" w:rsidP="00F1239A">
            <w:pPr>
              <w:rPr>
                <w:sz w:val="16"/>
                <w:szCs w:val="16"/>
              </w:rPr>
            </w:pPr>
            <w:r w:rsidRPr="002E1E3F">
              <w:rPr>
                <w:sz w:val="16"/>
                <w:szCs w:val="16"/>
              </w:rPr>
              <w:t>Назначение (сооружение):</w:t>
            </w:r>
          </w:p>
        </w:tc>
        <w:tc>
          <w:tcPr>
            <w:tcW w:w="0" w:type="auto"/>
            <w:gridSpan w:val="2"/>
            <w:vAlign w:val="center"/>
          </w:tcPr>
          <w:p w:rsidR="002165FE" w:rsidRPr="002E1E3F" w:rsidRDefault="002165FE" w:rsidP="00F1239A">
            <w:pPr>
              <w:rPr>
                <w:sz w:val="16"/>
                <w:szCs w:val="16"/>
              </w:rPr>
            </w:pPr>
            <w:r w:rsidRPr="002E1E3F">
              <w:rPr>
                <w:sz w:val="16"/>
                <w:szCs w:val="16"/>
              </w:rPr>
              <w:t>Технологический проезд к сооружениям скважины № 315</w:t>
            </w:r>
          </w:p>
        </w:tc>
      </w:tr>
      <w:tr w:rsidR="002165FE" w:rsidRPr="002E1E3F" w:rsidTr="002C57FC">
        <w:trPr>
          <w:trHeight w:val="20"/>
        </w:trPr>
        <w:tc>
          <w:tcPr>
            <w:tcW w:w="0" w:type="auto"/>
            <w:vAlign w:val="bottom"/>
          </w:tcPr>
          <w:p w:rsidR="002165FE" w:rsidRPr="002E1E3F" w:rsidRDefault="002165FE" w:rsidP="00F1239A">
            <w:pPr>
              <w:jc w:val="center"/>
              <w:rPr>
                <w:sz w:val="16"/>
                <w:szCs w:val="16"/>
              </w:rPr>
            </w:pPr>
            <w:r w:rsidRPr="002E1E3F">
              <w:rPr>
                <w:sz w:val="16"/>
                <w:szCs w:val="16"/>
              </w:rPr>
              <w:t>№ точки</w:t>
            </w:r>
          </w:p>
        </w:tc>
        <w:tc>
          <w:tcPr>
            <w:tcW w:w="0" w:type="auto"/>
            <w:vAlign w:val="bottom"/>
          </w:tcPr>
          <w:p w:rsidR="002165FE" w:rsidRPr="002E1E3F" w:rsidRDefault="002165FE" w:rsidP="00F1239A">
            <w:pPr>
              <w:jc w:val="center"/>
              <w:rPr>
                <w:sz w:val="16"/>
                <w:szCs w:val="16"/>
              </w:rPr>
            </w:pPr>
            <w:r w:rsidRPr="002E1E3F">
              <w:rPr>
                <w:sz w:val="16"/>
                <w:szCs w:val="16"/>
              </w:rPr>
              <w:t>Дирекционный</w:t>
            </w:r>
          </w:p>
        </w:tc>
        <w:tc>
          <w:tcPr>
            <w:tcW w:w="0" w:type="auto"/>
            <w:vAlign w:val="bottom"/>
          </w:tcPr>
          <w:p w:rsidR="002165FE" w:rsidRPr="002E1E3F" w:rsidRDefault="002165FE" w:rsidP="00F1239A">
            <w:pPr>
              <w:jc w:val="center"/>
              <w:rPr>
                <w:sz w:val="16"/>
                <w:szCs w:val="16"/>
              </w:rPr>
            </w:pPr>
            <w:r w:rsidRPr="002E1E3F">
              <w:rPr>
                <w:sz w:val="16"/>
                <w:szCs w:val="16"/>
              </w:rPr>
              <w:t>Расстояние,</w:t>
            </w:r>
          </w:p>
        </w:tc>
        <w:tc>
          <w:tcPr>
            <w:tcW w:w="0" w:type="auto"/>
            <w:gridSpan w:val="2"/>
            <w:vAlign w:val="center"/>
          </w:tcPr>
          <w:p w:rsidR="002165FE" w:rsidRPr="002E1E3F" w:rsidRDefault="002165FE" w:rsidP="00F1239A">
            <w:pPr>
              <w:jc w:val="center"/>
              <w:rPr>
                <w:sz w:val="16"/>
                <w:szCs w:val="16"/>
              </w:rPr>
            </w:pPr>
            <w:r w:rsidRPr="002E1E3F">
              <w:rPr>
                <w:sz w:val="16"/>
                <w:szCs w:val="16"/>
              </w:rPr>
              <w:t>Координаты</w:t>
            </w:r>
          </w:p>
        </w:tc>
      </w:tr>
      <w:tr w:rsidR="002165FE" w:rsidRPr="002E1E3F" w:rsidTr="002C57FC">
        <w:trPr>
          <w:trHeight w:val="20"/>
        </w:trPr>
        <w:tc>
          <w:tcPr>
            <w:tcW w:w="0" w:type="auto"/>
          </w:tcPr>
          <w:p w:rsidR="002165FE" w:rsidRPr="002E1E3F" w:rsidRDefault="002165FE" w:rsidP="00F1239A">
            <w:pPr>
              <w:jc w:val="center"/>
              <w:rPr>
                <w:sz w:val="16"/>
                <w:szCs w:val="16"/>
              </w:rPr>
            </w:pPr>
            <w:r w:rsidRPr="002E1E3F">
              <w:rPr>
                <w:sz w:val="16"/>
                <w:szCs w:val="16"/>
              </w:rPr>
              <w:t>(сквозной)</w:t>
            </w:r>
          </w:p>
        </w:tc>
        <w:tc>
          <w:tcPr>
            <w:tcW w:w="0" w:type="auto"/>
          </w:tcPr>
          <w:p w:rsidR="002165FE" w:rsidRPr="002E1E3F" w:rsidRDefault="002165FE" w:rsidP="00F1239A">
            <w:pPr>
              <w:jc w:val="center"/>
              <w:rPr>
                <w:sz w:val="16"/>
                <w:szCs w:val="16"/>
              </w:rPr>
            </w:pPr>
            <w:r w:rsidRPr="002E1E3F">
              <w:rPr>
                <w:sz w:val="16"/>
                <w:szCs w:val="16"/>
              </w:rPr>
              <w:t>угол</w:t>
            </w:r>
          </w:p>
        </w:tc>
        <w:tc>
          <w:tcPr>
            <w:tcW w:w="0" w:type="auto"/>
          </w:tcPr>
          <w:p w:rsidR="002165FE" w:rsidRPr="002E1E3F" w:rsidRDefault="002165FE" w:rsidP="00F1239A">
            <w:pPr>
              <w:jc w:val="center"/>
              <w:rPr>
                <w:sz w:val="16"/>
                <w:szCs w:val="16"/>
              </w:rPr>
            </w:pPr>
            <w:r w:rsidRPr="002E1E3F">
              <w:rPr>
                <w:sz w:val="16"/>
                <w:szCs w:val="16"/>
              </w:rPr>
              <w:t>м</w:t>
            </w:r>
          </w:p>
        </w:tc>
        <w:tc>
          <w:tcPr>
            <w:tcW w:w="0" w:type="auto"/>
            <w:vAlign w:val="center"/>
          </w:tcPr>
          <w:p w:rsidR="002165FE" w:rsidRPr="002E1E3F" w:rsidRDefault="002165FE" w:rsidP="00F1239A">
            <w:pPr>
              <w:jc w:val="center"/>
              <w:rPr>
                <w:sz w:val="16"/>
                <w:szCs w:val="16"/>
              </w:rPr>
            </w:pPr>
            <w:r w:rsidRPr="002E1E3F">
              <w:rPr>
                <w:sz w:val="16"/>
                <w:szCs w:val="16"/>
              </w:rPr>
              <w:t>X</w:t>
            </w:r>
          </w:p>
        </w:tc>
        <w:tc>
          <w:tcPr>
            <w:tcW w:w="0" w:type="auto"/>
            <w:vAlign w:val="center"/>
          </w:tcPr>
          <w:p w:rsidR="002165FE" w:rsidRPr="002E1E3F" w:rsidRDefault="002165FE" w:rsidP="00F1239A">
            <w:pPr>
              <w:jc w:val="center"/>
              <w:rPr>
                <w:sz w:val="16"/>
                <w:szCs w:val="16"/>
              </w:rPr>
            </w:pPr>
            <w:r w:rsidRPr="002E1E3F">
              <w:rPr>
                <w:sz w:val="16"/>
                <w:szCs w:val="16"/>
              </w:rPr>
              <w:t>Y</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719</w:t>
            </w:r>
          </w:p>
        </w:tc>
        <w:tc>
          <w:tcPr>
            <w:tcW w:w="0" w:type="auto"/>
            <w:vAlign w:val="center"/>
          </w:tcPr>
          <w:p w:rsidR="002165FE" w:rsidRPr="002E1E3F" w:rsidRDefault="002165FE" w:rsidP="00F1239A">
            <w:pPr>
              <w:jc w:val="center"/>
              <w:rPr>
                <w:sz w:val="16"/>
                <w:szCs w:val="16"/>
              </w:rPr>
            </w:pPr>
            <w:r w:rsidRPr="002E1E3F">
              <w:rPr>
                <w:sz w:val="16"/>
                <w:szCs w:val="16"/>
              </w:rPr>
              <w:t>92°59'39"</w:t>
            </w:r>
          </w:p>
        </w:tc>
        <w:tc>
          <w:tcPr>
            <w:tcW w:w="0" w:type="auto"/>
            <w:vAlign w:val="center"/>
          </w:tcPr>
          <w:p w:rsidR="002165FE" w:rsidRPr="002E1E3F" w:rsidRDefault="002165FE" w:rsidP="00F1239A">
            <w:pPr>
              <w:jc w:val="center"/>
              <w:rPr>
                <w:sz w:val="16"/>
                <w:szCs w:val="16"/>
              </w:rPr>
            </w:pPr>
            <w:r w:rsidRPr="002E1E3F">
              <w:rPr>
                <w:sz w:val="16"/>
                <w:szCs w:val="16"/>
              </w:rPr>
              <w:t>6,51</w:t>
            </w:r>
          </w:p>
        </w:tc>
        <w:tc>
          <w:tcPr>
            <w:tcW w:w="0" w:type="auto"/>
            <w:vAlign w:val="center"/>
          </w:tcPr>
          <w:p w:rsidR="002165FE" w:rsidRPr="002E1E3F" w:rsidRDefault="002165FE" w:rsidP="00F1239A">
            <w:pPr>
              <w:jc w:val="center"/>
              <w:rPr>
                <w:sz w:val="16"/>
                <w:szCs w:val="16"/>
              </w:rPr>
            </w:pPr>
            <w:r w:rsidRPr="002E1E3F">
              <w:rPr>
                <w:sz w:val="16"/>
                <w:szCs w:val="16"/>
              </w:rPr>
              <w:t>352450,66</w:t>
            </w:r>
          </w:p>
        </w:tc>
        <w:tc>
          <w:tcPr>
            <w:tcW w:w="0" w:type="auto"/>
            <w:vAlign w:val="center"/>
          </w:tcPr>
          <w:p w:rsidR="002165FE" w:rsidRPr="002E1E3F" w:rsidRDefault="002165FE" w:rsidP="00F1239A">
            <w:pPr>
              <w:jc w:val="center"/>
              <w:rPr>
                <w:sz w:val="16"/>
                <w:szCs w:val="16"/>
              </w:rPr>
            </w:pPr>
            <w:r w:rsidRPr="002E1E3F">
              <w:rPr>
                <w:sz w:val="16"/>
                <w:szCs w:val="16"/>
              </w:rPr>
              <w:t>2236672,03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720</w:t>
            </w:r>
          </w:p>
        </w:tc>
        <w:tc>
          <w:tcPr>
            <w:tcW w:w="0" w:type="auto"/>
            <w:vAlign w:val="center"/>
          </w:tcPr>
          <w:p w:rsidR="002165FE" w:rsidRPr="002E1E3F" w:rsidRDefault="002165FE" w:rsidP="00F1239A">
            <w:pPr>
              <w:jc w:val="center"/>
              <w:rPr>
                <w:sz w:val="16"/>
                <w:szCs w:val="16"/>
              </w:rPr>
            </w:pPr>
            <w:r w:rsidRPr="002E1E3F">
              <w:rPr>
                <w:sz w:val="16"/>
                <w:szCs w:val="16"/>
              </w:rPr>
              <w:t>182°55'50"</w:t>
            </w:r>
          </w:p>
        </w:tc>
        <w:tc>
          <w:tcPr>
            <w:tcW w:w="0" w:type="auto"/>
            <w:vAlign w:val="center"/>
          </w:tcPr>
          <w:p w:rsidR="002165FE" w:rsidRPr="002E1E3F" w:rsidRDefault="002165FE" w:rsidP="00F1239A">
            <w:pPr>
              <w:jc w:val="center"/>
              <w:rPr>
                <w:sz w:val="16"/>
                <w:szCs w:val="16"/>
              </w:rPr>
            </w:pPr>
            <w:r w:rsidRPr="002E1E3F">
              <w:rPr>
                <w:sz w:val="16"/>
                <w:szCs w:val="16"/>
              </w:rPr>
              <w:t>2,93</w:t>
            </w:r>
          </w:p>
        </w:tc>
        <w:tc>
          <w:tcPr>
            <w:tcW w:w="0" w:type="auto"/>
            <w:vAlign w:val="center"/>
          </w:tcPr>
          <w:p w:rsidR="002165FE" w:rsidRPr="002E1E3F" w:rsidRDefault="002165FE" w:rsidP="00F1239A">
            <w:pPr>
              <w:jc w:val="center"/>
              <w:rPr>
                <w:sz w:val="16"/>
                <w:szCs w:val="16"/>
              </w:rPr>
            </w:pPr>
            <w:r w:rsidRPr="002E1E3F">
              <w:rPr>
                <w:sz w:val="16"/>
                <w:szCs w:val="16"/>
              </w:rPr>
              <w:t>352457,16</w:t>
            </w:r>
          </w:p>
        </w:tc>
        <w:tc>
          <w:tcPr>
            <w:tcW w:w="0" w:type="auto"/>
            <w:vAlign w:val="center"/>
          </w:tcPr>
          <w:p w:rsidR="002165FE" w:rsidRPr="002E1E3F" w:rsidRDefault="002165FE" w:rsidP="00F1239A">
            <w:pPr>
              <w:jc w:val="center"/>
              <w:rPr>
                <w:sz w:val="16"/>
                <w:szCs w:val="16"/>
              </w:rPr>
            </w:pPr>
            <w:r w:rsidRPr="002E1E3F">
              <w:rPr>
                <w:sz w:val="16"/>
                <w:szCs w:val="16"/>
              </w:rPr>
              <w:t>2236671,69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721</w:t>
            </w:r>
          </w:p>
        </w:tc>
        <w:tc>
          <w:tcPr>
            <w:tcW w:w="0" w:type="auto"/>
            <w:vAlign w:val="center"/>
          </w:tcPr>
          <w:p w:rsidR="002165FE" w:rsidRPr="002E1E3F" w:rsidRDefault="002165FE" w:rsidP="00F1239A">
            <w:pPr>
              <w:jc w:val="center"/>
              <w:rPr>
                <w:sz w:val="16"/>
                <w:szCs w:val="16"/>
              </w:rPr>
            </w:pPr>
            <w:r w:rsidRPr="002E1E3F">
              <w:rPr>
                <w:sz w:val="16"/>
                <w:szCs w:val="16"/>
              </w:rPr>
              <w:t>180°36'34"</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352457,01</w:t>
            </w:r>
          </w:p>
        </w:tc>
        <w:tc>
          <w:tcPr>
            <w:tcW w:w="0" w:type="auto"/>
            <w:vAlign w:val="center"/>
          </w:tcPr>
          <w:p w:rsidR="002165FE" w:rsidRPr="002E1E3F" w:rsidRDefault="002165FE" w:rsidP="00F1239A">
            <w:pPr>
              <w:jc w:val="center"/>
              <w:rPr>
                <w:sz w:val="16"/>
                <w:szCs w:val="16"/>
              </w:rPr>
            </w:pPr>
            <w:r w:rsidRPr="002E1E3F">
              <w:rPr>
                <w:sz w:val="16"/>
                <w:szCs w:val="16"/>
              </w:rPr>
              <w:t>2236668,76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722</w:t>
            </w:r>
          </w:p>
        </w:tc>
        <w:tc>
          <w:tcPr>
            <w:tcW w:w="0" w:type="auto"/>
            <w:vAlign w:val="center"/>
          </w:tcPr>
          <w:p w:rsidR="002165FE" w:rsidRPr="002E1E3F" w:rsidRDefault="002165FE" w:rsidP="00F1239A">
            <w:pPr>
              <w:jc w:val="center"/>
              <w:rPr>
                <w:sz w:val="16"/>
                <w:szCs w:val="16"/>
              </w:rPr>
            </w:pPr>
            <w:r w:rsidRPr="002E1E3F">
              <w:rPr>
                <w:sz w:val="16"/>
                <w:szCs w:val="16"/>
              </w:rPr>
              <w:t>175°44'28"</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352457,00</w:t>
            </w:r>
          </w:p>
        </w:tc>
        <w:tc>
          <w:tcPr>
            <w:tcW w:w="0" w:type="auto"/>
            <w:vAlign w:val="center"/>
          </w:tcPr>
          <w:p w:rsidR="002165FE" w:rsidRPr="002E1E3F" w:rsidRDefault="002165FE" w:rsidP="00F1239A">
            <w:pPr>
              <w:jc w:val="center"/>
              <w:rPr>
                <w:sz w:val="16"/>
                <w:szCs w:val="16"/>
              </w:rPr>
            </w:pPr>
            <w:r w:rsidRPr="002E1E3F">
              <w:rPr>
                <w:sz w:val="16"/>
                <w:szCs w:val="16"/>
              </w:rPr>
              <w:t>2236667,82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723</w:t>
            </w:r>
          </w:p>
        </w:tc>
        <w:tc>
          <w:tcPr>
            <w:tcW w:w="0" w:type="auto"/>
            <w:vAlign w:val="center"/>
          </w:tcPr>
          <w:p w:rsidR="002165FE" w:rsidRPr="002E1E3F" w:rsidRDefault="002165FE" w:rsidP="00F1239A">
            <w:pPr>
              <w:jc w:val="center"/>
              <w:rPr>
                <w:sz w:val="16"/>
                <w:szCs w:val="16"/>
              </w:rPr>
            </w:pPr>
            <w:r w:rsidRPr="002E1E3F">
              <w:rPr>
                <w:sz w:val="16"/>
                <w:szCs w:val="16"/>
              </w:rPr>
              <w:t>170°44'23"</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352457,07</w:t>
            </w:r>
          </w:p>
        </w:tc>
        <w:tc>
          <w:tcPr>
            <w:tcW w:w="0" w:type="auto"/>
            <w:vAlign w:val="center"/>
          </w:tcPr>
          <w:p w:rsidR="002165FE" w:rsidRPr="002E1E3F" w:rsidRDefault="002165FE" w:rsidP="00F1239A">
            <w:pPr>
              <w:jc w:val="center"/>
              <w:rPr>
                <w:sz w:val="16"/>
                <w:szCs w:val="16"/>
              </w:rPr>
            </w:pPr>
            <w:r w:rsidRPr="002E1E3F">
              <w:rPr>
                <w:sz w:val="16"/>
                <w:szCs w:val="16"/>
              </w:rPr>
              <w:t>2236666,88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724</w:t>
            </w:r>
          </w:p>
        </w:tc>
        <w:tc>
          <w:tcPr>
            <w:tcW w:w="0" w:type="auto"/>
            <w:vAlign w:val="center"/>
          </w:tcPr>
          <w:p w:rsidR="002165FE" w:rsidRPr="002E1E3F" w:rsidRDefault="002165FE" w:rsidP="00F1239A">
            <w:pPr>
              <w:jc w:val="center"/>
              <w:rPr>
                <w:sz w:val="16"/>
                <w:szCs w:val="16"/>
              </w:rPr>
            </w:pPr>
            <w:r w:rsidRPr="002E1E3F">
              <w:rPr>
                <w:sz w:val="16"/>
                <w:szCs w:val="16"/>
              </w:rPr>
              <w:t>165°13'32"</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352457,22</w:t>
            </w:r>
          </w:p>
        </w:tc>
        <w:tc>
          <w:tcPr>
            <w:tcW w:w="0" w:type="auto"/>
            <w:vAlign w:val="center"/>
          </w:tcPr>
          <w:p w:rsidR="002165FE" w:rsidRPr="002E1E3F" w:rsidRDefault="002165FE" w:rsidP="00F1239A">
            <w:pPr>
              <w:jc w:val="center"/>
              <w:rPr>
                <w:sz w:val="16"/>
                <w:szCs w:val="16"/>
              </w:rPr>
            </w:pPr>
            <w:r w:rsidRPr="002E1E3F">
              <w:rPr>
                <w:sz w:val="16"/>
                <w:szCs w:val="16"/>
              </w:rPr>
              <w:t>2236665,96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725</w:t>
            </w:r>
          </w:p>
        </w:tc>
        <w:tc>
          <w:tcPr>
            <w:tcW w:w="0" w:type="auto"/>
            <w:vAlign w:val="center"/>
          </w:tcPr>
          <w:p w:rsidR="002165FE" w:rsidRPr="002E1E3F" w:rsidRDefault="002165FE" w:rsidP="00F1239A">
            <w:pPr>
              <w:jc w:val="center"/>
              <w:rPr>
                <w:sz w:val="16"/>
                <w:szCs w:val="16"/>
              </w:rPr>
            </w:pPr>
            <w:r w:rsidRPr="002E1E3F">
              <w:rPr>
                <w:sz w:val="16"/>
                <w:szCs w:val="16"/>
              </w:rPr>
              <w:t>160°47'46"</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352457,46</w:t>
            </w:r>
          </w:p>
        </w:tc>
        <w:tc>
          <w:tcPr>
            <w:tcW w:w="0" w:type="auto"/>
            <w:vAlign w:val="center"/>
          </w:tcPr>
          <w:p w:rsidR="002165FE" w:rsidRPr="002E1E3F" w:rsidRDefault="002165FE" w:rsidP="00F1239A">
            <w:pPr>
              <w:jc w:val="center"/>
              <w:rPr>
                <w:sz w:val="16"/>
                <w:szCs w:val="16"/>
              </w:rPr>
            </w:pPr>
            <w:r w:rsidRPr="002E1E3F">
              <w:rPr>
                <w:sz w:val="16"/>
                <w:szCs w:val="16"/>
              </w:rPr>
              <w:t>2236665,05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726</w:t>
            </w:r>
          </w:p>
        </w:tc>
        <w:tc>
          <w:tcPr>
            <w:tcW w:w="0" w:type="auto"/>
            <w:vAlign w:val="center"/>
          </w:tcPr>
          <w:p w:rsidR="002165FE" w:rsidRPr="002E1E3F" w:rsidRDefault="002165FE" w:rsidP="00F1239A">
            <w:pPr>
              <w:jc w:val="center"/>
              <w:rPr>
                <w:sz w:val="16"/>
                <w:szCs w:val="16"/>
              </w:rPr>
            </w:pPr>
            <w:r w:rsidRPr="002E1E3F">
              <w:rPr>
                <w:sz w:val="16"/>
                <w:szCs w:val="16"/>
              </w:rPr>
              <w:t>156°43'16"</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352457,77</w:t>
            </w:r>
          </w:p>
        </w:tc>
        <w:tc>
          <w:tcPr>
            <w:tcW w:w="0" w:type="auto"/>
            <w:vAlign w:val="center"/>
          </w:tcPr>
          <w:p w:rsidR="002165FE" w:rsidRPr="002E1E3F" w:rsidRDefault="002165FE" w:rsidP="00F1239A">
            <w:pPr>
              <w:jc w:val="center"/>
              <w:rPr>
                <w:sz w:val="16"/>
                <w:szCs w:val="16"/>
              </w:rPr>
            </w:pPr>
            <w:r w:rsidRPr="002E1E3F">
              <w:rPr>
                <w:sz w:val="16"/>
                <w:szCs w:val="16"/>
              </w:rPr>
              <w:t>2236664,16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727</w:t>
            </w:r>
          </w:p>
        </w:tc>
        <w:tc>
          <w:tcPr>
            <w:tcW w:w="0" w:type="auto"/>
            <w:vAlign w:val="center"/>
          </w:tcPr>
          <w:p w:rsidR="002165FE" w:rsidRPr="002E1E3F" w:rsidRDefault="002165FE" w:rsidP="00F1239A">
            <w:pPr>
              <w:jc w:val="center"/>
              <w:rPr>
                <w:sz w:val="16"/>
                <w:szCs w:val="16"/>
              </w:rPr>
            </w:pPr>
            <w:r w:rsidRPr="002E1E3F">
              <w:rPr>
                <w:sz w:val="16"/>
                <w:szCs w:val="16"/>
              </w:rPr>
              <w:t>150°42'31"</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352458,14</w:t>
            </w:r>
          </w:p>
        </w:tc>
        <w:tc>
          <w:tcPr>
            <w:tcW w:w="0" w:type="auto"/>
            <w:vAlign w:val="center"/>
          </w:tcPr>
          <w:p w:rsidR="002165FE" w:rsidRPr="002E1E3F" w:rsidRDefault="002165FE" w:rsidP="00F1239A">
            <w:pPr>
              <w:jc w:val="center"/>
              <w:rPr>
                <w:sz w:val="16"/>
                <w:szCs w:val="16"/>
              </w:rPr>
            </w:pPr>
            <w:r w:rsidRPr="002E1E3F">
              <w:rPr>
                <w:sz w:val="16"/>
                <w:szCs w:val="16"/>
              </w:rPr>
              <w:t>2236663,30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728</w:t>
            </w:r>
          </w:p>
        </w:tc>
        <w:tc>
          <w:tcPr>
            <w:tcW w:w="0" w:type="auto"/>
            <w:vAlign w:val="center"/>
          </w:tcPr>
          <w:p w:rsidR="002165FE" w:rsidRPr="002E1E3F" w:rsidRDefault="002165FE" w:rsidP="00F1239A">
            <w:pPr>
              <w:jc w:val="center"/>
              <w:rPr>
                <w:sz w:val="16"/>
                <w:szCs w:val="16"/>
              </w:rPr>
            </w:pPr>
            <w:r w:rsidRPr="002E1E3F">
              <w:rPr>
                <w:sz w:val="16"/>
                <w:szCs w:val="16"/>
              </w:rPr>
              <w:t>146°38'46"</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352458,60</w:t>
            </w:r>
          </w:p>
        </w:tc>
        <w:tc>
          <w:tcPr>
            <w:tcW w:w="0" w:type="auto"/>
            <w:vAlign w:val="center"/>
          </w:tcPr>
          <w:p w:rsidR="002165FE" w:rsidRPr="002E1E3F" w:rsidRDefault="002165FE" w:rsidP="00F1239A">
            <w:pPr>
              <w:jc w:val="center"/>
              <w:rPr>
                <w:sz w:val="16"/>
                <w:szCs w:val="16"/>
              </w:rPr>
            </w:pPr>
            <w:r w:rsidRPr="002E1E3F">
              <w:rPr>
                <w:sz w:val="16"/>
                <w:szCs w:val="16"/>
              </w:rPr>
              <w:t>2236662,48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729</w:t>
            </w:r>
          </w:p>
        </w:tc>
        <w:tc>
          <w:tcPr>
            <w:tcW w:w="0" w:type="auto"/>
            <w:vAlign w:val="center"/>
          </w:tcPr>
          <w:p w:rsidR="002165FE" w:rsidRPr="002E1E3F" w:rsidRDefault="002165FE" w:rsidP="00F1239A">
            <w:pPr>
              <w:jc w:val="center"/>
              <w:rPr>
                <w:sz w:val="16"/>
                <w:szCs w:val="16"/>
              </w:rPr>
            </w:pPr>
            <w:r w:rsidRPr="002E1E3F">
              <w:rPr>
                <w:sz w:val="16"/>
                <w:szCs w:val="16"/>
              </w:rPr>
              <w:t>141°8'48"</w:t>
            </w:r>
          </w:p>
        </w:tc>
        <w:tc>
          <w:tcPr>
            <w:tcW w:w="0" w:type="auto"/>
            <w:vAlign w:val="center"/>
          </w:tcPr>
          <w:p w:rsidR="002165FE" w:rsidRPr="002E1E3F" w:rsidRDefault="002165FE" w:rsidP="00F1239A">
            <w:pPr>
              <w:jc w:val="center"/>
              <w:rPr>
                <w:sz w:val="16"/>
                <w:szCs w:val="16"/>
              </w:rPr>
            </w:pPr>
            <w:r w:rsidRPr="002E1E3F">
              <w:rPr>
                <w:sz w:val="16"/>
                <w:szCs w:val="16"/>
              </w:rPr>
              <w:t>0,92</w:t>
            </w:r>
          </w:p>
        </w:tc>
        <w:tc>
          <w:tcPr>
            <w:tcW w:w="0" w:type="auto"/>
            <w:vAlign w:val="center"/>
          </w:tcPr>
          <w:p w:rsidR="002165FE" w:rsidRPr="002E1E3F" w:rsidRDefault="002165FE" w:rsidP="00F1239A">
            <w:pPr>
              <w:jc w:val="center"/>
              <w:rPr>
                <w:sz w:val="16"/>
                <w:szCs w:val="16"/>
              </w:rPr>
            </w:pPr>
            <w:r w:rsidRPr="002E1E3F">
              <w:rPr>
                <w:sz w:val="16"/>
                <w:szCs w:val="16"/>
              </w:rPr>
              <w:t>352459,12</w:t>
            </w:r>
          </w:p>
        </w:tc>
        <w:tc>
          <w:tcPr>
            <w:tcW w:w="0" w:type="auto"/>
            <w:vAlign w:val="center"/>
          </w:tcPr>
          <w:p w:rsidR="002165FE" w:rsidRPr="002E1E3F" w:rsidRDefault="002165FE" w:rsidP="00F1239A">
            <w:pPr>
              <w:jc w:val="center"/>
              <w:rPr>
                <w:sz w:val="16"/>
                <w:szCs w:val="16"/>
              </w:rPr>
            </w:pPr>
            <w:r w:rsidRPr="002E1E3F">
              <w:rPr>
                <w:sz w:val="16"/>
                <w:szCs w:val="16"/>
              </w:rPr>
              <w:t>2236661,69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730</w:t>
            </w:r>
          </w:p>
        </w:tc>
        <w:tc>
          <w:tcPr>
            <w:tcW w:w="0" w:type="auto"/>
            <w:vAlign w:val="center"/>
          </w:tcPr>
          <w:p w:rsidR="002165FE" w:rsidRPr="002E1E3F" w:rsidRDefault="002165FE" w:rsidP="00F1239A">
            <w:pPr>
              <w:jc w:val="center"/>
              <w:rPr>
                <w:sz w:val="16"/>
                <w:szCs w:val="16"/>
              </w:rPr>
            </w:pPr>
            <w:r w:rsidRPr="002E1E3F">
              <w:rPr>
                <w:sz w:val="16"/>
                <w:szCs w:val="16"/>
              </w:rPr>
              <w:t>136°42'35"</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352459,70</w:t>
            </w:r>
          </w:p>
        </w:tc>
        <w:tc>
          <w:tcPr>
            <w:tcW w:w="0" w:type="auto"/>
            <w:vAlign w:val="center"/>
          </w:tcPr>
          <w:p w:rsidR="002165FE" w:rsidRPr="002E1E3F" w:rsidRDefault="002165FE" w:rsidP="00F1239A">
            <w:pPr>
              <w:jc w:val="center"/>
              <w:rPr>
                <w:sz w:val="16"/>
                <w:szCs w:val="16"/>
              </w:rPr>
            </w:pPr>
            <w:r w:rsidRPr="002E1E3F">
              <w:rPr>
                <w:sz w:val="16"/>
                <w:szCs w:val="16"/>
              </w:rPr>
              <w:t>2236660,97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731</w:t>
            </w:r>
          </w:p>
        </w:tc>
        <w:tc>
          <w:tcPr>
            <w:tcW w:w="0" w:type="auto"/>
            <w:vAlign w:val="center"/>
          </w:tcPr>
          <w:p w:rsidR="002165FE" w:rsidRPr="002E1E3F" w:rsidRDefault="002165FE" w:rsidP="00F1239A">
            <w:pPr>
              <w:jc w:val="center"/>
              <w:rPr>
                <w:sz w:val="16"/>
                <w:szCs w:val="16"/>
              </w:rPr>
            </w:pPr>
            <w:r w:rsidRPr="002E1E3F">
              <w:rPr>
                <w:sz w:val="16"/>
                <w:szCs w:val="16"/>
              </w:rPr>
              <w:t>130°40'4"</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352460,35</w:t>
            </w:r>
          </w:p>
        </w:tc>
        <w:tc>
          <w:tcPr>
            <w:tcW w:w="0" w:type="auto"/>
            <w:vAlign w:val="center"/>
          </w:tcPr>
          <w:p w:rsidR="002165FE" w:rsidRPr="002E1E3F" w:rsidRDefault="002165FE" w:rsidP="00F1239A">
            <w:pPr>
              <w:jc w:val="center"/>
              <w:rPr>
                <w:sz w:val="16"/>
                <w:szCs w:val="16"/>
              </w:rPr>
            </w:pPr>
            <w:r w:rsidRPr="002E1E3F">
              <w:rPr>
                <w:sz w:val="16"/>
                <w:szCs w:val="16"/>
              </w:rPr>
              <w:t>2236660,28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732</w:t>
            </w:r>
          </w:p>
        </w:tc>
        <w:tc>
          <w:tcPr>
            <w:tcW w:w="0" w:type="auto"/>
            <w:vAlign w:val="center"/>
          </w:tcPr>
          <w:p w:rsidR="002165FE" w:rsidRPr="002E1E3F" w:rsidRDefault="002165FE" w:rsidP="00F1239A">
            <w:pPr>
              <w:jc w:val="center"/>
              <w:rPr>
                <w:sz w:val="16"/>
                <w:szCs w:val="16"/>
              </w:rPr>
            </w:pPr>
            <w:r w:rsidRPr="002E1E3F">
              <w:rPr>
                <w:sz w:val="16"/>
                <w:szCs w:val="16"/>
              </w:rPr>
              <w:t>127°14'5"</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352461,06</w:t>
            </w:r>
          </w:p>
        </w:tc>
        <w:tc>
          <w:tcPr>
            <w:tcW w:w="0" w:type="auto"/>
            <w:vAlign w:val="center"/>
          </w:tcPr>
          <w:p w:rsidR="002165FE" w:rsidRPr="002E1E3F" w:rsidRDefault="002165FE" w:rsidP="00F1239A">
            <w:pPr>
              <w:jc w:val="center"/>
              <w:rPr>
                <w:sz w:val="16"/>
                <w:szCs w:val="16"/>
              </w:rPr>
            </w:pPr>
            <w:r w:rsidRPr="002E1E3F">
              <w:rPr>
                <w:sz w:val="16"/>
                <w:szCs w:val="16"/>
              </w:rPr>
              <w:t>2236659,67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733</w:t>
            </w:r>
          </w:p>
        </w:tc>
        <w:tc>
          <w:tcPr>
            <w:tcW w:w="0" w:type="auto"/>
            <w:vAlign w:val="center"/>
          </w:tcPr>
          <w:p w:rsidR="002165FE" w:rsidRPr="002E1E3F" w:rsidRDefault="002165FE" w:rsidP="00F1239A">
            <w:pPr>
              <w:jc w:val="center"/>
              <w:rPr>
                <w:sz w:val="16"/>
                <w:szCs w:val="16"/>
              </w:rPr>
            </w:pPr>
            <w:r w:rsidRPr="002E1E3F">
              <w:rPr>
                <w:sz w:val="16"/>
                <w:szCs w:val="16"/>
              </w:rPr>
              <w:t>121°48'34"</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352461,81</w:t>
            </w:r>
          </w:p>
        </w:tc>
        <w:tc>
          <w:tcPr>
            <w:tcW w:w="0" w:type="auto"/>
            <w:vAlign w:val="center"/>
          </w:tcPr>
          <w:p w:rsidR="002165FE" w:rsidRPr="002E1E3F" w:rsidRDefault="002165FE" w:rsidP="00F1239A">
            <w:pPr>
              <w:jc w:val="center"/>
              <w:rPr>
                <w:sz w:val="16"/>
                <w:szCs w:val="16"/>
              </w:rPr>
            </w:pPr>
            <w:r w:rsidRPr="002E1E3F">
              <w:rPr>
                <w:sz w:val="16"/>
                <w:szCs w:val="16"/>
              </w:rPr>
              <w:t>2236659,10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734</w:t>
            </w:r>
          </w:p>
        </w:tc>
        <w:tc>
          <w:tcPr>
            <w:tcW w:w="0" w:type="auto"/>
            <w:vAlign w:val="center"/>
          </w:tcPr>
          <w:p w:rsidR="002165FE" w:rsidRPr="002E1E3F" w:rsidRDefault="002165FE" w:rsidP="00F1239A">
            <w:pPr>
              <w:jc w:val="center"/>
              <w:rPr>
                <w:sz w:val="16"/>
                <w:szCs w:val="16"/>
              </w:rPr>
            </w:pPr>
            <w:r w:rsidRPr="002E1E3F">
              <w:rPr>
                <w:sz w:val="16"/>
                <w:szCs w:val="16"/>
              </w:rPr>
              <w:t>116°33'54"</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352462,60</w:t>
            </w:r>
          </w:p>
        </w:tc>
        <w:tc>
          <w:tcPr>
            <w:tcW w:w="0" w:type="auto"/>
            <w:vAlign w:val="center"/>
          </w:tcPr>
          <w:p w:rsidR="002165FE" w:rsidRPr="002E1E3F" w:rsidRDefault="002165FE" w:rsidP="00F1239A">
            <w:pPr>
              <w:jc w:val="center"/>
              <w:rPr>
                <w:sz w:val="16"/>
                <w:szCs w:val="16"/>
              </w:rPr>
            </w:pPr>
            <w:r w:rsidRPr="002E1E3F">
              <w:rPr>
                <w:sz w:val="16"/>
                <w:szCs w:val="16"/>
              </w:rPr>
              <w:t>2236658,61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735</w:t>
            </w:r>
          </w:p>
        </w:tc>
        <w:tc>
          <w:tcPr>
            <w:tcW w:w="0" w:type="auto"/>
            <w:vAlign w:val="center"/>
          </w:tcPr>
          <w:p w:rsidR="002165FE" w:rsidRPr="002E1E3F" w:rsidRDefault="002165FE" w:rsidP="00F1239A">
            <w:pPr>
              <w:jc w:val="center"/>
              <w:rPr>
                <w:sz w:val="16"/>
                <w:szCs w:val="16"/>
              </w:rPr>
            </w:pPr>
            <w:r w:rsidRPr="002E1E3F">
              <w:rPr>
                <w:sz w:val="16"/>
                <w:szCs w:val="16"/>
              </w:rPr>
              <w:t>112°28'46"</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352463,44</w:t>
            </w:r>
          </w:p>
        </w:tc>
        <w:tc>
          <w:tcPr>
            <w:tcW w:w="0" w:type="auto"/>
            <w:vAlign w:val="center"/>
          </w:tcPr>
          <w:p w:rsidR="002165FE" w:rsidRPr="002E1E3F" w:rsidRDefault="002165FE" w:rsidP="00F1239A">
            <w:pPr>
              <w:jc w:val="center"/>
              <w:rPr>
                <w:sz w:val="16"/>
                <w:szCs w:val="16"/>
              </w:rPr>
            </w:pPr>
            <w:r w:rsidRPr="002E1E3F">
              <w:rPr>
                <w:sz w:val="16"/>
                <w:szCs w:val="16"/>
              </w:rPr>
              <w:t>2236658,19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736</w:t>
            </w:r>
          </w:p>
        </w:tc>
        <w:tc>
          <w:tcPr>
            <w:tcW w:w="0" w:type="auto"/>
            <w:vAlign w:val="center"/>
          </w:tcPr>
          <w:p w:rsidR="002165FE" w:rsidRPr="002E1E3F" w:rsidRDefault="002165FE" w:rsidP="00F1239A">
            <w:pPr>
              <w:jc w:val="center"/>
              <w:rPr>
                <w:sz w:val="16"/>
                <w:szCs w:val="16"/>
              </w:rPr>
            </w:pPr>
            <w:r w:rsidRPr="002E1E3F">
              <w:rPr>
                <w:sz w:val="16"/>
                <w:szCs w:val="16"/>
              </w:rPr>
              <w:t>107°16'53"</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352464,31</w:t>
            </w:r>
          </w:p>
        </w:tc>
        <w:tc>
          <w:tcPr>
            <w:tcW w:w="0" w:type="auto"/>
            <w:vAlign w:val="center"/>
          </w:tcPr>
          <w:p w:rsidR="002165FE" w:rsidRPr="002E1E3F" w:rsidRDefault="002165FE" w:rsidP="00F1239A">
            <w:pPr>
              <w:jc w:val="center"/>
              <w:rPr>
                <w:sz w:val="16"/>
                <w:szCs w:val="16"/>
              </w:rPr>
            </w:pPr>
            <w:r w:rsidRPr="002E1E3F">
              <w:rPr>
                <w:sz w:val="16"/>
                <w:szCs w:val="16"/>
              </w:rPr>
              <w:t>2236657,83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737</w:t>
            </w:r>
          </w:p>
        </w:tc>
        <w:tc>
          <w:tcPr>
            <w:tcW w:w="0" w:type="auto"/>
            <w:vAlign w:val="center"/>
          </w:tcPr>
          <w:p w:rsidR="002165FE" w:rsidRPr="002E1E3F" w:rsidRDefault="002165FE" w:rsidP="00F1239A">
            <w:pPr>
              <w:jc w:val="center"/>
              <w:rPr>
                <w:sz w:val="16"/>
                <w:szCs w:val="16"/>
              </w:rPr>
            </w:pPr>
            <w:r w:rsidRPr="002E1E3F">
              <w:rPr>
                <w:sz w:val="16"/>
                <w:szCs w:val="16"/>
              </w:rPr>
              <w:t>101°40'8"</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352465,21</w:t>
            </w:r>
          </w:p>
        </w:tc>
        <w:tc>
          <w:tcPr>
            <w:tcW w:w="0" w:type="auto"/>
            <w:vAlign w:val="center"/>
          </w:tcPr>
          <w:p w:rsidR="002165FE" w:rsidRPr="002E1E3F" w:rsidRDefault="002165FE" w:rsidP="00F1239A">
            <w:pPr>
              <w:jc w:val="center"/>
              <w:rPr>
                <w:sz w:val="16"/>
                <w:szCs w:val="16"/>
              </w:rPr>
            </w:pPr>
            <w:r w:rsidRPr="002E1E3F">
              <w:rPr>
                <w:sz w:val="16"/>
                <w:szCs w:val="16"/>
              </w:rPr>
              <w:t>2236657,55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738</w:t>
            </w:r>
          </w:p>
        </w:tc>
        <w:tc>
          <w:tcPr>
            <w:tcW w:w="0" w:type="auto"/>
            <w:vAlign w:val="center"/>
          </w:tcPr>
          <w:p w:rsidR="002165FE" w:rsidRPr="002E1E3F" w:rsidRDefault="002165FE" w:rsidP="00F1239A">
            <w:pPr>
              <w:jc w:val="center"/>
              <w:rPr>
                <w:sz w:val="16"/>
                <w:szCs w:val="16"/>
              </w:rPr>
            </w:pPr>
            <w:r w:rsidRPr="002E1E3F">
              <w:rPr>
                <w:sz w:val="16"/>
                <w:szCs w:val="16"/>
              </w:rPr>
              <w:t>93°17'12"</w:t>
            </w:r>
          </w:p>
        </w:tc>
        <w:tc>
          <w:tcPr>
            <w:tcW w:w="0" w:type="auto"/>
            <w:vAlign w:val="center"/>
          </w:tcPr>
          <w:p w:rsidR="002165FE" w:rsidRPr="002E1E3F" w:rsidRDefault="002165FE" w:rsidP="00F1239A">
            <w:pPr>
              <w:jc w:val="center"/>
              <w:rPr>
                <w:sz w:val="16"/>
                <w:szCs w:val="16"/>
              </w:rPr>
            </w:pPr>
            <w:r w:rsidRPr="002E1E3F">
              <w:rPr>
                <w:sz w:val="16"/>
                <w:szCs w:val="16"/>
              </w:rPr>
              <w:t>13,08</w:t>
            </w:r>
          </w:p>
        </w:tc>
        <w:tc>
          <w:tcPr>
            <w:tcW w:w="0" w:type="auto"/>
            <w:vAlign w:val="center"/>
          </w:tcPr>
          <w:p w:rsidR="002165FE" w:rsidRPr="002E1E3F" w:rsidRDefault="002165FE" w:rsidP="00F1239A">
            <w:pPr>
              <w:jc w:val="center"/>
              <w:rPr>
                <w:sz w:val="16"/>
                <w:szCs w:val="16"/>
              </w:rPr>
            </w:pPr>
            <w:r w:rsidRPr="002E1E3F">
              <w:rPr>
                <w:sz w:val="16"/>
                <w:szCs w:val="16"/>
              </w:rPr>
              <w:t>352466,13</w:t>
            </w:r>
          </w:p>
        </w:tc>
        <w:tc>
          <w:tcPr>
            <w:tcW w:w="0" w:type="auto"/>
            <w:vAlign w:val="center"/>
          </w:tcPr>
          <w:p w:rsidR="002165FE" w:rsidRPr="002E1E3F" w:rsidRDefault="002165FE" w:rsidP="00F1239A">
            <w:pPr>
              <w:jc w:val="center"/>
              <w:rPr>
                <w:sz w:val="16"/>
                <w:szCs w:val="16"/>
              </w:rPr>
            </w:pPr>
            <w:r w:rsidRPr="002E1E3F">
              <w:rPr>
                <w:sz w:val="16"/>
                <w:szCs w:val="16"/>
              </w:rPr>
              <w:t>2236657,36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739</w:t>
            </w:r>
          </w:p>
        </w:tc>
        <w:tc>
          <w:tcPr>
            <w:tcW w:w="0" w:type="auto"/>
            <w:vAlign w:val="center"/>
          </w:tcPr>
          <w:p w:rsidR="002165FE" w:rsidRPr="002E1E3F" w:rsidRDefault="002165FE" w:rsidP="00F1239A">
            <w:pPr>
              <w:jc w:val="center"/>
              <w:rPr>
                <w:sz w:val="16"/>
                <w:szCs w:val="16"/>
              </w:rPr>
            </w:pPr>
            <w:r w:rsidRPr="002E1E3F">
              <w:rPr>
                <w:sz w:val="16"/>
                <w:szCs w:val="16"/>
              </w:rPr>
              <w:t>96°32'25"</w:t>
            </w:r>
          </w:p>
        </w:tc>
        <w:tc>
          <w:tcPr>
            <w:tcW w:w="0" w:type="auto"/>
            <w:vAlign w:val="center"/>
          </w:tcPr>
          <w:p w:rsidR="002165FE" w:rsidRPr="002E1E3F" w:rsidRDefault="002165FE" w:rsidP="00F1239A">
            <w:pPr>
              <w:jc w:val="center"/>
              <w:rPr>
                <w:sz w:val="16"/>
                <w:szCs w:val="16"/>
              </w:rPr>
            </w:pPr>
            <w:r w:rsidRPr="002E1E3F">
              <w:rPr>
                <w:sz w:val="16"/>
                <w:szCs w:val="16"/>
              </w:rPr>
              <w:t>1,58</w:t>
            </w:r>
          </w:p>
        </w:tc>
        <w:tc>
          <w:tcPr>
            <w:tcW w:w="0" w:type="auto"/>
            <w:vAlign w:val="center"/>
          </w:tcPr>
          <w:p w:rsidR="002165FE" w:rsidRPr="002E1E3F" w:rsidRDefault="002165FE" w:rsidP="00F1239A">
            <w:pPr>
              <w:jc w:val="center"/>
              <w:rPr>
                <w:sz w:val="16"/>
                <w:szCs w:val="16"/>
              </w:rPr>
            </w:pPr>
            <w:r w:rsidRPr="002E1E3F">
              <w:rPr>
                <w:sz w:val="16"/>
                <w:szCs w:val="16"/>
              </w:rPr>
              <w:t>352479,19</w:t>
            </w:r>
          </w:p>
        </w:tc>
        <w:tc>
          <w:tcPr>
            <w:tcW w:w="0" w:type="auto"/>
            <w:vAlign w:val="center"/>
          </w:tcPr>
          <w:p w:rsidR="002165FE" w:rsidRPr="002E1E3F" w:rsidRDefault="002165FE" w:rsidP="00F1239A">
            <w:pPr>
              <w:jc w:val="center"/>
              <w:rPr>
                <w:sz w:val="16"/>
                <w:szCs w:val="16"/>
              </w:rPr>
            </w:pPr>
            <w:r w:rsidRPr="002E1E3F">
              <w:rPr>
                <w:sz w:val="16"/>
                <w:szCs w:val="16"/>
              </w:rPr>
              <w:t>2236656,61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740</w:t>
            </w:r>
          </w:p>
        </w:tc>
        <w:tc>
          <w:tcPr>
            <w:tcW w:w="0" w:type="auto"/>
            <w:vAlign w:val="center"/>
          </w:tcPr>
          <w:p w:rsidR="002165FE" w:rsidRPr="002E1E3F" w:rsidRDefault="002165FE" w:rsidP="00F1239A">
            <w:pPr>
              <w:jc w:val="center"/>
              <w:rPr>
                <w:sz w:val="16"/>
                <w:szCs w:val="16"/>
              </w:rPr>
            </w:pPr>
            <w:r w:rsidRPr="002E1E3F">
              <w:rPr>
                <w:sz w:val="16"/>
                <w:szCs w:val="16"/>
              </w:rPr>
              <w:t>101°10'10"</w:t>
            </w:r>
          </w:p>
        </w:tc>
        <w:tc>
          <w:tcPr>
            <w:tcW w:w="0" w:type="auto"/>
            <w:vAlign w:val="center"/>
          </w:tcPr>
          <w:p w:rsidR="002165FE" w:rsidRPr="002E1E3F" w:rsidRDefault="002165FE" w:rsidP="00F1239A">
            <w:pPr>
              <w:jc w:val="center"/>
              <w:rPr>
                <w:sz w:val="16"/>
                <w:szCs w:val="16"/>
              </w:rPr>
            </w:pPr>
            <w:r w:rsidRPr="002E1E3F">
              <w:rPr>
                <w:sz w:val="16"/>
                <w:szCs w:val="16"/>
              </w:rPr>
              <w:t>1,6</w:t>
            </w:r>
          </w:p>
        </w:tc>
        <w:tc>
          <w:tcPr>
            <w:tcW w:w="0" w:type="auto"/>
            <w:vAlign w:val="center"/>
          </w:tcPr>
          <w:p w:rsidR="002165FE" w:rsidRPr="002E1E3F" w:rsidRDefault="002165FE" w:rsidP="00F1239A">
            <w:pPr>
              <w:jc w:val="center"/>
              <w:rPr>
                <w:sz w:val="16"/>
                <w:szCs w:val="16"/>
              </w:rPr>
            </w:pPr>
            <w:r w:rsidRPr="002E1E3F">
              <w:rPr>
                <w:sz w:val="16"/>
                <w:szCs w:val="16"/>
              </w:rPr>
              <w:t>352480,76</w:t>
            </w:r>
          </w:p>
        </w:tc>
        <w:tc>
          <w:tcPr>
            <w:tcW w:w="0" w:type="auto"/>
            <w:vAlign w:val="center"/>
          </w:tcPr>
          <w:p w:rsidR="002165FE" w:rsidRPr="002E1E3F" w:rsidRDefault="002165FE" w:rsidP="00F1239A">
            <w:pPr>
              <w:jc w:val="center"/>
              <w:rPr>
                <w:sz w:val="16"/>
                <w:szCs w:val="16"/>
              </w:rPr>
            </w:pPr>
            <w:r w:rsidRPr="002E1E3F">
              <w:rPr>
                <w:sz w:val="16"/>
                <w:szCs w:val="16"/>
              </w:rPr>
              <w:t>2236656,43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741</w:t>
            </w:r>
          </w:p>
        </w:tc>
        <w:tc>
          <w:tcPr>
            <w:tcW w:w="0" w:type="auto"/>
            <w:vAlign w:val="center"/>
          </w:tcPr>
          <w:p w:rsidR="002165FE" w:rsidRPr="002E1E3F" w:rsidRDefault="002165FE" w:rsidP="00F1239A">
            <w:pPr>
              <w:jc w:val="center"/>
              <w:rPr>
                <w:sz w:val="16"/>
                <w:szCs w:val="16"/>
              </w:rPr>
            </w:pPr>
            <w:r w:rsidRPr="002E1E3F">
              <w:rPr>
                <w:sz w:val="16"/>
                <w:szCs w:val="16"/>
              </w:rPr>
              <w:t>106°2'39"</w:t>
            </w:r>
          </w:p>
        </w:tc>
        <w:tc>
          <w:tcPr>
            <w:tcW w:w="0" w:type="auto"/>
            <w:vAlign w:val="center"/>
          </w:tcPr>
          <w:p w:rsidR="002165FE" w:rsidRPr="002E1E3F" w:rsidRDefault="002165FE" w:rsidP="00F1239A">
            <w:pPr>
              <w:jc w:val="center"/>
              <w:rPr>
                <w:sz w:val="16"/>
                <w:szCs w:val="16"/>
              </w:rPr>
            </w:pPr>
            <w:r w:rsidRPr="002E1E3F">
              <w:rPr>
                <w:sz w:val="16"/>
                <w:szCs w:val="16"/>
              </w:rPr>
              <w:t>1,59</w:t>
            </w:r>
          </w:p>
        </w:tc>
        <w:tc>
          <w:tcPr>
            <w:tcW w:w="0" w:type="auto"/>
            <w:vAlign w:val="center"/>
          </w:tcPr>
          <w:p w:rsidR="002165FE" w:rsidRPr="002E1E3F" w:rsidRDefault="002165FE" w:rsidP="00F1239A">
            <w:pPr>
              <w:jc w:val="center"/>
              <w:rPr>
                <w:sz w:val="16"/>
                <w:szCs w:val="16"/>
              </w:rPr>
            </w:pPr>
            <w:r w:rsidRPr="002E1E3F">
              <w:rPr>
                <w:sz w:val="16"/>
                <w:szCs w:val="16"/>
              </w:rPr>
              <w:t>352482,33</w:t>
            </w:r>
          </w:p>
        </w:tc>
        <w:tc>
          <w:tcPr>
            <w:tcW w:w="0" w:type="auto"/>
            <w:vAlign w:val="center"/>
          </w:tcPr>
          <w:p w:rsidR="002165FE" w:rsidRPr="002E1E3F" w:rsidRDefault="002165FE" w:rsidP="00F1239A">
            <w:pPr>
              <w:jc w:val="center"/>
              <w:rPr>
                <w:sz w:val="16"/>
                <w:szCs w:val="16"/>
              </w:rPr>
            </w:pPr>
            <w:r w:rsidRPr="002E1E3F">
              <w:rPr>
                <w:sz w:val="16"/>
                <w:szCs w:val="16"/>
              </w:rPr>
              <w:t>2236656,12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742</w:t>
            </w:r>
          </w:p>
        </w:tc>
        <w:tc>
          <w:tcPr>
            <w:tcW w:w="0" w:type="auto"/>
            <w:vAlign w:val="center"/>
          </w:tcPr>
          <w:p w:rsidR="002165FE" w:rsidRPr="002E1E3F" w:rsidRDefault="002165FE" w:rsidP="00F1239A">
            <w:pPr>
              <w:jc w:val="center"/>
              <w:rPr>
                <w:sz w:val="16"/>
                <w:szCs w:val="16"/>
              </w:rPr>
            </w:pPr>
            <w:r w:rsidRPr="002E1E3F">
              <w:rPr>
                <w:sz w:val="16"/>
                <w:szCs w:val="16"/>
              </w:rPr>
              <w:t>111°52'7"</w:t>
            </w:r>
          </w:p>
        </w:tc>
        <w:tc>
          <w:tcPr>
            <w:tcW w:w="0" w:type="auto"/>
            <w:vAlign w:val="center"/>
          </w:tcPr>
          <w:p w:rsidR="002165FE" w:rsidRPr="002E1E3F" w:rsidRDefault="002165FE" w:rsidP="00F1239A">
            <w:pPr>
              <w:jc w:val="center"/>
              <w:rPr>
                <w:sz w:val="16"/>
                <w:szCs w:val="16"/>
              </w:rPr>
            </w:pPr>
            <w:r w:rsidRPr="002E1E3F">
              <w:rPr>
                <w:sz w:val="16"/>
                <w:szCs w:val="16"/>
              </w:rPr>
              <w:t>1,58</w:t>
            </w:r>
          </w:p>
        </w:tc>
        <w:tc>
          <w:tcPr>
            <w:tcW w:w="0" w:type="auto"/>
            <w:vAlign w:val="center"/>
          </w:tcPr>
          <w:p w:rsidR="002165FE" w:rsidRPr="002E1E3F" w:rsidRDefault="002165FE" w:rsidP="00F1239A">
            <w:pPr>
              <w:jc w:val="center"/>
              <w:rPr>
                <w:sz w:val="16"/>
                <w:szCs w:val="16"/>
              </w:rPr>
            </w:pPr>
            <w:r w:rsidRPr="002E1E3F">
              <w:rPr>
                <w:sz w:val="16"/>
                <w:szCs w:val="16"/>
              </w:rPr>
              <w:t>352483,86</w:t>
            </w:r>
          </w:p>
        </w:tc>
        <w:tc>
          <w:tcPr>
            <w:tcW w:w="0" w:type="auto"/>
            <w:vAlign w:val="center"/>
          </w:tcPr>
          <w:p w:rsidR="002165FE" w:rsidRPr="002E1E3F" w:rsidRDefault="002165FE" w:rsidP="00F1239A">
            <w:pPr>
              <w:jc w:val="center"/>
              <w:rPr>
                <w:sz w:val="16"/>
                <w:szCs w:val="16"/>
              </w:rPr>
            </w:pPr>
            <w:r w:rsidRPr="002E1E3F">
              <w:rPr>
                <w:sz w:val="16"/>
                <w:szCs w:val="16"/>
              </w:rPr>
              <w:t>2236655,68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743</w:t>
            </w:r>
          </w:p>
        </w:tc>
        <w:tc>
          <w:tcPr>
            <w:tcW w:w="0" w:type="auto"/>
            <w:vAlign w:val="center"/>
          </w:tcPr>
          <w:p w:rsidR="002165FE" w:rsidRPr="002E1E3F" w:rsidRDefault="002165FE" w:rsidP="00F1239A">
            <w:pPr>
              <w:jc w:val="center"/>
              <w:rPr>
                <w:sz w:val="16"/>
                <w:szCs w:val="16"/>
              </w:rPr>
            </w:pPr>
            <w:r w:rsidRPr="002E1E3F">
              <w:rPr>
                <w:sz w:val="16"/>
                <w:szCs w:val="16"/>
              </w:rPr>
              <w:t>117°12'25"</w:t>
            </w:r>
          </w:p>
        </w:tc>
        <w:tc>
          <w:tcPr>
            <w:tcW w:w="0" w:type="auto"/>
            <w:vAlign w:val="center"/>
          </w:tcPr>
          <w:p w:rsidR="002165FE" w:rsidRPr="002E1E3F" w:rsidRDefault="002165FE" w:rsidP="00F1239A">
            <w:pPr>
              <w:jc w:val="center"/>
              <w:rPr>
                <w:sz w:val="16"/>
                <w:szCs w:val="16"/>
              </w:rPr>
            </w:pPr>
            <w:r w:rsidRPr="002E1E3F">
              <w:rPr>
                <w:sz w:val="16"/>
                <w:szCs w:val="16"/>
              </w:rPr>
              <w:t>1,6</w:t>
            </w:r>
          </w:p>
        </w:tc>
        <w:tc>
          <w:tcPr>
            <w:tcW w:w="0" w:type="auto"/>
            <w:vAlign w:val="center"/>
          </w:tcPr>
          <w:p w:rsidR="002165FE" w:rsidRPr="002E1E3F" w:rsidRDefault="002165FE" w:rsidP="00F1239A">
            <w:pPr>
              <w:jc w:val="center"/>
              <w:rPr>
                <w:sz w:val="16"/>
                <w:szCs w:val="16"/>
              </w:rPr>
            </w:pPr>
            <w:r w:rsidRPr="002E1E3F">
              <w:rPr>
                <w:sz w:val="16"/>
                <w:szCs w:val="16"/>
              </w:rPr>
              <w:t>352485,33</w:t>
            </w:r>
          </w:p>
        </w:tc>
        <w:tc>
          <w:tcPr>
            <w:tcW w:w="0" w:type="auto"/>
            <w:vAlign w:val="center"/>
          </w:tcPr>
          <w:p w:rsidR="002165FE" w:rsidRPr="002E1E3F" w:rsidRDefault="002165FE" w:rsidP="00F1239A">
            <w:pPr>
              <w:jc w:val="center"/>
              <w:rPr>
                <w:sz w:val="16"/>
                <w:szCs w:val="16"/>
              </w:rPr>
            </w:pPr>
            <w:r w:rsidRPr="002E1E3F">
              <w:rPr>
                <w:sz w:val="16"/>
                <w:szCs w:val="16"/>
              </w:rPr>
              <w:t>2236655,09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744</w:t>
            </w:r>
          </w:p>
        </w:tc>
        <w:tc>
          <w:tcPr>
            <w:tcW w:w="0" w:type="auto"/>
            <w:vAlign w:val="center"/>
          </w:tcPr>
          <w:p w:rsidR="002165FE" w:rsidRPr="002E1E3F" w:rsidRDefault="002165FE" w:rsidP="00F1239A">
            <w:pPr>
              <w:jc w:val="center"/>
              <w:rPr>
                <w:sz w:val="16"/>
                <w:szCs w:val="16"/>
              </w:rPr>
            </w:pPr>
            <w:r w:rsidRPr="002E1E3F">
              <w:rPr>
                <w:sz w:val="16"/>
                <w:szCs w:val="16"/>
              </w:rPr>
              <w:t>121°53'27"</w:t>
            </w:r>
          </w:p>
        </w:tc>
        <w:tc>
          <w:tcPr>
            <w:tcW w:w="0" w:type="auto"/>
            <w:vAlign w:val="center"/>
          </w:tcPr>
          <w:p w:rsidR="002165FE" w:rsidRPr="002E1E3F" w:rsidRDefault="002165FE" w:rsidP="00F1239A">
            <w:pPr>
              <w:jc w:val="center"/>
              <w:rPr>
                <w:sz w:val="16"/>
                <w:szCs w:val="16"/>
              </w:rPr>
            </w:pPr>
            <w:r w:rsidRPr="002E1E3F">
              <w:rPr>
                <w:sz w:val="16"/>
                <w:szCs w:val="16"/>
              </w:rPr>
              <w:t>1,59</w:t>
            </w:r>
          </w:p>
        </w:tc>
        <w:tc>
          <w:tcPr>
            <w:tcW w:w="0" w:type="auto"/>
            <w:vAlign w:val="center"/>
          </w:tcPr>
          <w:p w:rsidR="002165FE" w:rsidRPr="002E1E3F" w:rsidRDefault="002165FE" w:rsidP="00F1239A">
            <w:pPr>
              <w:jc w:val="center"/>
              <w:rPr>
                <w:sz w:val="16"/>
                <w:szCs w:val="16"/>
              </w:rPr>
            </w:pPr>
            <w:r w:rsidRPr="002E1E3F">
              <w:rPr>
                <w:sz w:val="16"/>
                <w:szCs w:val="16"/>
              </w:rPr>
              <w:t>352486,75</w:t>
            </w:r>
          </w:p>
        </w:tc>
        <w:tc>
          <w:tcPr>
            <w:tcW w:w="0" w:type="auto"/>
            <w:vAlign w:val="center"/>
          </w:tcPr>
          <w:p w:rsidR="002165FE" w:rsidRPr="002E1E3F" w:rsidRDefault="002165FE" w:rsidP="00F1239A">
            <w:pPr>
              <w:jc w:val="center"/>
              <w:rPr>
                <w:sz w:val="16"/>
                <w:szCs w:val="16"/>
              </w:rPr>
            </w:pPr>
            <w:r w:rsidRPr="002E1E3F">
              <w:rPr>
                <w:sz w:val="16"/>
                <w:szCs w:val="16"/>
              </w:rPr>
              <w:t>2236654,36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745</w:t>
            </w:r>
          </w:p>
        </w:tc>
        <w:tc>
          <w:tcPr>
            <w:tcW w:w="0" w:type="auto"/>
            <w:vAlign w:val="center"/>
          </w:tcPr>
          <w:p w:rsidR="002165FE" w:rsidRPr="002E1E3F" w:rsidRDefault="002165FE" w:rsidP="00F1239A">
            <w:pPr>
              <w:jc w:val="center"/>
              <w:rPr>
                <w:sz w:val="16"/>
                <w:szCs w:val="16"/>
              </w:rPr>
            </w:pPr>
            <w:r w:rsidRPr="002E1E3F">
              <w:rPr>
                <w:sz w:val="16"/>
                <w:szCs w:val="16"/>
              </w:rPr>
              <w:t>127°35'26"</w:t>
            </w:r>
          </w:p>
        </w:tc>
        <w:tc>
          <w:tcPr>
            <w:tcW w:w="0" w:type="auto"/>
            <w:vAlign w:val="center"/>
          </w:tcPr>
          <w:p w:rsidR="002165FE" w:rsidRPr="002E1E3F" w:rsidRDefault="002165FE" w:rsidP="00F1239A">
            <w:pPr>
              <w:jc w:val="center"/>
              <w:rPr>
                <w:sz w:val="16"/>
                <w:szCs w:val="16"/>
              </w:rPr>
            </w:pPr>
            <w:r w:rsidRPr="002E1E3F">
              <w:rPr>
                <w:sz w:val="16"/>
                <w:szCs w:val="16"/>
              </w:rPr>
              <w:t>1,59</w:t>
            </w:r>
          </w:p>
        </w:tc>
        <w:tc>
          <w:tcPr>
            <w:tcW w:w="0" w:type="auto"/>
            <w:vAlign w:val="center"/>
          </w:tcPr>
          <w:p w:rsidR="002165FE" w:rsidRPr="002E1E3F" w:rsidRDefault="002165FE" w:rsidP="00F1239A">
            <w:pPr>
              <w:jc w:val="center"/>
              <w:rPr>
                <w:sz w:val="16"/>
                <w:szCs w:val="16"/>
              </w:rPr>
            </w:pPr>
            <w:r w:rsidRPr="002E1E3F">
              <w:rPr>
                <w:sz w:val="16"/>
                <w:szCs w:val="16"/>
              </w:rPr>
              <w:t>352488,10</w:t>
            </w:r>
          </w:p>
        </w:tc>
        <w:tc>
          <w:tcPr>
            <w:tcW w:w="0" w:type="auto"/>
            <w:vAlign w:val="center"/>
          </w:tcPr>
          <w:p w:rsidR="002165FE" w:rsidRPr="002E1E3F" w:rsidRDefault="002165FE" w:rsidP="00F1239A">
            <w:pPr>
              <w:jc w:val="center"/>
              <w:rPr>
                <w:sz w:val="16"/>
                <w:szCs w:val="16"/>
              </w:rPr>
            </w:pPr>
            <w:r w:rsidRPr="002E1E3F">
              <w:rPr>
                <w:sz w:val="16"/>
                <w:szCs w:val="16"/>
              </w:rPr>
              <w:t>2236653,52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746</w:t>
            </w:r>
          </w:p>
        </w:tc>
        <w:tc>
          <w:tcPr>
            <w:tcW w:w="0" w:type="auto"/>
            <w:vAlign w:val="center"/>
          </w:tcPr>
          <w:p w:rsidR="002165FE" w:rsidRPr="002E1E3F" w:rsidRDefault="002165FE" w:rsidP="00F1239A">
            <w:pPr>
              <w:jc w:val="center"/>
              <w:rPr>
                <w:sz w:val="16"/>
                <w:szCs w:val="16"/>
              </w:rPr>
            </w:pPr>
            <w:r w:rsidRPr="002E1E3F">
              <w:rPr>
                <w:sz w:val="16"/>
                <w:szCs w:val="16"/>
              </w:rPr>
              <w:t>132°27'59"</w:t>
            </w:r>
          </w:p>
        </w:tc>
        <w:tc>
          <w:tcPr>
            <w:tcW w:w="0" w:type="auto"/>
            <w:vAlign w:val="center"/>
          </w:tcPr>
          <w:p w:rsidR="002165FE" w:rsidRPr="002E1E3F" w:rsidRDefault="002165FE" w:rsidP="00F1239A">
            <w:pPr>
              <w:jc w:val="center"/>
              <w:rPr>
                <w:sz w:val="16"/>
                <w:szCs w:val="16"/>
              </w:rPr>
            </w:pPr>
            <w:r w:rsidRPr="002E1E3F">
              <w:rPr>
                <w:sz w:val="16"/>
                <w:szCs w:val="16"/>
              </w:rPr>
              <w:t>1,6</w:t>
            </w:r>
          </w:p>
        </w:tc>
        <w:tc>
          <w:tcPr>
            <w:tcW w:w="0" w:type="auto"/>
            <w:vAlign w:val="center"/>
          </w:tcPr>
          <w:p w:rsidR="002165FE" w:rsidRPr="002E1E3F" w:rsidRDefault="002165FE" w:rsidP="00F1239A">
            <w:pPr>
              <w:jc w:val="center"/>
              <w:rPr>
                <w:sz w:val="16"/>
                <w:szCs w:val="16"/>
              </w:rPr>
            </w:pPr>
            <w:r w:rsidRPr="002E1E3F">
              <w:rPr>
                <w:sz w:val="16"/>
                <w:szCs w:val="16"/>
              </w:rPr>
              <w:t>352489,36</w:t>
            </w:r>
          </w:p>
        </w:tc>
        <w:tc>
          <w:tcPr>
            <w:tcW w:w="0" w:type="auto"/>
            <w:vAlign w:val="center"/>
          </w:tcPr>
          <w:p w:rsidR="002165FE" w:rsidRPr="002E1E3F" w:rsidRDefault="002165FE" w:rsidP="00F1239A">
            <w:pPr>
              <w:jc w:val="center"/>
              <w:rPr>
                <w:sz w:val="16"/>
                <w:szCs w:val="16"/>
              </w:rPr>
            </w:pPr>
            <w:r w:rsidRPr="002E1E3F">
              <w:rPr>
                <w:sz w:val="16"/>
                <w:szCs w:val="16"/>
              </w:rPr>
              <w:t>2236652,55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747</w:t>
            </w:r>
          </w:p>
        </w:tc>
        <w:tc>
          <w:tcPr>
            <w:tcW w:w="0" w:type="auto"/>
            <w:vAlign w:val="center"/>
          </w:tcPr>
          <w:p w:rsidR="002165FE" w:rsidRPr="002E1E3F" w:rsidRDefault="002165FE" w:rsidP="00F1239A">
            <w:pPr>
              <w:jc w:val="center"/>
              <w:rPr>
                <w:sz w:val="16"/>
                <w:szCs w:val="16"/>
              </w:rPr>
            </w:pPr>
            <w:r w:rsidRPr="002E1E3F">
              <w:rPr>
                <w:sz w:val="16"/>
                <w:szCs w:val="16"/>
              </w:rPr>
              <w:t>137°47'56"</w:t>
            </w:r>
          </w:p>
        </w:tc>
        <w:tc>
          <w:tcPr>
            <w:tcW w:w="0" w:type="auto"/>
            <w:vAlign w:val="center"/>
          </w:tcPr>
          <w:p w:rsidR="002165FE" w:rsidRPr="002E1E3F" w:rsidRDefault="002165FE" w:rsidP="00F1239A">
            <w:pPr>
              <w:jc w:val="center"/>
              <w:rPr>
                <w:sz w:val="16"/>
                <w:szCs w:val="16"/>
              </w:rPr>
            </w:pPr>
            <w:r w:rsidRPr="002E1E3F">
              <w:rPr>
                <w:sz w:val="16"/>
                <w:szCs w:val="16"/>
              </w:rPr>
              <w:t>1,59</w:t>
            </w:r>
          </w:p>
        </w:tc>
        <w:tc>
          <w:tcPr>
            <w:tcW w:w="0" w:type="auto"/>
            <w:vAlign w:val="center"/>
          </w:tcPr>
          <w:p w:rsidR="002165FE" w:rsidRPr="002E1E3F" w:rsidRDefault="002165FE" w:rsidP="00F1239A">
            <w:pPr>
              <w:jc w:val="center"/>
              <w:rPr>
                <w:sz w:val="16"/>
                <w:szCs w:val="16"/>
              </w:rPr>
            </w:pPr>
            <w:r w:rsidRPr="002E1E3F">
              <w:rPr>
                <w:sz w:val="16"/>
                <w:szCs w:val="16"/>
              </w:rPr>
              <w:t>352490,54</w:t>
            </w:r>
          </w:p>
        </w:tc>
        <w:tc>
          <w:tcPr>
            <w:tcW w:w="0" w:type="auto"/>
            <w:vAlign w:val="center"/>
          </w:tcPr>
          <w:p w:rsidR="002165FE" w:rsidRPr="002E1E3F" w:rsidRDefault="002165FE" w:rsidP="00F1239A">
            <w:pPr>
              <w:jc w:val="center"/>
              <w:rPr>
                <w:sz w:val="16"/>
                <w:szCs w:val="16"/>
              </w:rPr>
            </w:pPr>
            <w:r w:rsidRPr="002E1E3F">
              <w:rPr>
                <w:sz w:val="16"/>
                <w:szCs w:val="16"/>
              </w:rPr>
              <w:t>2236651,47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748</w:t>
            </w:r>
          </w:p>
        </w:tc>
        <w:tc>
          <w:tcPr>
            <w:tcW w:w="0" w:type="auto"/>
            <w:vAlign w:val="center"/>
          </w:tcPr>
          <w:p w:rsidR="002165FE" w:rsidRPr="002E1E3F" w:rsidRDefault="002165FE" w:rsidP="00F1239A">
            <w:pPr>
              <w:jc w:val="center"/>
              <w:rPr>
                <w:sz w:val="16"/>
                <w:szCs w:val="16"/>
              </w:rPr>
            </w:pPr>
            <w:r w:rsidRPr="002E1E3F">
              <w:rPr>
                <w:sz w:val="16"/>
                <w:szCs w:val="16"/>
              </w:rPr>
              <w:t>142°54'51"</w:t>
            </w:r>
          </w:p>
        </w:tc>
        <w:tc>
          <w:tcPr>
            <w:tcW w:w="0" w:type="auto"/>
            <w:vAlign w:val="center"/>
          </w:tcPr>
          <w:p w:rsidR="002165FE" w:rsidRPr="002E1E3F" w:rsidRDefault="002165FE" w:rsidP="00F1239A">
            <w:pPr>
              <w:jc w:val="center"/>
              <w:rPr>
                <w:sz w:val="16"/>
                <w:szCs w:val="16"/>
              </w:rPr>
            </w:pPr>
            <w:r w:rsidRPr="002E1E3F">
              <w:rPr>
                <w:sz w:val="16"/>
                <w:szCs w:val="16"/>
              </w:rPr>
              <w:t>1,59</w:t>
            </w:r>
          </w:p>
        </w:tc>
        <w:tc>
          <w:tcPr>
            <w:tcW w:w="0" w:type="auto"/>
            <w:vAlign w:val="center"/>
          </w:tcPr>
          <w:p w:rsidR="002165FE" w:rsidRPr="002E1E3F" w:rsidRDefault="002165FE" w:rsidP="00F1239A">
            <w:pPr>
              <w:jc w:val="center"/>
              <w:rPr>
                <w:sz w:val="16"/>
                <w:szCs w:val="16"/>
              </w:rPr>
            </w:pPr>
            <w:r w:rsidRPr="002E1E3F">
              <w:rPr>
                <w:sz w:val="16"/>
                <w:szCs w:val="16"/>
              </w:rPr>
              <w:t>352491,61</w:t>
            </w:r>
          </w:p>
        </w:tc>
        <w:tc>
          <w:tcPr>
            <w:tcW w:w="0" w:type="auto"/>
            <w:vAlign w:val="center"/>
          </w:tcPr>
          <w:p w:rsidR="002165FE" w:rsidRPr="002E1E3F" w:rsidRDefault="002165FE" w:rsidP="00F1239A">
            <w:pPr>
              <w:jc w:val="center"/>
              <w:rPr>
                <w:sz w:val="16"/>
                <w:szCs w:val="16"/>
              </w:rPr>
            </w:pPr>
            <w:r w:rsidRPr="002E1E3F">
              <w:rPr>
                <w:sz w:val="16"/>
                <w:szCs w:val="16"/>
              </w:rPr>
              <w:t>2236650,29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749</w:t>
            </w:r>
          </w:p>
        </w:tc>
        <w:tc>
          <w:tcPr>
            <w:tcW w:w="0" w:type="auto"/>
            <w:vAlign w:val="center"/>
          </w:tcPr>
          <w:p w:rsidR="002165FE" w:rsidRPr="002E1E3F" w:rsidRDefault="002165FE" w:rsidP="00F1239A">
            <w:pPr>
              <w:jc w:val="center"/>
              <w:rPr>
                <w:sz w:val="16"/>
                <w:szCs w:val="16"/>
              </w:rPr>
            </w:pPr>
            <w:r w:rsidRPr="002E1E3F">
              <w:rPr>
                <w:sz w:val="16"/>
                <w:szCs w:val="16"/>
              </w:rPr>
              <w:t>148°17'55"</w:t>
            </w:r>
          </w:p>
        </w:tc>
        <w:tc>
          <w:tcPr>
            <w:tcW w:w="0" w:type="auto"/>
            <w:vAlign w:val="center"/>
          </w:tcPr>
          <w:p w:rsidR="002165FE" w:rsidRPr="002E1E3F" w:rsidRDefault="002165FE" w:rsidP="00F1239A">
            <w:pPr>
              <w:jc w:val="center"/>
              <w:rPr>
                <w:sz w:val="16"/>
                <w:szCs w:val="16"/>
              </w:rPr>
            </w:pPr>
            <w:r w:rsidRPr="002E1E3F">
              <w:rPr>
                <w:sz w:val="16"/>
                <w:szCs w:val="16"/>
              </w:rPr>
              <w:t>1,6</w:t>
            </w:r>
          </w:p>
        </w:tc>
        <w:tc>
          <w:tcPr>
            <w:tcW w:w="0" w:type="auto"/>
            <w:vAlign w:val="center"/>
          </w:tcPr>
          <w:p w:rsidR="002165FE" w:rsidRPr="002E1E3F" w:rsidRDefault="002165FE" w:rsidP="00F1239A">
            <w:pPr>
              <w:jc w:val="center"/>
              <w:rPr>
                <w:sz w:val="16"/>
                <w:szCs w:val="16"/>
              </w:rPr>
            </w:pPr>
            <w:r w:rsidRPr="002E1E3F">
              <w:rPr>
                <w:sz w:val="16"/>
                <w:szCs w:val="16"/>
              </w:rPr>
              <w:t>352492,57</w:t>
            </w:r>
          </w:p>
        </w:tc>
        <w:tc>
          <w:tcPr>
            <w:tcW w:w="0" w:type="auto"/>
            <w:vAlign w:val="center"/>
          </w:tcPr>
          <w:p w:rsidR="002165FE" w:rsidRPr="002E1E3F" w:rsidRDefault="002165FE" w:rsidP="00F1239A">
            <w:pPr>
              <w:jc w:val="center"/>
              <w:rPr>
                <w:sz w:val="16"/>
                <w:szCs w:val="16"/>
              </w:rPr>
            </w:pPr>
            <w:r w:rsidRPr="002E1E3F">
              <w:rPr>
                <w:sz w:val="16"/>
                <w:szCs w:val="16"/>
              </w:rPr>
              <w:t>2236649,02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750</w:t>
            </w:r>
          </w:p>
        </w:tc>
        <w:tc>
          <w:tcPr>
            <w:tcW w:w="0" w:type="auto"/>
            <w:vAlign w:val="center"/>
          </w:tcPr>
          <w:p w:rsidR="002165FE" w:rsidRPr="002E1E3F" w:rsidRDefault="002165FE" w:rsidP="00F1239A">
            <w:pPr>
              <w:jc w:val="center"/>
              <w:rPr>
                <w:sz w:val="16"/>
                <w:szCs w:val="16"/>
              </w:rPr>
            </w:pPr>
            <w:r w:rsidRPr="002E1E3F">
              <w:rPr>
                <w:sz w:val="16"/>
                <w:szCs w:val="16"/>
              </w:rPr>
              <w:t>153°18'54"</w:t>
            </w:r>
          </w:p>
        </w:tc>
        <w:tc>
          <w:tcPr>
            <w:tcW w:w="0" w:type="auto"/>
            <w:vAlign w:val="center"/>
          </w:tcPr>
          <w:p w:rsidR="002165FE" w:rsidRPr="002E1E3F" w:rsidRDefault="002165FE" w:rsidP="00F1239A">
            <w:pPr>
              <w:jc w:val="center"/>
              <w:rPr>
                <w:sz w:val="16"/>
                <w:szCs w:val="16"/>
              </w:rPr>
            </w:pPr>
            <w:r w:rsidRPr="002E1E3F">
              <w:rPr>
                <w:sz w:val="16"/>
                <w:szCs w:val="16"/>
              </w:rPr>
              <w:t>25,61</w:t>
            </w:r>
          </w:p>
        </w:tc>
        <w:tc>
          <w:tcPr>
            <w:tcW w:w="0" w:type="auto"/>
            <w:vAlign w:val="center"/>
          </w:tcPr>
          <w:p w:rsidR="002165FE" w:rsidRPr="002E1E3F" w:rsidRDefault="002165FE" w:rsidP="00F1239A">
            <w:pPr>
              <w:jc w:val="center"/>
              <w:rPr>
                <w:sz w:val="16"/>
                <w:szCs w:val="16"/>
              </w:rPr>
            </w:pPr>
            <w:r w:rsidRPr="002E1E3F">
              <w:rPr>
                <w:sz w:val="16"/>
                <w:szCs w:val="16"/>
              </w:rPr>
              <w:t>352493,41</w:t>
            </w:r>
          </w:p>
        </w:tc>
        <w:tc>
          <w:tcPr>
            <w:tcW w:w="0" w:type="auto"/>
            <w:vAlign w:val="center"/>
          </w:tcPr>
          <w:p w:rsidR="002165FE" w:rsidRPr="002E1E3F" w:rsidRDefault="002165FE" w:rsidP="00F1239A">
            <w:pPr>
              <w:jc w:val="center"/>
              <w:rPr>
                <w:sz w:val="16"/>
                <w:szCs w:val="16"/>
              </w:rPr>
            </w:pPr>
            <w:r w:rsidRPr="002E1E3F">
              <w:rPr>
                <w:sz w:val="16"/>
                <w:szCs w:val="16"/>
              </w:rPr>
              <w:t>2236647,66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751</w:t>
            </w:r>
          </w:p>
        </w:tc>
        <w:tc>
          <w:tcPr>
            <w:tcW w:w="0" w:type="auto"/>
            <w:vAlign w:val="center"/>
          </w:tcPr>
          <w:p w:rsidR="002165FE" w:rsidRPr="002E1E3F" w:rsidRDefault="002165FE" w:rsidP="00F1239A">
            <w:pPr>
              <w:jc w:val="center"/>
              <w:rPr>
                <w:sz w:val="16"/>
                <w:szCs w:val="16"/>
              </w:rPr>
            </w:pPr>
            <w:r w:rsidRPr="002E1E3F">
              <w:rPr>
                <w:sz w:val="16"/>
                <w:szCs w:val="16"/>
              </w:rPr>
              <w:t>155°15'2"</w:t>
            </w:r>
          </w:p>
        </w:tc>
        <w:tc>
          <w:tcPr>
            <w:tcW w:w="0" w:type="auto"/>
            <w:vAlign w:val="center"/>
          </w:tcPr>
          <w:p w:rsidR="002165FE" w:rsidRPr="002E1E3F" w:rsidRDefault="002165FE" w:rsidP="00F1239A">
            <w:pPr>
              <w:jc w:val="center"/>
              <w:rPr>
                <w:sz w:val="16"/>
                <w:szCs w:val="16"/>
              </w:rPr>
            </w:pPr>
            <w:r w:rsidRPr="002E1E3F">
              <w:rPr>
                <w:sz w:val="16"/>
                <w:szCs w:val="16"/>
              </w:rPr>
              <w:t>1,55</w:t>
            </w:r>
          </w:p>
        </w:tc>
        <w:tc>
          <w:tcPr>
            <w:tcW w:w="0" w:type="auto"/>
            <w:vAlign w:val="center"/>
          </w:tcPr>
          <w:p w:rsidR="002165FE" w:rsidRPr="002E1E3F" w:rsidRDefault="002165FE" w:rsidP="00F1239A">
            <w:pPr>
              <w:jc w:val="center"/>
              <w:rPr>
                <w:sz w:val="16"/>
                <w:szCs w:val="16"/>
              </w:rPr>
            </w:pPr>
            <w:r w:rsidRPr="002E1E3F">
              <w:rPr>
                <w:sz w:val="16"/>
                <w:szCs w:val="16"/>
              </w:rPr>
              <w:t>352504,91</w:t>
            </w:r>
          </w:p>
        </w:tc>
        <w:tc>
          <w:tcPr>
            <w:tcW w:w="0" w:type="auto"/>
            <w:vAlign w:val="center"/>
          </w:tcPr>
          <w:p w:rsidR="002165FE" w:rsidRPr="002E1E3F" w:rsidRDefault="002165FE" w:rsidP="00F1239A">
            <w:pPr>
              <w:jc w:val="center"/>
              <w:rPr>
                <w:sz w:val="16"/>
                <w:szCs w:val="16"/>
              </w:rPr>
            </w:pPr>
            <w:r w:rsidRPr="002E1E3F">
              <w:rPr>
                <w:sz w:val="16"/>
                <w:szCs w:val="16"/>
              </w:rPr>
              <w:t>2236624,78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752</w:t>
            </w:r>
          </w:p>
        </w:tc>
        <w:tc>
          <w:tcPr>
            <w:tcW w:w="0" w:type="auto"/>
            <w:vAlign w:val="center"/>
          </w:tcPr>
          <w:p w:rsidR="002165FE" w:rsidRPr="002E1E3F" w:rsidRDefault="002165FE" w:rsidP="00F1239A">
            <w:pPr>
              <w:jc w:val="center"/>
              <w:rPr>
                <w:sz w:val="16"/>
                <w:szCs w:val="16"/>
              </w:rPr>
            </w:pPr>
            <w:r w:rsidRPr="002E1E3F">
              <w:rPr>
                <w:sz w:val="16"/>
                <w:szCs w:val="16"/>
              </w:rPr>
              <w:t>159°55'18"</w:t>
            </w:r>
          </w:p>
        </w:tc>
        <w:tc>
          <w:tcPr>
            <w:tcW w:w="0" w:type="auto"/>
            <w:vAlign w:val="center"/>
          </w:tcPr>
          <w:p w:rsidR="002165FE" w:rsidRPr="002E1E3F" w:rsidRDefault="002165FE" w:rsidP="00F1239A">
            <w:pPr>
              <w:jc w:val="center"/>
              <w:rPr>
                <w:sz w:val="16"/>
                <w:szCs w:val="16"/>
              </w:rPr>
            </w:pPr>
            <w:r w:rsidRPr="002E1E3F">
              <w:rPr>
                <w:sz w:val="16"/>
                <w:szCs w:val="16"/>
              </w:rPr>
              <w:t>1,54</w:t>
            </w:r>
          </w:p>
        </w:tc>
        <w:tc>
          <w:tcPr>
            <w:tcW w:w="0" w:type="auto"/>
            <w:vAlign w:val="center"/>
          </w:tcPr>
          <w:p w:rsidR="002165FE" w:rsidRPr="002E1E3F" w:rsidRDefault="002165FE" w:rsidP="00F1239A">
            <w:pPr>
              <w:jc w:val="center"/>
              <w:rPr>
                <w:sz w:val="16"/>
                <w:szCs w:val="16"/>
              </w:rPr>
            </w:pPr>
            <w:r w:rsidRPr="002E1E3F">
              <w:rPr>
                <w:sz w:val="16"/>
                <w:szCs w:val="16"/>
              </w:rPr>
              <w:t>352505,56</w:t>
            </w:r>
          </w:p>
        </w:tc>
        <w:tc>
          <w:tcPr>
            <w:tcW w:w="0" w:type="auto"/>
            <w:vAlign w:val="center"/>
          </w:tcPr>
          <w:p w:rsidR="002165FE" w:rsidRPr="002E1E3F" w:rsidRDefault="002165FE" w:rsidP="00F1239A">
            <w:pPr>
              <w:jc w:val="center"/>
              <w:rPr>
                <w:sz w:val="16"/>
                <w:szCs w:val="16"/>
              </w:rPr>
            </w:pPr>
            <w:r w:rsidRPr="002E1E3F">
              <w:rPr>
                <w:sz w:val="16"/>
                <w:szCs w:val="16"/>
              </w:rPr>
              <w:t>2236623,37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753</w:t>
            </w:r>
          </w:p>
        </w:tc>
        <w:tc>
          <w:tcPr>
            <w:tcW w:w="0" w:type="auto"/>
            <w:vAlign w:val="center"/>
          </w:tcPr>
          <w:p w:rsidR="002165FE" w:rsidRPr="002E1E3F" w:rsidRDefault="002165FE" w:rsidP="00F1239A">
            <w:pPr>
              <w:jc w:val="center"/>
              <w:rPr>
                <w:sz w:val="16"/>
                <w:szCs w:val="16"/>
              </w:rPr>
            </w:pPr>
            <w:r w:rsidRPr="002E1E3F">
              <w:rPr>
                <w:sz w:val="16"/>
                <w:szCs w:val="16"/>
              </w:rPr>
              <w:t>165°25'33"</w:t>
            </w:r>
          </w:p>
        </w:tc>
        <w:tc>
          <w:tcPr>
            <w:tcW w:w="0" w:type="auto"/>
            <w:vAlign w:val="center"/>
          </w:tcPr>
          <w:p w:rsidR="002165FE" w:rsidRPr="002E1E3F" w:rsidRDefault="002165FE" w:rsidP="00F1239A">
            <w:pPr>
              <w:jc w:val="center"/>
              <w:rPr>
                <w:sz w:val="16"/>
                <w:szCs w:val="16"/>
              </w:rPr>
            </w:pPr>
            <w:r w:rsidRPr="002E1E3F">
              <w:rPr>
                <w:sz w:val="16"/>
                <w:szCs w:val="16"/>
              </w:rPr>
              <w:t>1,55</w:t>
            </w:r>
          </w:p>
        </w:tc>
        <w:tc>
          <w:tcPr>
            <w:tcW w:w="0" w:type="auto"/>
            <w:vAlign w:val="center"/>
          </w:tcPr>
          <w:p w:rsidR="002165FE" w:rsidRPr="002E1E3F" w:rsidRDefault="002165FE" w:rsidP="00F1239A">
            <w:pPr>
              <w:jc w:val="center"/>
              <w:rPr>
                <w:sz w:val="16"/>
                <w:szCs w:val="16"/>
              </w:rPr>
            </w:pPr>
            <w:r w:rsidRPr="002E1E3F">
              <w:rPr>
                <w:sz w:val="16"/>
                <w:szCs w:val="16"/>
              </w:rPr>
              <w:t>352506,09</w:t>
            </w:r>
          </w:p>
        </w:tc>
        <w:tc>
          <w:tcPr>
            <w:tcW w:w="0" w:type="auto"/>
            <w:vAlign w:val="center"/>
          </w:tcPr>
          <w:p w:rsidR="002165FE" w:rsidRPr="002E1E3F" w:rsidRDefault="002165FE" w:rsidP="00F1239A">
            <w:pPr>
              <w:jc w:val="center"/>
              <w:rPr>
                <w:sz w:val="16"/>
                <w:szCs w:val="16"/>
              </w:rPr>
            </w:pPr>
            <w:r w:rsidRPr="002E1E3F">
              <w:rPr>
                <w:sz w:val="16"/>
                <w:szCs w:val="16"/>
              </w:rPr>
              <w:t>2236621,92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754</w:t>
            </w:r>
          </w:p>
        </w:tc>
        <w:tc>
          <w:tcPr>
            <w:tcW w:w="0" w:type="auto"/>
            <w:vAlign w:val="center"/>
          </w:tcPr>
          <w:p w:rsidR="002165FE" w:rsidRPr="002E1E3F" w:rsidRDefault="002165FE" w:rsidP="00F1239A">
            <w:pPr>
              <w:jc w:val="center"/>
              <w:rPr>
                <w:sz w:val="16"/>
                <w:szCs w:val="16"/>
              </w:rPr>
            </w:pPr>
            <w:r w:rsidRPr="002E1E3F">
              <w:rPr>
                <w:sz w:val="16"/>
                <w:szCs w:val="16"/>
              </w:rPr>
              <w:t>169°55'39"</w:t>
            </w:r>
          </w:p>
        </w:tc>
        <w:tc>
          <w:tcPr>
            <w:tcW w:w="0" w:type="auto"/>
            <w:vAlign w:val="center"/>
          </w:tcPr>
          <w:p w:rsidR="002165FE" w:rsidRPr="002E1E3F" w:rsidRDefault="002165FE" w:rsidP="00F1239A">
            <w:pPr>
              <w:jc w:val="center"/>
              <w:rPr>
                <w:sz w:val="16"/>
                <w:szCs w:val="16"/>
              </w:rPr>
            </w:pPr>
            <w:r w:rsidRPr="002E1E3F">
              <w:rPr>
                <w:sz w:val="16"/>
                <w:szCs w:val="16"/>
              </w:rPr>
              <w:t>1,54</w:t>
            </w:r>
          </w:p>
        </w:tc>
        <w:tc>
          <w:tcPr>
            <w:tcW w:w="0" w:type="auto"/>
            <w:vAlign w:val="center"/>
          </w:tcPr>
          <w:p w:rsidR="002165FE" w:rsidRPr="002E1E3F" w:rsidRDefault="002165FE" w:rsidP="00F1239A">
            <w:pPr>
              <w:jc w:val="center"/>
              <w:rPr>
                <w:sz w:val="16"/>
                <w:szCs w:val="16"/>
              </w:rPr>
            </w:pPr>
            <w:r w:rsidRPr="002E1E3F">
              <w:rPr>
                <w:sz w:val="16"/>
                <w:szCs w:val="16"/>
              </w:rPr>
              <w:t>352506,48</w:t>
            </w:r>
          </w:p>
        </w:tc>
        <w:tc>
          <w:tcPr>
            <w:tcW w:w="0" w:type="auto"/>
            <w:vAlign w:val="center"/>
          </w:tcPr>
          <w:p w:rsidR="002165FE" w:rsidRPr="002E1E3F" w:rsidRDefault="002165FE" w:rsidP="00F1239A">
            <w:pPr>
              <w:jc w:val="center"/>
              <w:rPr>
                <w:sz w:val="16"/>
                <w:szCs w:val="16"/>
              </w:rPr>
            </w:pPr>
            <w:r w:rsidRPr="002E1E3F">
              <w:rPr>
                <w:sz w:val="16"/>
                <w:szCs w:val="16"/>
              </w:rPr>
              <w:t>2236620,42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755</w:t>
            </w:r>
          </w:p>
        </w:tc>
        <w:tc>
          <w:tcPr>
            <w:tcW w:w="0" w:type="auto"/>
            <w:vAlign w:val="center"/>
          </w:tcPr>
          <w:p w:rsidR="002165FE" w:rsidRPr="002E1E3F" w:rsidRDefault="002165FE" w:rsidP="00F1239A">
            <w:pPr>
              <w:jc w:val="center"/>
              <w:rPr>
                <w:sz w:val="16"/>
                <w:szCs w:val="16"/>
              </w:rPr>
            </w:pPr>
            <w:r w:rsidRPr="002E1E3F">
              <w:rPr>
                <w:sz w:val="16"/>
                <w:szCs w:val="16"/>
              </w:rPr>
              <w:t>175°32'40"</w:t>
            </w:r>
          </w:p>
        </w:tc>
        <w:tc>
          <w:tcPr>
            <w:tcW w:w="0" w:type="auto"/>
            <w:vAlign w:val="center"/>
          </w:tcPr>
          <w:p w:rsidR="002165FE" w:rsidRPr="002E1E3F" w:rsidRDefault="002165FE" w:rsidP="00F1239A">
            <w:pPr>
              <w:jc w:val="center"/>
              <w:rPr>
                <w:sz w:val="16"/>
                <w:szCs w:val="16"/>
              </w:rPr>
            </w:pPr>
            <w:r w:rsidRPr="002E1E3F">
              <w:rPr>
                <w:sz w:val="16"/>
                <w:szCs w:val="16"/>
              </w:rPr>
              <w:t>1,54</w:t>
            </w:r>
          </w:p>
        </w:tc>
        <w:tc>
          <w:tcPr>
            <w:tcW w:w="0" w:type="auto"/>
            <w:vAlign w:val="center"/>
          </w:tcPr>
          <w:p w:rsidR="002165FE" w:rsidRPr="002E1E3F" w:rsidRDefault="002165FE" w:rsidP="00F1239A">
            <w:pPr>
              <w:jc w:val="center"/>
              <w:rPr>
                <w:sz w:val="16"/>
                <w:szCs w:val="16"/>
              </w:rPr>
            </w:pPr>
            <w:r w:rsidRPr="002E1E3F">
              <w:rPr>
                <w:sz w:val="16"/>
                <w:szCs w:val="16"/>
              </w:rPr>
              <w:t>352506,75</w:t>
            </w:r>
          </w:p>
        </w:tc>
        <w:tc>
          <w:tcPr>
            <w:tcW w:w="0" w:type="auto"/>
            <w:vAlign w:val="center"/>
          </w:tcPr>
          <w:p w:rsidR="002165FE" w:rsidRPr="002E1E3F" w:rsidRDefault="002165FE" w:rsidP="00F1239A">
            <w:pPr>
              <w:jc w:val="center"/>
              <w:rPr>
                <w:sz w:val="16"/>
                <w:szCs w:val="16"/>
              </w:rPr>
            </w:pPr>
            <w:r w:rsidRPr="002E1E3F">
              <w:rPr>
                <w:sz w:val="16"/>
                <w:szCs w:val="16"/>
              </w:rPr>
              <w:t>2236618,90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756</w:t>
            </w:r>
          </w:p>
        </w:tc>
        <w:tc>
          <w:tcPr>
            <w:tcW w:w="0" w:type="auto"/>
            <w:vAlign w:val="center"/>
          </w:tcPr>
          <w:p w:rsidR="002165FE" w:rsidRPr="002E1E3F" w:rsidRDefault="002165FE" w:rsidP="00F1239A">
            <w:pPr>
              <w:jc w:val="center"/>
              <w:rPr>
                <w:sz w:val="16"/>
                <w:szCs w:val="16"/>
              </w:rPr>
            </w:pPr>
            <w:r w:rsidRPr="002E1E3F">
              <w:rPr>
                <w:sz w:val="16"/>
                <w:szCs w:val="16"/>
              </w:rPr>
              <w:t>180°0'0"</w:t>
            </w:r>
          </w:p>
        </w:tc>
        <w:tc>
          <w:tcPr>
            <w:tcW w:w="0" w:type="auto"/>
            <w:vAlign w:val="center"/>
          </w:tcPr>
          <w:p w:rsidR="002165FE" w:rsidRPr="002E1E3F" w:rsidRDefault="002165FE" w:rsidP="00F1239A">
            <w:pPr>
              <w:jc w:val="center"/>
              <w:rPr>
                <w:sz w:val="16"/>
                <w:szCs w:val="16"/>
              </w:rPr>
            </w:pPr>
            <w:r w:rsidRPr="002E1E3F">
              <w:rPr>
                <w:sz w:val="16"/>
                <w:szCs w:val="16"/>
              </w:rPr>
              <w:t>1,54</w:t>
            </w:r>
          </w:p>
        </w:tc>
        <w:tc>
          <w:tcPr>
            <w:tcW w:w="0" w:type="auto"/>
            <w:vAlign w:val="center"/>
          </w:tcPr>
          <w:p w:rsidR="002165FE" w:rsidRPr="002E1E3F" w:rsidRDefault="002165FE" w:rsidP="00F1239A">
            <w:pPr>
              <w:jc w:val="center"/>
              <w:rPr>
                <w:sz w:val="16"/>
                <w:szCs w:val="16"/>
              </w:rPr>
            </w:pPr>
            <w:r w:rsidRPr="002E1E3F">
              <w:rPr>
                <w:sz w:val="16"/>
                <w:szCs w:val="16"/>
              </w:rPr>
              <w:t>352506,87</w:t>
            </w:r>
          </w:p>
        </w:tc>
        <w:tc>
          <w:tcPr>
            <w:tcW w:w="0" w:type="auto"/>
            <w:vAlign w:val="center"/>
          </w:tcPr>
          <w:p w:rsidR="002165FE" w:rsidRPr="002E1E3F" w:rsidRDefault="002165FE" w:rsidP="00F1239A">
            <w:pPr>
              <w:jc w:val="center"/>
              <w:rPr>
                <w:sz w:val="16"/>
                <w:szCs w:val="16"/>
              </w:rPr>
            </w:pPr>
            <w:r w:rsidRPr="002E1E3F">
              <w:rPr>
                <w:sz w:val="16"/>
                <w:szCs w:val="16"/>
              </w:rPr>
              <w:t>2236617,36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757</w:t>
            </w:r>
          </w:p>
        </w:tc>
        <w:tc>
          <w:tcPr>
            <w:tcW w:w="0" w:type="auto"/>
            <w:vAlign w:val="center"/>
          </w:tcPr>
          <w:p w:rsidR="002165FE" w:rsidRPr="002E1E3F" w:rsidRDefault="002165FE" w:rsidP="00F1239A">
            <w:pPr>
              <w:jc w:val="center"/>
              <w:rPr>
                <w:sz w:val="16"/>
                <w:szCs w:val="16"/>
              </w:rPr>
            </w:pPr>
            <w:r w:rsidRPr="002E1E3F">
              <w:rPr>
                <w:sz w:val="16"/>
                <w:szCs w:val="16"/>
              </w:rPr>
              <w:t>183°12'39"</w:t>
            </w:r>
          </w:p>
        </w:tc>
        <w:tc>
          <w:tcPr>
            <w:tcW w:w="0" w:type="auto"/>
            <w:vAlign w:val="center"/>
          </w:tcPr>
          <w:p w:rsidR="002165FE" w:rsidRPr="002E1E3F" w:rsidRDefault="002165FE" w:rsidP="00F1239A">
            <w:pPr>
              <w:jc w:val="center"/>
              <w:rPr>
                <w:sz w:val="16"/>
                <w:szCs w:val="16"/>
              </w:rPr>
            </w:pPr>
            <w:r w:rsidRPr="002E1E3F">
              <w:rPr>
                <w:sz w:val="16"/>
                <w:szCs w:val="16"/>
              </w:rPr>
              <w:t>168</w:t>
            </w:r>
          </w:p>
        </w:tc>
        <w:tc>
          <w:tcPr>
            <w:tcW w:w="0" w:type="auto"/>
            <w:vAlign w:val="center"/>
          </w:tcPr>
          <w:p w:rsidR="002165FE" w:rsidRPr="002E1E3F" w:rsidRDefault="002165FE" w:rsidP="00F1239A">
            <w:pPr>
              <w:jc w:val="center"/>
              <w:rPr>
                <w:sz w:val="16"/>
                <w:szCs w:val="16"/>
              </w:rPr>
            </w:pPr>
            <w:r w:rsidRPr="002E1E3F">
              <w:rPr>
                <w:sz w:val="16"/>
                <w:szCs w:val="16"/>
              </w:rPr>
              <w:t>352506,87</w:t>
            </w:r>
          </w:p>
        </w:tc>
        <w:tc>
          <w:tcPr>
            <w:tcW w:w="0" w:type="auto"/>
            <w:vAlign w:val="center"/>
          </w:tcPr>
          <w:p w:rsidR="002165FE" w:rsidRPr="002E1E3F" w:rsidRDefault="002165FE" w:rsidP="00F1239A">
            <w:pPr>
              <w:jc w:val="center"/>
              <w:rPr>
                <w:sz w:val="16"/>
                <w:szCs w:val="16"/>
              </w:rPr>
            </w:pPr>
            <w:r w:rsidRPr="002E1E3F">
              <w:rPr>
                <w:sz w:val="16"/>
                <w:szCs w:val="16"/>
              </w:rPr>
              <w:t>2236615,82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758</w:t>
            </w:r>
          </w:p>
        </w:tc>
        <w:tc>
          <w:tcPr>
            <w:tcW w:w="0" w:type="auto"/>
            <w:vAlign w:val="center"/>
          </w:tcPr>
          <w:p w:rsidR="002165FE" w:rsidRPr="002E1E3F" w:rsidRDefault="002165FE" w:rsidP="00F1239A">
            <w:pPr>
              <w:jc w:val="center"/>
              <w:rPr>
                <w:sz w:val="16"/>
                <w:szCs w:val="16"/>
              </w:rPr>
            </w:pPr>
            <w:r w:rsidRPr="002E1E3F">
              <w:rPr>
                <w:sz w:val="16"/>
                <w:szCs w:val="16"/>
              </w:rPr>
              <w:t>180°35'5"</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352497,46</w:t>
            </w:r>
          </w:p>
        </w:tc>
        <w:tc>
          <w:tcPr>
            <w:tcW w:w="0" w:type="auto"/>
            <w:vAlign w:val="center"/>
          </w:tcPr>
          <w:p w:rsidR="002165FE" w:rsidRPr="002E1E3F" w:rsidRDefault="002165FE" w:rsidP="00F1239A">
            <w:pPr>
              <w:jc w:val="center"/>
              <w:rPr>
                <w:sz w:val="16"/>
                <w:szCs w:val="16"/>
              </w:rPr>
            </w:pPr>
            <w:r w:rsidRPr="002E1E3F">
              <w:rPr>
                <w:sz w:val="16"/>
                <w:szCs w:val="16"/>
              </w:rPr>
              <w:t>2236448,08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759</w:t>
            </w:r>
          </w:p>
        </w:tc>
        <w:tc>
          <w:tcPr>
            <w:tcW w:w="0" w:type="auto"/>
            <w:vAlign w:val="center"/>
          </w:tcPr>
          <w:p w:rsidR="002165FE" w:rsidRPr="002E1E3F" w:rsidRDefault="002165FE" w:rsidP="00F1239A">
            <w:pPr>
              <w:jc w:val="center"/>
              <w:rPr>
                <w:sz w:val="16"/>
                <w:szCs w:val="16"/>
              </w:rPr>
            </w:pPr>
            <w:r w:rsidRPr="002E1E3F">
              <w:rPr>
                <w:sz w:val="16"/>
                <w:szCs w:val="16"/>
              </w:rPr>
              <w:t>175°54'52"</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352497,45</w:t>
            </w:r>
          </w:p>
        </w:tc>
        <w:tc>
          <w:tcPr>
            <w:tcW w:w="0" w:type="auto"/>
            <w:vAlign w:val="center"/>
          </w:tcPr>
          <w:p w:rsidR="002165FE" w:rsidRPr="002E1E3F" w:rsidRDefault="002165FE" w:rsidP="00F1239A">
            <w:pPr>
              <w:jc w:val="center"/>
              <w:rPr>
                <w:sz w:val="16"/>
                <w:szCs w:val="16"/>
              </w:rPr>
            </w:pPr>
            <w:r w:rsidRPr="002E1E3F">
              <w:rPr>
                <w:sz w:val="16"/>
                <w:szCs w:val="16"/>
              </w:rPr>
              <w:t>2236447,10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760</w:t>
            </w:r>
          </w:p>
        </w:tc>
        <w:tc>
          <w:tcPr>
            <w:tcW w:w="0" w:type="auto"/>
            <w:vAlign w:val="center"/>
          </w:tcPr>
          <w:p w:rsidR="002165FE" w:rsidRPr="002E1E3F" w:rsidRDefault="002165FE" w:rsidP="00F1239A">
            <w:pPr>
              <w:jc w:val="center"/>
              <w:rPr>
                <w:sz w:val="16"/>
                <w:szCs w:val="16"/>
              </w:rPr>
            </w:pPr>
            <w:r w:rsidRPr="002E1E3F">
              <w:rPr>
                <w:sz w:val="16"/>
                <w:szCs w:val="16"/>
              </w:rPr>
              <w:t>170°32'16"</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352497,52</w:t>
            </w:r>
          </w:p>
        </w:tc>
        <w:tc>
          <w:tcPr>
            <w:tcW w:w="0" w:type="auto"/>
            <w:vAlign w:val="center"/>
          </w:tcPr>
          <w:p w:rsidR="002165FE" w:rsidRPr="002E1E3F" w:rsidRDefault="002165FE" w:rsidP="00F1239A">
            <w:pPr>
              <w:jc w:val="center"/>
              <w:rPr>
                <w:sz w:val="16"/>
                <w:szCs w:val="16"/>
              </w:rPr>
            </w:pPr>
            <w:r w:rsidRPr="002E1E3F">
              <w:rPr>
                <w:sz w:val="16"/>
                <w:szCs w:val="16"/>
              </w:rPr>
              <w:t>2236446,12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761</w:t>
            </w:r>
          </w:p>
        </w:tc>
        <w:tc>
          <w:tcPr>
            <w:tcW w:w="0" w:type="auto"/>
            <w:vAlign w:val="center"/>
          </w:tcPr>
          <w:p w:rsidR="002165FE" w:rsidRPr="002E1E3F" w:rsidRDefault="002165FE" w:rsidP="00F1239A">
            <w:pPr>
              <w:jc w:val="center"/>
              <w:rPr>
                <w:sz w:val="16"/>
                <w:szCs w:val="16"/>
              </w:rPr>
            </w:pPr>
            <w:r w:rsidRPr="002E1E3F">
              <w:rPr>
                <w:sz w:val="16"/>
                <w:szCs w:val="16"/>
              </w:rPr>
              <w:t>165°15'23"</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352497,68</w:t>
            </w:r>
          </w:p>
        </w:tc>
        <w:tc>
          <w:tcPr>
            <w:tcW w:w="0" w:type="auto"/>
            <w:vAlign w:val="center"/>
          </w:tcPr>
          <w:p w:rsidR="002165FE" w:rsidRPr="002E1E3F" w:rsidRDefault="002165FE" w:rsidP="00F1239A">
            <w:pPr>
              <w:jc w:val="center"/>
              <w:rPr>
                <w:sz w:val="16"/>
                <w:szCs w:val="16"/>
              </w:rPr>
            </w:pPr>
            <w:r w:rsidRPr="002E1E3F">
              <w:rPr>
                <w:sz w:val="16"/>
                <w:szCs w:val="16"/>
              </w:rPr>
              <w:t>2236445,16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762</w:t>
            </w:r>
          </w:p>
        </w:tc>
        <w:tc>
          <w:tcPr>
            <w:tcW w:w="0" w:type="auto"/>
            <w:vAlign w:val="center"/>
          </w:tcPr>
          <w:p w:rsidR="002165FE" w:rsidRPr="002E1E3F" w:rsidRDefault="002165FE" w:rsidP="00F1239A">
            <w:pPr>
              <w:jc w:val="center"/>
              <w:rPr>
                <w:sz w:val="16"/>
                <w:szCs w:val="16"/>
              </w:rPr>
            </w:pPr>
            <w:r w:rsidRPr="002E1E3F">
              <w:rPr>
                <w:sz w:val="16"/>
                <w:szCs w:val="16"/>
              </w:rPr>
              <w:t>160°16'2"</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352497,93</w:t>
            </w:r>
          </w:p>
        </w:tc>
        <w:tc>
          <w:tcPr>
            <w:tcW w:w="0" w:type="auto"/>
            <w:vAlign w:val="center"/>
          </w:tcPr>
          <w:p w:rsidR="002165FE" w:rsidRPr="002E1E3F" w:rsidRDefault="002165FE" w:rsidP="00F1239A">
            <w:pPr>
              <w:jc w:val="center"/>
              <w:rPr>
                <w:sz w:val="16"/>
                <w:szCs w:val="16"/>
              </w:rPr>
            </w:pPr>
            <w:r w:rsidRPr="002E1E3F">
              <w:rPr>
                <w:sz w:val="16"/>
                <w:szCs w:val="16"/>
              </w:rPr>
              <w:t>2236444,21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763</w:t>
            </w:r>
          </w:p>
        </w:tc>
        <w:tc>
          <w:tcPr>
            <w:tcW w:w="0" w:type="auto"/>
            <w:vAlign w:val="center"/>
          </w:tcPr>
          <w:p w:rsidR="002165FE" w:rsidRPr="002E1E3F" w:rsidRDefault="002165FE" w:rsidP="00F1239A">
            <w:pPr>
              <w:jc w:val="center"/>
              <w:rPr>
                <w:sz w:val="16"/>
                <w:szCs w:val="16"/>
              </w:rPr>
            </w:pPr>
            <w:r w:rsidRPr="002E1E3F">
              <w:rPr>
                <w:sz w:val="16"/>
                <w:szCs w:val="16"/>
              </w:rPr>
              <w:t>155°15'57"</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352498,26</w:t>
            </w:r>
          </w:p>
        </w:tc>
        <w:tc>
          <w:tcPr>
            <w:tcW w:w="0" w:type="auto"/>
            <w:vAlign w:val="center"/>
          </w:tcPr>
          <w:p w:rsidR="002165FE" w:rsidRPr="002E1E3F" w:rsidRDefault="002165FE" w:rsidP="00F1239A">
            <w:pPr>
              <w:jc w:val="center"/>
              <w:rPr>
                <w:sz w:val="16"/>
                <w:szCs w:val="16"/>
              </w:rPr>
            </w:pPr>
            <w:r w:rsidRPr="002E1E3F">
              <w:rPr>
                <w:sz w:val="16"/>
                <w:szCs w:val="16"/>
              </w:rPr>
              <w:t>2236443,29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764</w:t>
            </w:r>
          </w:p>
        </w:tc>
        <w:tc>
          <w:tcPr>
            <w:tcW w:w="0" w:type="auto"/>
            <w:vAlign w:val="center"/>
          </w:tcPr>
          <w:p w:rsidR="002165FE" w:rsidRPr="002E1E3F" w:rsidRDefault="002165FE" w:rsidP="00F1239A">
            <w:pPr>
              <w:jc w:val="center"/>
              <w:rPr>
                <w:sz w:val="16"/>
                <w:szCs w:val="16"/>
              </w:rPr>
            </w:pPr>
            <w:r w:rsidRPr="002E1E3F">
              <w:rPr>
                <w:sz w:val="16"/>
                <w:szCs w:val="16"/>
              </w:rPr>
              <w:t>150°2'16"</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352498,67</w:t>
            </w:r>
          </w:p>
        </w:tc>
        <w:tc>
          <w:tcPr>
            <w:tcW w:w="0" w:type="auto"/>
            <w:vAlign w:val="center"/>
          </w:tcPr>
          <w:p w:rsidR="002165FE" w:rsidRPr="002E1E3F" w:rsidRDefault="002165FE" w:rsidP="00F1239A">
            <w:pPr>
              <w:jc w:val="center"/>
              <w:rPr>
                <w:sz w:val="16"/>
                <w:szCs w:val="16"/>
              </w:rPr>
            </w:pPr>
            <w:r w:rsidRPr="002E1E3F">
              <w:rPr>
                <w:sz w:val="16"/>
                <w:szCs w:val="16"/>
              </w:rPr>
              <w:t>2236442,40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765</w:t>
            </w:r>
          </w:p>
        </w:tc>
        <w:tc>
          <w:tcPr>
            <w:tcW w:w="0" w:type="auto"/>
            <w:vAlign w:val="center"/>
          </w:tcPr>
          <w:p w:rsidR="002165FE" w:rsidRPr="002E1E3F" w:rsidRDefault="002165FE" w:rsidP="00F1239A">
            <w:pPr>
              <w:jc w:val="center"/>
              <w:rPr>
                <w:sz w:val="16"/>
                <w:szCs w:val="16"/>
              </w:rPr>
            </w:pPr>
            <w:r w:rsidRPr="002E1E3F">
              <w:rPr>
                <w:sz w:val="16"/>
                <w:szCs w:val="16"/>
              </w:rPr>
              <w:t>144°11'20"</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352499,16</w:t>
            </w:r>
          </w:p>
        </w:tc>
        <w:tc>
          <w:tcPr>
            <w:tcW w:w="0" w:type="auto"/>
            <w:vAlign w:val="center"/>
          </w:tcPr>
          <w:p w:rsidR="002165FE" w:rsidRPr="002E1E3F" w:rsidRDefault="002165FE" w:rsidP="00F1239A">
            <w:pPr>
              <w:jc w:val="center"/>
              <w:rPr>
                <w:sz w:val="16"/>
                <w:szCs w:val="16"/>
              </w:rPr>
            </w:pPr>
            <w:r w:rsidRPr="002E1E3F">
              <w:rPr>
                <w:sz w:val="16"/>
                <w:szCs w:val="16"/>
              </w:rPr>
              <w:t>2236441,55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766</w:t>
            </w:r>
          </w:p>
        </w:tc>
        <w:tc>
          <w:tcPr>
            <w:tcW w:w="0" w:type="auto"/>
            <w:vAlign w:val="center"/>
          </w:tcPr>
          <w:p w:rsidR="002165FE" w:rsidRPr="002E1E3F" w:rsidRDefault="002165FE" w:rsidP="00F1239A">
            <w:pPr>
              <w:jc w:val="center"/>
              <w:rPr>
                <w:sz w:val="16"/>
                <w:szCs w:val="16"/>
              </w:rPr>
            </w:pPr>
            <w:r w:rsidRPr="002E1E3F">
              <w:rPr>
                <w:sz w:val="16"/>
                <w:szCs w:val="16"/>
              </w:rPr>
              <w:t>140°20'35"</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352499,73</w:t>
            </w:r>
          </w:p>
        </w:tc>
        <w:tc>
          <w:tcPr>
            <w:tcW w:w="0" w:type="auto"/>
            <w:vAlign w:val="center"/>
          </w:tcPr>
          <w:p w:rsidR="002165FE" w:rsidRPr="002E1E3F" w:rsidRDefault="002165FE" w:rsidP="00F1239A">
            <w:pPr>
              <w:jc w:val="center"/>
              <w:rPr>
                <w:sz w:val="16"/>
                <w:szCs w:val="16"/>
              </w:rPr>
            </w:pPr>
            <w:r w:rsidRPr="002E1E3F">
              <w:rPr>
                <w:sz w:val="16"/>
                <w:szCs w:val="16"/>
              </w:rPr>
              <w:t>2236440,76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767</w:t>
            </w:r>
          </w:p>
        </w:tc>
        <w:tc>
          <w:tcPr>
            <w:tcW w:w="0" w:type="auto"/>
            <w:vAlign w:val="center"/>
          </w:tcPr>
          <w:p w:rsidR="002165FE" w:rsidRPr="002E1E3F" w:rsidRDefault="002165FE" w:rsidP="00F1239A">
            <w:pPr>
              <w:jc w:val="center"/>
              <w:rPr>
                <w:sz w:val="16"/>
                <w:szCs w:val="16"/>
              </w:rPr>
            </w:pPr>
            <w:r w:rsidRPr="002E1E3F">
              <w:rPr>
                <w:sz w:val="16"/>
                <w:szCs w:val="16"/>
              </w:rPr>
              <w:t>134°9'27"</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352500,36</w:t>
            </w:r>
          </w:p>
        </w:tc>
        <w:tc>
          <w:tcPr>
            <w:tcW w:w="0" w:type="auto"/>
            <w:vAlign w:val="center"/>
          </w:tcPr>
          <w:p w:rsidR="002165FE" w:rsidRPr="002E1E3F" w:rsidRDefault="002165FE" w:rsidP="00F1239A">
            <w:pPr>
              <w:jc w:val="center"/>
              <w:rPr>
                <w:sz w:val="16"/>
                <w:szCs w:val="16"/>
              </w:rPr>
            </w:pPr>
            <w:r w:rsidRPr="002E1E3F">
              <w:rPr>
                <w:sz w:val="16"/>
                <w:szCs w:val="16"/>
              </w:rPr>
              <w:t>2236440,00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768</w:t>
            </w:r>
          </w:p>
        </w:tc>
        <w:tc>
          <w:tcPr>
            <w:tcW w:w="0" w:type="auto"/>
            <w:vAlign w:val="center"/>
          </w:tcPr>
          <w:p w:rsidR="002165FE" w:rsidRPr="002E1E3F" w:rsidRDefault="002165FE" w:rsidP="00F1239A">
            <w:pPr>
              <w:jc w:val="center"/>
              <w:rPr>
                <w:sz w:val="16"/>
                <w:szCs w:val="16"/>
              </w:rPr>
            </w:pPr>
            <w:r w:rsidRPr="002E1E3F">
              <w:rPr>
                <w:sz w:val="16"/>
                <w:szCs w:val="16"/>
              </w:rPr>
              <w:t>129°36'38"</w:t>
            </w:r>
          </w:p>
        </w:tc>
        <w:tc>
          <w:tcPr>
            <w:tcW w:w="0" w:type="auto"/>
            <w:vAlign w:val="center"/>
          </w:tcPr>
          <w:p w:rsidR="002165FE" w:rsidRPr="002E1E3F" w:rsidRDefault="002165FE" w:rsidP="00F1239A">
            <w:pPr>
              <w:jc w:val="center"/>
              <w:rPr>
                <w:sz w:val="16"/>
                <w:szCs w:val="16"/>
              </w:rPr>
            </w:pPr>
            <w:r w:rsidRPr="002E1E3F">
              <w:rPr>
                <w:sz w:val="16"/>
                <w:szCs w:val="16"/>
              </w:rPr>
              <w:t>0,38</w:t>
            </w:r>
          </w:p>
        </w:tc>
        <w:tc>
          <w:tcPr>
            <w:tcW w:w="0" w:type="auto"/>
            <w:vAlign w:val="center"/>
          </w:tcPr>
          <w:p w:rsidR="002165FE" w:rsidRPr="002E1E3F" w:rsidRDefault="002165FE" w:rsidP="00F1239A">
            <w:pPr>
              <w:jc w:val="center"/>
              <w:rPr>
                <w:sz w:val="16"/>
                <w:szCs w:val="16"/>
              </w:rPr>
            </w:pPr>
            <w:r w:rsidRPr="002E1E3F">
              <w:rPr>
                <w:sz w:val="16"/>
                <w:szCs w:val="16"/>
              </w:rPr>
              <w:t>352501,05</w:t>
            </w:r>
          </w:p>
        </w:tc>
        <w:tc>
          <w:tcPr>
            <w:tcW w:w="0" w:type="auto"/>
            <w:vAlign w:val="center"/>
          </w:tcPr>
          <w:p w:rsidR="002165FE" w:rsidRPr="002E1E3F" w:rsidRDefault="002165FE" w:rsidP="00F1239A">
            <w:pPr>
              <w:jc w:val="center"/>
              <w:rPr>
                <w:sz w:val="16"/>
                <w:szCs w:val="16"/>
              </w:rPr>
            </w:pPr>
            <w:r w:rsidRPr="002E1E3F">
              <w:rPr>
                <w:sz w:val="16"/>
                <w:szCs w:val="16"/>
              </w:rPr>
              <w:t>2236439,33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769</w:t>
            </w:r>
          </w:p>
        </w:tc>
        <w:tc>
          <w:tcPr>
            <w:tcW w:w="0" w:type="auto"/>
            <w:vAlign w:val="center"/>
          </w:tcPr>
          <w:p w:rsidR="002165FE" w:rsidRPr="002E1E3F" w:rsidRDefault="002165FE" w:rsidP="00F1239A">
            <w:pPr>
              <w:jc w:val="center"/>
              <w:rPr>
                <w:sz w:val="16"/>
                <w:szCs w:val="16"/>
              </w:rPr>
            </w:pPr>
            <w:r w:rsidRPr="002E1E3F">
              <w:rPr>
                <w:sz w:val="16"/>
                <w:szCs w:val="16"/>
              </w:rPr>
              <w:t>130°23'60"</w:t>
            </w:r>
          </w:p>
        </w:tc>
        <w:tc>
          <w:tcPr>
            <w:tcW w:w="0" w:type="auto"/>
            <w:vAlign w:val="center"/>
          </w:tcPr>
          <w:p w:rsidR="002165FE" w:rsidRPr="002E1E3F" w:rsidRDefault="002165FE" w:rsidP="00F1239A">
            <w:pPr>
              <w:jc w:val="center"/>
              <w:rPr>
                <w:sz w:val="16"/>
                <w:szCs w:val="16"/>
              </w:rPr>
            </w:pPr>
            <w:r w:rsidRPr="002E1E3F">
              <w:rPr>
                <w:sz w:val="16"/>
                <w:szCs w:val="16"/>
              </w:rPr>
              <w:t>0,62</w:t>
            </w:r>
          </w:p>
        </w:tc>
        <w:tc>
          <w:tcPr>
            <w:tcW w:w="0" w:type="auto"/>
            <w:vAlign w:val="center"/>
          </w:tcPr>
          <w:p w:rsidR="002165FE" w:rsidRPr="002E1E3F" w:rsidRDefault="002165FE" w:rsidP="00F1239A">
            <w:pPr>
              <w:jc w:val="center"/>
              <w:rPr>
                <w:sz w:val="16"/>
                <w:szCs w:val="16"/>
              </w:rPr>
            </w:pPr>
            <w:r w:rsidRPr="002E1E3F">
              <w:rPr>
                <w:sz w:val="16"/>
                <w:szCs w:val="16"/>
              </w:rPr>
              <w:t>352501,34</w:t>
            </w:r>
          </w:p>
        </w:tc>
        <w:tc>
          <w:tcPr>
            <w:tcW w:w="0" w:type="auto"/>
            <w:vAlign w:val="center"/>
          </w:tcPr>
          <w:p w:rsidR="002165FE" w:rsidRPr="002E1E3F" w:rsidRDefault="002165FE" w:rsidP="00F1239A">
            <w:pPr>
              <w:jc w:val="center"/>
              <w:rPr>
                <w:sz w:val="16"/>
                <w:szCs w:val="16"/>
              </w:rPr>
            </w:pPr>
            <w:r w:rsidRPr="002E1E3F">
              <w:rPr>
                <w:sz w:val="16"/>
                <w:szCs w:val="16"/>
              </w:rPr>
              <w:t>2236439,09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770</w:t>
            </w:r>
          </w:p>
        </w:tc>
        <w:tc>
          <w:tcPr>
            <w:tcW w:w="0" w:type="auto"/>
            <w:vAlign w:val="center"/>
          </w:tcPr>
          <w:p w:rsidR="002165FE" w:rsidRPr="002E1E3F" w:rsidRDefault="002165FE" w:rsidP="00F1239A">
            <w:pPr>
              <w:jc w:val="center"/>
              <w:rPr>
                <w:sz w:val="16"/>
                <w:szCs w:val="16"/>
              </w:rPr>
            </w:pPr>
            <w:r w:rsidRPr="002E1E3F">
              <w:rPr>
                <w:sz w:val="16"/>
                <w:szCs w:val="16"/>
              </w:rPr>
              <w:t>124°59'31"</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352501,81</w:t>
            </w:r>
          </w:p>
        </w:tc>
        <w:tc>
          <w:tcPr>
            <w:tcW w:w="0" w:type="auto"/>
            <w:vAlign w:val="center"/>
          </w:tcPr>
          <w:p w:rsidR="002165FE" w:rsidRPr="002E1E3F" w:rsidRDefault="002165FE" w:rsidP="00F1239A">
            <w:pPr>
              <w:jc w:val="center"/>
              <w:rPr>
                <w:sz w:val="16"/>
                <w:szCs w:val="16"/>
              </w:rPr>
            </w:pPr>
            <w:r w:rsidRPr="002E1E3F">
              <w:rPr>
                <w:sz w:val="16"/>
                <w:szCs w:val="16"/>
              </w:rPr>
              <w:t>2236438,69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771</w:t>
            </w:r>
          </w:p>
        </w:tc>
        <w:tc>
          <w:tcPr>
            <w:tcW w:w="0" w:type="auto"/>
            <w:vAlign w:val="center"/>
          </w:tcPr>
          <w:p w:rsidR="002165FE" w:rsidRPr="002E1E3F" w:rsidRDefault="002165FE" w:rsidP="00F1239A">
            <w:pPr>
              <w:jc w:val="center"/>
              <w:rPr>
                <w:sz w:val="16"/>
                <w:szCs w:val="16"/>
              </w:rPr>
            </w:pPr>
            <w:r w:rsidRPr="002E1E3F">
              <w:rPr>
                <w:sz w:val="16"/>
                <w:szCs w:val="16"/>
              </w:rPr>
              <w:t>118°25'16"</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352502,61</w:t>
            </w:r>
          </w:p>
        </w:tc>
        <w:tc>
          <w:tcPr>
            <w:tcW w:w="0" w:type="auto"/>
            <w:vAlign w:val="center"/>
          </w:tcPr>
          <w:p w:rsidR="002165FE" w:rsidRPr="002E1E3F" w:rsidRDefault="002165FE" w:rsidP="00F1239A">
            <w:pPr>
              <w:jc w:val="center"/>
              <w:rPr>
                <w:sz w:val="16"/>
                <w:szCs w:val="16"/>
              </w:rPr>
            </w:pPr>
            <w:r w:rsidRPr="002E1E3F">
              <w:rPr>
                <w:sz w:val="16"/>
                <w:szCs w:val="16"/>
              </w:rPr>
              <w:t>2236438,13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772</w:t>
            </w:r>
          </w:p>
        </w:tc>
        <w:tc>
          <w:tcPr>
            <w:tcW w:w="0" w:type="auto"/>
            <w:vAlign w:val="center"/>
          </w:tcPr>
          <w:p w:rsidR="002165FE" w:rsidRPr="002E1E3F" w:rsidRDefault="002165FE" w:rsidP="00F1239A">
            <w:pPr>
              <w:jc w:val="center"/>
              <w:rPr>
                <w:sz w:val="16"/>
                <w:szCs w:val="16"/>
              </w:rPr>
            </w:pPr>
            <w:r w:rsidRPr="002E1E3F">
              <w:rPr>
                <w:sz w:val="16"/>
                <w:szCs w:val="16"/>
              </w:rPr>
              <w:t>115°15'47"</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352503,46</w:t>
            </w:r>
          </w:p>
        </w:tc>
        <w:tc>
          <w:tcPr>
            <w:tcW w:w="0" w:type="auto"/>
            <w:vAlign w:val="center"/>
          </w:tcPr>
          <w:p w:rsidR="002165FE" w:rsidRPr="002E1E3F" w:rsidRDefault="002165FE" w:rsidP="00F1239A">
            <w:pPr>
              <w:jc w:val="center"/>
              <w:rPr>
                <w:sz w:val="16"/>
                <w:szCs w:val="16"/>
              </w:rPr>
            </w:pPr>
            <w:r w:rsidRPr="002E1E3F">
              <w:rPr>
                <w:sz w:val="16"/>
                <w:szCs w:val="16"/>
              </w:rPr>
              <w:t>2236437,67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773</w:t>
            </w:r>
          </w:p>
        </w:tc>
        <w:tc>
          <w:tcPr>
            <w:tcW w:w="0" w:type="auto"/>
            <w:vAlign w:val="center"/>
          </w:tcPr>
          <w:p w:rsidR="002165FE" w:rsidRPr="002E1E3F" w:rsidRDefault="002165FE" w:rsidP="00F1239A">
            <w:pPr>
              <w:jc w:val="center"/>
              <w:rPr>
                <w:sz w:val="16"/>
                <w:szCs w:val="16"/>
              </w:rPr>
            </w:pPr>
            <w:r w:rsidRPr="002E1E3F">
              <w:rPr>
                <w:sz w:val="16"/>
                <w:szCs w:val="16"/>
              </w:rPr>
              <w:t>109°10'44"</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352504,35</w:t>
            </w:r>
          </w:p>
        </w:tc>
        <w:tc>
          <w:tcPr>
            <w:tcW w:w="0" w:type="auto"/>
            <w:vAlign w:val="center"/>
          </w:tcPr>
          <w:p w:rsidR="002165FE" w:rsidRPr="002E1E3F" w:rsidRDefault="002165FE" w:rsidP="00F1239A">
            <w:pPr>
              <w:jc w:val="center"/>
              <w:rPr>
                <w:sz w:val="16"/>
                <w:szCs w:val="16"/>
              </w:rPr>
            </w:pPr>
            <w:r w:rsidRPr="002E1E3F">
              <w:rPr>
                <w:sz w:val="16"/>
                <w:szCs w:val="16"/>
              </w:rPr>
              <w:t>2236437,25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774</w:t>
            </w:r>
          </w:p>
        </w:tc>
        <w:tc>
          <w:tcPr>
            <w:tcW w:w="0" w:type="auto"/>
            <w:vAlign w:val="center"/>
          </w:tcPr>
          <w:p w:rsidR="002165FE" w:rsidRPr="002E1E3F" w:rsidRDefault="002165FE" w:rsidP="00F1239A">
            <w:pPr>
              <w:jc w:val="center"/>
              <w:rPr>
                <w:sz w:val="16"/>
                <w:szCs w:val="16"/>
              </w:rPr>
            </w:pPr>
            <w:r w:rsidRPr="002E1E3F">
              <w:rPr>
                <w:sz w:val="16"/>
                <w:szCs w:val="16"/>
              </w:rPr>
              <w:t>104°10'41"</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352505,27</w:t>
            </w:r>
          </w:p>
        </w:tc>
        <w:tc>
          <w:tcPr>
            <w:tcW w:w="0" w:type="auto"/>
            <w:vAlign w:val="center"/>
          </w:tcPr>
          <w:p w:rsidR="002165FE" w:rsidRPr="002E1E3F" w:rsidRDefault="002165FE" w:rsidP="00F1239A">
            <w:pPr>
              <w:jc w:val="center"/>
              <w:rPr>
                <w:sz w:val="16"/>
                <w:szCs w:val="16"/>
              </w:rPr>
            </w:pPr>
            <w:r w:rsidRPr="002E1E3F">
              <w:rPr>
                <w:sz w:val="16"/>
                <w:szCs w:val="16"/>
              </w:rPr>
              <w:t>2236436,93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775</w:t>
            </w:r>
          </w:p>
        </w:tc>
        <w:tc>
          <w:tcPr>
            <w:tcW w:w="0" w:type="auto"/>
            <w:vAlign w:val="center"/>
          </w:tcPr>
          <w:p w:rsidR="002165FE" w:rsidRPr="002E1E3F" w:rsidRDefault="002165FE" w:rsidP="00F1239A">
            <w:pPr>
              <w:jc w:val="center"/>
              <w:rPr>
                <w:sz w:val="16"/>
                <w:szCs w:val="16"/>
              </w:rPr>
            </w:pPr>
            <w:r w:rsidRPr="002E1E3F">
              <w:rPr>
                <w:sz w:val="16"/>
                <w:szCs w:val="16"/>
              </w:rPr>
              <w:t>98°47'26"</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352506,22</w:t>
            </w:r>
          </w:p>
        </w:tc>
        <w:tc>
          <w:tcPr>
            <w:tcW w:w="0" w:type="auto"/>
            <w:vAlign w:val="center"/>
          </w:tcPr>
          <w:p w:rsidR="002165FE" w:rsidRPr="002E1E3F" w:rsidRDefault="002165FE" w:rsidP="00F1239A">
            <w:pPr>
              <w:jc w:val="center"/>
              <w:rPr>
                <w:sz w:val="16"/>
                <w:szCs w:val="16"/>
              </w:rPr>
            </w:pPr>
            <w:r w:rsidRPr="002E1E3F">
              <w:rPr>
                <w:sz w:val="16"/>
                <w:szCs w:val="16"/>
              </w:rPr>
              <w:t>2236436,69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776</w:t>
            </w:r>
          </w:p>
        </w:tc>
        <w:tc>
          <w:tcPr>
            <w:tcW w:w="0" w:type="auto"/>
            <w:vAlign w:val="center"/>
          </w:tcPr>
          <w:p w:rsidR="002165FE" w:rsidRPr="002E1E3F" w:rsidRDefault="002165FE" w:rsidP="00F1239A">
            <w:pPr>
              <w:jc w:val="center"/>
              <w:rPr>
                <w:sz w:val="16"/>
                <w:szCs w:val="16"/>
              </w:rPr>
            </w:pPr>
            <w:r w:rsidRPr="002E1E3F">
              <w:rPr>
                <w:sz w:val="16"/>
                <w:szCs w:val="16"/>
              </w:rPr>
              <w:t>186°50'34"</w:t>
            </w:r>
          </w:p>
        </w:tc>
        <w:tc>
          <w:tcPr>
            <w:tcW w:w="0" w:type="auto"/>
            <w:vAlign w:val="center"/>
          </w:tcPr>
          <w:p w:rsidR="002165FE" w:rsidRPr="002E1E3F" w:rsidRDefault="002165FE" w:rsidP="00F1239A">
            <w:pPr>
              <w:jc w:val="center"/>
              <w:rPr>
                <w:sz w:val="16"/>
                <w:szCs w:val="16"/>
              </w:rPr>
            </w:pPr>
            <w:r w:rsidRPr="002E1E3F">
              <w:rPr>
                <w:sz w:val="16"/>
                <w:szCs w:val="16"/>
              </w:rPr>
              <w:t>1,01</w:t>
            </w:r>
          </w:p>
        </w:tc>
        <w:tc>
          <w:tcPr>
            <w:tcW w:w="0" w:type="auto"/>
            <w:vAlign w:val="center"/>
          </w:tcPr>
          <w:p w:rsidR="002165FE" w:rsidRPr="002E1E3F" w:rsidRDefault="002165FE" w:rsidP="00F1239A">
            <w:pPr>
              <w:jc w:val="center"/>
              <w:rPr>
                <w:sz w:val="16"/>
                <w:szCs w:val="16"/>
              </w:rPr>
            </w:pPr>
            <w:r w:rsidRPr="002E1E3F">
              <w:rPr>
                <w:sz w:val="16"/>
                <w:szCs w:val="16"/>
              </w:rPr>
              <w:t>352507,19</w:t>
            </w:r>
          </w:p>
        </w:tc>
        <w:tc>
          <w:tcPr>
            <w:tcW w:w="0" w:type="auto"/>
            <w:vAlign w:val="center"/>
          </w:tcPr>
          <w:p w:rsidR="002165FE" w:rsidRPr="002E1E3F" w:rsidRDefault="002165FE" w:rsidP="00F1239A">
            <w:pPr>
              <w:jc w:val="center"/>
              <w:rPr>
                <w:sz w:val="16"/>
                <w:szCs w:val="16"/>
              </w:rPr>
            </w:pPr>
            <w:r w:rsidRPr="002E1E3F">
              <w:rPr>
                <w:sz w:val="16"/>
                <w:szCs w:val="16"/>
              </w:rPr>
              <w:t>2236436,54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777</w:t>
            </w:r>
          </w:p>
        </w:tc>
        <w:tc>
          <w:tcPr>
            <w:tcW w:w="0" w:type="auto"/>
            <w:vAlign w:val="center"/>
          </w:tcPr>
          <w:p w:rsidR="002165FE" w:rsidRPr="002E1E3F" w:rsidRDefault="002165FE" w:rsidP="00F1239A">
            <w:pPr>
              <w:jc w:val="center"/>
              <w:rPr>
                <w:sz w:val="16"/>
                <w:szCs w:val="16"/>
              </w:rPr>
            </w:pPr>
            <w:r w:rsidRPr="002E1E3F">
              <w:rPr>
                <w:sz w:val="16"/>
                <w:szCs w:val="16"/>
              </w:rPr>
              <w:t>276°38'13"</w:t>
            </w:r>
          </w:p>
        </w:tc>
        <w:tc>
          <w:tcPr>
            <w:tcW w:w="0" w:type="auto"/>
            <w:vAlign w:val="center"/>
          </w:tcPr>
          <w:p w:rsidR="002165FE" w:rsidRPr="002E1E3F" w:rsidRDefault="002165FE" w:rsidP="00F1239A">
            <w:pPr>
              <w:jc w:val="center"/>
              <w:rPr>
                <w:sz w:val="16"/>
                <w:szCs w:val="16"/>
              </w:rPr>
            </w:pPr>
            <w:r w:rsidRPr="002E1E3F">
              <w:rPr>
                <w:sz w:val="16"/>
                <w:szCs w:val="16"/>
              </w:rPr>
              <w:t>5,97</w:t>
            </w:r>
          </w:p>
        </w:tc>
        <w:tc>
          <w:tcPr>
            <w:tcW w:w="0" w:type="auto"/>
            <w:vAlign w:val="center"/>
          </w:tcPr>
          <w:p w:rsidR="002165FE" w:rsidRPr="002E1E3F" w:rsidRDefault="002165FE" w:rsidP="00F1239A">
            <w:pPr>
              <w:jc w:val="center"/>
              <w:rPr>
                <w:sz w:val="16"/>
                <w:szCs w:val="16"/>
              </w:rPr>
            </w:pPr>
            <w:r w:rsidRPr="002E1E3F">
              <w:rPr>
                <w:sz w:val="16"/>
                <w:szCs w:val="16"/>
              </w:rPr>
              <w:t>352507,07</w:t>
            </w:r>
          </w:p>
        </w:tc>
        <w:tc>
          <w:tcPr>
            <w:tcW w:w="0" w:type="auto"/>
            <w:vAlign w:val="center"/>
          </w:tcPr>
          <w:p w:rsidR="002165FE" w:rsidRPr="002E1E3F" w:rsidRDefault="002165FE" w:rsidP="00F1239A">
            <w:pPr>
              <w:jc w:val="center"/>
              <w:rPr>
                <w:sz w:val="16"/>
                <w:szCs w:val="16"/>
              </w:rPr>
            </w:pPr>
            <w:r w:rsidRPr="002E1E3F">
              <w:rPr>
                <w:sz w:val="16"/>
                <w:szCs w:val="16"/>
              </w:rPr>
              <w:t>2236435,54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778</w:t>
            </w:r>
          </w:p>
        </w:tc>
        <w:tc>
          <w:tcPr>
            <w:tcW w:w="0" w:type="auto"/>
            <w:vAlign w:val="center"/>
          </w:tcPr>
          <w:p w:rsidR="002165FE" w:rsidRPr="002E1E3F" w:rsidRDefault="002165FE" w:rsidP="00F1239A">
            <w:pPr>
              <w:jc w:val="center"/>
              <w:rPr>
                <w:sz w:val="16"/>
                <w:szCs w:val="16"/>
              </w:rPr>
            </w:pPr>
            <w:r w:rsidRPr="002E1E3F">
              <w:rPr>
                <w:sz w:val="16"/>
                <w:szCs w:val="16"/>
              </w:rPr>
              <w:t>276°35'12"</w:t>
            </w:r>
          </w:p>
        </w:tc>
        <w:tc>
          <w:tcPr>
            <w:tcW w:w="0" w:type="auto"/>
            <w:vAlign w:val="center"/>
          </w:tcPr>
          <w:p w:rsidR="002165FE" w:rsidRPr="002E1E3F" w:rsidRDefault="002165FE" w:rsidP="00F1239A">
            <w:pPr>
              <w:jc w:val="center"/>
              <w:rPr>
                <w:sz w:val="16"/>
                <w:szCs w:val="16"/>
              </w:rPr>
            </w:pPr>
            <w:r w:rsidRPr="002E1E3F">
              <w:rPr>
                <w:sz w:val="16"/>
                <w:szCs w:val="16"/>
              </w:rPr>
              <w:t>22,58</w:t>
            </w:r>
          </w:p>
        </w:tc>
        <w:tc>
          <w:tcPr>
            <w:tcW w:w="0" w:type="auto"/>
            <w:vAlign w:val="center"/>
          </w:tcPr>
          <w:p w:rsidR="002165FE" w:rsidRPr="002E1E3F" w:rsidRDefault="002165FE" w:rsidP="00F1239A">
            <w:pPr>
              <w:jc w:val="center"/>
              <w:rPr>
                <w:sz w:val="16"/>
                <w:szCs w:val="16"/>
              </w:rPr>
            </w:pPr>
            <w:r w:rsidRPr="002E1E3F">
              <w:rPr>
                <w:sz w:val="16"/>
                <w:szCs w:val="16"/>
              </w:rPr>
              <w:t>352501,14</w:t>
            </w:r>
          </w:p>
        </w:tc>
        <w:tc>
          <w:tcPr>
            <w:tcW w:w="0" w:type="auto"/>
            <w:vAlign w:val="center"/>
          </w:tcPr>
          <w:p w:rsidR="002165FE" w:rsidRPr="002E1E3F" w:rsidRDefault="002165FE" w:rsidP="00F1239A">
            <w:pPr>
              <w:jc w:val="center"/>
              <w:rPr>
                <w:sz w:val="16"/>
                <w:szCs w:val="16"/>
              </w:rPr>
            </w:pPr>
            <w:r w:rsidRPr="002E1E3F">
              <w:rPr>
                <w:sz w:val="16"/>
                <w:szCs w:val="16"/>
              </w:rPr>
              <w:t>2236436,23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779</w:t>
            </w:r>
          </w:p>
        </w:tc>
        <w:tc>
          <w:tcPr>
            <w:tcW w:w="0" w:type="auto"/>
            <w:vAlign w:val="center"/>
          </w:tcPr>
          <w:p w:rsidR="002165FE" w:rsidRPr="002E1E3F" w:rsidRDefault="002165FE" w:rsidP="00F1239A">
            <w:pPr>
              <w:jc w:val="center"/>
              <w:rPr>
                <w:sz w:val="16"/>
                <w:szCs w:val="16"/>
              </w:rPr>
            </w:pPr>
            <w:r w:rsidRPr="002E1E3F">
              <w:rPr>
                <w:sz w:val="16"/>
                <w:szCs w:val="16"/>
              </w:rPr>
              <w:t>6°54'40"</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352478,71</w:t>
            </w:r>
          </w:p>
        </w:tc>
        <w:tc>
          <w:tcPr>
            <w:tcW w:w="0" w:type="auto"/>
            <w:vAlign w:val="center"/>
          </w:tcPr>
          <w:p w:rsidR="002165FE" w:rsidRPr="002E1E3F" w:rsidRDefault="002165FE" w:rsidP="00F1239A">
            <w:pPr>
              <w:jc w:val="center"/>
              <w:rPr>
                <w:sz w:val="16"/>
                <w:szCs w:val="16"/>
              </w:rPr>
            </w:pPr>
            <w:r w:rsidRPr="002E1E3F">
              <w:rPr>
                <w:sz w:val="16"/>
                <w:szCs w:val="16"/>
              </w:rPr>
              <w:t>2236438,82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780</w:t>
            </w:r>
          </w:p>
        </w:tc>
        <w:tc>
          <w:tcPr>
            <w:tcW w:w="0" w:type="auto"/>
            <w:vAlign w:val="center"/>
          </w:tcPr>
          <w:p w:rsidR="002165FE" w:rsidRPr="002E1E3F" w:rsidRDefault="002165FE" w:rsidP="00F1239A">
            <w:pPr>
              <w:jc w:val="center"/>
              <w:rPr>
                <w:sz w:val="16"/>
                <w:szCs w:val="16"/>
              </w:rPr>
            </w:pPr>
            <w:r w:rsidRPr="002E1E3F">
              <w:rPr>
                <w:sz w:val="16"/>
                <w:szCs w:val="16"/>
              </w:rPr>
              <w:t>94°15'32"</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352478,83</w:t>
            </w:r>
          </w:p>
        </w:tc>
        <w:tc>
          <w:tcPr>
            <w:tcW w:w="0" w:type="auto"/>
            <w:vAlign w:val="center"/>
          </w:tcPr>
          <w:p w:rsidR="002165FE" w:rsidRPr="002E1E3F" w:rsidRDefault="002165FE" w:rsidP="00F1239A">
            <w:pPr>
              <w:jc w:val="center"/>
              <w:rPr>
                <w:sz w:val="16"/>
                <w:szCs w:val="16"/>
              </w:rPr>
            </w:pPr>
            <w:r w:rsidRPr="002E1E3F">
              <w:rPr>
                <w:sz w:val="16"/>
                <w:szCs w:val="16"/>
              </w:rPr>
              <w:t>2236439,81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781</w:t>
            </w:r>
          </w:p>
        </w:tc>
        <w:tc>
          <w:tcPr>
            <w:tcW w:w="0" w:type="auto"/>
            <w:vAlign w:val="center"/>
          </w:tcPr>
          <w:p w:rsidR="002165FE" w:rsidRPr="002E1E3F" w:rsidRDefault="002165FE" w:rsidP="00F1239A">
            <w:pPr>
              <w:jc w:val="center"/>
              <w:rPr>
                <w:sz w:val="16"/>
                <w:szCs w:val="16"/>
              </w:rPr>
            </w:pPr>
            <w:r w:rsidRPr="002E1E3F">
              <w:rPr>
                <w:sz w:val="16"/>
                <w:szCs w:val="16"/>
              </w:rPr>
              <w:t>88°46'52"</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352479,77</w:t>
            </w:r>
          </w:p>
        </w:tc>
        <w:tc>
          <w:tcPr>
            <w:tcW w:w="0" w:type="auto"/>
            <w:vAlign w:val="center"/>
          </w:tcPr>
          <w:p w:rsidR="002165FE" w:rsidRPr="002E1E3F" w:rsidRDefault="002165FE" w:rsidP="00F1239A">
            <w:pPr>
              <w:jc w:val="center"/>
              <w:rPr>
                <w:sz w:val="16"/>
                <w:szCs w:val="16"/>
              </w:rPr>
            </w:pPr>
            <w:r w:rsidRPr="002E1E3F">
              <w:rPr>
                <w:sz w:val="16"/>
                <w:szCs w:val="16"/>
              </w:rPr>
              <w:t>2236439,74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782</w:t>
            </w:r>
          </w:p>
        </w:tc>
        <w:tc>
          <w:tcPr>
            <w:tcW w:w="0" w:type="auto"/>
            <w:vAlign w:val="center"/>
          </w:tcPr>
          <w:p w:rsidR="002165FE" w:rsidRPr="002E1E3F" w:rsidRDefault="002165FE" w:rsidP="00F1239A">
            <w:pPr>
              <w:jc w:val="center"/>
              <w:rPr>
                <w:sz w:val="16"/>
                <w:szCs w:val="16"/>
              </w:rPr>
            </w:pPr>
            <w:r w:rsidRPr="002E1E3F">
              <w:rPr>
                <w:sz w:val="16"/>
                <w:szCs w:val="16"/>
              </w:rPr>
              <w:t>84°31'51"</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352480,71</w:t>
            </w:r>
          </w:p>
        </w:tc>
        <w:tc>
          <w:tcPr>
            <w:tcW w:w="0" w:type="auto"/>
            <w:vAlign w:val="center"/>
          </w:tcPr>
          <w:p w:rsidR="002165FE" w:rsidRPr="002E1E3F" w:rsidRDefault="002165FE" w:rsidP="00F1239A">
            <w:pPr>
              <w:jc w:val="center"/>
              <w:rPr>
                <w:sz w:val="16"/>
                <w:szCs w:val="16"/>
              </w:rPr>
            </w:pPr>
            <w:r w:rsidRPr="002E1E3F">
              <w:rPr>
                <w:sz w:val="16"/>
                <w:szCs w:val="16"/>
              </w:rPr>
              <w:t>2236439,76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783</w:t>
            </w:r>
          </w:p>
        </w:tc>
        <w:tc>
          <w:tcPr>
            <w:tcW w:w="0" w:type="auto"/>
            <w:vAlign w:val="center"/>
          </w:tcPr>
          <w:p w:rsidR="002165FE" w:rsidRPr="002E1E3F" w:rsidRDefault="002165FE" w:rsidP="00F1239A">
            <w:pPr>
              <w:jc w:val="center"/>
              <w:rPr>
                <w:sz w:val="16"/>
                <w:szCs w:val="16"/>
              </w:rPr>
            </w:pPr>
            <w:r w:rsidRPr="002E1E3F">
              <w:rPr>
                <w:sz w:val="16"/>
                <w:szCs w:val="16"/>
              </w:rPr>
              <w:t>79°31'51"</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352481,65</w:t>
            </w:r>
          </w:p>
        </w:tc>
        <w:tc>
          <w:tcPr>
            <w:tcW w:w="0" w:type="auto"/>
            <w:vAlign w:val="center"/>
          </w:tcPr>
          <w:p w:rsidR="002165FE" w:rsidRPr="002E1E3F" w:rsidRDefault="002165FE" w:rsidP="00F1239A">
            <w:pPr>
              <w:jc w:val="center"/>
              <w:rPr>
                <w:sz w:val="16"/>
                <w:szCs w:val="16"/>
              </w:rPr>
            </w:pPr>
            <w:r w:rsidRPr="002E1E3F">
              <w:rPr>
                <w:sz w:val="16"/>
                <w:szCs w:val="16"/>
              </w:rPr>
              <w:t>2236439,85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784</w:t>
            </w:r>
          </w:p>
        </w:tc>
        <w:tc>
          <w:tcPr>
            <w:tcW w:w="0" w:type="auto"/>
            <w:vAlign w:val="center"/>
          </w:tcPr>
          <w:p w:rsidR="002165FE" w:rsidRPr="002E1E3F" w:rsidRDefault="002165FE" w:rsidP="00F1239A">
            <w:pPr>
              <w:jc w:val="center"/>
              <w:rPr>
                <w:sz w:val="16"/>
                <w:szCs w:val="16"/>
              </w:rPr>
            </w:pPr>
            <w:r w:rsidRPr="002E1E3F">
              <w:rPr>
                <w:sz w:val="16"/>
                <w:szCs w:val="16"/>
              </w:rPr>
              <w:t>74°3'17"</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352482,57</w:t>
            </w:r>
          </w:p>
        </w:tc>
        <w:tc>
          <w:tcPr>
            <w:tcW w:w="0" w:type="auto"/>
            <w:vAlign w:val="center"/>
          </w:tcPr>
          <w:p w:rsidR="002165FE" w:rsidRPr="002E1E3F" w:rsidRDefault="002165FE" w:rsidP="00F1239A">
            <w:pPr>
              <w:jc w:val="center"/>
              <w:rPr>
                <w:sz w:val="16"/>
                <w:szCs w:val="16"/>
              </w:rPr>
            </w:pPr>
            <w:r w:rsidRPr="002E1E3F">
              <w:rPr>
                <w:sz w:val="16"/>
                <w:szCs w:val="16"/>
              </w:rPr>
              <w:t>2236440,02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785</w:t>
            </w:r>
          </w:p>
        </w:tc>
        <w:tc>
          <w:tcPr>
            <w:tcW w:w="0" w:type="auto"/>
            <w:vAlign w:val="center"/>
          </w:tcPr>
          <w:p w:rsidR="002165FE" w:rsidRPr="002E1E3F" w:rsidRDefault="002165FE" w:rsidP="00F1239A">
            <w:pPr>
              <w:jc w:val="center"/>
              <w:rPr>
                <w:sz w:val="16"/>
                <w:szCs w:val="16"/>
              </w:rPr>
            </w:pPr>
            <w:r w:rsidRPr="002E1E3F">
              <w:rPr>
                <w:sz w:val="16"/>
                <w:szCs w:val="16"/>
              </w:rPr>
              <w:t>70°13'26"</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352483,48</w:t>
            </w:r>
          </w:p>
        </w:tc>
        <w:tc>
          <w:tcPr>
            <w:tcW w:w="0" w:type="auto"/>
            <w:vAlign w:val="center"/>
          </w:tcPr>
          <w:p w:rsidR="002165FE" w:rsidRPr="002E1E3F" w:rsidRDefault="002165FE" w:rsidP="00F1239A">
            <w:pPr>
              <w:jc w:val="center"/>
              <w:rPr>
                <w:sz w:val="16"/>
                <w:szCs w:val="16"/>
              </w:rPr>
            </w:pPr>
            <w:r w:rsidRPr="002E1E3F">
              <w:rPr>
                <w:sz w:val="16"/>
                <w:szCs w:val="16"/>
              </w:rPr>
              <w:t>2236440,28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786</w:t>
            </w:r>
          </w:p>
        </w:tc>
        <w:tc>
          <w:tcPr>
            <w:tcW w:w="0" w:type="auto"/>
            <w:vAlign w:val="center"/>
          </w:tcPr>
          <w:p w:rsidR="002165FE" w:rsidRPr="002E1E3F" w:rsidRDefault="002165FE" w:rsidP="00F1239A">
            <w:pPr>
              <w:jc w:val="center"/>
              <w:rPr>
                <w:sz w:val="16"/>
                <w:szCs w:val="16"/>
              </w:rPr>
            </w:pPr>
            <w:r w:rsidRPr="002E1E3F">
              <w:rPr>
                <w:sz w:val="16"/>
                <w:szCs w:val="16"/>
              </w:rPr>
              <w:t>64°14'58"</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352484,37</w:t>
            </w:r>
          </w:p>
        </w:tc>
        <w:tc>
          <w:tcPr>
            <w:tcW w:w="0" w:type="auto"/>
            <w:vAlign w:val="center"/>
          </w:tcPr>
          <w:p w:rsidR="002165FE" w:rsidRPr="002E1E3F" w:rsidRDefault="002165FE" w:rsidP="00F1239A">
            <w:pPr>
              <w:jc w:val="center"/>
              <w:rPr>
                <w:sz w:val="16"/>
                <w:szCs w:val="16"/>
              </w:rPr>
            </w:pPr>
            <w:r w:rsidRPr="002E1E3F">
              <w:rPr>
                <w:sz w:val="16"/>
                <w:szCs w:val="16"/>
              </w:rPr>
              <w:t>2236440,60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787</w:t>
            </w:r>
          </w:p>
        </w:tc>
        <w:tc>
          <w:tcPr>
            <w:tcW w:w="0" w:type="auto"/>
            <w:vAlign w:val="center"/>
          </w:tcPr>
          <w:p w:rsidR="002165FE" w:rsidRPr="002E1E3F" w:rsidRDefault="002165FE" w:rsidP="00F1239A">
            <w:pPr>
              <w:jc w:val="center"/>
              <w:rPr>
                <w:sz w:val="16"/>
                <w:szCs w:val="16"/>
              </w:rPr>
            </w:pPr>
            <w:r w:rsidRPr="002E1E3F">
              <w:rPr>
                <w:sz w:val="16"/>
                <w:szCs w:val="16"/>
              </w:rPr>
              <w:t>59°52'32"</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352485,22</w:t>
            </w:r>
          </w:p>
        </w:tc>
        <w:tc>
          <w:tcPr>
            <w:tcW w:w="0" w:type="auto"/>
            <w:vAlign w:val="center"/>
          </w:tcPr>
          <w:p w:rsidR="002165FE" w:rsidRPr="002E1E3F" w:rsidRDefault="002165FE" w:rsidP="00F1239A">
            <w:pPr>
              <w:jc w:val="center"/>
              <w:rPr>
                <w:sz w:val="16"/>
                <w:szCs w:val="16"/>
              </w:rPr>
            </w:pPr>
            <w:r w:rsidRPr="002E1E3F">
              <w:rPr>
                <w:sz w:val="16"/>
                <w:szCs w:val="16"/>
              </w:rPr>
              <w:t>2236441,01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788</w:t>
            </w:r>
          </w:p>
        </w:tc>
        <w:tc>
          <w:tcPr>
            <w:tcW w:w="0" w:type="auto"/>
            <w:vAlign w:val="center"/>
          </w:tcPr>
          <w:p w:rsidR="002165FE" w:rsidRPr="002E1E3F" w:rsidRDefault="002165FE" w:rsidP="00F1239A">
            <w:pPr>
              <w:jc w:val="center"/>
              <w:rPr>
                <w:sz w:val="16"/>
                <w:szCs w:val="16"/>
              </w:rPr>
            </w:pPr>
            <w:r w:rsidRPr="002E1E3F">
              <w:rPr>
                <w:sz w:val="16"/>
                <w:szCs w:val="16"/>
              </w:rPr>
              <w:t>54°57'29"</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352486,03</w:t>
            </w:r>
          </w:p>
        </w:tc>
        <w:tc>
          <w:tcPr>
            <w:tcW w:w="0" w:type="auto"/>
            <w:vAlign w:val="center"/>
          </w:tcPr>
          <w:p w:rsidR="002165FE" w:rsidRPr="002E1E3F" w:rsidRDefault="002165FE" w:rsidP="00F1239A">
            <w:pPr>
              <w:jc w:val="center"/>
              <w:rPr>
                <w:sz w:val="16"/>
                <w:szCs w:val="16"/>
              </w:rPr>
            </w:pPr>
            <w:r w:rsidRPr="002E1E3F">
              <w:rPr>
                <w:sz w:val="16"/>
                <w:szCs w:val="16"/>
              </w:rPr>
              <w:t>2236441,48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789</w:t>
            </w:r>
          </w:p>
        </w:tc>
        <w:tc>
          <w:tcPr>
            <w:tcW w:w="0" w:type="auto"/>
            <w:vAlign w:val="center"/>
          </w:tcPr>
          <w:p w:rsidR="002165FE" w:rsidRPr="002E1E3F" w:rsidRDefault="002165FE" w:rsidP="00F1239A">
            <w:pPr>
              <w:jc w:val="center"/>
              <w:rPr>
                <w:sz w:val="16"/>
                <w:szCs w:val="16"/>
              </w:rPr>
            </w:pPr>
            <w:r w:rsidRPr="002E1E3F">
              <w:rPr>
                <w:sz w:val="16"/>
                <w:szCs w:val="16"/>
              </w:rPr>
              <w:t>49°43'41"</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352486,80</w:t>
            </w:r>
          </w:p>
        </w:tc>
        <w:tc>
          <w:tcPr>
            <w:tcW w:w="0" w:type="auto"/>
            <w:vAlign w:val="center"/>
          </w:tcPr>
          <w:p w:rsidR="002165FE" w:rsidRPr="002E1E3F" w:rsidRDefault="002165FE" w:rsidP="00F1239A">
            <w:pPr>
              <w:jc w:val="center"/>
              <w:rPr>
                <w:sz w:val="16"/>
                <w:szCs w:val="16"/>
              </w:rPr>
            </w:pPr>
            <w:r w:rsidRPr="002E1E3F">
              <w:rPr>
                <w:sz w:val="16"/>
                <w:szCs w:val="16"/>
              </w:rPr>
              <w:t>2236442,02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790</w:t>
            </w:r>
          </w:p>
        </w:tc>
        <w:tc>
          <w:tcPr>
            <w:tcW w:w="0" w:type="auto"/>
            <w:vAlign w:val="center"/>
          </w:tcPr>
          <w:p w:rsidR="002165FE" w:rsidRPr="002E1E3F" w:rsidRDefault="002165FE" w:rsidP="00F1239A">
            <w:pPr>
              <w:jc w:val="center"/>
              <w:rPr>
                <w:sz w:val="16"/>
                <w:szCs w:val="16"/>
              </w:rPr>
            </w:pPr>
            <w:r w:rsidRPr="002E1E3F">
              <w:rPr>
                <w:sz w:val="16"/>
                <w:szCs w:val="16"/>
              </w:rPr>
              <w:t>45°0'0"</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352487,52</w:t>
            </w:r>
          </w:p>
        </w:tc>
        <w:tc>
          <w:tcPr>
            <w:tcW w:w="0" w:type="auto"/>
            <w:vAlign w:val="center"/>
          </w:tcPr>
          <w:p w:rsidR="002165FE" w:rsidRPr="002E1E3F" w:rsidRDefault="002165FE" w:rsidP="00F1239A">
            <w:pPr>
              <w:jc w:val="center"/>
              <w:rPr>
                <w:sz w:val="16"/>
                <w:szCs w:val="16"/>
              </w:rPr>
            </w:pPr>
            <w:r w:rsidRPr="002E1E3F">
              <w:rPr>
                <w:sz w:val="16"/>
                <w:szCs w:val="16"/>
              </w:rPr>
              <w:t>2236442,63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791</w:t>
            </w:r>
          </w:p>
        </w:tc>
        <w:tc>
          <w:tcPr>
            <w:tcW w:w="0" w:type="auto"/>
            <w:vAlign w:val="center"/>
          </w:tcPr>
          <w:p w:rsidR="002165FE" w:rsidRPr="002E1E3F" w:rsidRDefault="002165FE" w:rsidP="00F1239A">
            <w:pPr>
              <w:jc w:val="center"/>
              <w:rPr>
                <w:sz w:val="16"/>
                <w:szCs w:val="16"/>
              </w:rPr>
            </w:pPr>
            <w:r w:rsidRPr="002E1E3F">
              <w:rPr>
                <w:sz w:val="16"/>
                <w:szCs w:val="16"/>
              </w:rPr>
              <w:t>39°52'58"</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352488,19</w:t>
            </w:r>
          </w:p>
        </w:tc>
        <w:tc>
          <w:tcPr>
            <w:tcW w:w="0" w:type="auto"/>
            <w:vAlign w:val="center"/>
          </w:tcPr>
          <w:p w:rsidR="002165FE" w:rsidRPr="002E1E3F" w:rsidRDefault="002165FE" w:rsidP="00F1239A">
            <w:pPr>
              <w:jc w:val="center"/>
              <w:rPr>
                <w:sz w:val="16"/>
                <w:szCs w:val="16"/>
              </w:rPr>
            </w:pPr>
            <w:r w:rsidRPr="002E1E3F">
              <w:rPr>
                <w:sz w:val="16"/>
                <w:szCs w:val="16"/>
              </w:rPr>
              <w:t>2236443,30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792</w:t>
            </w:r>
          </w:p>
        </w:tc>
        <w:tc>
          <w:tcPr>
            <w:tcW w:w="0" w:type="auto"/>
            <w:vAlign w:val="center"/>
          </w:tcPr>
          <w:p w:rsidR="002165FE" w:rsidRPr="002E1E3F" w:rsidRDefault="002165FE" w:rsidP="00F1239A">
            <w:pPr>
              <w:jc w:val="center"/>
              <w:rPr>
                <w:sz w:val="16"/>
                <w:szCs w:val="16"/>
              </w:rPr>
            </w:pPr>
            <w:r w:rsidRPr="002E1E3F">
              <w:rPr>
                <w:sz w:val="16"/>
                <w:szCs w:val="16"/>
              </w:rPr>
              <w:t>35°23'41"</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352488,80</w:t>
            </w:r>
          </w:p>
        </w:tc>
        <w:tc>
          <w:tcPr>
            <w:tcW w:w="0" w:type="auto"/>
            <w:vAlign w:val="center"/>
          </w:tcPr>
          <w:p w:rsidR="002165FE" w:rsidRPr="002E1E3F" w:rsidRDefault="002165FE" w:rsidP="00F1239A">
            <w:pPr>
              <w:jc w:val="center"/>
              <w:rPr>
                <w:sz w:val="16"/>
                <w:szCs w:val="16"/>
              </w:rPr>
            </w:pPr>
            <w:r w:rsidRPr="002E1E3F">
              <w:rPr>
                <w:sz w:val="16"/>
                <w:szCs w:val="16"/>
              </w:rPr>
              <w:t>2236444,03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793</w:t>
            </w:r>
          </w:p>
        </w:tc>
        <w:tc>
          <w:tcPr>
            <w:tcW w:w="0" w:type="auto"/>
            <w:vAlign w:val="center"/>
          </w:tcPr>
          <w:p w:rsidR="002165FE" w:rsidRPr="002E1E3F" w:rsidRDefault="002165FE" w:rsidP="00F1239A">
            <w:pPr>
              <w:jc w:val="center"/>
              <w:rPr>
                <w:sz w:val="16"/>
                <w:szCs w:val="16"/>
              </w:rPr>
            </w:pPr>
            <w:r w:rsidRPr="002E1E3F">
              <w:rPr>
                <w:sz w:val="16"/>
                <w:szCs w:val="16"/>
              </w:rPr>
              <w:t>30°7'28"</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352489,34</w:t>
            </w:r>
          </w:p>
        </w:tc>
        <w:tc>
          <w:tcPr>
            <w:tcW w:w="0" w:type="auto"/>
            <w:vAlign w:val="center"/>
          </w:tcPr>
          <w:p w:rsidR="002165FE" w:rsidRPr="002E1E3F" w:rsidRDefault="002165FE" w:rsidP="00F1239A">
            <w:pPr>
              <w:jc w:val="center"/>
              <w:rPr>
                <w:sz w:val="16"/>
                <w:szCs w:val="16"/>
              </w:rPr>
            </w:pPr>
            <w:r w:rsidRPr="002E1E3F">
              <w:rPr>
                <w:sz w:val="16"/>
                <w:szCs w:val="16"/>
              </w:rPr>
              <w:t>2236444,79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794</w:t>
            </w:r>
          </w:p>
        </w:tc>
        <w:tc>
          <w:tcPr>
            <w:tcW w:w="0" w:type="auto"/>
            <w:vAlign w:val="center"/>
          </w:tcPr>
          <w:p w:rsidR="002165FE" w:rsidRPr="002E1E3F" w:rsidRDefault="002165FE" w:rsidP="00F1239A">
            <w:pPr>
              <w:jc w:val="center"/>
              <w:rPr>
                <w:sz w:val="16"/>
                <w:szCs w:val="16"/>
              </w:rPr>
            </w:pPr>
            <w:r w:rsidRPr="002E1E3F">
              <w:rPr>
                <w:sz w:val="16"/>
                <w:szCs w:val="16"/>
              </w:rPr>
              <w:t>25°45'2"</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352489,81</w:t>
            </w:r>
          </w:p>
        </w:tc>
        <w:tc>
          <w:tcPr>
            <w:tcW w:w="0" w:type="auto"/>
            <w:vAlign w:val="center"/>
          </w:tcPr>
          <w:p w:rsidR="002165FE" w:rsidRPr="002E1E3F" w:rsidRDefault="002165FE" w:rsidP="00F1239A">
            <w:pPr>
              <w:jc w:val="center"/>
              <w:rPr>
                <w:sz w:val="16"/>
                <w:szCs w:val="16"/>
              </w:rPr>
            </w:pPr>
            <w:r w:rsidRPr="002E1E3F">
              <w:rPr>
                <w:sz w:val="16"/>
                <w:szCs w:val="16"/>
              </w:rPr>
              <w:t>2236445,60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795</w:t>
            </w:r>
          </w:p>
        </w:tc>
        <w:tc>
          <w:tcPr>
            <w:tcW w:w="0" w:type="auto"/>
            <w:vAlign w:val="center"/>
          </w:tcPr>
          <w:p w:rsidR="002165FE" w:rsidRPr="002E1E3F" w:rsidRDefault="002165FE" w:rsidP="00F1239A">
            <w:pPr>
              <w:jc w:val="center"/>
              <w:rPr>
                <w:sz w:val="16"/>
                <w:szCs w:val="16"/>
              </w:rPr>
            </w:pPr>
            <w:r w:rsidRPr="002E1E3F">
              <w:rPr>
                <w:sz w:val="16"/>
                <w:szCs w:val="16"/>
              </w:rPr>
              <w:t>20°20'39"</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352490,22</w:t>
            </w:r>
          </w:p>
        </w:tc>
        <w:tc>
          <w:tcPr>
            <w:tcW w:w="0" w:type="auto"/>
            <w:vAlign w:val="center"/>
          </w:tcPr>
          <w:p w:rsidR="002165FE" w:rsidRPr="002E1E3F" w:rsidRDefault="002165FE" w:rsidP="00F1239A">
            <w:pPr>
              <w:jc w:val="center"/>
              <w:rPr>
                <w:sz w:val="16"/>
                <w:szCs w:val="16"/>
              </w:rPr>
            </w:pPr>
            <w:r w:rsidRPr="002E1E3F">
              <w:rPr>
                <w:sz w:val="16"/>
                <w:szCs w:val="16"/>
              </w:rPr>
              <w:t>2236446,45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796</w:t>
            </w:r>
          </w:p>
        </w:tc>
        <w:tc>
          <w:tcPr>
            <w:tcW w:w="0" w:type="auto"/>
            <w:vAlign w:val="center"/>
          </w:tcPr>
          <w:p w:rsidR="002165FE" w:rsidRPr="002E1E3F" w:rsidRDefault="002165FE" w:rsidP="00F1239A">
            <w:pPr>
              <w:jc w:val="center"/>
              <w:rPr>
                <w:sz w:val="16"/>
                <w:szCs w:val="16"/>
              </w:rPr>
            </w:pPr>
            <w:r w:rsidRPr="002E1E3F">
              <w:rPr>
                <w:sz w:val="16"/>
                <w:szCs w:val="16"/>
              </w:rPr>
              <w:t>15°21'42"</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352490,55</w:t>
            </w:r>
          </w:p>
        </w:tc>
        <w:tc>
          <w:tcPr>
            <w:tcW w:w="0" w:type="auto"/>
            <w:vAlign w:val="center"/>
          </w:tcPr>
          <w:p w:rsidR="002165FE" w:rsidRPr="002E1E3F" w:rsidRDefault="002165FE" w:rsidP="00F1239A">
            <w:pPr>
              <w:jc w:val="center"/>
              <w:rPr>
                <w:sz w:val="16"/>
                <w:szCs w:val="16"/>
              </w:rPr>
            </w:pPr>
            <w:r w:rsidRPr="002E1E3F">
              <w:rPr>
                <w:sz w:val="16"/>
                <w:szCs w:val="16"/>
              </w:rPr>
              <w:t>2236447,34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797</w:t>
            </w:r>
          </w:p>
        </w:tc>
        <w:tc>
          <w:tcPr>
            <w:tcW w:w="0" w:type="auto"/>
            <w:vAlign w:val="center"/>
          </w:tcPr>
          <w:p w:rsidR="002165FE" w:rsidRPr="002E1E3F" w:rsidRDefault="002165FE" w:rsidP="00F1239A">
            <w:pPr>
              <w:jc w:val="center"/>
              <w:rPr>
                <w:sz w:val="16"/>
                <w:szCs w:val="16"/>
              </w:rPr>
            </w:pPr>
            <w:r w:rsidRPr="002E1E3F">
              <w:rPr>
                <w:sz w:val="16"/>
                <w:szCs w:val="16"/>
              </w:rPr>
              <w:t>10°21'33"</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352490,80</w:t>
            </w:r>
          </w:p>
        </w:tc>
        <w:tc>
          <w:tcPr>
            <w:tcW w:w="0" w:type="auto"/>
            <w:vAlign w:val="center"/>
          </w:tcPr>
          <w:p w:rsidR="002165FE" w:rsidRPr="002E1E3F" w:rsidRDefault="002165FE" w:rsidP="00F1239A">
            <w:pPr>
              <w:jc w:val="center"/>
              <w:rPr>
                <w:sz w:val="16"/>
                <w:szCs w:val="16"/>
              </w:rPr>
            </w:pPr>
            <w:r w:rsidRPr="002E1E3F">
              <w:rPr>
                <w:sz w:val="16"/>
                <w:szCs w:val="16"/>
              </w:rPr>
              <w:t>2236448,25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798</w:t>
            </w:r>
          </w:p>
        </w:tc>
        <w:tc>
          <w:tcPr>
            <w:tcW w:w="0" w:type="auto"/>
            <w:vAlign w:val="center"/>
          </w:tcPr>
          <w:p w:rsidR="002165FE" w:rsidRPr="002E1E3F" w:rsidRDefault="002165FE" w:rsidP="00F1239A">
            <w:pPr>
              <w:jc w:val="center"/>
              <w:rPr>
                <w:sz w:val="16"/>
                <w:szCs w:val="16"/>
              </w:rPr>
            </w:pPr>
            <w:r w:rsidRPr="002E1E3F">
              <w:rPr>
                <w:sz w:val="16"/>
                <w:szCs w:val="16"/>
              </w:rPr>
              <w:t>5°28'9"</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352490,97</w:t>
            </w:r>
          </w:p>
        </w:tc>
        <w:tc>
          <w:tcPr>
            <w:tcW w:w="0" w:type="auto"/>
            <w:vAlign w:val="center"/>
          </w:tcPr>
          <w:p w:rsidR="002165FE" w:rsidRPr="002E1E3F" w:rsidRDefault="002165FE" w:rsidP="00F1239A">
            <w:pPr>
              <w:jc w:val="center"/>
              <w:rPr>
                <w:sz w:val="16"/>
                <w:szCs w:val="16"/>
              </w:rPr>
            </w:pPr>
            <w:r w:rsidRPr="002E1E3F">
              <w:rPr>
                <w:sz w:val="16"/>
                <w:szCs w:val="16"/>
              </w:rPr>
              <w:t>2236449,18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799</w:t>
            </w:r>
          </w:p>
        </w:tc>
        <w:tc>
          <w:tcPr>
            <w:tcW w:w="0" w:type="auto"/>
            <w:vAlign w:val="center"/>
          </w:tcPr>
          <w:p w:rsidR="002165FE" w:rsidRPr="002E1E3F" w:rsidRDefault="002165FE" w:rsidP="00F1239A">
            <w:pPr>
              <w:jc w:val="center"/>
              <w:rPr>
                <w:sz w:val="16"/>
                <w:szCs w:val="16"/>
              </w:rPr>
            </w:pPr>
            <w:r w:rsidRPr="002E1E3F">
              <w:rPr>
                <w:sz w:val="16"/>
                <w:szCs w:val="16"/>
              </w:rPr>
              <w:t>3°12'46"</w:t>
            </w:r>
          </w:p>
        </w:tc>
        <w:tc>
          <w:tcPr>
            <w:tcW w:w="0" w:type="auto"/>
            <w:vAlign w:val="center"/>
          </w:tcPr>
          <w:p w:rsidR="002165FE" w:rsidRPr="002E1E3F" w:rsidRDefault="002165FE" w:rsidP="00F1239A">
            <w:pPr>
              <w:jc w:val="center"/>
              <w:rPr>
                <w:sz w:val="16"/>
                <w:szCs w:val="16"/>
              </w:rPr>
            </w:pPr>
            <w:r w:rsidRPr="002E1E3F">
              <w:rPr>
                <w:sz w:val="16"/>
                <w:szCs w:val="16"/>
              </w:rPr>
              <w:t>166,3</w:t>
            </w:r>
          </w:p>
        </w:tc>
        <w:tc>
          <w:tcPr>
            <w:tcW w:w="0" w:type="auto"/>
            <w:vAlign w:val="center"/>
          </w:tcPr>
          <w:p w:rsidR="002165FE" w:rsidRPr="002E1E3F" w:rsidRDefault="002165FE" w:rsidP="00F1239A">
            <w:pPr>
              <w:jc w:val="center"/>
              <w:rPr>
                <w:sz w:val="16"/>
                <w:szCs w:val="16"/>
              </w:rPr>
            </w:pPr>
            <w:r w:rsidRPr="002E1E3F">
              <w:rPr>
                <w:sz w:val="16"/>
                <w:szCs w:val="16"/>
              </w:rPr>
              <w:t>352491,06</w:t>
            </w:r>
          </w:p>
        </w:tc>
        <w:tc>
          <w:tcPr>
            <w:tcW w:w="0" w:type="auto"/>
            <w:vAlign w:val="center"/>
          </w:tcPr>
          <w:p w:rsidR="002165FE" w:rsidRPr="002E1E3F" w:rsidRDefault="002165FE" w:rsidP="00F1239A">
            <w:pPr>
              <w:jc w:val="center"/>
              <w:rPr>
                <w:sz w:val="16"/>
                <w:szCs w:val="16"/>
              </w:rPr>
            </w:pPr>
            <w:r w:rsidRPr="002E1E3F">
              <w:rPr>
                <w:sz w:val="16"/>
                <w:szCs w:val="16"/>
              </w:rPr>
              <w:t>2236450,12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800</w:t>
            </w:r>
          </w:p>
        </w:tc>
        <w:tc>
          <w:tcPr>
            <w:tcW w:w="0" w:type="auto"/>
            <w:vAlign w:val="center"/>
          </w:tcPr>
          <w:p w:rsidR="002165FE" w:rsidRPr="002E1E3F" w:rsidRDefault="002165FE" w:rsidP="00F1239A">
            <w:pPr>
              <w:jc w:val="center"/>
              <w:rPr>
                <w:sz w:val="16"/>
                <w:szCs w:val="16"/>
              </w:rPr>
            </w:pPr>
            <w:r w:rsidRPr="002E1E3F">
              <w:rPr>
                <w:sz w:val="16"/>
                <w:szCs w:val="16"/>
              </w:rPr>
              <w:t>0°0'0"</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352500,38</w:t>
            </w:r>
          </w:p>
        </w:tc>
        <w:tc>
          <w:tcPr>
            <w:tcW w:w="0" w:type="auto"/>
            <w:vAlign w:val="center"/>
          </w:tcPr>
          <w:p w:rsidR="002165FE" w:rsidRPr="002E1E3F" w:rsidRDefault="002165FE" w:rsidP="00F1239A">
            <w:pPr>
              <w:jc w:val="center"/>
              <w:rPr>
                <w:sz w:val="16"/>
                <w:szCs w:val="16"/>
              </w:rPr>
            </w:pPr>
            <w:r w:rsidRPr="002E1E3F">
              <w:rPr>
                <w:sz w:val="16"/>
                <w:szCs w:val="16"/>
              </w:rPr>
              <w:t>2236616,16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801</w:t>
            </w:r>
          </w:p>
        </w:tc>
        <w:tc>
          <w:tcPr>
            <w:tcW w:w="0" w:type="auto"/>
            <w:vAlign w:val="center"/>
          </w:tcPr>
          <w:p w:rsidR="002165FE" w:rsidRPr="002E1E3F" w:rsidRDefault="002165FE" w:rsidP="00F1239A">
            <w:pPr>
              <w:jc w:val="center"/>
              <w:rPr>
                <w:sz w:val="16"/>
                <w:szCs w:val="16"/>
              </w:rPr>
            </w:pPr>
            <w:r w:rsidRPr="002E1E3F">
              <w:rPr>
                <w:sz w:val="16"/>
                <w:szCs w:val="16"/>
              </w:rPr>
              <w:t>355°22'48"</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352500,38</w:t>
            </w:r>
          </w:p>
        </w:tc>
        <w:tc>
          <w:tcPr>
            <w:tcW w:w="0" w:type="auto"/>
            <w:vAlign w:val="center"/>
          </w:tcPr>
          <w:p w:rsidR="002165FE" w:rsidRPr="002E1E3F" w:rsidRDefault="002165FE" w:rsidP="00F1239A">
            <w:pPr>
              <w:jc w:val="center"/>
              <w:rPr>
                <w:sz w:val="16"/>
                <w:szCs w:val="16"/>
              </w:rPr>
            </w:pPr>
            <w:r w:rsidRPr="002E1E3F">
              <w:rPr>
                <w:sz w:val="16"/>
                <w:szCs w:val="16"/>
              </w:rPr>
              <w:t>2236617,12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802</w:t>
            </w:r>
          </w:p>
        </w:tc>
        <w:tc>
          <w:tcPr>
            <w:tcW w:w="0" w:type="auto"/>
            <w:vAlign w:val="center"/>
          </w:tcPr>
          <w:p w:rsidR="002165FE" w:rsidRPr="002E1E3F" w:rsidRDefault="002165FE" w:rsidP="00F1239A">
            <w:pPr>
              <w:jc w:val="center"/>
              <w:rPr>
                <w:sz w:val="16"/>
                <w:szCs w:val="16"/>
              </w:rPr>
            </w:pPr>
            <w:r w:rsidRPr="002E1E3F">
              <w:rPr>
                <w:sz w:val="16"/>
                <w:szCs w:val="16"/>
              </w:rPr>
              <w:t>349°51'16"</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352500,30</w:t>
            </w:r>
          </w:p>
        </w:tc>
        <w:tc>
          <w:tcPr>
            <w:tcW w:w="0" w:type="auto"/>
            <w:vAlign w:val="center"/>
          </w:tcPr>
          <w:p w:rsidR="002165FE" w:rsidRPr="002E1E3F" w:rsidRDefault="002165FE" w:rsidP="00F1239A">
            <w:pPr>
              <w:jc w:val="center"/>
              <w:rPr>
                <w:sz w:val="16"/>
                <w:szCs w:val="16"/>
              </w:rPr>
            </w:pPr>
            <w:r w:rsidRPr="002E1E3F">
              <w:rPr>
                <w:sz w:val="16"/>
                <w:szCs w:val="16"/>
              </w:rPr>
              <w:t>2236618,11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803</w:t>
            </w:r>
          </w:p>
        </w:tc>
        <w:tc>
          <w:tcPr>
            <w:tcW w:w="0" w:type="auto"/>
            <w:vAlign w:val="center"/>
          </w:tcPr>
          <w:p w:rsidR="002165FE" w:rsidRPr="002E1E3F" w:rsidRDefault="002165FE" w:rsidP="00F1239A">
            <w:pPr>
              <w:jc w:val="center"/>
              <w:rPr>
                <w:sz w:val="16"/>
                <w:szCs w:val="16"/>
              </w:rPr>
            </w:pPr>
            <w:r w:rsidRPr="002E1E3F">
              <w:rPr>
                <w:sz w:val="16"/>
                <w:szCs w:val="16"/>
              </w:rPr>
              <w:t>345°15'23"</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352500,13</w:t>
            </w:r>
          </w:p>
        </w:tc>
        <w:tc>
          <w:tcPr>
            <w:tcW w:w="0" w:type="auto"/>
            <w:vAlign w:val="center"/>
          </w:tcPr>
          <w:p w:rsidR="002165FE" w:rsidRPr="002E1E3F" w:rsidRDefault="002165FE" w:rsidP="00F1239A">
            <w:pPr>
              <w:jc w:val="center"/>
              <w:rPr>
                <w:sz w:val="16"/>
                <w:szCs w:val="16"/>
              </w:rPr>
            </w:pPr>
            <w:r w:rsidRPr="002E1E3F">
              <w:rPr>
                <w:sz w:val="16"/>
                <w:szCs w:val="16"/>
              </w:rPr>
              <w:t>2236619,06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804</w:t>
            </w:r>
          </w:p>
        </w:tc>
        <w:tc>
          <w:tcPr>
            <w:tcW w:w="0" w:type="auto"/>
            <w:vAlign w:val="center"/>
          </w:tcPr>
          <w:p w:rsidR="002165FE" w:rsidRPr="002E1E3F" w:rsidRDefault="002165FE" w:rsidP="00F1239A">
            <w:pPr>
              <w:jc w:val="center"/>
              <w:rPr>
                <w:sz w:val="16"/>
                <w:szCs w:val="16"/>
              </w:rPr>
            </w:pPr>
            <w:r w:rsidRPr="002E1E3F">
              <w:rPr>
                <w:sz w:val="16"/>
                <w:szCs w:val="16"/>
              </w:rPr>
              <w:t>339°43'3"</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352499,88</w:t>
            </w:r>
          </w:p>
        </w:tc>
        <w:tc>
          <w:tcPr>
            <w:tcW w:w="0" w:type="auto"/>
            <w:vAlign w:val="center"/>
          </w:tcPr>
          <w:p w:rsidR="002165FE" w:rsidRPr="002E1E3F" w:rsidRDefault="002165FE" w:rsidP="00F1239A">
            <w:pPr>
              <w:jc w:val="center"/>
              <w:rPr>
                <w:sz w:val="16"/>
                <w:szCs w:val="16"/>
              </w:rPr>
            </w:pPr>
            <w:r w:rsidRPr="002E1E3F">
              <w:rPr>
                <w:sz w:val="16"/>
                <w:szCs w:val="16"/>
              </w:rPr>
              <w:t>2236620,01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805</w:t>
            </w:r>
          </w:p>
        </w:tc>
        <w:tc>
          <w:tcPr>
            <w:tcW w:w="0" w:type="auto"/>
            <w:vAlign w:val="center"/>
          </w:tcPr>
          <w:p w:rsidR="002165FE" w:rsidRPr="002E1E3F" w:rsidRDefault="002165FE" w:rsidP="00F1239A">
            <w:pPr>
              <w:jc w:val="center"/>
              <w:rPr>
                <w:sz w:val="16"/>
                <w:szCs w:val="16"/>
              </w:rPr>
            </w:pPr>
            <w:r w:rsidRPr="002E1E3F">
              <w:rPr>
                <w:sz w:val="16"/>
                <w:szCs w:val="16"/>
              </w:rPr>
              <w:t>334°29'10"</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352499,54</w:t>
            </w:r>
          </w:p>
        </w:tc>
        <w:tc>
          <w:tcPr>
            <w:tcW w:w="0" w:type="auto"/>
            <w:vAlign w:val="center"/>
          </w:tcPr>
          <w:p w:rsidR="002165FE" w:rsidRPr="002E1E3F" w:rsidRDefault="002165FE" w:rsidP="00F1239A">
            <w:pPr>
              <w:jc w:val="center"/>
              <w:rPr>
                <w:sz w:val="16"/>
                <w:szCs w:val="16"/>
              </w:rPr>
            </w:pPr>
            <w:r w:rsidRPr="002E1E3F">
              <w:rPr>
                <w:sz w:val="16"/>
                <w:szCs w:val="16"/>
              </w:rPr>
              <w:t>2236620,93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806</w:t>
            </w:r>
          </w:p>
        </w:tc>
        <w:tc>
          <w:tcPr>
            <w:tcW w:w="0" w:type="auto"/>
            <w:vAlign w:val="center"/>
          </w:tcPr>
          <w:p w:rsidR="002165FE" w:rsidRPr="002E1E3F" w:rsidRDefault="002165FE" w:rsidP="00F1239A">
            <w:pPr>
              <w:jc w:val="center"/>
              <w:rPr>
                <w:sz w:val="16"/>
                <w:szCs w:val="16"/>
              </w:rPr>
            </w:pPr>
            <w:r w:rsidRPr="002E1E3F">
              <w:rPr>
                <w:sz w:val="16"/>
                <w:szCs w:val="16"/>
              </w:rPr>
              <w:t>333°22'25"</w:t>
            </w:r>
          </w:p>
        </w:tc>
        <w:tc>
          <w:tcPr>
            <w:tcW w:w="0" w:type="auto"/>
            <w:vAlign w:val="center"/>
          </w:tcPr>
          <w:p w:rsidR="002165FE" w:rsidRPr="002E1E3F" w:rsidRDefault="002165FE" w:rsidP="00F1239A">
            <w:pPr>
              <w:jc w:val="center"/>
              <w:rPr>
                <w:sz w:val="16"/>
                <w:szCs w:val="16"/>
              </w:rPr>
            </w:pPr>
            <w:r w:rsidRPr="002E1E3F">
              <w:rPr>
                <w:sz w:val="16"/>
                <w:szCs w:val="16"/>
              </w:rPr>
              <w:t>25,06</w:t>
            </w:r>
          </w:p>
        </w:tc>
        <w:tc>
          <w:tcPr>
            <w:tcW w:w="0" w:type="auto"/>
            <w:vAlign w:val="center"/>
          </w:tcPr>
          <w:p w:rsidR="002165FE" w:rsidRPr="002E1E3F" w:rsidRDefault="002165FE" w:rsidP="00F1239A">
            <w:pPr>
              <w:jc w:val="center"/>
              <w:rPr>
                <w:sz w:val="16"/>
                <w:szCs w:val="16"/>
              </w:rPr>
            </w:pPr>
            <w:r w:rsidRPr="002E1E3F">
              <w:rPr>
                <w:sz w:val="16"/>
                <w:szCs w:val="16"/>
              </w:rPr>
              <w:t>352499,12</w:t>
            </w:r>
          </w:p>
        </w:tc>
        <w:tc>
          <w:tcPr>
            <w:tcW w:w="0" w:type="auto"/>
            <w:vAlign w:val="center"/>
          </w:tcPr>
          <w:p w:rsidR="002165FE" w:rsidRPr="002E1E3F" w:rsidRDefault="002165FE" w:rsidP="00F1239A">
            <w:pPr>
              <w:jc w:val="center"/>
              <w:rPr>
                <w:sz w:val="16"/>
                <w:szCs w:val="16"/>
              </w:rPr>
            </w:pPr>
            <w:r w:rsidRPr="002E1E3F">
              <w:rPr>
                <w:sz w:val="16"/>
                <w:szCs w:val="16"/>
              </w:rPr>
              <w:t>2236621,81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807</w:t>
            </w:r>
          </w:p>
        </w:tc>
        <w:tc>
          <w:tcPr>
            <w:tcW w:w="0" w:type="auto"/>
            <w:vAlign w:val="center"/>
          </w:tcPr>
          <w:p w:rsidR="002165FE" w:rsidRPr="002E1E3F" w:rsidRDefault="002165FE" w:rsidP="00F1239A">
            <w:pPr>
              <w:jc w:val="center"/>
              <w:rPr>
                <w:sz w:val="16"/>
                <w:szCs w:val="16"/>
              </w:rPr>
            </w:pPr>
            <w:r w:rsidRPr="002E1E3F">
              <w:rPr>
                <w:sz w:val="16"/>
                <w:szCs w:val="16"/>
              </w:rPr>
              <w:t>329°39'24"</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352487,89</w:t>
            </w:r>
          </w:p>
        </w:tc>
        <w:tc>
          <w:tcPr>
            <w:tcW w:w="0" w:type="auto"/>
            <w:vAlign w:val="center"/>
          </w:tcPr>
          <w:p w:rsidR="002165FE" w:rsidRPr="002E1E3F" w:rsidRDefault="002165FE" w:rsidP="00F1239A">
            <w:pPr>
              <w:jc w:val="center"/>
              <w:rPr>
                <w:sz w:val="16"/>
                <w:szCs w:val="16"/>
              </w:rPr>
            </w:pPr>
            <w:r w:rsidRPr="002E1E3F">
              <w:rPr>
                <w:sz w:val="16"/>
                <w:szCs w:val="16"/>
              </w:rPr>
              <w:t>2236644,21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808</w:t>
            </w:r>
          </w:p>
        </w:tc>
        <w:tc>
          <w:tcPr>
            <w:tcW w:w="0" w:type="auto"/>
            <w:vAlign w:val="center"/>
          </w:tcPr>
          <w:p w:rsidR="002165FE" w:rsidRPr="002E1E3F" w:rsidRDefault="002165FE" w:rsidP="00F1239A">
            <w:pPr>
              <w:jc w:val="center"/>
              <w:rPr>
                <w:sz w:val="16"/>
                <w:szCs w:val="16"/>
              </w:rPr>
            </w:pPr>
            <w:r w:rsidRPr="002E1E3F">
              <w:rPr>
                <w:sz w:val="16"/>
                <w:szCs w:val="16"/>
              </w:rPr>
              <w:t>325°48'16"</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352487,41</w:t>
            </w:r>
          </w:p>
        </w:tc>
        <w:tc>
          <w:tcPr>
            <w:tcW w:w="0" w:type="auto"/>
            <w:vAlign w:val="center"/>
          </w:tcPr>
          <w:p w:rsidR="002165FE" w:rsidRPr="002E1E3F" w:rsidRDefault="002165FE" w:rsidP="00F1239A">
            <w:pPr>
              <w:jc w:val="center"/>
              <w:rPr>
                <w:sz w:val="16"/>
                <w:szCs w:val="16"/>
              </w:rPr>
            </w:pPr>
            <w:r w:rsidRPr="002E1E3F">
              <w:rPr>
                <w:sz w:val="16"/>
                <w:szCs w:val="16"/>
              </w:rPr>
              <w:t>2236645,03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809</w:t>
            </w:r>
          </w:p>
        </w:tc>
        <w:tc>
          <w:tcPr>
            <w:tcW w:w="0" w:type="auto"/>
            <w:vAlign w:val="center"/>
          </w:tcPr>
          <w:p w:rsidR="002165FE" w:rsidRPr="002E1E3F" w:rsidRDefault="002165FE" w:rsidP="00F1239A">
            <w:pPr>
              <w:jc w:val="center"/>
              <w:rPr>
                <w:sz w:val="16"/>
                <w:szCs w:val="16"/>
              </w:rPr>
            </w:pPr>
            <w:r w:rsidRPr="002E1E3F">
              <w:rPr>
                <w:sz w:val="16"/>
                <w:szCs w:val="16"/>
              </w:rPr>
              <w:t>319°19'56"</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352486,88</w:t>
            </w:r>
          </w:p>
        </w:tc>
        <w:tc>
          <w:tcPr>
            <w:tcW w:w="0" w:type="auto"/>
            <w:vAlign w:val="center"/>
          </w:tcPr>
          <w:p w:rsidR="002165FE" w:rsidRPr="002E1E3F" w:rsidRDefault="002165FE" w:rsidP="00F1239A">
            <w:pPr>
              <w:jc w:val="center"/>
              <w:rPr>
                <w:sz w:val="16"/>
                <w:szCs w:val="16"/>
              </w:rPr>
            </w:pPr>
            <w:r w:rsidRPr="002E1E3F">
              <w:rPr>
                <w:sz w:val="16"/>
                <w:szCs w:val="16"/>
              </w:rPr>
              <w:t>2236645,81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810</w:t>
            </w:r>
          </w:p>
        </w:tc>
        <w:tc>
          <w:tcPr>
            <w:tcW w:w="0" w:type="auto"/>
            <w:vAlign w:val="center"/>
          </w:tcPr>
          <w:p w:rsidR="002165FE" w:rsidRPr="002E1E3F" w:rsidRDefault="002165FE" w:rsidP="00F1239A">
            <w:pPr>
              <w:jc w:val="center"/>
              <w:rPr>
                <w:sz w:val="16"/>
                <w:szCs w:val="16"/>
              </w:rPr>
            </w:pPr>
            <w:r w:rsidRPr="002E1E3F">
              <w:rPr>
                <w:sz w:val="16"/>
                <w:szCs w:val="16"/>
              </w:rPr>
              <w:t>315°51'18"</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352486,27</w:t>
            </w:r>
          </w:p>
        </w:tc>
        <w:tc>
          <w:tcPr>
            <w:tcW w:w="0" w:type="auto"/>
            <w:vAlign w:val="center"/>
          </w:tcPr>
          <w:p w:rsidR="002165FE" w:rsidRPr="002E1E3F" w:rsidRDefault="002165FE" w:rsidP="00F1239A">
            <w:pPr>
              <w:jc w:val="center"/>
              <w:rPr>
                <w:sz w:val="16"/>
                <w:szCs w:val="16"/>
              </w:rPr>
            </w:pPr>
            <w:r w:rsidRPr="002E1E3F">
              <w:rPr>
                <w:sz w:val="16"/>
                <w:szCs w:val="16"/>
              </w:rPr>
              <w:t>2236646,52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811</w:t>
            </w:r>
          </w:p>
        </w:tc>
        <w:tc>
          <w:tcPr>
            <w:tcW w:w="0" w:type="auto"/>
            <w:vAlign w:val="center"/>
          </w:tcPr>
          <w:p w:rsidR="002165FE" w:rsidRPr="002E1E3F" w:rsidRDefault="002165FE" w:rsidP="00F1239A">
            <w:pPr>
              <w:jc w:val="center"/>
              <w:rPr>
                <w:sz w:val="16"/>
                <w:szCs w:val="16"/>
              </w:rPr>
            </w:pPr>
            <w:r w:rsidRPr="002E1E3F">
              <w:rPr>
                <w:sz w:val="16"/>
                <w:szCs w:val="16"/>
              </w:rPr>
              <w:t>310°16'19"</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352485,61</w:t>
            </w:r>
          </w:p>
        </w:tc>
        <w:tc>
          <w:tcPr>
            <w:tcW w:w="0" w:type="auto"/>
            <w:vAlign w:val="center"/>
          </w:tcPr>
          <w:p w:rsidR="002165FE" w:rsidRPr="002E1E3F" w:rsidRDefault="002165FE" w:rsidP="00F1239A">
            <w:pPr>
              <w:jc w:val="center"/>
              <w:rPr>
                <w:sz w:val="16"/>
                <w:szCs w:val="16"/>
              </w:rPr>
            </w:pPr>
            <w:r w:rsidRPr="002E1E3F">
              <w:rPr>
                <w:sz w:val="16"/>
                <w:szCs w:val="16"/>
              </w:rPr>
              <w:t>2236647,20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812</w:t>
            </w:r>
          </w:p>
        </w:tc>
        <w:tc>
          <w:tcPr>
            <w:tcW w:w="0" w:type="auto"/>
            <w:vAlign w:val="center"/>
          </w:tcPr>
          <w:p w:rsidR="002165FE" w:rsidRPr="002E1E3F" w:rsidRDefault="002165FE" w:rsidP="00F1239A">
            <w:pPr>
              <w:jc w:val="center"/>
              <w:rPr>
                <w:sz w:val="16"/>
                <w:szCs w:val="16"/>
              </w:rPr>
            </w:pPr>
            <w:r w:rsidRPr="002E1E3F">
              <w:rPr>
                <w:sz w:val="16"/>
                <w:szCs w:val="16"/>
              </w:rPr>
              <w:t>305°32'16"</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352484,89</w:t>
            </w:r>
          </w:p>
        </w:tc>
        <w:tc>
          <w:tcPr>
            <w:tcW w:w="0" w:type="auto"/>
            <w:vAlign w:val="center"/>
          </w:tcPr>
          <w:p w:rsidR="002165FE" w:rsidRPr="002E1E3F" w:rsidRDefault="002165FE" w:rsidP="00F1239A">
            <w:pPr>
              <w:jc w:val="center"/>
              <w:rPr>
                <w:sz w:val="16"/>
                <w:szCs w:val="16"/>
              </w:rPr>
            </w:pPr>
            <w:r w:rsidRPr="002E1E3F">
              <w:rPr>
                <w:sz w:val="16"/>
                <w:szCs w:val="16"/>
              </w:rPr>
              <w:t>2236647,81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813</w:t>
            </w:r>
          </w:p>
        </w:tc>
        <w:tc>
          <w:tcPr>
            <w:tcW w:w="0" w:type="auto"/>
            <w:vAlign w:val="center"/>
          </w:tcPr>
          <w:p w:rsidR="002165FE" w:rsidRPr="002E1E3F" w:rsidRDefault="002165FE" w:rsidP="00F1239A">
            <w:pPr>
              <w:jc w:val="center"/>
              <w:rPr>
                <w:sz w:val="16"/>
                <w:szCs w:val="16"/>
              </w:rPr>
            </w:pPr>
            <w:r w:rsidRPr="002E1E3F">
              <w:rPr>
                <w:sz w:val="16"/>
                <w:szCs w:val="16"/>
              </w:rPr>
              <w:t>300°39'2"</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352484,12</w:t>
            </w:r>
          </w:p>
        </w:tc>
        <w:tc>
          <w:tcPr>
            <w:tcW w:w="0" w:type="auto"/>
            <w:vAlign w:val="center"/>
          </w:tcPr>
          <w:p w:rsidR="002165FE" w:rsidRPr="002E1E3F" w:rsidRDefault="002165FE" w:rsidP="00F1239A">
            <w:pPr>
              <w:jc w:val="center"/>
              <w:rPr>
                <w:sz w:val="16"/>
                <w:szCs w:val="16"/>
              </w:rPr>
            </w:pPr>
            <w:r w:rsidRPr="002E1E3F">
              <w:rPr>
                <w:sz w:val="16"/>
                <w:szCs w:val="16"/>
              </w:rPr>
              <w:t>2236648,36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814</w:t>
            </w:r>
          </w:p>
        </w:tc>
        <w:tc>
          <w:tcPr>
            <w:tcW w:w="0" w:type="auto"/>
            <w:vAlign w:val="center"/>
          </w:tcPr>
          <w:p w:rsidR="002165FE" w:rsidRPr="002E1E3F" w:rsidRDefault="002165FE" w:rsidP="00F1239A">
            <w:pPr>
              <w:jc w:val="center"/>
              <w:rPr>
                <w:sz w:val="16"/>
                <w:szCs w:val="16"/>
              </w:rPr>
            </w:pPr>
            <w:r w:rsidRPr="002E1E3F">
              <w:rPr>
                <w:sz w:val="16"/>
                <w:szCs w:val="16"/>
              </w:rPr>
              <w:t>295°45'2"</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352483,31</w:t>
            </w:r>
          </w:p>
        </w:tc>
        <w:tc>
          <w:tcPr>
            <w:tcW w:w="0" w:type="auto"/>
            <w:vAlign w:val="center"/>
          </w:tcPr>
          <w:p w:rsidR="002165FE" w:rsidRPr="002E1E3F" w:rsidRDefault="002165FE" w:rsidP="00F1239A">
            <w:pPr>
              <w:jc w:val="center"/>
              <w:rPr>
                <w:sz w:val="16"/>
                <w:szCs w:val="16"/>
              </w:rPr>
            </w:pPr>
            <w:r w:rsidRPr="002E1E3F">
              <w:rPr>
                <w:sz w:val="16"/>
                <w:szCs w:val="16"/>
              </w:rPr>
              <w:t>2236648,84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815</w:t>
            </w:r>
          </w:p>
        </w:tc>
        <w:tc>
          <w:tcPr>
            <w:tcW w:w="0" w:type="auto"/>
            <w:vAlign w:val="center"/>
          </w:tcPr>
          <w:p w:rsidR="002165FE" w:rsidRPr="002E1E3F" w:rsidRDefault="002165FE" w:rsidP="00F1239A">
            <w:pPr>
              <w:jc w:val="center"/>
              <w:rPr>
                <w:sz w:val="16"/>
                <w:szCs w:val="16"/>
              </w:rPr>
            </w:pPr>
            <w:r w:rsidRPr="002E1E3F">
              <w:rPr>
                <w:sz w:val="16"/>
                <w:szCs w:val="16"/>
              </w:rPr>
              <w:t>290°20'39"</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352482,46</w:t>
            </w:r>
          </w:p>
        </w:tc>
        <w:tc>
          <w:tcPr>
            <w:tcW w:w="0" w:type="auto"/>
            <w:vAlign w:val="center"/>
          </w:tcPr>
          <w:p w:rsidR="002165FE" w:rsidRPr="002E1E3F" w:rsidRDefault="002165FE" w:rsidP="00F1239A">
            <w:pPr>
              <w:jc w:val="center"/>
              <w:rPr>
                <w:sz w:val="16"/>
                <w:szCs w:val="16"/>
              </w:rPr>
            </w:pPr>
            <w:r w:rsidRPr="002E1E3F">
              <w:rPr>
                <w:sz w:val="16"/>
                <w:szCs w:val="16"/>
              </w:rPr>
              <w:t>2236649,25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816</w:t>
            </w:r>
          </w:p>
        </w:tc>
        <w:tc>
          <w:tcPr>
            <w:tcW w:w="0" w:type="auto"/>
            <w:vAlign w:val="center"/>
          </w:tcPr>
          <w:p w:rsidR="002165FE" w:rsidRPr="002E1E3F" w:rsidRDefault="002165FE" w:rsidP="00F1239A">
            <w:pPr>
              <w:jc w:val="center"/>
              <w:rPr>
                <w:sz w:val="16"/>
                <w:szCs w:val="16"/>
              </w:rPr>
            </w:pPr>
            <w:r w:rsidRPr="002E1E3F">
              <w:rPr>
                <w:sz w:val="16"/>
                <w:szCs w:val="16"/>
              </w:rPr>
              <w:t>286°6'48"</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352481,57</w:t>
            </w:r>
          </w:p>
        </w:tc>
        <w:tc>
          <w:tcPr>
            <w:tcW w:w="0" w:type="auto"/>
            <w:vAlign w:val="center"/>
          </w:tcPr>
          <w:p w:rsidR="002165FE" w:rsidRPr="002E1E3F" w:rsidRDefault="002165FE" w:rsidP="00F1239A">
            <w:pPr>
              <w:jc w:val="center"/>
              <w:rPr>
                <w:sz w:val="16"/>
                <w:szCs w:val="16"/>
              </w:rPr>
            </w:pPr>
            <w:r w:rsidRPr="002E1E3F">
              <w:rPr>
                <w:sz w:val="16"/>
                <w:szCs w:val="16"/>
              </w:rPr>
              <w:t>2236649,58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817</w:t>
            </w:r>
          </w:p>
        </w:tc>
        <w:tc>
          <w:tcPr>
            <w:tcW w:w="0" w:type="auto"/>
            <w:vAlign w:val="center"/>
          </w:tcPr>
          <w:p w:rsidR="002165FE" w:rsidRPr="002E1E3F" w:rsidRDefault="002165FE" w:rsidP="00F1239A">
            <w:pPr>
              <w:jc w:val="center"/>
              <w:rPr>
                <w:sz w:val="16"/>
                <w:szCs w:val="16"/>
              </w:rPr>
            </w:pPr>
            <w:r w:rsidRPr="002E1E3F">
              <w:rPr>
                <w:sz w:val="16"/>
                <w:szCs w:val="16"/>
              </w:rPr>
              <w:t>280°21'33"</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352480,67</w:t>
            </w:r>
          </w:p>
        </w:tc>
        <w:tc>
          <w:tcPr>
            <w:tcW w:w="0" w:type="auto"/>
            <w:vAlign w:val="center"/>
          </w:tcPr>
          <w:p w:rsidR="002165FE" w:rsidRPr="002E1E3F" w:rsidRDefault="002165FE" w:rsidP="00F1239A">
            <w:pPr>
              <w:jc w:val="center"/>
              <w:rPr>
                <w:sz w:val="16"/>
                <w:szCs w:val="16"/>
              </w:rPr>
            </w:pPr>
            <w:r w:rsidRPr="002E1E3F">
              <w:rPr>
                <w:sz w:val="16"/>
                <w:szCs w:val="16"/>
              </w:rPr>
              <w:t>2236649,84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818</w:t>
            </w:r>
          </w:p>
        </w:tc>
        <w:tc>
          <w:tcPr>
            <w:tcW w:w="0" w:type="auto"/>
            <w:vAlign w:val="center"/>
          </w:tcPr>
          <w:p w:rsidR="002165FE" w:rsidRPr="002E1E3F" w:rsidRDefault="002165FE" w:rsidP="00F1239A">
            <w:pPr>
              <w:jc w:val="center"/>
              <w:rPr>
                <w:sz w:val="16"/>
                <w:szCs w:val="16"/>
              </w:rPr>
            </w:pPr>
            <w:r w:rsidRPr="002E1E3F">
              <w:rPr>
                <w:sz w:val="16"/>
                <w:szCs w:val="16"/>
              </w:rPr>
              <w:t>276°40'28"</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352479,74</w:t>
            </w:r>
          </w:p>
        </w:tc>
        <w:tc>
          <w:tcPr>
            <w:tcW w:w="0" w:type="auto"/>
            <w:vAlign w:val="center"/>
          </w:tcPr>
          <w:p w:rsidR="002165FE" w:rsidRPr="002E1E3F" w:rsidRDefault="002165FE" w:rsidP="00F1239A">
            <w:pPr>
              <w:jc w:val="center"/>
              <w:rPr>
                <w:sz w:val="16"/>
                <w:szCs w:val="16"/>
              </w:rPr>
            </w:pPr>
            <w:r w:rsidRPr="002E1E3F">
              <w:rPr>
                <w:sz w:val="16"/>
                <w:szCs w:val="16"/>
              </w:rPr>
              <w:t>2236650,01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819</w:t>
            </w:r>
          </w:p>
        </w:tc>
        <w:tc>
          <w:tcPr>
            <w:tcW w:w="0" w:type="auto"/>
            <w:vAlign w:val="center"/>
          </w:tcPr>
          <w:p w:rsidR="002165FE" w:rsidRPr="002E1E3F" w:rsidRDefault="002165FE" w:rsidP="00F1239A">
            <w:pPr>
              <w:jc w:val="center"/>
              <w:rPr>
                <w:sz w:val="16"/>
                <w:szCs w:val="16"/>
              </w:rPr>
            </w:pPr>
            <w:r w:rsidRPr="002E1E3F">
              <w:rPr>
                <w:sz w:val="16"/>
                <w:szCs w:val="16"/>
              </w:rPr>
              <w:t>272°57'22"</w:t>
            </w:r>
          </w:p>
        </w:tc>
        <w:tc>
          <w:tcPr>
            <w:tcW w:w="0" w:type="auto"/>
            <w:vAlign w:val="center"/>
          </w:tcPr>
          <w:p w:rsidR="002165FE" w:rsidRPr="002E1E3F" w:rsidRDefault="002165FE" w:rsidP="00F1239A">
            <w:pPr>
              <w:jc w:val="center"/>
              <w:rPr>
                <w:sz w:val="16"/>
                <w:szCs w:val="16"/>
              </w:rPr>
            </w:pPr>
            <w:r w:rsidRPr="002E1E3F">
              <w:rPr>
                <w:sz w:val="16"/>
                <w:szCs w:val="16"/>
              </w:rPr>
              <w:t>37,81</w:t>
            </w:r>
          </w:p>
        </w:tc>
        <w:tc>
          <w:tcPr>
            <w:tcW w:w="0" w:type="auto"/>
            <w:vAlign w:val="center"/>
          </w:tcPr>
          <w:p w:rsidR="002165FE" w:rsidRPr="002E1E3F" w:rsidRDefault="002165FE" w:rsidP="00F1239A">
            <w:pPr>
              <w:jc w:val="center"/>
              <w:rPr>
                <w:sz w:val="16"/>
                <w:szCs w:val="16"/>
              </w:rPr>
            </w:pPr>
            <w:r w:rsidRPr="002E1E3F">
              <w:rPr>
                <w:sz w:val="16"/>
                <w:szCs w:val="16"/>
              </w:rPr>
              <w:t>352478,80</w:t>
            </w:r>
          </w:p>
        </w:tc>
        <w:tc>
          <w:tcPr>
            <w:tcW w:w="0" w:type="auto"/>
            <w:vAlign w:val="center"/>
          </w:tcPr>
          <w:p w:rsidR="002165FE" w:rsidRPr="002E1E3F" w:rsidRDefault="002165FE" w:rsidP="00F1239A">
            <w:pPr>
              <w:jc w:val="center"/>
              <w:rPr>
                <w:sz w:val="16"/>
                <w:szCs w:val="16"/>
              </w:rPr>
            </w:pPr>
            <w:r w:rsidRPr="002E1E3F">
              <w:rPr>
                <w:sz w:val="16"/>
                <w:szCs w:val="16"/>
              </w:rPr>
              <w:t>2236650,12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820</w:t>
            </w:r>
          </w:p>
        </w:tc>
        <w:tc>
          <w:tcPr>
            <w:tcW w:w="0" w:type="auto"/>
            <w:vAlign w:val="center"/>
          </w:tcPr>
          <w:p w:rsidR="002165FE" w:rsidRPr="002E1E3F" w:rsidRDefault="002165FE" w:rsidP="00F1239A">
            <w:pPr>
              <w:jc w:val="center"/>
              <w:rPr>
                <w:sz w:val="16"/>
                <w:szCs w:val="16"/>
              </w:rPr>
            </w:pPr>
            <w:r w:rsidRPr="002E1E3F">
              <w:rPr>
                <w:sz w:val="16"/>
                <w:szCs w:val="16"/>
              </w:rPr>
              <w:t>272°55'6"</w:t>
            </w:r>
          </w:p>
        </w:tc>
        <w:tc>
          <w:tcPr>
            <w:tcW w:w="0" w:type="auto"/>
            <w:vAlign w:val="center"/>
          </w:tcPr>
          <w:p w:rsidR="002165FE" w:rsidRPr="002E1E3F" w:rsidRDefault="002165FE" w:rsidP="00F1239A">
            <w:pPr>
              <w:jc w:val="center"/>
              <w:rPr>
                <w:sz w:val="16"/>
                <w:szCs w:val="16"/>
              </w:rPr>
            </w:pPr>
            <w:r w:rsidRPr="002E1E3F">
              <w:rPr>
                <w:sz w:val="16"/>
                <w:szCs w:val="16"/>
              </w:rPr>
              <w:t>24,55</w:t>
            </w:r>
          </w:p>
        </w:tc>
        <w:tc>
          <w:tcPr>
            <w:tcW w:w="0" w:type="auto"/>
            <w:vAlign w:val="center"/>
          </w:tcPr>
          <w:p w:rsidR="002165FE" w:rsidRPr="002E1E3F" w:rsidRDefault="002165FE" w:rsidP="00F1239A">
            <w:pPr>
              <w:jc w:val="center"/>
              <w:rPr>
                <w:sz w:val="16"/>
                <w:szCs w:val="16"/>
              </w:rPr>
            </w:pPr>
            <w:r w:rsidRPr="002E1E3F">
              <w:rPr>
                <w:sz w:val="16"/>
                <w:szCs w:val="16"/>
              </w:rPr>
              <w:t>352441,04</w:t>
            </w:r>
          </w:p>
        </w:tc>
        <w:tc>
          <w:tcPr>
            <w:tcW w:w="0" w:type="auto"/>
            <w:vAlign w:val="center"/>
          </w:tcPr>
          <w:p w:rsidR="002165FE" w:rsidRPr="002E1E3F" w:rsidRDefault="002165FE" w:rsidP="00F1239A">
            <w:pPr>
              <w:jc w:val="center"/>
              <w:rPr>
                <w:sz w:val="16"/>
                <w:szCs w:val="16"/>
              </w:rPr>
            </w:pPr>
            <w:r w:rsidRPr="002E1E3F">
              <w:rPr>
                <w:sz w:val="16"/>
                <w:szCs w:val="16"/>
              </w:rPr>
              <w:t>2236652,07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821</w:t>
            </w:r>
          </w:p>
        </w:tc>
        <w:tc>
          <w:tcPr>
            <w:tcW w:w="0" w:type="auto"/>
            <w:vAlign w:val="center"/>
          </w:tcPr>
          <w:p w:rsidR="002165FE" w:rsidRPr="002E1E3F" w:rsidRDefault="002165FE" w:rsidP="00F1239A">
            <w:pPr>
              <w:jc w:val="center"/>
              <w:rPr>
                <w:sz w:val="16"/>
                <w:szCs w:val="16"/>
              </w:rPr>
            </w:pPr>
            <w:r w:rsidRPr="002E1E3F">
              <w:rPr>
                <w:sz w:val="16"/>
                <w:szCs w:val="16"/>
              </w:rPr>
              <w:t>272°56'45"</w:t>
            </w:r>
          </w:p>
        </w:tc>
        <w:tc>
          <w:tcPr>
            <w:tcW w:w="0" w:type="auto"/>
            <w:vAlign w:val="center"/>
          </w:tcPr>
          <w:p w:rsidR="002165FE" w:rsidRPr="002E1E3F" w:rsidRDefault="002165FE" w:rsidP="00F1239A">
            <w:pPr>
              <w:jc w:val="center"/>
              <w:rPr>
                <w:sz w:val="16"/>
                <w:szCs w:val="16"/>
              </w:rPr>
            </w:pPr>
            <w:r w:rsidRPr="002E1E3F">
              <w:rPr>
                <w:sz w:val="16"/>
                <w:szCs w:val="16"/>
              </w:rPr>
              <w:t>17,51</w:t>
            </w:r>
          </w:p>
        </w:tc>
        <w:tc>
          <w:tcPr>
            <w:tcW w:w="0" w:type="auto"/>
            <w:vAlign w:val="center"/>
          </w:tcPr>
          <w:p w:rsidR="002165FE" w:rsidRPr="002E1E3F" w:rsidRDefault="002165FE" w:rsidP="00F1239A">
            <w:pPr>
              <w:jc w:val="center"/>
              <w:rPr>
                <w:sz w:val="16"/>
                <w:szCs w:val="16"/>
              </w:rPr>
            </w:pPr>
            <w:r w:rsidRPr="002E1E3F">
              <w:rPr>
                <w:sz w:val="16"/>
                <w:szCs w:val="16"/>
              </w:rPr>
              <w:t>352416,52</w:t>
            </w:r>
          </w:p>
        </w:tc>
        <w:tc>
          <w:tcPr>
            <w:tcW w:w="0" w:type="auto"/>
            <w:vAlign w:val="center"/>
          </w:tcPr>
          <w:p w:rsidR="002165FE" w:rsidRPr="002E1E3F" w:rsidRDefault="002165FE" w:rsidP="00F1239A">
            <w:pPr>
              <w:jc w:val="center"/>
              <w:rPr>
                <w:sz w:val="16"/>
                <w:szCs w:val="16"/>
              </w:rPr>
            </w:pPr>
            <w:r w:rsidRPr="002E1E3F">
              <w:rPr>
                <w:sz w:val="16"/>
                <w:szCs w:val="16"/>
              </w:rPr>
              <w:t>2236653,32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822</w:t>
            </w:r>
          </w:p>
        </w:tc>
        <w:tc>
          <w:tcPr>
            <w:tcW w:w="0" w:type="auto"/>
            <w:vAlign w:val="center"/>
          </w:tcPr>
          <w:p w:rsidR="002165FE" w:rsidRPr="002E1E3F" w:rsidRDefault="002165FE" w:rsidP="00F1239A">
            <w:pPr>
              <w:jc w:val="center"/>
              <w:rPr>
                <w:sz w:val="16"/>
                <w:szCs w:val="16"/>
              </w:rPr>
            </w:pPr>
            <w:r w:rsidRPr="002E1E3F">
              <w:rPr>
                <w:sz w:val="16"/>
                <w:szCs w:val="16"/>
              </w:rPr>
              <w:t>270°36'34"</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352399,03</w:t>
            </w:r>
          </w:p>
        </w:tc>
        <w:tc>
          <w:tcPr>
            <w:tcW w:w="0" w:type="auto"/>
            <w:vAlign w:val="center"/>
          </w:tcPr>
          <w:p w:rsidR="002165FE" w:rsidRPr="002E1E3F" w:rsidRDefault="002165FE" w:rsidP="00F1239A">
            <w:pPr>
              <w:jc w:val="center"/>
              <w:rPr>
                <w:sz w:val="16"/>
                <w:szCs w:val="16"/>
              </w:rPr>
            </w:pPr>
            <w:r w:rsidRPr="002E1E3F">
              <w:rPr>
                <w:sz w:val="16"/>
                <w:szCs w:val="16"/>
              </w:rPr>
              <w:t>2236654,22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823</w:t>
            </w:r>
          </w:p>
        </w:tc>
        <w:tc>
          <w:tcPr>
            <w:tcW w:w="0" w:type="auto"/>
            <w:vAlign w:val="center"/>
          </w:tcPr>
          <w:p w:rsidR="002165FE" w:rsidRPr="002E1E3F" w:rsidRDefault="002165FE" w:rsidP="00F1239A">
            <w:pPr>
              <w:jc w:val="center"/>
              <w:rPr>
                <w:sz w:val="16"/>
                <w:szCs w:val="16"/>
              </w:rPr>
            </w:pPr>
            <w:r w:rsidRPr="002E1E3F">
              <w:rPr>
                <w:sz w:val="16"/>
                <w:szCs w:val="16"/>
              </w:rPr>
              <w:t>265°5'0"</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352398,09</w:t>
            </w:r>
          </w:p>
        </w:tc>
        <w:tc>
          <w:tcPr>
            <w:tcW w:w="0" w:type="auto"/>
            <w:vAlign w:val="center"/>
          </w:tcPr>
          <w:p w:rsidR="002165FE" w:rsidRPr="002E1E3F" w:rsidRDefault="002165FE" w:rsidP="00F1239A">
            <w:pPr>
              <w:jc w:val="center"/>
              <w:rPr>
                <w:sz w:val="16"/>
                <w:szCs w:val="16"/>
              </w:rPr>
            </w:pPr>
            <w:r w:rsidRPr="002E1E3F">
              <w:rPr>
                <w:sz w:val="16"/>
                <w:szCs w:val="16"/>
              </w:rPr>
              <w:t>2236654,23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824</w:t>
            </w:r>
          </w:p>
        </w:tc>
        <w:tc>
          <w:tcPr>
            <w:tcW w:w="0" w:type="auto"/>
            <w:vAlign w:val="center"/>
          </w:tcPr>
          <w:p w:rsidR="002165FE" w:rsidRPr="002E1E3F" w:rsidRDefault="002165FE" w:rsidP="00F1239A">
            <w:pPr>
              <w:jc w:val="center"/>
              <w:rPr>
                <w:sz w:val="16"/>
                <w:szCs w:val="16"/>
              </w:rPr>
            </w:pPr>
            <w:r w:rsidRPr="002E1E3F">
              <w:rPr>
                <w:sz w:val="16"/>
                <w:szCs w:val="16"/>
              </w:rPr>
              <w:t>261°20'51"</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352397,16</w:t>
            </w:r>
          </w:p>
        </w:tc>
        <w:tc>
          <w:tcPr>
            <w:tcW w:w="0" w:type="auto"/>
            <w:vAlign w:val="center"/>
          </w:tcPr>
          <w:p w:rsidR="002165FE" w:rsidRPr="002E1E3F" w:rsidRDefault="002165FE" w:rsidP="00F1239A">
            <w:pPr>
              <w:jc w:val="center"/>
              <w:rPr>
                <w:sz w:val="16"/>
                <w:szCs w:val="16"/>
              </w:rPr>
            </w:pPr>
            <w:r w:rsidRPr="002E1E3F">
              <w:rPr>
                <w:sz w:val="16"/>
                <w:szCs w:val="16"/>
              </w:rPr>
              <w:t>2236654,15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825</w:t>
            </w:r>
          </w:p>
        </w:tc>
        <w:tc>
          <w:tcPr>
            <w:tcW w:w="0" w:type="auto"/>
            <w:vAlign w:val="center"/>
          </w:tcPr>
          <w:p w:rsidR="002165FE" w:rsidRPr="002E1E3F" w:rsidRDefault="002165FE" w:rsidP="00F1239A">
            <w:pPr>
              <w:jc w:val="center"/>
              <w:rPr>
                <w:sz w:val="16"/>
                <w:szCs w:val="16"/>
              </w:rPr>
            </w:pPr>
            <w:r w:rsidRPr="002E1E3F">
              <w:rPr>
                <w:sz w:val="16"/>
                <w:szCs w:val="16"/>
              </w:rPr>
              <w:t>255°48'57"</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352396,24</w:t>
            </w:r>
          </w:p>
        </w:tc>
        <w:tc>
          <w:tcPr>
            <w:tcW w:w="0" w:type="auto"/>
            <w:vAlign w:val="center"/>
          </w:tcPr>
          <w:p w:rsidR="002165FE" w:rsidRPr="002E1E3F" w:rsidRDefault="002165FE" w:rsidP="00F1239A">
            <w:pPr>
              <w:jc w:val="center"/>
              <w:rPr>
                <w:sz w:val="16"/>
                <w:szCs w:val="16"/>
              </w:rPr>
            </w:pPr>
            <w:r w:rsidRPr="002E1E3F">
              <w:rPr>
                <w:sz w:val="16"/>
                <w:szCs w:val="16"/>
              </w:rPr>
              <w:t>2236654,01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826</w:t>
            </w:r>
          </w:p>
        </w:tc>
        <w:tc>
          <w:tcPr>
            <w:tcW w:w="0" w:type="auto"/>
            <w:vAlign w:val="center"/>
          </w:tcPr>
          <w:p w:rsidR="002165FE" w:rsidRPr="002E1E3F" w:rsidRDefault="002165FE" w:rsidP="00F1239A">
            <w:pPr>
              <w:jc w:val="center"/>
              <w:rPr>
                <w:sz w:val="16"/>
                <w:szCs w:val="16"/>
              </w:rPr>
            </w:pPr>
            <w:r w:rsidRPr="002E1E3F">
              <w:rPr>
                <w:sz w:val="16"/>
                <w:szCs w:val="16"/>
              </w:rPr>
              <w:t>250°35'39"</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352395,33</w:t>
            </w:r>
          </w:p>
        </w:tc>
        <w:tc>
          <w:tcPr>
            <w:tcW w:w="0" w:type="auto"/>
            <w:vAlign w:val="center"/>
          </w:tcPr>
          <w:p w:rsidR="002165FE" w:rsidRPr="002E1E3F" w:rsidRDefault="002165FE" w:rsidP="00F1239A">
            <w:pPr>
              <w:jc w:val="center"/>
              <w:rPr>
                <w:sz w:val="16"/>
                <w:szCs w:val="16"/>
              </w:rPr>
            </w:pPr>
            <w:r w:rsidRPr="002E1E3F">
              <w:rPr>
                <w:sz w:val="16"/>
                <w:szCs w:val="16"/>
              </w:rPr>
              <w:t>2236653,78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827</w:t>
            </w:r>
          </w:p>
        </w:tc>
        <w:tc>
          <w:tcPr>
            <w:tcW w:w="0" w:type="auto"/>
            <w:vAlign w:val="center"/>
          </w:tcPr>
          <w:p w:rsidR="002165FE" w:rsidRPr="002E1E3F" w:rsidRDefault="002165FE" w:rsidP="00F1239A">
            <w:pPr>
              <w:jc w:val="center"/>
              <w:rPr>
                <w:sz w:val="16"/>
                <w:szCs w:val="16"/>
              </w:rPr>
            </w:pPr>
            <w:r w:rsidRPr="002E1E3F">
              <w:rPr>
                <w:sz w:val="16"/>
                <w:szCs w:val="16"/>
              </w:rPr>
              <w:t>246°43'16"</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352394,45</w:t>
            </w:r>
          </w:p>
        </w:tc>
        <w:tc>
          <w:tcPr>
            <w:tcW w:w="0" w:type="auto"/>
            <w:vAlign w:val="center"/>
          </w:tcPr>
          <w:p w:rsidR="002165FE" w:rsidRPr="002E1E3F" w:rsidRDefault="002165FE" w:rsidP="00F1239A">
            <w:pPr>
              <w:jc w:val="center"/>
              <w:rPr>
                <w:sz w:val="16"/>
                <w:szCs w:val="16"/>
              </w:rPr>
            </w:pPr>
            <w:r w:rsidRPr="002E1E3F">
              <w:rPr>
                <w:sz w:val="16"/>
                <w:szCs w:val="16"/>
              </w:rPr>
              <w:t>2236653,47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828</w:t>
            </w:r>
          </w:p>
        </w:tc>
        <w:tc>
          <w:tcPr>
            <w:tcW w:w="0" w:type="auto"/>
            <w:vAlign w:val="center"/>
          </w:tcPr>
          <w:p w:rsidR="002165FE" w:rsidRPr="002E1E3F" w:rsidRDefault="002165FE" w:rsidP="00F1239A">
            <w:pPr>
              <w:jc w:val="center"/>
              <w:rPr>
                <w:sz w:val="16"/>
                <w:szCs w:val="16"/>
              </w:rPr>
            </w:pPr>
            <w:r w:rsidRPr="002E1E3F">
              <w:rPr>
                <w:sz w:val="16"/>
                <w:szCs w:val="16"/>
              </w:rPr>
              <w:t>241°14'34"</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352393,59</w:t>
            </w:r>
          </w:p>
        </w:tc>
        <w:tc>
          <w:tcPr>
            <w:tcW w:w="0" w:type="auto"/>
            <w:vAlign w:val="center"/>
          </w:tcPr>
          <w:p w:rsidR="002165FE" w:rsidRPr="002E1E3F" w:rsidRDefault="002165FE" w:rsidP="00F1239A">
            <w:pPr>
              <w:jc w:val="center"/>
              <w:rPr>
                <w:sz w:val="16"/>
                <w:szCs w:val="16"/>
              </w:rPr>
            </w:pPr>
            <w:r w:rsidRPr="002E1E3F">
              <w:rPr>
                <w:sz w:val="16"/>
                <w:szCs w:val="16"/>
              </w:rPr>
              <w:t>2236653,10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829</w:t>
            </w:r>
          </w:p>
        </w:tc>
        <w:tc>
          <w:tcPr>
            <w:tcW w:w="0" w:type="auto"/>
            <w:vAlign w:val="center"/>
          </w:tcPr>
          <w:p w:rsidR="002165FE" w:rsidRPr="002E1E3F" w:rsidRDefault="002165FE" w:rsidP="00F1239A">
            <w:pPr>
              <w:jc w:val="center"/>
              <w:rPr>
                <w:sz w:val="16"/>
                <w:szCs w:val="16"/>
              </w:rPr>
            </w:pPr>
            <w:r w:rsidRPr="002E1E3F">
              <w:rPr>
                <w:sz w:val="16"/>
                <w:szCs w:val="16"/>
              </w:rPr>
              <w:t>236°18'36"</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352392,77</w:t>
            </w:r>
          </w:p>
        </w:tc>
        <w:tc>
          <w:tcPr>
            <w:tcW w:w="0" w:type="auto"/>
            <w:vAlign w:val="center"/>
          </w:tcPr>
          <w:p w:rsidR="002165FE" w:rsidRPr="002E1E3F" w:rsidRDefault="002165FE" w:rsidP="00F1239A">
            <w:pPr>
              <w:jc w:val="center"/>
              <w:rPr>
                <w:sz w:val="16"/>
                <w:szCs w:val="16"/>
              </w:rPr>
            </w:pPr>
            <w:r w:rsidRPr="002E1E3F">
              <w:rPr>
                <w:sz w:val="16"/>
                <w:szCs w:val="16"/>
              </w:rPr>
              <w:t>2236652,65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830</w:t>
            </w:r>
          </w:p>
        </w:tc>
        <w:tc>
          <w:tcPr>
            <w:tcW w:w="0" w:type="auto"/>
            <w:vAlign w:val="center"/>
          </w:tcPr>
          <w:p w:rsidR="002165FE" w:rsidRPr="002E1E3F" w:rsidRDefault="002165FE" w:rsidP="00F1239A">
            <w:pPr>
              <w:jc w:val="center"/>
              <w:rPr>
                <w:sz w:val="16"/>
                <w:szCs w:val="16"/>
              </w:rPr>
            </w:pPr>
            <w:r w:rsidRPr="002E1E3F">
              <w:rPr>
                <w:sz w:val="16"/>
                <w:szCs w:val="16"/>
              </w:rPr>
              <w:t>231°31'56"</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352391,99</w:t>
            </w:r>
          </w:p>
        </w:tc>
        <w:tc>
          <w:tcPr>
            <w:tcW w:w="0" w:type="auto"/>
            <w:vAlign w:val="center"/>
          </w:tcPr>
          <w:p w:rsidR="002165FE" w:rsidRPr="002E1E3F" w:rsidRDefault="002165FE" w:rsidP="00F1239A">
            <w:pPr>
              <w:jc w:val="center"/>
              <w:rPr>
                <w:sz w:val="16"/>
                <w:szCs w:val="16"/>
              </w:rPr>
            </w:pPr>
            <w:r w:rsidRPr="002E1E3F">
              <w:rPr>
                <w:sz w:val="16"/>
                <w:szCs w:val="16"/>
              </w:rPr>
              <w:t>2236652,13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831</w:t>
            </w:r>
          </w:p>
        </w:tc>
        <w:tc>
          <w:tcPr>
            <w:tcW w:w="0" w:type="auto"/>
            <w:vAlign w:val="center"/>
          </w:tcPr>
          <w:p w:rsidR="002165FE" w:rsidRPr="002E1E3F" w:rsidRDefault="002165FE" w:rsidP="00F1239A">
            <w:pPr>
              <w:jc w:val="center"/>
              <w:rPr>
                <w:sz w:val="16"/>
                <w:szCs w:val="16"/>
              </w:rPr>
            </w:pPr>
            <w:r w:rsidRPr="002E1E3F">
              <w:rPr>
                <w:sz w:val="16"/>
                <w:szCs w:val="16"/>
              </w:rPr>
              <w:t>226°17'32"</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352391,26</w:t>
            </w:r>
          </w:p>
        </w:tc>
        <w:tc>
          <w:tcPr>
            <w:tcW w:w="0" w:type="auto"/>
            <w:vAlign w:val="center"/>
          </w:tcPr>
          <w:p w:rsidR="002165FE" w:rsidRPr="002E1E3F" w:rsidRDefault="002165FE" w:rsidP="00F1239A">
            <w:pPr>
              <w:jc w:val="center"/>
              <w:rPr>
                <w:sz w:val="16"/>
                <w:szCs w:val="16"/>
              </w:rPr>
            </w:pPr>
            <w:r w:rsidRPr="002E1E3F">
              <w:rPr>
                <w:sz w:val="16"/>
                <w:szCs w:val="16"/>
              </w:rPr>
              <w:t>2236651,55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832</w:t>
            </w:r>
          </w:p>
        </w:tc>
        <w:tc>
          <w:tcPr>
            <w:tcW w:w="0" w:type="auto"/>
            <w:vAlign w:val="center"/>
          </w:tcPr>
          <w:p w:rsidR="002165FE" w:rsidRPr="002E1E3F" w:rsidRDefault="002165FE" w:rsidP="00F1239A">
            <w:pPr>
              <w:jc w:val="center"/>
              <w:rPr>
                <w:sz w:val="16"/>
                <w:szCs w:val="16"/>
              </w:rPr>
            </w:pPr>
            <w:r w:rsidRPr="002E1E3F">
              <w:rPr>
                <w:sz w:val="16"/>
                <w:szCs w:val="16"/>
              </w:rPr>
              <w:t>222°23'51"</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352390,58</w:t>
            </w:r>
          </w:p>
        </w:tc>
        <w:tc>
          <w:tcPr>
            <w:tcW w:w="0" w:type="auto"/>
            <w:vAlign w:val="center"/>
          </w:tcPr>
          <w:p w:rsidR="002165FE" w:rsidRPr="002E1E3F" w:rsidRDefault="002165FE" w:rsidP="00F1239A">
            <w:pPr>
              <w:jc w:val="center"/>
              <w:rPr>
                <w:sz w:val="16"/>
                <w:szCs w:val="16"/>
              </w:rPr>
            </w:pPr>
            <w:r w:rsidRPr="002E1E3F">
              <w:rPr>
                <w:sz w:val="16"/>
                <w:szCs w:val="16"/>
              </w:rPr>
              <w:t>2236650,90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833</w:t>
            </w:r>
          </w:p>
        </w:tc>
        <w:tc>
          <w:tcPr>
            <w:tcW w:w="0" w:type="auto"/>
            <w:vAlign w:val="center"/>
          </w:tcPr>
          <w:p w:rsidR="002165FE" w:rsidRPr="002E1E3F" w:rsidRDefault="002165FE" w:rsidP="00F1239A">
            <w:pPr>
              <w:jc w:val="center"/>
              <w:rPr>
                <w:sz w:val="16"/>
                <w:szCs w:val="16"/>
              </w:rPr>
            </w:pPr>
            <w:r w:rsidRPr="002E1E3F">
              <w:rPr>
                <w:sz w:val="16"/>
                <w:szCs w:val="16"/>
              </w:rPr>
              <w:t>216°23'4"</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352389,95</w:t>
            </w:r>
          </w:p>
        </w:tc>
        <w:tc>
          <w:tcPr>
            <w:tcW w:w="0" w:type="auto"/>
            <w:vAlign w:val="center"/>
          </w:tcPr>
          <w:p w:rsidR="002165FE" w:rsidRPr="002E1E3F" w:rsidRDefault="002165FE" w:rsidP="00F1239A">
            <w:pPr>
              <w:jc w:val="center"/>
              <w:rPr>
                <w:sz w:val="16"/>
                <w:szCs w:val="16"/>
              </w:rPr>
            </w:pPr>
            <w:r w:rsidRPr="002E1E3F">
              <w:rPr>
                <w:sz w:val="16"/>
                <w:szCs w:val="16"/>
              </w:rPr>
              <w:t>2236650,21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834</w:t>
            </w:r>
          </w:p>
        </w:tc>
        <w:tc>
          <w:tcPr>
            <w:tcW w:w="0" w:type="auto"/>
            <w:vAlign w:val="center"/>
          </w:tcPr>
          <w:p w:rsidR="002165FE" w:rsidRPr="002E1E3F" w:rsidRDefault="002165FE" w:rsidP="00F1239A">
            <w:pPr>
              <w:jc w:val="center"/>
              <w:rPr>
                <w:sz w:val="16"/>
                <w:szCs w:val="16"/>
              </w:rPr>
            </w:pPr>
            <w:r w:rsidRPr="002E1E3F">
              <w:rPr>
                <w:sz w:val="16"/>
                <w:szCs w:val="16"/>
              </w:rPr>
              <w:t>211°48'34"</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352389,39</w:t>
            </w:r>
          </w:p>
        </w:tc>
        <w:tc>
          <w:tcPr>
            <w:tcW w:w="0" w:type="auto"/>
            <w:vAlign w:val="center"/>
          </w:tcPr>
          <w:p w:rsidR="002165FE" w:rsidRPr="002E1E3F" w:rsidRDefault="002165FE" w:rsidP="00F1239A">
            <w:pPr>
              <w:jc w:val="center"/>
              <w:rPr>
                <w:sz w:val="16"/>
                <w:szCs w:val="16"/>
              </w:rPr>
            </w:pPr>
            <w:r w:rsidRPr="002E1E3F">
              <w:rPr>
                <w:sz w:val="16"/>
                <w:szCs w:val="16"/>
              </w:rPr>
              <w:t>2236649,45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835</w:t>
            </w:r>
          </w:p>
        </w:tc>
        <w:tc>
          <w:tcPr>
            <w:tcW w:w="0" w:type="auto"/>
            <w:vAlign w:val="center"/>
          </w:tcPr>
          <w:p w:rsidR="002165FE" w:rsidRPr="002E1E3F" w:rsidRDefault="002165FE" w:rsidP="00F1239A">
            <w:pPr>
              <w:jc w:val="center"/>
              <w:rPr>
                <w:sz w:val="16"/>
                <w:szCs w:val="16"/>
              </w:rPr>
            </w:pPr>
            <w:r w:rsidRPr="002E1E3F">
              <w:rPr>
                <w:sz w:val="16"/>
                <w:szCs w:val="16"/>
              </w:rPr>
              <w:t>207°40'19"</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352388,90</w:t>
            </w:r>
          </w:p>
        </w:tc>
        <w:tc>
          <w:tcPr>
            <w:tcW w:w="0" w:type="auto"/>
            <w:vAlign w:val="center"/>
          </w:tcPr>
          <w:p w:rsidR="002165FE" w:rsidRPr="002E1E3F" w:rsidRDefault="002165FE" w:rsidP="00F1239A">
            <w:pPr>
              <w:jc w:val="center"/>
              <w:rPr>
                <w:sz w:val="16"/>
                <w:szCs w:val="16"/>
              </w:rPr>
            </w:pPr>
            <w:r w:rsidRPr="002E1E3F">
              <w:rPr>
                <w:sz w:val="16"/>
                <w:szCs w:val="16"/>
              </w:rPr>
              <w:t>2236648,66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836</w:t>
            </w:r>
          </w:p>
        </w:tc>
        <w:tc>
          <w:tcPr>
            <w:tcW w:w="0" w:type="auto"/>
            <w:vAlign w:val="center"/>
          </w:tcPr>
          <w:p w:rsidR="002165FE" w:rsidRPr="002E1E3F" w:rsidRDefault="002165FE" w:rsidP="00F1239A">
            <w:pPr>
              <w:jc w:val="center"/>
              <w:rPr>
                <w:sz w:val="16"/>
                <w:szCs w:val="16"/>
              </w:rPr>
            </w:pPr>
            <w:r w:rsidRPr="002E1E3F">
              <w:rPr>
                <w:sz w:val="16"/>
                <w:szCs w:val="16"/>
              </w:rPr>
              <w:t>201°54'54"</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352388,47</w:t>
            </w:r>
          </w:p>
        </w:tc>
        <w:tc>
          <w:tcPr>
            <w:tcW w:w="0" w:type="auto"/>
            <w:vAlign w:val="center"/>
          </w:tcPr>
          <w:p w:rsidR="002165FE" w:rsidRPr="002E1E3F" w:rsidRDefault="002165FE" w:rsidP="00F1239A">
            <w:pPr>
              <w:jc w:val="center"/>
              <w:rPr>
                <w:sz w:val="16"/>
                <w:szCs w:val="16"/>
              </w:rPr>
            </w:pPr>
            <w:r w:rsidRPr="002E1E3F">
              <w:rPr>
                <w:sz w:val="16"/>
                <w:szCs w:val="16"/>
              </w:rPr>
              <w:t>2236647,84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837</w:t>
            </w:r>
          </w:p>
        </w:tc>
        <w:tc>
          <w:tcPr>
            <w:tcW w:w="0" w:type="auto"/>
            <w:vAlign w:val="center"/>
          </w:tcPr>
          <w:p w:rsidR="002165FE" w:rsidRPr="002E1E3F" w:rsidRDefault="002165FE" w:rsidP="00F1239A">
            <w:pPr>
              <w:jc w:val="center"/>
              <w:rPr>
                <w:sz w:val="16"/>
                <w:szCs w:val="16"/>
              </w:rPr>
            </w:pPr>
            <w:r w:rsidRPr="002E1E3F">
              <w:rPr>
                <w:sz w:val="16"/>
                <w:szCs w:val="16"/>
              </w:rPr>
              <w:t>198°2'52"</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352388,12</w:t>
            </w:r>
          </w:p>
        </w:tc>
        <w:tc>
          <w:tcPr>
            <w:tcW w:w="0" w:type="auto"/>
            <w:vAlign w:val="center"/>
          </w:tcPr>
          <w:p w:rsidR="002165FE" w:rsidRPr="002E1E3F" w:rsidRDefault="002165FE" w:rsidP="00F1239A">
            <w:pPr>
              <w:jc w:val="center"/>
              <w:rPr>
                <w:sz w:val="16"/>
                <w:szCs w:val="16"/>
              </w:rPr>
            </w:pPr>
            <w:r w:rsidRPr="002E1E3F">
              <w:rPr>
                <w:sz w:val="16"/>
                <w:szCs w:val="16"/>
              </w:rPr>
              <w:t>2236646,97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838</w:t>
            </w:r>
          </w:p>
        </w:tc>
        <w:tc>
          <w:tcPr>
            <w:tcW w:w="0" w:type="auto"/>
            <w:vAlign w:val="center"/>
          </w:tcPr>
          <w:p w:rsidR="002165FE" w:rsidRPr="002E1E3F" w:rsidRDefault="002165FE" w:rsidP="00F1239A">
            <w:pPr>
              <w:jc w:val="center"/>
              <w:rPr>
                <w:sz w:val="16"/>
                <w:szCs w:val="16"/>
              </w:rPr>
            </w:pPr>
            <w:r w:rsidRPr="002E1E3F">
              <w:rPr>
                <w:sz w:val="16"/>
                <w:szCs w:val="16"/>
              </w:rPr>
              <w:t>195°1'36"</w:t>
            </w:r>
          </w:p>
        </w:tc>
        <w:tc>
          <w:tcPr>
            <w:tcW w:w="0" w:type="auto"/>
            <w:vAlign w:val="center"/>
          </w:tcPr>
          <w:p w:rsidR="002165FE" w:rsidRPr="002E1E3F" w:rsidRDefault="002165FE" w:rsidP="00F1239A">
            <w:pPr>
              <w:jc w:val="center"/>
              <w:rPr>
                <w:sz w:val="16"/>
                <w:szCs w:val="16"/>
              </w:rPr>
            </w:pPr>
            <w:r w:rsidRPr="002E1E3F">
              <w:rPr>
                <w:sz w:val="16"/>
                <w:szCs w:val="16"/>
              </w:rPr>
              <w:t>8,14</w:t>
            </w:r>
          </w:p>
        </w:tc>
        <w:tc>
          <w:tcPr>
            <w:tcW w:w="0" w:type="auto"/>
            <w:vAlign w:val="center"/>
          </w:tcPr>
          <w:p w:rsidR="002165FE" w:rsidRPr="002E1E3F" w:rsidRDefault="002165FE" w:rsidP="00F1239A">
            <w:pPr>
              <w:jc w:val="center"/>
              <w:rPr>
                <w:sz w:val="16"/>
                <w:szCs w:val="16"/>
              </w:rPr>
            </w:pPr>
            <w:r w:rsidRPr="002E1E3F">
              <w:rPr>
                <w:sz w:val="16"/>
                <w:szCs w:val="16"/>
              </w:rPr>
              <w:t>352387,83</w:t>
            </w:r>
          </w:p>
        </w:tc>
        <w:tc>
          <w:tcPr>
            <w:tcW w:w="0" w:type="auto"/>
            <w:vAlign w:val="center"/>
          </w:tcPr>
          <w:p w:rsidR="002165FE" w:rsidRPr="002E1E3F" w:rsidRDefault="002165FE" w:rsidP="00F1239A">
            <w:pPr>
              <w:jc w:val="center"/>
              <w:rPr>
                <w:sz w:val="16"/>
                <w:szCs w:val="16"/>
              </w:rPr>
            </w:pPr>
            <w:r w:rsidRPr="002E1E3F">
              <w:rPr>
                <w:sz w:val="16"/>
                <w:szCs w:val="16"/>
              </w:rPr>
              <w:t>2236646,08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839</w:t>
            </w:r>
          </w:p>
        </w:tc>
        <w:tc>
          <w:tcPr>
            <w:tcW w:w="0" w:type="auto"/>
            <w:vAlign w:val="center"/>
          </w:tcPr>
          <w:p w:rsidR="002165FE" w:rsidRPr="002E1E3F" w:rsidRDefault="002165FE" w:rsidP="00F1239A">
            <w:pPr>
              <w:jc w:val="center"/>
              <w:rPr>
                <w:sz w:val="16"/>
                <w:szCs w:val="16"/>
              </w:rPr>
            </w:pPr>
            <w:r w:rsidRPr="002E1E3F">
              <w:rPr>
                <w:sz w:val="16"/>
                <w:szCs w:val="16"/>
              </w:rPr>
              <w:t>285°5'18"</w:t>
            </w:r>
          </w:p>
        </w:tc>
        <w:tc>
          <w:tcPr>
            <w:tcW w:w="0" w:type="auto"/>
            <w:vAlign w:val="center"/>
          </w:tcPr>
          <w:p w:rsidR="002165FE" w:rsidRPr="002E1E3F" w:rsidRDefault="002165FE" w:rsidP="00F1239A">
            <w:pPr>
              <w:jc w:val="center"/>
              <w:rPr>
                <w:sz w:val="16"/>
                <w:szCs w:val="16"/>
              </w:rPr>
            </w:pPr>
            <w:r w:rsidRPr="002E1E3F">
              <w:rPr>
                <w:sz w:val="16"/>
                <w:szCs w:val="16"/>
              </w:rPr>
              <w:t>15,98</w:t>
            </w:r>
          </w:p>
        </w:tc>
        <w:tc>
          <w:tcPr>
            <w:tcW w:w="0" w:type="auto"/>
            <w:vAlign w:val="center"/>
          </w:tcPr>
          <w:p w:rsidR="002165FE" w:rsidRPr="002E1E3F" w:rsidRDefault="002165FE" w:rsidP="00F1239A">
            <w:pPr>
              <w:jc w:val="center"/>
              <w:rPr>
                <w:sz w:val="16"/>
                <w:szCs w:val="16"/>
              </w:rPr>
            </w:pPr>
            <w:r w:rsidRPr="002E1E3F">
              <w:rPr>
                <w:sz w:val="16"/>
                <w:szCs w:val="16"/>
              </w:rPr>
              <w:t>352385,72</w:t>
            </w:r>
          </w:p>
        </w:tc>
        <w:tc>
          <w:tcPr>
            <w:tcW w:w="0" w:type="auto"/>
            <w:vAlign w:val="center"/>
          </w:tcPr>
          <w:p w:rsidR="002165FE" w:rsidRPr="002E1E3F" w:rsidRDefault="002165FE" w:rsidP="00F1239A">
            <w:pPr>
              <w:jc w:val="center"/>
              <w:rPr>
                <w:sz w:val="16"/>
                <w:szCs w:val="16"/>
              </w:rPr>
            </w:pPr>
            <w:r w:rsidRPr="002E1E3F">
              <w:rPr>
                <w:sz w:val="16"/>
                <w:szCs w:val="16"/>
              </w:rPr>
              <w:t>2236638,22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840</w:t>
            </w:r>
          </w:p>
        </w:tc>
        <w:tc>
          <w:tcPr>
            <w:tcW w:w="0" w:type="auto"/>
            <w:vAlign w:val="center"/>
          </w:tcPr>
          <w:p w:rsidR="002165FE" w:rsidRPr="002E1E3F" w:rsidRDefault="002165FE" w:rsidP="00F1239A">
            <w:pPr>
              <w:jc w:val="center"/>
              <w:rPr>
                <w:sz w:val="16"/>
                <w:szCs w:val="16"/>
              </w:rPr>
            </w:pPr>
            <w:r w:rsidRPr="002E1E3F">
              <w:rPr>
                <w:sz w:val="16"/>
                <w:szCs w:val="16"/>
              </w:rPr>
              <w:t>15°2'11"</w:t>
            </w:r>
          </w:p>
        </w:tc>
        <w:tc>
          <w:tcPr>
            <w:tcW w:w="0" w:type="auto"/>
            <w:vAlign w:val="center"/>
          </w:tcPr>
          <w:p w:rsidR="002165FE" w:rsidRPr="002E1E3F" w:rsidRDefault="002165FE" w:rsidP="00F1239A">
            <w:pPr>
              <w:jc w:val="center"/>
              <w:rPr>
                <w:sz w:val="16"/>
                <w:szCs w:val="16"/>
              </w:rPr>
            </w:pPr>
            <w:r w:rsidRPr="002E1E3F">
              <w:rPr>
                <w:sz w:val="16"/>
                <w:szCs w:val="16"/>
              </w:rPr>
              <w:t>10,56</w:t>
            </w:r>
          </w:p>
        </w:tc>
        <w:tc>
          <w:tcPr>
            <w:tcW w:w="0" w:type="auto"/>
            <w:vAlign w:val="center"/>
          </w:tcPr>
          <w:p w:rsidR="002165FE" w:rsidRPr="002E1E3F" w:rsidRDefault="002165FE" w:rsidP="00F1239A">
            <w:pPr>
              <w:jc w:val="center"/>
              <w:rPr>
                <w:sz w:val="16"/>
                <w:szCs w:val="16"/>
              </w:rPr>
            </w:pPr>
            <w:r w:rsidRPr="002E1E3F">
              <w:rPr>
                <w:sz w:val="16"/>
                <w:szCs w:val="16"/>
              </w:rPr>
              <w:t>352370,29</w:t>
            </w:r>
          </w:p>
        </w:tc>
        <w:tc>
          <w:tcPr>
            <w:tcW w:w="0" w:type="auto"/>
            <w:vAlign w:val="center"/>
          </w:tcPr>
          <w:p w:rsidR="002165FE" w:rsidRPr="002E1E3F" w:rsidRDefault="002165FE" w:rsidP="00F1239A">
            <w:pPr>
              <w:jc w:val="center"/>
              <w:rPr>
                <w:sz w:val="16"/>
                <w:szCs w:val="16"/>
              </w:rPr>
            </w:pPr>
            <w:r w:rsidRPr="002E1E3F">
              <w:rPr>
                <w:sz w:val="16"/>
                <w:szCs w:val="16"/>
              </w:rPr>
              <w:t>2236642,38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841</w:t>
            </w:r>
          </w:p>
        </w:tc>
        <w:tc>
          <w:tcPr>
            <w:tcW w:w="0" w:type="auto"/>
            <w:vAlign w:val="center"/>
          </w:tcPr>
          <w:p w:rsidR="002165FE" w:rsidRPr="002E1E3F" w:rsidRDefault="002165FE" w:rsidP="00F1239A">
            <w:pPr>
              <w:jc w:val="center"/>
              <w:rPr>
                <w:sz w:val="16"/>
                <w:szCs w:val="16"/>
              </w:rPr>
            </w:pPr>
            <w:r w:rsidRPr="002E1E3F">
              <w:rPr>
                <w:sz w:val="16"/>
                <w:szCs w:val="16"/>
              </w:rPr>
              <w:t>14°55'53"</w:t>
            </w:r>
          </w:p>
        </w:tc>
        <w:tc>
          <w:tcPr>
            <w:tcW w:w="0" w:type="auto"/>
            <w:vAlign w:val="center"/>
          </w:tcPr>
          <w:p w:rsidR="002165FE" w:rsidRPr="002E1E3F" w:rsidRDefault="002165FE" w:rsidP="00F1239A">
            <w:pPr>
              <w:jc w:val="center"/>
              <w:rPr>
                <w:sz w:val="16"/>
                <w:szCs w:val="16"/>
              </w:rPr>
            </w:pPr>
            <w:r w:rsidRPr="002E1E3F">
              <w:rPr>
                <w:sz w:val="16"/>
                <w:szCs w:val="16"/>
              </w:rPr>
              <w:t>5,43</w:t>
            </w:r>
          </w:p>
        </w:tc>
        <w:tc>
          <w:tcPr>
            <w:tcW w:w="0" w:type="auto"/>
            <w:vAlign w:val="center"/>
          </w:tcPr>
          <w:p w:rsidR="002165FE" w:rsidRPr="002E1E3F" w:rsidRDefault="002165FE" w:rsidP="00F1239A">
            <w:pPr>
              <w:jc w:val="center"/>
              <w:rPr>
                <w:sz w:val="16"/>
                <w:szCs w:val="16"/>
              </w:rPr>
            </w:pPr>
            <w:r w:rsidRPr="002E1E3F">
              <w:rPr>
                <w:sz w:val="16"/>
                <w:szCs w:val="16"/>
              </w:rPr>
              <w:t>352373,03</w:t>
            </w:r>
          </w:p>
        </w:tc>
        <w:tc>
          <w:tcPr>
            <w:tcW w:w="0" w:type="auto"/>
            <w:vAlign w:val="center"/>
          </w:tcPr>
          <w:p w:rsidR="002165FE" w:rsidRPr="002E1E3F" w:rsidRDefault="002165FE" w:rsidP="00F1239A">
            <w:pPr>
              <w:jc w:val="center"/>
              <w:rPr>
                <w:sz w:val="16"/>
                <w:szCs w:val="16"/>
              </w:rPr>
            </w:pPr>
            <w:r w:rsidRPr="002E1E3F">
              <w:rPr>
                <w:sz w:val="16"/>
                <w:szCs w:val="16"/>
              </w:rPr>
              <w:t>2236652,58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842</w:t>
            </w:r>
          </w:p>
        </w:tc>
        <w:tc>
          <w:tcPr>
            <w:tcW w:w="0" w:type="auto"/>
            <w:vAlign w:val="center"/>
          </w:tcPr>
          <w:p w:rsidR="002165FE" w:rsidRPr="002E1E3F" w:rsidRDefault="002165FE" w:rsidP="00F1239A">
            <w:pPr>
              <w:jc w:val="center"/>
              <w:rPr>
                <w:sz w:val="16"/>
                <w:szCs w:val="16"/>
              </w:rPr>
            </w:pPr>
            <w:r w:rsidRPr="002E1E3F">
              <w:rPr>
                <w:sz w:val="16"/>
                <w:szCs w:val="16"/>
              </w:rPr>
              <w:t>105°8'53"</w:t>
            </w:r>
          </w:p>
        </w:tc>
        <w:tc>
          <w:tcPr>
            <w:tcW w:w="0" w:type="auto"/>
            <w:vAlign w:val="center"/>
          </w:tcPr>
          <w:p w:rsidR="002165FE" w:rsidRPr="002E1E3F" w:rsidRDefault="002165FE" w:rsidP="00F1239A">
            <w:pPr>
              <w:jc w:val="center"/>
              <w:rPr>
                <w:sz w:val="16"/>
                <w:szCs w:val="16"/>
              </w:rPr>
            </w:pPr>
            <w:r w:rsidRPr="002E1E3F">
              <w:rPr>
                <w:sz w:val="16"/>
                <w:szCs w:val="16"/>
              </w:rPr>
              <w:t>5,63</w:t>
            </w:r>
          </w:p>
        </w:tc>
        <w:tc>
          <w:tcPr>
            <w:tcW w:w="0" w:type="auto"/>
            <w:vAlign w:val="center"/>
          </w:tcPr>
          <w:p w:rsidR="002165FE" w:rsidRPr="002E1E3F" w:rsidRDefault="002165FE" w:rsidP="00F1239A">
            <w:pPr>
              <w:jc w:val="center"/>
              <w:rPr>
                <w:sz w:val="16"/>
                <w:szCs w:val="16"/>
              </w:rPr>
            </w:pPr>
            <w:r w:rsidRPr="002E1E3F">
              <w:rPr>
                <w:sz w:val="16"/>
                <w:szCs w:val="16"/>
              </w:rPr>
              <w:t>352374,43</w:t>
            </w:r>
          </w:p>
        </w:tc>
        <w:tc>
          <w:tcPr>
            <w:tcW w:w="0" w:type="auto"/>
            <w:vAlign w:val="center"/>
          </w:tcPr>
          <w:p w:rsidR="002165FE" w:rsidRPr="002E1E3F" w:rsidRDefault="002165FE" w:rsidP="00F1239A">
            <w:pPr>
              <w:jc w:val="center"/>
              <w:rPr>
                <w:sz w:val="16"/>
                <w:szCs w:val="16"/>
              </w:rPr>
            </w:pPr>
            <w:r w:rsidRPr="002E1E3F">
              <w:rPr>
                <w:sz w:val="16"/>
                <w:szCs w:val="16"/>
              </w:rPr>
              <w:t>2236657,83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843</w:t>
            </w:r>
          </w:p>
        </w:tc>
        <w:tc>
          <w:tcPr>
            <w:tcW w:w="0" w:type="auto"/>
            <w:vAlign w:val="center"/>
          </w:tcPr>
          <w:p w:rsidR="002165FE" w:rsidRPr="002E1E3F" w:rsidRDefault="002165FE" w:rsidP="00F1239A">
            <w:pPr>
              <w:jc w:val="center"/>
              <w:rPr>
                <w:sz w:val="16"/>
                <w:szCs w:val="16"/>
              </w:rPr>
            </w:pPr>
            <w:r w:rsidRPr="002E1E3F">
              <w:rPr>
                <w:sz w:val="16"/>
                <w:szCs w:val="16"/>
              </w:rPr>
              <w:t>102°15'53"</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352379,86</w:t>
            </w:r>
          </w:p>
        </w:tc>
        <w:tc>
          <w:tcPr>
            <w:tcW w:w="0" w:type="auto"/>
            <w:vAlign w:val="center"/>
          </w:tcPr>
          <w:p w:rsidR="002165FE" w:rsidRPr="002E1E3F" w:rsidRDefault="002165FE" w:rsidP="00F1239A">
            <w:pPr>
              <w:jc w:val="center"/>
              <w:rPr>
                <w:sz w:val="16"/>
                <w:szCs w:val="16"/>
              </w:rPr>
            </w:pPr>
            <w:r w:rsidRPr="002E1E3F">
              <w:rPr>
                <w:sz w:val="16"/>
                <w:szCs w:val="16"/>
              </w:rPr>
              <w:t>2236656,36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844</w:t>
            </w:r>
          </w:p>
        </w:tc>
        <w:tc>
          <w:tcPr>
            <w:tcW w:w="0" w:type="auto"/>
            <w:vAlign w:val="center"/>
          </w:tcPr>
          <w:p w:rsidR="002165FE" w:rsidRPr="002E1E3F" w:rsidRDefault="002165FE" w:rsidP="00F1239A">
            <w:pPr>
              <w:jc w:val="center"/>
              <w:rPr>
                <w:sz w:val="16"/>
                <w:szCs w:val="16"/>
              </w:rPr>
            </w:pPr>
            <w:r w:rsidRPr="002E1E3F">
              <w:rPr>
                <w:sz w:val="16"/>
                <w:szCs w:val="16"/>
              </w:rPr>
              <w:t>97°25'53"</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352380,78</w:t>
            </w:r>
          </w:p>
        </w:tc>
        <w:tc>
          <w:tcPr>
            <w:tcW w:w="0" w:type="auto"/>
            <w:vAlign w:val="center"/>
          </w:tcPr>
          <w:p w:rsidR="002165FE" w:rsidRPr="002E1E3F" w:rsidRDefault="002165FE" w:rsidP="00F1239A">
            <w:pPr>
              <w:jc w:val="center"/>
              <w:rPr>
                <w:sz w:val="16"/>
                <w:szCs w:val="16"/>
              </w:rPr>
            </w:pPr>
            <w:r w:rsidRPr="002E1E3F">
              <w:rPr>
                <w:sz w:val="16"/>
                <w:szCs w:val="16"/>
              </w:rPr>
              <w:t>2236656,16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845</w:t>
            </w:r>
          </w:p>
        </w:tc>
        <w:tc>
          <w:tcPr>
            <w:tcW w:w="0" w:type="auto"/>
            <w:vAlign w:val="center"/>
          </w:tcPr>
          <w:p w:rsidR="002165FE" w:rsidRPr="002E1E3F" w:rsidRDefault="002165FE" w:rsidP="00F1239A">
            <w:pPr>
              <w:jc w:val="center"/>
              <w:rPr>
                <w:sz w:val="16"/>
                <w:szCs w:val="16"/>
              </w:rPr>
            </w:pPr>
            <w:r w:rsidRPr="002E1E3F">
              <w:rPr>
                <w:sz w:val="16"/>
                <w:szCs w:val="16"/>
              </w:rPr>
              <w:t>93°0'46"</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352381,70</w:t>
            </w:r>
          </w:p>
        </w:tc>
        <w:tc>
          <w:tcPr>
            <w:tcW w:w="0" w:type="auto"/>
            <w:vAlign w:val="center"/>
          </w:tcPr>
          <w:p w:rsidR="002165FE" w:rsidRPr="002E1E3F" w:rsidRDefault="002165FE" w:rsidP="00F1239A">
            <w:pPr>
              <w:jc w:val="center"/>
              <w:rPr>
                <w:sz w:val="16"/>
                <w:szCs w:val="16"/>
              </w:rPr>
            </w:pPr>
            <w:r w:rsidRPr="002E1E3F">
              <w:rPr>
                <w:sz w:val="16"/>
                <w:szCs w:val="16"/>
              </w:rPr>
              <w:t>2236656,04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846</w:t>
            </w:r>
          </w:p>
        </w:tc>
        <w:tc>
          <w:tcPr>
            <w:tcW w:w="0" w:type="auto"/>
            <w:vAlign w:val="center"/>
          </w:tcPr>
          <w:p w:rsidR="002165FE" w:rsidRPr="002E1E3F" w:rsidRDefault="002165FE" w:rsidP="00F1239A">
            <w:pPr>
              <w:jc w:val="center"/>
              <w:rPr>
                <w:sz w:val="16"/>
                <w:szCs w:val="16"/>
              </w:rPr>
            </w:pPr>
            <w:r w:rsidRPr="002E1E3F">
              <w:rPr>
                <w:sz w:val="16"/>
                <w:szCs w:val="16"/>
              </w:rPr>
              <w:t>88°7'56"</w:t>
            </w:r>
          </w:p>
        </w:tc>
        <w:tc>
          <w:tcPr>
            <w:tcW w:w="0" w:type="auto"/>
            <w:vAlign w:val="center"/>
          </w:tcPr>
          <w:p w:rsidR="002165FE" w:rsidRPr="002E1E3F" w:rsidRDefault="002165FE" w:rsidP="00F1239A">
            <w:pPr>
              <w:jc w:val="center"/>
              <w:rPr>
                <w:sz w:val="16"/>
                <w:szCs w:val="16"/>
              </w:rPr>
            </w:pPr>
            <w:r w:rsidRPr="002E1E3F">
              <w:rPr>
                <w:sz w:val="16"/>
                <w:szCs w:val="16"/>
              </w:rPr>
              <w:t>0,92</w:t>
            </w:r>
          </w:p>
        </w:tc>
        <w:tc>
          <w:tcPr>
            <w:tcW w:w="0" w:type="auto"/>
            <w:vAlign w:val="center"/>
          </w:tcPr>
          <w:p w:rsidR="002165FE" w:rsidRPr="002E1E3F" w:rsidRDefault="002165FE" w:rsidP="00F1239A">
            <w:pPr>
              <w:jc w:val="center"/>
              <w:rPr>
                <w:sz w:val="16"/>
                <w:szCs w:val="16"/>
              </w:rPr>
            </w:pPr>
            <w:r w:rsidRPr="002E1E3F">
              <w:rPr>
                <w:sz w:val="16"/>
                <w:szCs w:val="16"/>
              </w:rPr>
              <w:t>352382,65</w:t>
            </w:r>
          </w:p>
        </w:tc>
        <w:tc>
          <w:tcPr>
            <w:tcW w:w="0" w:type="auto"/>
            <w:vAlign w:val="center"/>
          </w:tcPr>
          <w:p w:rsidR="002165FE" w:rsidRPr="002E1E3F" w:rsidRDefault="002165FE" w:rsidP="00F1239A">
            <w:pPr>
              <w:jc w:val="center"/>
              <w:rPr>
                <w:sz w:val="16"/>
                <w:szCs w:val="16"/>
              </w:rPr>
            </w:pPr>
            <w:r w:rsidRPr="002E1E3F">
              <w:rPr>
                <w:sz w:val="16"/>
                <w:szCs w:val="16"/>
              </w:rPr>
              <w:t>2236655,99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847</w:t>
            </w:r>
          </w:p>
        </w:tc>
        <w:tc>
          <w:tcPr>
            <w:tcW w:w="0" w:type="auto"/>
            <w:vAlign w:val="center"/>
          </w:tcPr>
          <w:p w:rsidR="002165FE" w:rsidRPr="002E1E3F" w:rsidRDefault="002165FE" w:rsidP="00F1239A">
            <w:pPr>
              <w:jc w:val="center"/>
              <w:rPr>
                <w:sz w:val="16"/>
                <w:szCs w:val="16"/>
              </w:rPr>
            </w:pPr>
            <w:r w:rsidRPr="002E1E3F">
              <w:rPr>
                <w:sz w:val="16"/>
                <w:szCs w:val="16"/>
              </w:rPr>
              <w:t>83°19'32"</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352383,57</w:t>
            </w:r>
          </w:p>
        </w:tc>
        <w:tc>
          <w:tcPr>
            <w:tcW w:w="0" w:type="auto"/>
            <w:vAlign w:val="center"/>
          </w:tcPr>
          <w:p w:rsidR="002165FE" w:rsidRPr="002E1E3F" w:rsidRDefault="002165FE" w:rsidP="00F1239A">
            <w:pPr>
              <w:jc w:val="center"/>
              <w:rPr>
                <w:sz w:val="16"/>
                <w:szCs w:val="16"/>
              </w:rPr>
            </w:pPr>
            <w:r w:rsidRPr="002E1E3F">
              <w:rPr>
                <w:sz w:val="16"/>
                <w:szCs w:val="16"/>
              </w:rPr>
              <w:t>2236656,02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848</w:t>
            </w:r>
          </w:p>
        </w:tc>
        <w:tc>
          <w:tcPr>
            <w:tcW w:w="0" w:type="auto"/>
            <w:vAlign w:val="center"/>
          </w:tcPr>
          <w:p w:rsidR="002165FE" w:rsidRPr="002E1E3F" w:rsidRDefault="002165FE" w:rsidP="00F1239A">
            <w:pPr>
              <w:jc w:val="center"/>
              <w:rPr>
                <w:sz w:val="16"/>
                <w:szCs w:val="16"/>
              </w:rPr>
            </w:pPr>
            <w:r w:rsidRPr="002E1E3F">
              <w:rPr>
                <w:sz w:val="16"/>
                <w:szCs w:val="16"/>
              </w:rPr>
              <w:t>77°44'7"</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352384,51</w:t>
            </w:r>
          </w:p>
        </w:tc>
        <w:tc>
          <w:tcPr>
            <w:tcW w:w="0" w:type="auto"/>
            <w:vAlign w:val="center"/>
          </w:tcPr>
          <w:p w:rsidR="002165FE" w:rsidRPr="002E1E3F" w:rsidRDefault="002165FE" w:rsidP="00F1239A">
            <w:pPr>
              <w:jc w:val="center"/>
              <w:rPr>
                <w:sz w:val="16"/>
                <w:szCs w:val="16"/>
              </w:rPr>
            </w:pPr>
            <w:r w:rsidRPr="002E1E3F">
              <w:rPr>
                <w:sz w:val="16"/>
                <w:szCs w:val="16"/>
              </w:rPr>
              <w:t>2236656,13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849</w:t>
            </w:r>
          </w:p>
        </w:tc>
        <w:tc>
          <w:tcPr>
            <w:tcW w:w="0" w:type="auto"/>
            <w:vAlign w:val="center"/>
          </w:tcPr>
          <w:p w:rsidR="002165FE" w:rsidRPr="002E1E3F" w:rsidRDefault="002165FE" w:rsidP="00F1239A">
            <w:pPr>
              <w:jc w:val="center"/>
              <w:rPr>
                <w:sz w:val="16"/>
                <w:szCs w:val="16"/>
              </w:rPr>
            </w:pPr>
            <w:r w:rsidRPr="002E1E3F">
              <w:rPr>
                <w:sz w:val="16"/>
                <w:szCs w:val="16"/>
              </w:rPr>
              <w:t>73°18'3"</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352385,43</w:t>
            </w:r>
          </w:p>
        </w:tc>
        <w:tc>
          <w:tcPr>
            <w:tcW w:w="0" w:type="auto"/>
            <w:vAlign w:val="center"/>
          </w:tcPr>
          <w:p w:rsidR="002165FE" w:rsidRPr="002E1E3F" w:rsidRDefault="002165FE" w:rsidP="00F1239A">
            <w:pPr>
              <w:jc w:val="center"/>
              <w:rPr>
                <w:sz w:val="16"/>
                <w:szCs w:val="16"/>
              </w:rPr>
            </w:pPr>
            <w:r w:rsidRPr="002E1E3F">
              <w:rPr>
                <w:sz w:val="16"/>
                <w:szCs w:val="16"/>
              </w:rPr>
              <w:t>2236656,33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850</w:t>
            </w:r>
          </w:p>
        </w:tc>
        <w:tc>
          <w:tcPr>
            <w:tcW w:w="0" w:type="auto"/>
            <w:vAlign w:val="center"/>
          </w:tcPr>
          <w:p w:rsidR="002165FE" w:rsidRPr="002E1E3F" w:rsidRDefault="002165FE" w:rsidP="00F1239A">
            <w:pPr>
              <w:jc w:val="center"/>
              <w:rPr>
                <w:sz w:val="16"/>
                <w:szCs w:val="16"/>
              </w:rPr>
            </w:pPr>
            <w:r w:rsidRPr="002E1E3F">
              <w:rPr>
                <w:sz w:val="16"/>
                <w:szCs w:val="16"/>
              </w:rPr>
              <w:t>68°39'15"</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352386,33</w:t>
            </w:r>
          </w:p>
        </w:tc>
        <w:tc>
          <w:tcPr>
            <w:tcW w:w="0" w:type="auto"/>
            <w:vAlign w:val="center"/>
          </w:tcPr>
          <w:p w:rsidR="002165FE" w:rsidRPr="002E1E3F" w:rsidRDefault="002165FE" w:rsidP="00F1239A">
            <w:pPr>
              <w:jc w:val="center"/>
              <w:rPr>
                <w:sz w:val="16"/>
                <w:szCs w:val="16"/>
              </w:rPr>
            </w:pPr>
            <w:r w:rsidRPr="002E1E3F">
              <w:rPr>
                <w:sz w:val="16"/>
                <w:szCs w:val="16"/>
              </w:rPr>
              <w:t>2236656,60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851</w:t>
            </w:r>
          </w:p>
        </w:tc>
        <w:tc>
          <w:tcPr>
            <w:tcW w:w="0" w:type="auto"/>
            <w:vAlign w:val="center"/>
          </w:tcPr>
          <w:p w:rsidR="002165FE" w:rsidRPr="002E1E3F" w:rsidRDefault="002165FE" w:rsidP="00F1239A">
            <w:pPr>
              <w:jc w:val="center"/>
              <w:rPr>
                <w:sz w:val="16"/>
                <w:szCs w:val="16"/>
              </w:rPr>
            </w:pPr>
            <w:r w:rsidRPr="002E1E3F">
              <w:rPr>
                <w:sz w:val="16"/>
                <w:szCs w:val="16"/>
              </w:rPr>
              <w:t>63°26'6"</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352387,20</w:t>
            </w:r>
          </w:p>
        </w:tc>
        <w:tc>
          <w:tcPr>
            <w:tcW w:w="0" w:type="auto"/>
            <w:vAlign w:val="center"/>
          </w:tcPr>
          <w:p w:rsidR="002165FE" w:rsidRPr="002E1E3F" w:rsidRDefault="002165FE" w:rsidP="00F1239A">
            <w:pPr>
              <w:jc w:val="center"/>
              <w:rPr>
                <w:sz w:val="16"/>
                <w:szCs w:val="16"/>
              </w:rPr>
            </w:pPr>
            <w:r w:rsidRPr="002E1E3F">
              <w:rPr>
                <w:sz w:val="16"/>
                <w:szCs w:val="16"/>
              </w:rPr>
              <w:t>2236656,94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852</w:t>
            </w:r>
          </w:p>
        </w:tc>
        <w:tc>
          <w:tcPr>
            <w:tcW w:w="0" w:type="auto"/>
            <w:vAlign w:val="center"/>
          </w:tcPr>
          <w:p w:rsidR="002165FE" w:rsidRPr="002E1E3F" w:rsidRDefault="002165FE" w:rsidP="00F1239A">
            <w:pPr>
              <w:jc w:val="center"/>
              <w:rPr>
                <w:sz w:val="16"/>
                <w:szCs w:val="16"/>
              </w:rPr>
            </w:pPr>
            <w:r w:rsidRPr="002E1E3F">
              <w:rPr>
                <w:sz w:val="16"/>
                <w:szCs w:val="16"/>
              </w:rPr>
              <w:t>58°30'45"</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352388,04</w:t>
            </w:r>
          </w:p>
        </w:tc>
        <w:tc>
          <w:tcPr>
            <w:tcW w:w="0" w:type="auto"/>
            <w:vAlign w:val="center"/>
          </w:tcPr>
          <w:p w:rsidR="002165FE" w:rsidRPr="002E1E3F" w:rsidRDefault="002165FE" w:rsidP="00F1239A">
            <w:pPr>
              <w:jc w:val="center"/>
              <w:rPr>
                <w:sz w:val="16"/>
                <w:szCs w:val="16"/>
              </w:rPr>
            </w:pPr>
            <w:r w:rsidRPr="002E1E3F">
              <w:rPr>
                <w:sz w:val="16"/>
                <w:szCs w:val="16"/>
              </w:rPr>
              <w:t>2236657,36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853</w:t>
            </w:r>
          </w:p>
        </w:tc>
        <w:tc>
          <w:tcPr>
            <w:tcW w:w="0" w:type="auto"/>
            <w:vAlign w:val="center"/>
          </w:tcPr>
          <w:p w:rsidR="002165FE" w:rsidRPr="002E1E3F" w:rsidRDefault="002165FE" w:rsidP="00F1239A">
            <w:pPr>
              <w:jc w:val="center"/>
              <w:rPr>
                <w:sz w:val="16"/>
                <w:szCs w:val="16"/>
              </w:rPr>
            </w:pPr>
            <w:r w:rsidRPr="002E1E3F">
              <w:rPr>
                <w:sz w:val="16"/>
                <w:szCs w:val="16"/>
              </w:rPr>
              <w:t>59°5'52"</w:t>
            </w:r>
          </w:p>
        </w:tc>
        <w:tc>
          <w:tcPr>
            <w:tcW w:w="0" w:type="auto"/>
            <w:vAlign w:val="center"/>
          </w:tcPr>
          <w:p w:rsidR="002165FE" w:rsidRPr="002E1E3F" w:rsidRDefault="002165FE" w:rsidP="00F1239A">
            <w:pPr>
              <w:jc w:val="center"/>
              <w:rPr>
                <w:sz w:val="16"/>
                <w:szCs w:val="16"/>
              </w:rPr>
            </w:pPr>
            <w:r w:rsidRPr="002E1E3F">
              <w:rPr>
                <w:sz w:val="16"/>
                <w:szCs w:val="16"/>
              </w:rPr>
              <w:t>1,6</w:t>
            </w:r>
          </w:p>
        </w:tc>
        <w:tc>
          <w:tcPr>
            <w:tcW w:w="0" w:type="auto"/>
            <w:vAlign w:val="center"/>
          </w:tcPr>
          <w:p w:rsidR="002165FE" w:rsidRPr="002E1E3F" w:rsidRDefault="002165FE" w:rsidP="00F1239A">
            <w:pPr>
              <w:jc w:val="center"/>
              <w:rPr>
                <w:sz w:val="16"/>
                <w:szCs w:val="16"/>
              </w:rPr>
            </w:pPr>
            <w:r w:rsidRPr="002E1E3F">
              <w:rPr>
                <w:sz w:val="16"/>
                <w:szCs w:val="16"/>
              </w:rPr>
              <w:t>352388,84</w:t>
            </w:r>
          </w:p>
        </w:tc>
        <w:tc>
          <w:tcPr>
            <w:tcW w:w="0" w:type="auto"/>
            <w:vAlign w:val="center"/>
          </w:tcPr>
          <w:p w:rsidR="002165FE" w:rsidRPr="002E1E3F" w:rsidRDefault="002165FE" w:rsidP="00F1239A">
            <w:pPr>
              <w:jc w:val="center"/>
              <w:rPr>
                <w:sz w:val="16"/>
                <w:szCs w:val="16"/>
              </w:rPr>
            </w:pPr>
            <w:r w:rsidRPr="002E1E3F">
              <w:rPr>
                <w:sz w:val="16"/>
                <w:szCs w:val="16"/>
              </w:rPr>
              <w:t>2236657,85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854</w:t>
            </w:r>
          </w:p>
        </w:tc>
        <w:tc>
          <w:tcPr>
            <w:tcW w:w="0" w:type="auto"/>
            <w:vAlign w:val="center"/>
          </w:tcPr>
          <w:p w:rsidR="002165FE" w:rsidRPr="002E1E3F" w:rsidRDefault="002165FE" w:rsidP="00F1239A">
            <w:pPr>
              <w:jc w:val="center"/>
              <w:rPr>
                <w:sz w:val="16"/>
                <w:szCs w:val="16"/>
              </w:rPr>
            </w:pPr>
            <w:r w:rsidRPr="002E1E3F">
              <w:rPr>
                <w:sz w:val="16"/>
                <w:szCs w:val="16"/>
              </w:rPr>
              <w:t>64°44'26"</w:t>
            </w:r>
          </w:p>
        </w:tc>
        <w:tc>
          <w:tcPr>
            <w:tcW w:w="0" w:type="auto"/>
            <w:vAlign w:val="center"/>
          </w:tcPr>
          <w:p w:rsidR="002165FE" w:rsidRPr="002E1E3F" w:rsidRDefault="002165FE" w:rsidP="00F1239A">
            <w:pPr>
              <w:jc w:val="center"/>
              <w:rPr>
                <w:sz w:val="16"/>
                <w:szCs w:val="16"/>
              </w:rPr>
            </w:pPr>
            <w:r w:rsidRPr="002E1E3F">
              <w:rPr>
                <w:sz w:val="16"/>
                <w:szCs w:val="16"/>
              </w:rPr>
              <w:t>1,57</w:t>
            </w:r>
          </w:p>
        </w:tc>
        <w:tc>
          <w:tcPr>
            <w:tcW w:w="0" w:type="auto"/>
            <w:vAlign w:val="center"/>
          </w:tcPr>
          <w:p w:rsidR="002165FE" w:rsidRPr="002E1E3F" w:rsidRDefault="002165FE" w:rsidP="00F1239A">
            <w:pPr>
              <w:jc w:val="center"/>
              <w:rPr>
                <w:sz w:val="16"/>
                <w:szCs w:val="16"/>
              </w:rPr>
            </w:pPr>
            <w:r w:rsidRPr="002E1E3F">
              <w:rPr>
                <w:sz w:val="16"/>
                <w:szCs w:val="16"/>
              </w:rPr>
              <w:t>352390,21</w:t>
            </w:r>
          </w:p>
        </w:tc>
        <w:tc>
          <w:tcPr>
            <w:tcW w:w="0" w:type="auto"/>
            <w:vAlign w:val="center"/>
          </w:tcPr>
          <w:p w:rsidR="002165FE" w:rsidRPr="002E1E3F" w:rsidRDefault="002165FE" w:rsidP="00F1239A">
            <w:pPr>
              <w:jc w:val="center"/>
              <w:rPr>
                <w:sz w:val="16"/>
                <w:szCs w:val="16"/>
              </w:rPr>
            </w:pPr>
            <w:r w:rsidRPr="002E1E3F">
              <w:rPr>
                <w:sz w:val="16"/>
                <w:szCs w:val="16"/>
              </w:rPr>
              <w:t>2236658,67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855</w:t>
            </w:r>
          </w:p>
        </w:tc>
        <w:tc>
          <w:tcPr>
            <w:tcW w:w="0" w:type="auto"/>
            <w:vAlign w:val="center"/>
          </w:tcPr>
          <w:p w:rsidR="002165FE" w:rsidRPr="002E1E3F" w:rsidRDefault="002165FE" w:rsidP="00F1239A">
            <w:pPr>
              <w:jc w:val="center"/>
              <w:rPr>
                <w:sz w:val="16"/>
                <w:szCs w:val="16"/>
              </w:rPr>
            </w:pPr>
            <w:r w:rsidRPr="002E1E3F">
              <w:rPr>
                <w:sz w:val="16"/>
                <w:szCs w:val="16"/>
              </w:rPr>
              <w:t>69°24'7"</w:t>
            </w:r>
          </w:p>
        </w:tc>
        <w:tc>
          <w:tcPr>
            <w:tcW w:w="0" w:type="auto"/>
            <w:vAlign w:val="center"/>
          </w:tcPr>
          <w:p w:rsidR="002165FE" w:rsidRPr="002E1E3F" w:rsidRDefault="002165FE" w:rsidP="00F1239A">
            <w:pPr>
              <w:jc w:val="center"/>
              <w:rPr>
                <w:sz w:val="16"/>
                <w:szCs w:val="16"/>
              </w:rPr>
            </w:pPr>
            <w:r w:rsidRPr="002E1E3F">
              <w:rPr>
                <w:sz w:val="16"/>
                <w:szCs w:val="16"/>
              </w:rPr>
              <w:t>1,59</w:t>
            </w:r>
          </w:p>
        </w:tc>
        <w:tc>
          <w:tcPr>
            <w:tcW w:w="0" w:type="auto"/>
            <w:vAlign w:val="center"/>
          </w:tcPr>
          <w:p w:rsidR="002165FE" w:rsidRPr="002E1E3F" w:rsidRDefault="002165FE" w:rsidP="00F1239A">
            <w:pPr>
              <w:jc w:val="center"/>
              <w:rPr>
                <w:sz w:val="16"/>
                <w:szCs w:val="16"/>
              </w:rPr>
            </w:pPr>
            <w:r w:rsidRPr="002E1E3F">
              <w:rPr>
                <w:sz w:val="16"/>
                <w:szCs w:val="16"/>
              </w:rPr>
              <w:t>352391,63</w:t>
            </w:r>
          </w:p>
        </w:tc>
        <w:tc>
          <w:tcPr>
            <w:tcW w:w="0" w:type="auto"/>
            <w:vAlign w:val="center"/>
          </w:tcPr>
          <w:p w:rsidR="002165FE" w:rsidRPr="002E1E3F" w:rsidRDefault="002165FE" w:rsidP="00F1239A">
            <w:pPr>
              <w:jc w:val="center"/>
              <w:rPr>
                <w:sz w:val="16"/>
                <w:szCs w:val="16"/>
              </w:rPr>
            </w:pPr>
            <w:r w:rsidRPr="002E1E3F">
              <w:rPr>
                <w:sz w:val="16"/>
                <w:szCs w:val="16"/>
              </w:rPr>
              <w:t>2236659,34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856</w:t>
            </w:r>
          </w:p>
        </w:tc>
        <w:tc>
          <w:tcPr>
            <w:tcW w:w="0" w:type="auto"/>
            <w:vAlign w:val="center"/>
          </w:tcPr>
          <w:p w:rsidR="002165FE" w:rsidRPr="002E1E3F" w:rsidRDefault="002165FE" w:rsidP="00F1239A">
            <w:pPr>
              <w:jc w:val="center"/>
              <w:rPr>
                <w:sz w:val="16"/>
                <w:szCs w:val="16"/>
              </w:rPr>
            </w:pPr>
            <w:r w:rsidRPr="002E1E3F">
              <w:rPr>
                <w:sz w:val="16"/>
                <w:szCs w:val="16"/>
              </w:rPr>
              <w:t>74°33'13"</w:t>
            </w:r>
          </w:p>
        </w:tc>
        <w:tc>
          <w:tcPr>
            <w:tcW w:w="0" w:type="auto"/>
            <w:vAlign w:val="center"/>
          </w:tcPr>
          <w:p w:rsidR="002165FE" w:rsidRPr="002E1E3F" w:rsidRDefault="002165FE" w:rsidP="00F1239A">
            <w:pPr>
              <w:jc w:val="center"/>
              <w:rPr>
                <w:sz w:val="16"/>
                <w:szCs w:val="16"/>
              </w:rPr>
            </w:pPr>
            <w:r w:rsidRPr="002E1E3F">
              <w:rPr>
                <w:sz w:val="16"/>
                <w:szCs w:val="16"/>
              </w:rPr>
              <w:t>1,58</w:t>
            </w:r>
          </w:p>
        </w:tc>
        <w:tc>
          <w:tcPr>
            <w:tcW w:w="0" w:type="auto"/>
            <w:vAlign w:val="center"/>
          </w:tcPr>
          <w:p w:rsidR="002165FE" w:rsidRPr="002E1E3F" w:rsidRDefault="002165FE" w:rsidP="00F1239A">
            <w:pPr>
              <w:jc w:val="center"/>
              <w:rPr>
                <w:sz w:val="16"/>
                <w:szCs w:val="16"/>
              </w:rPr>
            </w:pPr>
            <w:r w:rsidRPr="002E1E3F">
              <w:rPr>
                <w:sz w:val="16"/>
                <w:szCs w:val="16"/>
              </w:rPr>
              <w:t>352393,12</w:t>
            </w:r>
          </w:p>
        </w:tc>
        <w:tc>
          <w:tcPr>
            <w:tcW w:w="0" w:type="auto"/>
            <w:vAlign w:val="center"/>
          </w:tcPr>
          <w:p w:rsidR="002165FE" w:rsidRPr="002E1E3F" w:rsidRDefault="002165FE" w:rsidP="00F1239A">
            <w:pPr>
              <w:jc w:val="center"/>
              <w:rPr>
                <w:sz w:val="16"/>
                <w:szCs w:val="16"/>
              </w:rPr>
            </w:pPr>
            <w:r w:rsidRPr="002E1E3F">
              <w:rPr>
                <w:sz w:val="16"/>
                <w:szCs w:val="16"/>
              </w:rPr>
              <w:t>2236659,90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857</w:t>
            </w:r>
          </w:p>
        </w:tc>
        <w:tc>
          <w:tcPr>
            <w:tcW w:w="0" w:type="auto"/>
            <w:vAlign w:val="center"/>
          </w:tcPr>
          <w:p w:rsidR="002165FE" w:rsidRPr="002E1E3F" w:rsidRDefault="002165FE" w:rsidP="00F1239A">
            <w:pPr>
              <w:jc w:val="center"/>
              <w:rPr>
                <w:sz w:val="16"/>
                <w:szCs w:val="16"/>
              </w:rPr>
            </w:pPr>
            <w:r w:rsidRPr="002E1E3F">
              <w:rPr>
                <w:sz w:val="16"/>
                <w:szCs w:val="16"/>
              </w:rPr>
              <w:t>80°32'16"</w:t>
            </w:r>
          </w:p>
        </w:tc>
        <w:tc>
          <w:tcPr>
            <w:tcW w:w="0" w:type="auto"/>
            <w:vAlign w:val="center"/>
          </w:tcPr>
          <w:p w:rsidR="002165FE" w:rsidRPr="002E1E3F" w:rsidRDefault="002165FE" w:rsidP="00F1239A">
            <w:pPr>
              <w:jc w:val="center"/>
              <w:rPr>
                <w:sz w:val="16"/>
                <w:szCs w:val="16"/>
              </w:rPr>
            </w:pPr>
            <w:r w:rsidRPr="002E1E3F">
              <w:rPr>
                <w:sz w:val="16"/>
                <w:szCs w:val="16"/>
              </w:rPr>
              <w:t>1,58</w:t>
            </w:r>
          </w:p>
        </w:tc>
        <w:tc>
          <w:tcPr>
            <w:tcW w:w="0" w:type="auto"/>
            <w:vAlign w:val="center"/>
          </w:tcPr>
          <w:p w:rsidR="002165FE" w:rsidRPr="002E1E3F" w:rsidRDefault="002165FE" w:rsidP="00F1239A">
            <w:pPr>
              <w:jc w:val="center"/>
              <w:rPr>
                <w:sz w:val="16"/>
                <w:szCs w:val="16"/>
              </w:rPr>
            </w:pPr>
            <w:r w:rsidRPr="002E1E3F">
              <w:rPr>
                <w:sz w:val="16"/>
                <w:szCs w:val="16"/>
              </w:rPr>
              <w:t>352394,64</w:t>
            </w:r>
          </w:p>
        </w:tc>
        <w:tc>
          <w:tcPr>
            <w:tcW w:w="0" w:type="auto"/>
            <w:vAlign w:val="center"/>
          </w:tcPr>
          <w:p w:rsidR="002165FE" w:rsidRPr="002E1E3F" w:rsidRDefault="002165FE" w:rsidP="00F1239A">
            <w:pPr>
              <w:jc w:val="center"/>
              <w:rPr>
                <w:sz w:val="16"/>
                <w:szCs w:val="16"/>
              </w:rPr>
            </w:pPr>
            <w:r w:rsidRPr="002E1E3F">
              <w:rPr>
                <w:sz w:val="16"/>
                <w:szCs w:val="16"/>
              </w:rPr>
              <w:t>2236660,32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858</w:t>
            </w:r>
          </w:p>
        </w:tc>
        <w:tc>
          <w:tcPr>
            <w:tcW w:w="0" w:type="auto"/>
            <w:vAlign w:val="center"/>
          </w:tcPr>
          <w:p w:rsidR="002165FE" w:rsidRPr="002E1E3F" w:rsidRDefault="002165FE" w:rsidP="00F1239A">
            <w:pPr>
              <w:jc w:val="center"/>
              <w:rPr>
                <w:sz w:val="16"/>
                <w:szCs w:val="16"/>
              </w:rPr>
            </w:pPr>
            <w:r w:rsidRPr="002E1E3F">
              <w:rPr>
                <w:sz w:val="16"/>
                <w:szCs w:val="16"/>
              </w:rPr>
              <w:t>84°56'11"</w:t>
            </w:r>
          </w:p>
        </w:tc>
        <w:tc>
          <w:tcPr>
            <w:tcW w:w="0" w:type="auto"/>
            <w:vAlign w:val="center"/>
          </w:tcPr>
          <w:p w:rsidR="002165FE" w:rsidRPr="002E1E3F" w:rsidRDefault="002165FE" w:rsidP="00F1239A">
            <w:pPr>
              <w:jc w:val="center"/>
              <w:rPr>
                <w:sz w:val="16"/>
                <w:szCs w:val="16"/>
              </w:rPr>
            </w:pPr>
            <w:r w:rsidRPr="002E1E3F">
              <w:rPr>
                <w:sz w:val="16"/>
                <w:szCs w:val="16"/>
              </w:rPr>
              <w:t>1,59</w:t>
            </w:r>
          </w:p>
        </w:tc>
        <w:tc>
          <w:tcPr>
            <w:tcW w:w="0" w:type="auto"/>
            <w:vAlign w:val="center"/>
          </w:tcPr>
          <w:p w:rsidR="002165FE" w:rsidRPr="002E1E3F" w:rsidRDefault="002165FE" w:rsidP="00F1239A">
            <w:pPr>
              <w:jc w:val="center"/>
              <w:rPr>
                <w:sz w:val="16"/>
                <w:szCs w:val="16"/>
              </w:rPr>
            </w:pPr>
            <w:r w:rsidRPr="002E1E3F">
              <w:rPr>
                <w:sz w:val="16"/>
                <w:szCs w:val="16"/>
              </w:rPr>
              <w:t>352396,20</w:t>
            </w:r>
          </w:p>
        </w:tc>
        <w:tc>
          <w:tcPr>
            <w:tcW w:w="0" w:type="auto"/>
            <w:vAlign w:val="center"/>
          </w:tcPr>
          <w:p w:rsidR="002165FE" w:rsidRPr="002E1E3F" w:rsidRDefault="002165FE" w:rsidP="00F1239A">
            <w:pPr>
              <w:jc w:val="center"/>
              <w:rPr>
                <w:sz w:val="16"/>
                <w:szCs w:val="16"/>
              </w:rPr>
            </w:pPr>
            <w:r w:rsidRPr="002E1E3F">
              <w:rPr>
                <w:sz w:val="16"/>
                <w:szCs w:val="16"/>
              </w:rPr>
              <w:t>2236660,58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859</w:t>
            </w:r>
          </w:p>
        </w:tc>
        <w:tc>
          <w:tcPr>
            <w:tcW w:w="0" w:type="auto"/>
            <w:vAlign w:val="center"/>
          </w:tcPr>
          <w:p w:rsidR="002165FE" w:rsidRPr="002E1E3F" w:rsidRDefault="002165FE" w:rsidP="00F1239A">
            <w:pPr>
              <w:jc w:val="center"/>
              <w:rPr>
                <w:sz w:val="16"/>
                <w:szCs w:val="16"/>
              </w:rPr>
            </w:pPr>
            <w:r w:rsidRPr="002E1E3F">
              <w:rPr>
                <w:sz w:val="16"/>
                <w:szCs w:val="16"/>
              </w:rPr>
              <w:t>90°43'31"</w:t>
            </w:r>
          </w:p>
        </w:tc>
        <w:tc>
          <w:tcPr>
            <w:tcW w:w="0" w:type="auto"/>
            <w:vAlign w:val="center"/>
          </w:tcPr>
          <w:p w:rsidR="002165FE" w:rsidRPr="002E1E3F" w:rsidRDefault="002165FE" w:rsidP="00F1239A">
            <w:pPr>
              <w:jc w:val="center"/>
              <w:rPr>
                <w:sz w:val="16"/>
                <w:szCs w:val="16"/>
              </w:rPr>
            </w:pPr>
            <w:r w:rsidRPr="002E1E3F">
              <w:rPr>
                <w:sz w:val="16"/>
                <w:szCs w:val="16"/>
              </w:rPr>
              <w:t>1,58</w:t>
            </w:r>
          </w:p>
        </w:tc>
        <w:tc>
          <w:tcPr>
            <w:tcW w:w="0" w:type="auto"/>
            <w:vAlign w:val="center"/>
          </w:tcPr>
          <w:p w:rsidR="002165FE" w:rsidRPr="002E1E3F" w:rsidRDefault="002165FE" w:rsidP="00F1239A">
            <w:pPr>
              <w:jc w:val="center"/>
              <w:rPr>
                <w:sz w:val="16"/>
                <w:szCs w:val="16"/>
              </w:rPr>
            </w:pPr>
            <w:r w:rsidRPr="002E1E3F">
              <w:rPr>
                <w:sz w:val="16"/>
                <w:szCs w:val="16"/>
              </w:rPr>
              <w:t>352397,78</w:t>
            </w:r>
          </w:p>
        </w:tc>
        <w:tc>
          <w:tcPr>
            <w:tcW w:w="0" w:type="auto"/>
            <w:vAlign w:val="center"/>
          </w:tcPr>
          <w:p w:rsidR="002165FE" w:rsidRPr="002E1E3F" w:rsidRDefault="002165FE" w:rsidP="00F1239A">
            <w:pPr>
              <w:jc w:val="center"/>
              <w:rPr>
                <w:sz w:val="16"/>
                <w:szCs w:val="16"/>
              </w:rPr>
            </w:pPr>
            <w:r w:rsidRPr="002E1E3F">
              <w:rPr>
                <w:sz w:val="16"/>
                <w:szCs w:val="16"/>
              </w:rPr>
              <w:t>2236660,72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860</w:t>
            </w:r>
          </w:p>
        </w:tc>
        <w:tc>
          <w:tcPr>
            <w:tcW w:w="0" w:type="auto"/>
            <w:vAlign w:val="center"/>
          </w:tcPr>
          <w:p w:rsidR="002165FE" w:rsidRPr="002E1E3F" w:rsidRDefault="002165FE" w:rsidP="00F1239A">
            <w:pPr>
              <w:jc w:val="center"/>
              <w:rPr>
                <w:sz w:val="16"/>
                <w:szCs w:val="16"/>
              </w:rPr>
            </w:pPr>
            <w:r w:rsidRPr="002E1E3F">
              <w:rPr>
                <w:sz w:val="16"/>
                <w:szCs w:val="16"/>
              </w:rPr>
              <w:t>92°52'59"</w:t>
            </w:r>
          </w:p>
        </w:tc>
        <w:tc>
          <w:tcPr>
            <w:tcW w:w="0" w:type="auto"/>
            <w:vAlign w:val="center"/>
          </w:tcPr>
          <w:p w:rsidR="002165FE" w:rsidRPr="002E1E3F" w:rsidRDefault="002165FE" w:rsidP="00F1239A">
            <w:pPr>
              <w:jc w:val="center"/>
              <w:rPr>
                <w:sz w:val="16"/>
                <w:szCs w:val="16"/>
              </w:rPr>
            </w:pPr>
            <w:r w:rsidRPr="002E1E3F">
              <w:rPr>
                <w:sz w:val="16"/>
                <w:szCs w:val="16"/>
              </w:rPr>
              <w:t>18,09</w:t>
            </w:r>
          </w:p>
        </w:tc>
        <w:tc>
          <w:tcPr>
            <w:tcW w:w="0" w:type="auto"/>
            <w:vAlign w:val="center"/>
          </w:tcPr>
          <w:p w:rsidR="002165FE" w:rsidRPr="002E1E3F" w:rsidRDefault="002165FE" w:rsidP="00F1239A">
            <w:pPr>
              <w:jc w:val="center"/>
              <w:rPr>
                <w:sz w:val="16"/>
                <w:szCs w:val="16"/>
              </w:rPr>
            </w:pPr>
            <w:r w:rsidRPr="002E1E3F">
              <w:rPr>
                <w:sz w:val="16"/>
                <w:szCs w:val="16"/>
              </w:rPr>
              <w:t>352399,36</w:t>
            </w:r>
          </w:p>
        </w:tc>
        <w:tc>
          <w:tcPr>
            <w:tcW w:w="0" w:type="auto"/>
            <w:vAlign w:val="center"/>
          </w:tcPr>
          <w:p w:rsidR="002165FE" w:rsidRPr="002E1E3F" w:rsidRDefault="002165FE" w:rsidP="00F1239A">
            <w:pPr>
              <w:jc w:val="center"/>
              <w:rPr>
                <w:sz w:val="16"/>
                <w:szCs w:val="16"/>
              </w:rPr>
            </w:pPr>
            <w:r w:rsidRPr="002E1E3F">
              <w:rPr>
                <w:sz w:val="16"/>
                <w:szCs w:val="16"/>
              </w:rPr>
              <w:t>2236660,70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861</w:t>
            </w:r>
          </w:p>
        </w:tc>
        <w:tc>
          <w:tcPr>
            <w:tcW w:w="0" w:type="auto"/>
            <w:vAlign w:val="center"/>
          </w:tcPr>
          <w:p w:rsidR="002165FE" w:rsidRPr="002E1E3F" w:rsidRDefault="002165FE" w:rsidP="00F1239A">
            <w:pPr>
              <w:jc w:val="center"/>
              <w:rPr>
                <w:sz w:val="16"/>
                <w:szCs w:val="16"/>
              </w:rPr>
            </w:pPr>
            <w:r w:rsidRPr="002E1E3F">
              <w:rPr>
                <w:sz w:val="16"/>
                <w:szCs w:val="16"/>
              </w:rPr>
              <w:t>92°57'10"</w:t>
            </w:r>
          </w:p>
        </w:tc>
        <w:tc>
          <w:tcPr>
            <w:tcW w:w="0" w:type="auto"/>
            <w:vAlign w:val="center"/>
          </w:tcPr>
          <w:p w:rsidR="002165FE" w:rsidRPr="002E1E3F" w:rsidRDefault="002165FE" w:rsidP="00F1239A">
            <w:pPr>
              <w:jc w:val="center"/>
              <w:rPr>
                <w:sz w:val="16"/>
                <w:szCs w:val="16"/>
              </w:rPr>
            </w:pPr>
            <w:r w:rsidRPr="002E1E3F">
              <w:rPr>
                <w:sz w:val="16"/>
                <w:szCs w:val="16"/>
              </w:rPr>
              <w:t>21,55</w:t>
            </w:r>
          </w:p>
        </w:tc>
        <w:tc>
          <w:tcPr>
            <w:tcW w:w="0" w:type="auto"/>
            <w:vAlign w:val="center"/>
          </w:tcPr>
          <w:p w:rsidR="002165FE" w:rsidRPr="002E1E3F" w:rsidRDefault="002165FE" w:rsidP="00F1239A">
            <w:pPr>
              <w:jc w:val="center"/>
              <w:rPr>
                <w:sz w:val="16"/>
                <w:szCs w:val="16"/>
              </w:rPr>
            </w:pPr>
            <w:r w:rsidRPr="002E1E3F">
              <w:rPr>
                <w:sz w:val="16"/>
                <w:szCs w:val="16"/>
              </w:rPr>
              <w:t>352417,43</w:t>
            </w:r>
          </w:p>
        </w:tc>
        <w:tc>
          <w:tcPr>
            <w:tcW w:w="0" w:type="auto"/>
            <w:vAlign w:val="center"/>
          </w:tcPr>
          <w:p w:rsidR="002165FE" w:rsidRPr="002E1E3F" w:rsidRDefault="002165FE" w:rsidP="00F1239A">
            <w:pPr>
              <w:jc w:val="center"/>
              <w:rPr>
                <w:sz w:val="16"/>
                <w:szCs w:val="16"/>
              </w:rPr>
            </w:pPr>
            <w:r w:rsidRPr="002E1E3F">
              <w:rPr>
                <w:sz w:val="16"/>
                <w:szCs w:val="16"/>
              </w:rPr>
              <w:t>2236659,79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862</w:t>
            </w:r>
          </w:p>
        </w:tc>
        <w:tc>
          <w:tcPr>
            <w:tcW w:w="0" w:type="auto"/>
            <w:vAlign w:val="center"/>
          </w:tcPr>
          <w:p w:rsidR="002165FE" w:rsidRPr="002E1E3F" w:rsidRDefault="002165FE" w:rsidP="00F1239A">
            <w:pPr>
              <w:jc w:val="center"/>
              <w:rPr>
                <w:sz w:val="16"/>
                <w:szCs w:val="16"/>
              </w:rPr>
            </w:pPr>
            <w:r w:rsidRPr="002E1E3F">
              <w:rPr>
                <w:sz w:val="16"/>
                <w:szCs w:val="16"/>
              </w:rPr>
              <w:t>90°35'49"</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352438,95</w:t>
            </w:r>
          </w:p>
        </w:tc>
        <w:tc>
          <w:tcPr>
            <w:tcW w:w="0" w:type="auto"/>
            <w:vAlign w:val="center"/>
          </w:tcPr>
          <w:p w:rsidR="002165FE" w:rsidRPr="002E1E3F" w:rsidRDefault="002165FE" w:rsidP="00F1239A">
            <w:pPr>
              <w:jc w:val="center"/>
              <w:rPr>
                <w:sz w:val="16"/>
                <w:szCs w:val="16"/>
              </w:rPr>
            </w:pPr>
            <w:r w:rsidRPr="002E1E3F">
              <w:rPr>
                <w:sz w:val="16"/>
                <w:szCs w:val="16"/>
              </w:rPr>
              <w:t>2236658,68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863</w:t>
            </w:r>
          </w:p>
        </w:tc>
        <w:tc>
          <w:tcPr>
            <w:tcW w:w="0" w:type="auto"/>
            <w:vAlign w:val="center"/>
          </w:tcPr>
          <w:p w:rsidR="002165FE" w:rsidRPr="002E1E3F" w:rsidRDefault="002165FE" w:rsidP="00F1239A">
            <w:pPr>
              <w:jc w:val="center"/>
              <w:rPr>
                <w:sz w:val="16"/>
                <w:szCs w:val="16"/>
              </w:rPr>
            </w:pPr>
            <w:r w:rsidRPr="002E1E3F">
              <w:rPr>
                <w:sz w:val="16"/>
                <w:szCs w:val="16"/>
              </w:rPr>
              <w:t>85°47'9"</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352439,91</w:t>
            </w:r>
          </w:p>
        </w:tc>
        <w:tc>
          <w:tcPr>
            <w:tcW w:w="0" w:type="auto"/>
            <w:vAlign w:val="center"/>
          </w:tcPr>
          <w:p w:rsidR="002165FE" w:rsidRPr="002E1E3F" w:rsidRDefault="002165FE" w:rsidP="00F1239A">
            <w:pPr>
              <w:jc w:val="center"/>
              <w:rPr>
                <w:sz w:val="16"/>
                <w:szCs w:val="16"/>
              </w:rPr>
            </w:pPr>
            <w:r w:rsidRPr="002E1E3F">
              <w:rPr>
                <w:sz w:val="16"/>
                <w:szCs w:val="16"/>
              </w:rPr>
              <w:t>2236658,67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864</w:t>
            </w:r>
          </w:p>
        </w:tc>
        <w:tc>
          <w:tcPr>
            <w:tcW w:w="0" w:type="auto"/>
            <w:vAlign w:val="center"/>
          </w:tcPr>
          <w:p w:rsidR="002165FE" w:rsidRPr="002E1E3F" w:rsidRDefault="002165FE" w:rsidP="00F1239A">
            <w:pPr>
              <w:jc w:val="center"/>
              <w:rPr>
                <w:sz w:val="16"/>
                <w:szCs w:val="16"/>
              </w:rPr>
            </w:pPr>
            <w:r w:rsidRPr="002E1E3F">
              <w:rPr>
                <w:sz w:val="16"/>
                <w:szCs w:val="16"/>
              </w:rPr>
              <w:t>80°32'16"</w:t>
            </w:r>
          </w:p>
        </w:tc>
        <w:tc>
          <w:tcPr>
            <w:tcW w:w="0" w:type="auto"/>
            <w:vAlign w:val="center"/>
          </w:tcPr>
          <w:p w:rsidR="002165FE" w:rsidRPr="002E1E3F" w:rsidRDefault="002165FE" w:rsidP="00F1239A">
            <w:pPr>
              <w:jc w:val="center"/>
              <w:rPr>
                <w:sz w:val="16"/>
                <w:szCs w:val="16"/>
              </w:rPr>
            </w:pPr>
            <w:r w:rsidRPr="002E1E3F">
              <w:rPr>
                <w:sz w:val="16"/>
                <w:szCs w:val="16"/>
              </w:rPr>
              <w:t>0,55</w:t>
            </w:r>
          </w:p>
        </w:tc>
        <w:tc>
          <w:tcPr>
            <w:tcW w:w="0" w:type="auto"/>
            <w:vAlign w:val="center"/>
          </w:tcPr>
          <w:p w:rsidR="002165FE" w:rsidRPr="002E1E3F" w:rsidRDefault="002165FE" w:rsidP="00F1239A">
            <w:pPr>
              <w:jc w:val="center"/>
              <w:rPr>
                <w:sz w:val="16"/>
                <w:szCs w:val="16"/>
              </w:rPr>
            </w:pPr>
            <w:r w:rsidRPr="002E1E3F">
              <w:rPr>
                <w:sz w:val="16"/>
                <w:szCs w:val="16"/>
              </w:rPr>
              <w:t>352440,86</w:t>
            </w:r>
          </w:p>
        </w:tc>
        <w:tc>
          <w:tcPr>
            <w:tcW w:w="0" w:type="auto"/>
            <w:vAlign w:val="center"/>
          </w:tcPr>
          <w:p w:rsidR="002165FE" w:rsidRPr="002E1E3F" w:rsidRDefault="002165FE" w:rsidP="00F1239A">
            <w:pPr>
              <w:jc w:val="center"/>
              <w:rPr>
                <w:sz w:val="16"/>
                <w:szCs w:val="16"/>
              </w:rPr>
            </w:pPr>
            <w:r w:rsidRPr="002E1E3F">
              <w:rPr>
                <w:sz w:val="16"/>
                <w:szCs w:val="16"/>
              </w:rPr>
              <w:t>2236658,74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865</w:t>
            </w:r>
          </w:p>
        </w:tc>
        <w:tc>
          <w:tcPr>
            <w:tcW w:w="0" w:type="auto"/>
            <w:vAlign w:val="center"/>
          </w:tcPr>
          <w:p w:rsidR="002165FE" w:rsidRPr="002E1E3F" w:rsidRDefault="002165FE" w:rsidP="00F1239A">
            <w:pPr>
              <w:jc w:val="center"/>
              <w:rPr>
                <w:sz w:val="16"/>
                <w:szCs w:val="16"/>
              </w:rPr>
            </w:pPr>
            <w:r w:rsidRPr="002E1E3F">
              <w:rPr>
                <w:sz w:val="16"/>
                <w:szCs w:val="16"/>
              </w:rPr>
              <w:t>80°4'26"</w:t>
            </w:r>
          </w:p>
        </w:tc>
        <w:tc>
          <w:tcPr>
            <w:tcW w:w="0" w:type="auto"/>
            <w:vAlign w:val="center"/>
          </w:tcPr>
          <w:p w:rsidR="002165FE" w:rsidRPr="002E1E3F" w:rsidRDefault="002165FE" w:rsidP="00F1239A">
            <w:pPr>
              <w:jc w:val="center"/>
              <w:rPr>
                <w:sz w:val="16"/>
                <w:szCs w:val="16"/>
              </w:rPr>
            </w:pPr>
            <w:r w:rsidRPr="002E1E3F">
              <w:rPr>
                <w:sz w:val="16"/>
                <w:szCs w:val="16"/>
              </w:rPr>
              <w:t>0,41</w:t>
            </w:r>
          </w:p>
        </w:tc>
        <w:tc>
          <w:tcPr>
            <w:tcW w:w="0" w:type="auto"/>
            <w:vAlign w:val="center"/>
          </w:tcPr>
          <w:p w:rsidR="002165FE" w:rsidRPr="002E1E3F" w:rsidRDefault="002165FE" w:rsidP="00F1239A">
            <w:pPr>
              <w:jc w:val="center"/>
              <w:rPr>
                <w:sz w:val="16"/>
                <w:szCs w:val="16"/>
              </w:rPr>
            </w:pPr>
            <w:r w:rsidRPr="002E1E3F">
              <w:rPr>
                <w:sz w:val="16"/>
                <w:szCs w:val="16"/>
              </w:rPr>
              <w:t>352441,40</w:t>
            </w:r>
          </w:p>
        </w:tc>
        <w:tc>
          <w:tcPr>
            <w:tcW w:w="0" w:type="auto"/>
            <w:vAlign w:val="center"/>
          </w:tcPr>
          <w:p w:rsidR="002165FE" w:rsidRPr="002E1E3F" w:rsidRDefault="002165FE" w:rsidP="00F1239A">
            <w:pPr>
              <w:jc w:val="center"/>
              <w:rPr>
                <w:sz w:val="16"/>
                <w:szCs w:val="16"/>
              </w:rPr>
            </w:pPr>
            <w:r w:rsidRPr="002E1E3F">
              <w:rPr>
                <w:sz w:val="16"/>
                <w:szCs w:val="16"/>
              </w:rPr>
              <w:t>2236658,83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866</w:t>
            </w:r>
          </w:p>
        </w:tc>
        <w:tc>
          <w:tcPr>
            <w:tcW w:w="0" w:type="auto"/>
            <w:vAlign w:val="center"/>
          </w:tcPr>
          <w:p w:rsidR="002165FE" w:rsidRPr="002E1E3F" w:rsidRDefault="002165FE" w:rsidP="00F1239A">
            <w:pPr>
              <w:jc w:val="center"/>
              <w:rPr>
                <w:sz w:val="16"/>
                <w:szCs w:val="16"/>
              </w:rPr>
            </w:pPr>
            <w:r w:rsidRPr="002E1E3F">
              <w:rPr>
                <w:sz w:val="16"/>
                <w:szCs w:val="16"/>
              </w:rPr>
              <w:t>74°57'13"</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352441,80</w:t>
            </w:r>
          </w:p>
        </w:tc>
        <w:tc>
          <w:tcPr>
            <w:tcW w:w="0" w:type="auto"/>
            <w:vAlign w:val="center"/>
          </w:tcPr>
          <w:p w:rsidR="002165FE" w:rsidRPr="002E1E3F" w:rsidRDefault="002165FE" w:rsidP="00F1239A">
            <w:pPr>
              <w:jc w:val="center"/>
              <w:rPr>
                <w:sz w:val="16"/>
                <w:szCs w:val="16"/>
              </w:rPr>
            </w:pPr>
            <w:r w:rsidRPr="002E1E3F">
              <w:rPr>
                <w:sz w:val="16"/>
                <w:szCs w:val="16"/>
              </w:rPr>
              <w:t>2236658,90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867</w:t>
            </w:r>
          </w:p>
        </w:tc>
        <w:tc>
          <w:tcPr>
            <w:tcW w:w="0" w:type="auto"/>
            <w:vAlign w:val="center"/>
          </w:tcPr>
          <w:p w:rsidR="002165FE" w:rsidRPr="002E1E3F" w:rsidRDefault="002165FE" w:rsidP="00F1239A">
            <w:pPr>
              <w:jc w:val="center"/>
              <w:rPr>
                <w:sz w:val="16"/>
                <w:szCs w:val="16"/>
              </w:rPr>
            </w:pPr>
            <w:r w:rsidRPr="002E1E3F">
              <w:rPr>
                <w:sz w:val="16"/>
                <w:szCs w:val="16"/>
              </w:rPr>
              <w:t>71°33'54"</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352442,73</w:t>
            </w:r>
          </w:p>
        </w:tc>
        <w:tc>
          <w:tcPr>
            <w:tcW w:w="0" w:type="auto"/>
            <w:vAlign w:val="center"/>
          </w:tcPr>
          <w:p w:rsidR="002165FE" w:rsidRPr="002E1E3F" w:rsidRDefault="002165FE" w:rsidP="00F1239A">
            <w:pPr>
              <w:jc w:val="center"/>
              <w:rPr>
                <w:sz w:val="16"/>
                <w:szCs w:val="16"/>
              </w:rPr>
            </w:pPr>
            <w:r w:rsidRPr="002E1E3F">
              <w:rPr>
                <w:sz w:val="16"/>
                <w:szCs w:val="16"/>
              </w:rPr>
              <w:t>2236659,15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868</w:t>
            </w:r>
          </w:p>
        </w:tc>
        <w:tc>
          <w:tcPr>
            <w:tcW w:w="0" w:type="auto"/>
            <w:vAlign w:val="center"/>
          </w:tcPr>
          <w:p w:rsidR="002165FE" w:rsidRPr="002E1E3F" w:rsidRDefault="002165FE" w:rsidP="00F1239A">
            <w:pPr>
              <w:jc w:val="center"/>
              <w:rPr>
                <w:sz w:val="16"/>
                <w:szCs w:val="16"/>
              </w:rPr>
            </w:pPr>
            <w:r w:rsidRPr="002E1E3F">
              <w:rPr>
                <w:sz w:val="16"/>
                <w:szCs w:val="16"/>
              </w:rPr>
              <w:t>65°1'8"</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352443,63</w:t>
            </w:r>
          </w:p>
        </w:tc>
        <w:tc>
          <w:tcPr>
            <w:tcW w:w="0" w:type="auto"/>
            <w:vAlign w:val="center"/>
          </w:tcPr>
          <w:p w:rsidR="002165FE" w:rsidRPr="002E1E3F" w:rsidRDefault="002165FE" w:rsidP="00F1239A">
            <w:pPr>
              <w:jc w:val="center"/>
              <w:rPr>
                <w:sz w:val="16"/>
                <w:szCs w:val="16"/>
              </w:rPr>
            </w:pPr>
            <w:r w:rsidRPr="002E1E3F">
              <w:rPr>
                <w:sz w:val="16"/>
                <w:szCs w:val="16"/>
              </w:rPr>
              <w:t>2236659,45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869</w:t>
            </w:r>
          </w:p>
        </w:tc>
        <w:tc>
          <w:tcPr>
            <w:tcW w:w="0" w:type="auto"/>
            <w:vAlign w:val="center"/>
          </w:tcPr>
          <w:p w:rsidR="002165FE" w:rsidRPr="002E1E3F" w:rsidRDefault="002165FE" w:rsidP="00F1239A">
            <w:pPr>
              <w:jc w:val="center"/>
              <w:rPr>
                <w:sz w:val="16"/>
                <w:szCs w:val="16"/>
              </w:rPr>
            </w:pPr>
            <w:r w:rsidRPr="002E1E3F">
              <w:rPr>
                <w:sz w:val="16"/>
                <w:szCs w:val="16"/>
              </w:rPr>
              <w:t>61°0'15"</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352444,51</w:t>
            </w:r>
          </w:p>
        </w:tc>
        <w:tc>
          <w:tcPr>
            <w:tcW w:w="0" w:type="auto"/>
            <w:vAlign w:val="center"/>
          </w:tcPr>
          <w:p w:rsidR="002165FE" w:rsidRPr="002E1E3F" w:rsidRDefault="002165FE" w:rsidP="00F1239A">
            <w:pPr>
              <w:jc w:val="center"/>
              <w:rPr>
                <w:sz w:val="16"/>
                <w:szCs w:val="16"/>
              </w:rPr>
            </w:pPr>
            <w:r w:rsidRPr="002E1E3F">
              <w:rPr>
                <w:sz w:val="16"/>
                <w:szCs w:val="16"/>
              </w:rPr>
              <w:t>2236659,86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870</w:t>
            </w:r>
          </w:p>
        </w:tc>
        <w:tc>
          <w:tcPr>
            <w:tcW w:w="0" w:type="auto"/>
            <w:vAlign w:val="center"/>
          </w:tcPr>
          <w:p w:rsidR="002165FE" w:rsidRPr="002E1E3F" w:rsidRDefault="002165FE" w:rsidP="00F1239A">
            <w:pPr>
              <w:jc w:val="center"/>
              <w:rPr>
                <w:sz w:val="16"/>
                <w:szCs w:val="16"/>
              </w:rPr>
            </w:pPr>
            <w:r w:rsidRPr="002E1E3F">
              <w:rPr>
                <w:sz w:val="16"/>
                <w:szCs w:val="16"/>
              </w:rPr>
              <w:t>55°38'44"</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352445,34</w:t>
            </w:r>
          </w:p>
        </w:tc>
        <w:tc>
          <w:tcPr>
            <w:tcW w:w="0" w:type="auto"/>
            <w:vAlign w:val="center"/>
          </w:tcPr>
          <w:p w:rsidR="002165FE" w:rsidRPr="002E1E3F" w:rsidRDefault="002165FE" w:rsidP="00F1239A">
            <w:pPr>
              <w:jc w:val="center"/>
              <w:rPr>
                <w:sz w:val="16"/>
                <w:szCs w:val="16"/>
              </w:rPr>
            </w:pPr>
            <w:r w:rsidRPr="002E1E3F">
              <w:rPr>
                <w:sz w:val="16"/>
                <w:szCs w:val="16"/>
              </w:rPr>
              <w:t>2236660,32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871</w:t>
            </w:r>
          </w:p>
        </w:tc>
        <w:tc>
          <w:tcPr>
            <w:tcW w:w="0" w:type="auto"/>
            <w:vAlign w:val="center"/>
          </w:tcPr>
          <w:p w:rsidR="002165FE" w:rsidRPr="002E1E3F" w:rsidRDefault="002165FE" w:rsidP="00F1239A">
            <w:pPr>
              <w:jc w:val="center"/>
              <w:rPr>
                <w:sz w:val="16"/>
                <w:szCs w:val="16"/>
              </w:rPr>
            </w:pPr>
            <w:r w:rsidRPr="002E1E3F">
              <w:rPr>
                <w:sz w:val="16"/>
                <w:szCs w:val="16"/>
              </w:rPr>
              <w:t>50°34'57"</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352446,13</w:t>
            </w:r>
          </w:p>
        </w:tc>
        <w:tc>
          <w:tcPr>
            <w:tcW w:w="0" w:type="auto"/>
            <w:vAlign w:val="center"/>
          </w:tcPr>
          <w:p w:rsidR="002165FE" w:rsidRPr="002E1E3F" w:rsidRDefault="002165FE" w:rsidP="00F1239A">
            <w:pPr>
              <w:jc w:val="center"/>
              <w:rPr>
                <w:sz w:val="16"/>
                <w:szCs w:val="16"/>
              </w:rPr>
            </w:pPr>
            <w:r w:rsidRPr="002E1E3F">
              <w:rPr>
                <w:sz w:val="16"/>
                <w:szCs w:val="16"/>
              </w:rPr>
              <w:t>2236660,86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872</w:t>
            </w:r>
          </w:p>
        </w:tc>
        <w:tc>
          <w:tcPr>
            <w:tcW w:w="0" w:type="auto"/>
            <w:vAlign w:val="center"/>
          </w:tcPr>
          <w:p w:rsidR="002165FE" w:rsidRPr="002E1E3F" w:rsidRDefault="002165FE" w:rsidP="00F1239A">
            <w:pPr>
              <w:jc w:val="center"/>
              <w:rPr>
                <w:sz w:val="16"/>
                <w:szCs w:val="16"/>
              </w:rPr>
            </w:pPr>
            <w:r w:rsidRPr="002E1E3F">
              <w:rPr>
                <w:sz w:val="16"/>
                <w:szCs w:val="16"/>
              </w:rPr>
              <w:t>45°25'28"</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352446,86</w:t>
            </w:r>
          </w:p>
        </w:tc>
        <w:tc>
          <w:tcPr>
            <w:tcW w:w="0" w:type="auto"/>
            <w:vAlign w:val="center"/>
          </w:tcPr>
          <w:p w:rsidR="002165FE" w:rsidRPr="002E1E3F" w:rsidRDefault="002165FE" w:rsidP="00F1239A">
            <w:pPr>
              <w:jc w:val="center"/>
              <w:rPr>
                <w:sz w:val="16"/>
                <w:szCs w:val="16"/>
              </w:rPr>
            </w:pPr>
            <w:r w:rsidRPr="002E1E3F">
              <w:rPr>
                <w:sz w:val="16"/>
                <w:szCs w:val="16"/>
              </w:rPr>
              <w:t>2236661,46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873</w:t>
            </w:r>
          </w:p>
        </w:tc>
        <w:tc>
          <w:tcPr>
            <w:tcW w:w="0" w:type="auto"/>
            <w:vAlign w:val="center"/>
          </w:tcPr>
          <w:p w:rsidR="002165FE" w:rsidRPr="002E1E3F" w:rsidRDefault="002165FE" w:rsidP="00F1239A">
            <w:pPr>
              <w:jc w:val="center"/>
              <w:rPr>
                <w:sz w:val="16"/>
                <w:szCs w:val="16"/>
              </w:rPr>
            </w:pPr>
            <w:r w:rsidRPr="002E1E3F">
              <w:rPr>
                <w:sz w:val="16"/>
                <w:szCs w:val="16"/>
              </w:rPr>
              <w:t>40°24'34"</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352447,54</w:t>
            </w:r>
          </w:p>
        </w:tc>
        <w:tc>
          <w:tcPr>
            <w:tcW w:w="0" w:type="auto"/>
            <w:vAlign w:val="center"/>
          </w:tcPr>
          <w:p w:rsidR="002165FE" w:rsidRPr="002E1E3F" w:rsidRDefault="002165FE" w:rsidP="00F1239A">
            <w:pPr>
              <w:jc w:val="center"/>
              <w:rPr>
                <w:sz w:val="16"/>
                <w:szCs w:val="16"/>
              </w:rPr>
            </w:pPr>
            <w:r w:rsidRPr="002E1E3F">
              <w:rPr>
                <w:sz w:val="16"/>
                <w:szCs w:val="16"/>
              </w:rPr>
              <w:t>2236662,13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874</w:t>
            </w:r>
          </w:p>
        </w:tc>
        <w:tc>
          <w:tcPr>
            <w:tcW w:w="0" w:type="auto"/>
            <w:vAlign w:val="center"/>
          </w:tcPr>
          <w:p w:rsidR="002165FE" w:rsidRPr="002E1E3F" w:rsidRDefault="002165FE" w:rsidP="00F1239A">
            <w:pPr>
              <w:jc w:val="center"/>
              <w:rPr>
                <w:sz w:val="16"/>
                <w:szCs w:val="16"/>
              </w:rPr>
            </w:pPr>
            <w:r w:rsidRPr="002E1E3F">
              <w:rPr>
                <w:sz w:val="16"/>
                <w:szCs w:val="16"/>
              </w:rPr>
              <w:t>35°53'34"</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352448,17</w:t>
            </w:r>
          </w:p>
        </w:tc>
        <w:tc>
          <w:tcPr>
            <w:tcW w:w="0" w:type="auto"/>
            <w:vAlign w:val="center"/>
          </w:tcPr>
          <w:p w:rsidR="002165FE" w:rsidRPr="002E1E3F" w:rsidRDefault="002165FE" w:rsidP="00F1239A">
            <w:pPr>
              <w:jc w:val="center"/>
              <w:rPr>
                <w:sz w:val="16"/>
                <w:szCs w:val="16"/>
              </w:rPr>
            </w:pPr>
            <w:r w:rsidRPr="002E1E3F">
              <w:rPr>
                <w:sz w:val="16"/>
                <w:szCs w:val="16"/>
              </w:rPr>
              <w:t>2236662,87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875</w:t>
            </w:r>
          </w:p>
        </w:tc>
        <w:tc>
          <w:tcPr>
            <w:tcW w:w="0" w:type="auto"/>
            <w:vAlign w:val="center"/>
          </w:tcPr>
          <w:p w:rsidR="002165FE" w:rsidRPr="002E1E3F" w:rsidRDefault="002165FE" w:rsidP="00F1239A">
            <w:pPr>
              <w:jc w:val="center"/>
              <w:rPr>
                <w:sz w:val="16"/>
                <w:szCs w:val="16"/>
              </w:rPr>
            </w:pPr>
            <w:r w:rsidRPr="002E1E3F">
              <w:rPr>
                <w:sz w:val="16"/>
                <w:szCs w:val="16"/>
              </w:rPr>
              <w:t>30°45'46"</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352448,72</w:t>
            </w:r>
          </w:p>
        </w:tc>
        <w:tc>
          <w:tcPr>
            <w:tcW w:w="0" w:type="auto"/>
            <w:vAlign w:val="center"/>
          </w:tcPr>
          <w:p w:rsidR="002165FE" w:rsidRPr="002E1E3F" w:rsidRDefault="002165FE" w:rsidP="00F1239A">
            <w:pPr>
              <w:jc w:val="center"/>
              <w:rPr>
                <w:sz w:val="16"/>
                <w:szCs w:val="16"/>
              </w:rPr>
            </w:pPr>
            <w:r w:rsidRPr="002E1E3F">
              <w:rPr>
                <w:sz w:val="16"/>
                <w:szCs w:val="16"/>
              </w:rPr>
              <w:t>2236663,63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876</w:t>
            </w:r>
          </w:p>
        </w:tc>
        <w:tc>
          <w:tcPr>
            <w:tcW w:w="0" w:type="auto"/>
            <w:vAlign w:val="center"/>
          </w:tcPr>
          <w:p w:rsidR="002165FE" w:rsidRPr="002E1E3F" w:rsidRDefault="002165FE" w:rsidP="00F1239A">
            <w:pPr>
              <w:jc w:val="center"/>
              <w:rPr>
                <w:sz w:val="16"/>
                <w:szCs w:val="16"/>
              </w:rPr>
            </w:pPr>
            <w:r w:rsidRPr="002E1E3F">
              <w:rPr>
                <w:sz w:val="16"/>
                <w:szCs w:val="16"/>
              </w:rPr>
              <w:t>25°45'2"</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352449,22</w:t>
            </w:r>
          </w:p>
        </w:tc>
        <w:tc>
          <w:tcPr>
            <w:tcW w:w="0" w:type="auto"/>
            <w:vAlign w:val="center"/>
          </w:tcPr>
          <w:p w:rsidR="002165FE" w:rsidRPr="002E1E3F" w:rsidRDefault="002165FE" w:rsidP="00F1239A">
            <w:pPr>
              <w:jc w:val="center"/>
              <w:rPr>
                <w:sz w:val="16"/>
                <w:szCs w:val="16"/>
              </w:rPr>
            </w:pPr>
            <w:r w:rsidRPr="002E1E3F">
              <w:rPr>
                <w:sz w:val="16"/>
                <w:szCs w:val="16"/>
              </w:rPr>
              <w:t>2236664,47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877</w:t>
            </w:r>
          </w:p>
        </w:tc>
        <w:tc>
          <w:tcPr>
            <w:tcW w:w="0" w:type="auto"/>
            <w:vAlign w:val="center"/>
          </w:tcPr>
          <w:p w:rsidR="002165FE" w:rsidRPr="002E1E3F" w:rsidRDefault="002165FE" w:rsidP="00F1239A">
            <w:pPr>
              <w:jc w:val="center"/>
              <w:rPr>
                <w:sz w:val="16"/>
                <w:szCs w:val="16"/>
              </w:rPr>
            </w:pPr>
            <w:r w:rsidRPr="002E1E3F">
              <w:rPr>
                <w:sz w:val="16"/>
                <w:szCs w:val="16"/>
              </w:rPr>
              <w:t>20°8'11"</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352449,63</w:t>
            </w:r>
          </w:p>
        </w:tc>
        <w:tc>
          <w:tcPr>
            <w:tcW w:w="0" w:type="auto"/>
            <w:vAlign w:val="center"/>
          </w:tcPr>
          <w:p w:rsidR="002165FE" w:rsidRPr="002E1E3F" w:rsidRDefault="002165FE" w:rsidP="00F1239A">
            <w:pPr>
              <w:jc w:val="center"/>
              <w:rPr>
                <w:sz w:val="16"/>
                <w:szCs w:val="16"/>
              </w:rPr>
            </w:pPr>
            <w:r w:rsidRPr="002E1E3F">
              <w:rPr>
                <w:sz w:val="16"/>
                <w:szCs w:val="16"/>
              </w:rPr>
              <w:t>2236665,32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878</w:t>
            </w:r>
          </w:p>
        </w:tc>
        <w:tc>
          <w:tcPr>
            <w:tcW w:w="0" w:type="auto"/>
            <w:vAlign w:val="center"/>
          </w:tcPr>
          <w:p w:rsidR="002165FE" w:rsidRPr="002E1E3F" w:rsidRDefault="002165FE" w:rsidP="00F1239A">
            <w:pPr>
              <w:jc w:val="center"/>
              <w:rPr>
                <w:sz w:val="16"/>
                <w:szCs w:val="16"/>
              </w:rPr>
            </w:pPr>
            <w:r w:rsidRPr="002E1E3F">
              <w:rPr>
                <w:sz w:val="16"/>
                <w:szCs w:val="16"/>
              </w:rPr>
              <w:t>16°21'21"</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352449,96</w:t>
            </w:r>
          </w:p>
        </w:tc>
        <w:tc>
          <w:tcPr>
            <w:tcW w:w="0" w:type="auto"/>
            <w:vAlign w:val="center"/>
          </w:tcPr>
          <w:p w:rsidR="002165FE" w:rsidRPr="002E1E3F" w:rsidRDefault="002165FE" w:rsidP="00F1239A">
            <w:pPr>
              <w:jc w:val="center"/>
              <w:rPr>
                <w:sz w:val="16"/>
                <w:szCs w:val="16"/>
              </w:rPr>
            </w:pPr>
            <w:r w:rsidRPr="002E1E3F">
              <w:rPr>
                <w:sz w:val="16"/>
                <w:szCs w:val="16"/>
              </w:rPr>
              <w:t>2236666,22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879</w:t>
            </w:r>
          </w:p>
        </w:tc>
        <w:tc>
          <w:tcPr>
            <w:tcW w:w="0" w:type="auto"/>
            <w:vAlign w:val="center"/>
          </w:tcPr>
          <w:p w:rsidR="002165FE" w:rsidRPr="002E1E3F" w:rsidRDefault="002165FE" w:rsidP="00F1239A">
            <w:pPr>
              <w:jc w:val="center"/>
              <w:rPr>
                <w:sz w:val="16"/>
                <w:szCs w:val="16"/>
              </w:rPr>
            </w:pPr>
            <w:r w:rsidRPr="002E1E3F">
              <w:rPr>
                <w:sz w:val="16"/>
                <w:szCs w:val="16"/>
              </w:rPr>
              <w:t>10°57'15"</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352450,23</w:t>
            </w:r>
          </w:p>
        </w:tc>
        <w:tc>
          <w:tcPr>
            <w:tcW w:w="0" w:type="auto"/>
            <w:vAlign w:val="center"/>
          </w:tcPr>
          <w:p w:rsidR="002165FE" w:rsidRPr="002E1E3F" w:rsidRDefault="002165FE" w:rsidP="00F1239A">
            <w:pPr>
              <w:jc w:val="center"/>
              <w:rPr>
                <w:sz w:val="16"/>
                <w:szCs w:val="16"/>
              </w:rPr>
            </w:pPr>
            <w:r w:rsidRPr="002E1E3F">
              <w:rPr>
                <w:sz w:val="16"/>
                <w:szCs w:val="16"/>
              </w:rPr>
              <w:t>2236667,14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880</w:t>
            </w:r>
          </w:p>
        </w:tc>
        <w:tc>
          <w:tcPr>
            <w:tcW w:w="0" w:type="auto"/>
            <w:vAlign w:val="center"/>
          </w:tcPr>
          <w:p w:rsidR="002165FE" w:rsidRPr="002E1E3F" w:rsidRDefault="002165FE" w:rsidP="00F1239A">
            <w:pPr>
              <w:jc w:val="center"/>
              <w:rPr>
                <w:sz w:val="16"/>
                <w:szCs w:val="16"/>
              </w:rPr>
            </w:pPr>
            <w:r w:rsidRPr="002E1E3F">
              <w:rPr>
                <w:sz w:val="16"/>
                <w:szCs w:val="16"/>
              </w:rPr>
              <w:t>5°24'43"</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352450,41</w:t>
            </w:r>
          </w:p>
        </w:tc>
        <w:tc>
          <w:tcPr>
            <w:tcW w:w="0" w:type="auto"/>
            <w:vAlign w:val="center"/>
          </w:tcPr>
          <w:p w:rsidR="002165FE" w:rsidRPr="002E1E3F" w:rsidRDefault="002165FE" w:rsidP="00F1239A">
            <w:pPr>
              <w:jc w:val="center"/>
              <w:rPr>
                <w:sz w:val="16"/>
                <w:szCs w:val="16"/>
              </w:rPr>
            </w:pPr>
            <w:r w:rsidRPr="002E1E3F">
              <w:rPr>
                <w:sz w:val="16"/>
                <w:szCs w:val="16"/>
              </w:rPr>
              <w:t>2236668,07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881</w:t>
            </w:r>
          </w:p>
        </w:tc>
        <w:tc>
          <w:tcPr>
            <w:tcW w:w="0" w:type="auto"/>
            <w:vAlign w:val="center"/>
          </w:tcPr>
          <w:p w:rsidR="002165FE" w:rsidRPr="002E1E3F" w:rsidRDefault="002165FE" w:rsidP="00F1239A">
            <w:pPr>
              <w:jc w:val="center"/>
              <w:rPr>
                <w:sz w:val="16"/>
                <w:szCs w:val="16"/>
              </w:rPr>
            </w:pPr>
            <w:r w:rsidRPr="002E1E3F">
              <w:rPr>
                <w:sz w:val="16"/>
                <w:szCs w:val="16"/>
              </w:rPr>
              <w:t>3°2'34"</w:t>
            </w:r>
          </w:p>
        </w:tc>
        <w:tc>
          <w:tcPr>
            <w:tcW w:w="0" w:type="auto"/>
            <w:vAlign w:val="center"/>
          </w:tcPr>
          <w:p w:rsidR="002165FE" w:rsidRPr="002E1E3F" w:rsidRDefault="002165FE" w:rsidP="00F1239A">
            <w:pPr>
              <w:jc w:val="center"/>
              <w:rPr>
                <w:sz w:val="16"/>
                <w:szCs w:val="16"/>
              </w:rPr>
            </w:pPr>
            <w:r w:rsidRPr="002E1E3F">
              <w:rPr>
                <w:sz w:val="16"/>
                <w:szCs w:val="16"/>
              </w:rPr>
              <w:t>3,01</w:t>
            </w:r>
          </w:p>
        </w:tc>
        <w:tc>
          <w:tcPr>
            <w:tcW w:w="0" w:type="auto"/>
            <w:vAlign w:val="center"/>
          </w:tcPr>
          <w:p w:rsidR="002165FE" w:rsidRPr="002E1E3F" w:rsidRDefault="002165FE" w:rsidP="00F1239A">
            <w:pPr>
              <w:jc w:val="center"/>
              <w:rPr>
                <w:sz w:val="16"/>
                <w:szCs w:val="16"/>
              </w:rPr>
            </w:pPr>
            <w:r w:rsidRPr="002E1E3F">
              <w:rPr>
                <w:sz w:val="16"/>
                <w:szCs w:val="16"/>
              </w:rPr>
              <w:t>352450,50</w:t>
            </w:r>
          </w:p>
        </w:tc>
        <w:tc>
          <w:tcPr>
            <w:tcW w:w="0" w:type="auto"/>
            <w:vAlign w:val="center"/>
          </w:tcPr>
          <w:p w:rsidR="002165FE" w:rsidRPr="002E1E3F" w:rsidRDefault="002165FE" w:rsidP="00F1239A">
            <w:pPr>
              <w:jc w:val="center"/>
              <w:rPr>
                <w:sz w:val="16"/>
                <w:szCs w:val="16"/>
              </w:rPr>
            </w:pPr>
            <w:r w:rsidRPr="002E1E3F">
              <w:rPr>
                <w:sz w:val="16"/>
                <w:szCs w:val="16"/>
              </w:rPr>
              <w:t>2236669,02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719</w:t>
            </w:r>
          </w:p>
        </w:tc>
        <w:tc>
          <w:tcPr>
            <w:tcW w:w="0" w:type="auto"/>
            <w:vAlign w:val="center"/>
          </w:tcPr>
          <w:p w:rsidR="002165FE" w:rsidRPr="002E1E3F" w:rsidRDefault="002165FE" w:rsidP="00F1239A">
            <w:pPr>
              <w:jc w:val="center"/>
              <w:rPr>
                <w:sz w:val="16"/>
                <w:szCs w:val="16"/>
              </w:rPr>
            </w:pPr>
            <w:r w:rsidRPr="002E1E3F">
              <w:rPr>
                <w:sz w:val="16"/>
                <w:szCs w:val="16"/>
              </w:rPr>
              <w:t>92°59'39"</w:t>
            </w:r>
          </w:p>
        </w:tc>
        <w:tc>
          <w:tcPr>
            <w:tcW w:w="0" w:type="auto"/>
            <w:vAlign w:val="center"/>
          </w:tcPr>
          <w:p w:rsidR="002165FE" w:rsidRPr="002E1E3F" w:rsidRDefault="002165FE" w:rsidP="00F1239A">
            <w:pPr>
              <w:jc w:val="center"/>
              <w:rPr>
                <w:sz w:val="16"/>
                <w:szCs w:val="16"/>
              </w:rPr>
            </w:pPr>
            <w:r w:rsidRPr="002E1E3F">
              <w:rPr>
                <w:sz w:val="16"/>
                <w:szCs w:val="16"/>
              </w:rPr>
              <w:t>6,51</w:t>
            </w:r>
          </w:p>
        </w:tc>
        <w:tc>
          <w:tcPr>
            <w:tcW w:w="0" w:type="auto"/>
            <w:vAlign w:val="center"/>
          </w:tcPr>
          <w:p w:rsidR="002165FE" w:rsidRPr="002E1E3F" w:rsidRDefault="002165FE" w:rsidP="00F1239A">
            <w:pPr>
              <w:jc w:val="center"/>
              <w:rPr>
                <w:sz w:val="16"/>
                <w:szCs w:val="16"/>
              </w:rPr>
            </w:pPr>
            <w:r w:rsidRPr="002E1E3F">
              <w:rPr>
                <w:sz w:val="16"/>
                <w:szCs w:val="16"/>
              </w:rPr>
              <w:t>352450,66</w:t>
            </w:r>
          </w:p>
        </w:tc>
        <w:tc>
          <w:tcPr>
            <w:tcW w:w="0" w:type="auto"/>
            <w:vAlign w:val="center"/>
          </w:tcPr>
          <w:p w:rsidR="002165FE" w:rsidRPr="002E1E3F" w:rsidRDefault="002165FE" w:rsidP="00F1239A">
            <w:pPr>
              <w:jc w:val="center"/>
              <w:rPr>
                <w:sz w:val="16"/>
                <w:szCs w:val="16"/>
              </w:rPr>
            </w:pPr>
            <w:r w:rsidRPr="002E1E3F">
              <w:rPr>
                <w:sz w:val="16"/>
                <w:szCs w:val="16"/>
              </w:rPr>
              <w:t>2236672,03</w:t>
            </w:r>
          </w:p>
        </w:tc>
      </w:tr>
      <w:tr w:rsidR="002165FE" w:rsidRPr="002E1E3F" w:rsidTr="002C57FC">
        <w:trPr>
          <w:trHeight w:val="28"/>
        </w:trPr>
        <w:tc>
          <w:tcPr>
            <w:tcW w:w="0" w:type="auto"/>
            <w:gridSpan w:val="3"/>
            <w:vAlign w:val="center"/>
          </w:tcPr>
          <w:p w:rsidR="002165FE" w:rsidRPr="002E1E3F" w:rsidRDefault="002165FE" w:rsidP="00F1239A">
            <w:pPr>
              <w:rPr>
                <w:sz w:val="16"/>
                <w:szCs w:val="16"/>
              </w:rPr>
            </w:pPr>
            <w:r w:rsidRPr="002E1E3F">
              <w:rPr>
                <w:sz w:val="16"/>
                <w:szCs w:val="16"/>
              </w:rPr>
              <w:t>Назначение (сооружение):</w:t>
            </w:r>
          </w:p>
        </w:tc>
        <w:tc>
          <w:tcPr>
            <w:tcW w:w="0" w:type="auto"/>
            <w:gridSpan w:val="2"/>
            <w:vAlign w:val="center"/>
          </w:tcPr>
          <w:p w:rsidR="002165FE" w:rsidRPr="002E1E3F" w:rsidRDefault="002165FE" w:rsidP="00F1239A">
            <w:pPr>
              <w:rPr>
                <w:sz w:val="16"/>
                <w:szCs w:val="16"/>
              </w:rPr>
            </w:pPr>
            <w:r w:rsidRPr="002E1E3F">
              <w:rPr>
                <w:sz w:val="16"/>
                <w:szCs w:val="16"/>
              </w:rPr>
              <w:t>Трасса выкидного трубопровода от скважины №328</w:t>
            </w:r>
          </w:p>
        </w:tc>
      </w:tr>
      <w:tr w:rsidR="002165FE" w:rsidRPr="002E1E3F" w:rsidTr="002C57FC">
        <w:trPr>
          <w:trHeight w:val="20"/>
        </w:trPr>
        <w:tc>
          <w:tcPr>
            <w:tcW w:w="0" w:type="auto"/>
            <w:vAlign w:val="bottom"/>
          </w:tcPr>
          <w:p w:rsidR="002165FE" w:rsidRPr="002E1E3F" w:rsidRDefault="002165FE" w:rsidP="00F1239A">
            <w:pPr>
              <w:jc w:val="center"/>
              <w:rPr>
                <w:sz w:val="16"/>
                <w:szCs w:val="16"/>
              </w:rPr>
            </w:pPr>
            <w:r w:rsidRPr="002E1E3F">
              <w:rPr>
                <w:sz w:val="16"/>
                <w:szCs w:val="16"/>
              </w:rPr>
              <w:t>№ точки</w:t>
            </w:r>
          </w:p>
        </w:tc>
        <w:tc>
          <w:tcPr>
            <w:tcW w:w="0" w:type="auto"/>
            <w:vAlign w:val="bottom"/>
          </w:tcPr>
          <w:p w:rsidR="002165FE" w:rsidRPr="002E1E3F" w:rsidRDefault="002165FE" w:rsidP="00F1239A">
            <w:pPr>
              <w:jc w:val="center"/>
              <w:rPr>
                <w:sz w:val="16"/>
                <w:szCs w:val="16"/>
              </w:rPr>
            </w:pPr>
            <w:r w:rsidRPr="002E1E3F">
              <w:rPr>
                <w:sz w:val="16"/>
                <w:szCs w:val="16"/>
              </w:rPr>
              <w:t>Дирекционный</w:t>
            </w:r>
          </w:p>
        </w:tc>
        <w:tc>
          <w:tcPr>
            <w:tcW w:w="0" w:type="auto"/>
            <w:vAlign w:val="bottom"/>
          </w:tcPr>
          <w:p w:rsidR="002165FE" w:rsidRPr="002E1E3F" w:rsidRDefault="002165FE" w:rsidP="00F1239A">
            <w:pPr>
              <w:jc w:val="center"/>
              <w:rPr>
                <w:sz w:val="16"/>
                <w:szCs w:val="16"/>
              </w:rPr>
            </w:pPr>
            <w:r w:rsidRPr="002E1E3F">
              <w:rPr>
                <w:sz w:val="16"/>
                <w:szCs w:val="16"/>
              </w:rPr>
              <w:t>Расстояние,</w:t>
            </w:r>
          </w:p>
        </w:tc>
        <w:tc>
          <w:tcPr>
            <w:tcW w:w="0" w:type="auto"/>
            <w:gridSpan w:val="2"/>
            <w:vAlign w:val="center"/>
          </w:tcPr>
          <w:p w:rsidR="002165FE" w:rsidRPr="002E1E3F" w:rsidRDefault="002165FE" w:rsidP="00F1239A">
            <w:pPr>
              <w:jc w:val="center"/>
              <w:rPr>
                <w:sz w:val="16"/>
                <w:szCs w:val="16"/>
              </w:rPr>
            </w:pPr>
            <w:r w:rsidRPr="002E1E3F">
              <w:rPr>
                <w:sz w:val="16"/>
                <w:szCs w:val="16"/>
              </w:rPr>
              <w:t>Координаты</w:t>
            </w:r>
          </w:p>
        </w:tc>
      </w:tr>
      <w:tr w:rsidR="002165FE" w:rsidRPr="002E1E3F" w:rsidTr="002C57FC">
        <w:trPr>
          <w:trHeight w:val="20"/>
        </w:trPr>
        <w:tc>
          <w:tcPr>
            <w:tcW w:w="0" w:type="auto"/>
          </w:tcPr>
          <w:p w:rsidR="002165FE" w:rsidRPr="002E1E3F" w:rsidRDefault="002165FE" w:rsidP="00F1239A">
            <w:pPr>
              <w:jc w:val="center"/>
              <w:rPr>
                <w:sz w:val="16"/>
                <w:szCs w:val="16"/>
              </w:rPr>
            </w:pPr>
            <w:r w:rsidRPr="002E1E3F">
              <w:rPr>
                <w:sz w:val="16"/>
                <w:szCs w:val="16"/>
              </w:rPr>
              <w:t>(сквозной)</w:t>
            </w:r>
          </w:p>
        </w:tc>
        <w:tc>
          <w:tcPr>
            <w:tcW w:w="0" w:type="auto"/>
          </w:tcPr>
          <w:p w:rsidR="002165FE" w:rsidRPr="002E1E3F" w:rsidRDefault="002165FE" w:rsidP="00F1239A">
            <w:pPr>
              <w:jc w:val="center"/>
              <w:rPr>
                <w:sz w:val="16"/>
                <w:szCs w:val="16"/>
              </w:rPr>
            </w:pPr>
            <w:r w:rsidRPr="002E1E3F">
              <w:rPr>
                <w:sz w:val="16"/>
                <w:szCs w:val="16"/>
              </w:rPr>
              <w:t>угол</w:t>
            </w:r>
          </w:p>
        </w:tc>
        <w:tc>
          <w:tcPr>
            <w:tcW w:w="0" w:type="auto"/>
          </w:tcPr>
          <w:p w:rsidR="002165FE" w:rsidRPr="002E1E3F" w:rsidRDefault="002165FE" w:rsidP="00F1239A">
            <w:pPr>
              <w:jc w:val="center"/>
              <w:rPr>
                <w:sz w:val="16"/>
                <w:szCs w:val="16"/>
              </w:rPr>
            </w:pPr>
            <w:r w:rsidRPr="002E1E3F">
              <w:rPr>
                <w:sz w:val="16"/>
                <w:szCs w:val="16"/>
              </w:rPr>
              <w:t>м</w:t>
            </w:r>
          </w:p>
        </w:tc>
        <w:tc>
          <w:tcPr>
            <w:tcW w:w="0" w:type="auto"/>
            <w:vAlign w:val="center"/>
          </w:tcPr>
          <w:p w:rsidR="002165FE" w:rsidRPr="002E1E3F" w:rsidRDefault="002165FE" w:rsidP="00F1239A">
            <w:pPr>
              <w:jc w:val="center"/>
              <w:rPr>
                <w:sz w:val="16"/>
                <w:szCs w:val="16"/>
              </w:rPr>
            </w:pPr>
            <w:r w:rsidRPr="002E1E3F">
              <w:rPr>
                <w:sz w:val="16"/>
                <w:szCs w:val="16"/>
              </w:rPr>
              <w:t>X</w:t>
            </w:r>
          </w:p>
        </w:tc>
        <w:tc>
          <w:tcPr>
            <w:tcW w:w="0" w:type="auto"/>
            <w:vAlign w:val="center"/>
          </w:tcPr>
          <w:p w:rsidR="002165FE" w:rsidRPr="002E1E3F" w:rsidRDefault="002165FE" w:rsidP="00F1239A">
            <w:pPr>
              <w:jc w:val="center"/>
              <w:rPr>
                <w:sz w:val="16"/>
                <w:szCs w:val="16"/>
              </w:rPr>
            </w:pPr>
            <w:r w:rsidRPr="002E1E3F">
              <w:rPr>
                <w:sz w:val="16"/>
                <w:szCs w:val="16"/>
              </w:rPr>
              <w:t>Y</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697</w:t>
            </w:r>
          </w:p>
        </w:tc>
        <w:tc>
          <w:tcPr>
            <w:tcW w:w="0" w:type="auto"/>
            <w:vAlign w:val="center"/>
          </w:tcPr>
          <w:p w:rsidR="002165FE" w:rsidRPr="002E1E3F" w:rsidRDefault="002165FE" w:rsidP="00F1239A">
            <w:pPr>
              <w:jc w:val="center"/>
              <w:rPr>
                <w:sz w:val="16"/>
                <w:szCs w:val="16"/>
              </w:rPr>
            </w:pPr>
            <w:r w:rsidRPr="002E1E3F">
              <w:rPr>
                <w:sz w:val="16"/>
                <w:szCs w:val="16"/>
              </w:rPr>
              <w:t>92°57'12"</w:t>
            </w:r>
          </w:p>
        </w:tc>
        <w:tc>
          <w:tcPr>
            <w:tcW w:w="0" w:type="auto"/>
            <w:vAlign w:val="center"/>
          </w:tcPr>
          <w:p w:rsidR="002165FE" w:rsidRPr="002E1E3F" w:rsidRDefault="002165FE" w:rsidP="00F1239A">
            <w:pPr>
              <w:jc w:val="center"/>
              <w:rPr>
                <w:sz w:val="16"/>
                <w:szCs w:val="16"/>
              </w:rPr>
            </w:pPr>
            <w:r w:rsidRPr="002E1E3F">
              <w:rPr>
                <w:sz w:val="16"/>
                <w:szCs w:val="16"/>
              </w:rPr>
              <w:t>24,84</w:t>
            </w:r>
          </w:p>
        </w:tc>
        <w:tc>
          <w:tcPr>
            <w:tcW w:w="0" w:type="auto"/>
            <w:vAlign w:val="center"/>
          </w:tcPr>
          <w:p w:rsidR="002165FE" w:rsidRPr="002E1E3F" w:rsidRDefault="002165FE" w:rsidP="00F1239A">
            <w:pPr>
              <w:jc w:val="center"/>
              <w:rPr>
                <w:sz w:val="16"/>
                <w:szCs w:val="16"/>
              </w:rPr>
            </w:pPr>
            <w:r w:rsidRPr="002E1E3F">
              <w:rPr>
                <w:sz w:val="16"/>
                <w:szCs w:val="16"/>
              </w:rPr>
              <w:t>352415,96</w:t>
            </w:r>
          </w:p>
        </w:tc>
        <w:tc>
          <w:tcPr>
            <w:tcW w:w="0" w:type="auto"/>
            <w:vAlign w:val="center"/>
          </w:tcPr>
          <w:p w:rsidR="002165FE" w:rsidRPr="002E1E3F" w:rsidRDefault="002165FE" w:rsidP="00F1239A">
            <w:pPr>
              <w:jc w:val="center"/>
              <w:rPr>
                <w:sz w:val="16"/>
                <w:szCs w:val="16"/>
              </w:rPr>
            </w:pPr>
            <w:r w:rsidRPr="002E1E3F">
              <w:rPr>
                <w:sz w:val="16"/>
                <w:szCs w:val="16"/>
              </w:rPr>
              <w:t>2236651,60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696</w:t>
            </w:r>
          </w:p>
        </w:tc>
        <w:tc>
          <w:tcPr>
            <w:tcW w:w="0" w:type="auto"/>
            <w:vAlign w:val="center"/>
          </w:tcPr>
          <w:p w:rsidR="002165FE" w:rsidRPr="002E1E3F" w:rsidRDefault="002165FE" w:rsidP="00F1239A">
            <w:pPr>
              <w:jc w:val="center"/>
              <w:rPr>
                <w:sz w:val="16"/>
                <w:szCs w:val="16"/>
              </w:rPr>
            </w:pPr>
            <w:r w:rsidRPr="002E1E3F">
              <w:rPr>
                <w:sz w:val="16"/>
                <w:szCs w:val="16"/>
              </w:rPr>
              <w:t>198°5'8"</w:t>
            </w:r>
          </w:p>
        </w:tc>
        <w:tc>
          <w:tcPr>
            <w:tcW w:w="0" w:type="auto"/>
            <w:vAlign w:val="center"/>
          </w:tcPr>
          <w:p w:rsidR="002165FE" w:rsidRPr="002E1E3F" w:rsidRDefault="002165FE" w:rsidP="00F1239A">
            <w:pPr>
              <w:jc w:val="center"/>
              <w:rPr>
                <w:sz w:val="16"/>
                <w:szCs w:val="16"/>
              </w:rPr>
            </w:pPr>
            <w:r w:rsidRPr="002E1E3F">
              <w:rPr>
                <w:sz w:val="16"/>
                <w:szCs w:val="16"/>
              </w:rPr>
              <w:t>21,26</w:t>
            </w:r>
          </w:p>
        </w:tc>
        <w:tc>
          <w:tcPr>
            <w:tcW w:w="0" w:type="auto"/>
            <w:vAlign w:val="center"/>
          </w:tcPr>
          <w:p w:rsidR="002165FE" w:rsidRPr="002E1E3F" w:rsidRDefault="002165FE" w:rsidP="00F1239A">
            <w:pPr>
              <w:jc w:val="center"/>
              <w:rPr>
                <w:sz w:val="16"/>
                <w:szCs w:val="16"/>
              </w:rPr>
            </w:pPr>
            <w:r w:rsidRPr="002E1E3F">
              <w:rPr>
                <w:sz w:val="16"/>
                <w:szCs w:val="16"/>
              </w:rPr>
              <w:t>352440,77</w:t>
            </w:r>
          </w:p>
        </w:tc>
        <w:tc>
          <w:tcPr>
            <w:tcW w:w="0" w:type="auto"/>
            <w:vAlign w:val="center"/>
          </w:tcPr>
          <w:p w:rsidR="002165FE" w:rsidRPr="002E1E3F" w:rsidRDefault="002165FE" w:rsidP="00F1239A">
            <w:pPr>
              <w:jc w:val="center"/>
              <w:rPr>
                <w:sz w:val="16"/>
                <w:szCs w:val="16"/>
              </w:rPr>
            </w:pPr>
            <w:r w:rsidRPr="002E1E3F">
              <w:rPr>
                <w:sz w:val="16"/>
                <w:szCs w:val="16"/>
              </w:rPr>
              <w:t>2236650,32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888</w:t>
            </w:r>
          </w:p>
        </w:tc>
        <w:tc>
          <w:tcPr>
            <w:tcW w:w="0" w:type="auto"/>
            <w:vAlign w:val="center"/>
          </w:tcPr>
          <w:p w:rsidR="002165FE" w:rsidRPr="002E1E3F" w:rsidRDefault="002165FE" w:rsidP="00F1239A">
            <w:pPr>
              <w:jc w:val="center"/>
              <w:rPr>
                <w:sz w:val="16"/>
                <w:szCs w:val="16"/>
              </w:rPr>
            </w:pPr>
            <w:r w:rsidRPr="002E1E3F">
              <w:rPr>
                <w:sz w:val="16"/>
                <w:szCs w:val="16"/>
              </w:rPr>
              <w:t>198°4'52"</w:t>
            </w:r>
          </w:p>
        </w:tc>
        <w:tc>
          <w:tcPr>
            <w:tcW w:w="0" w:type="auto"/>
            <w:vAlign w:val="center"/>
          </w:tcPr>
          <w:p w:rsidR="002165FE" w:rsidRPr="002E1E3F" w:rsidRDefault="002165FE" w:rsidP="00F1239A">
            <w:pPr>
              <w:jc w:val="center"/>
              <w:rPr>
                <w:sz w:val="16"/>
                <w:szCs w:val="16"/>
              </w:rPr>
            </w:pPr>
            <w:r w:rsidRPr="002E1E3F">
              <w:rPr>
                <w:sz w:val="16"/>
                <w:szCs w:val="16"/>
              </w:rPr>
              <w:t>23,55</w:t>
            </w:r>
          </w:p>
        </w:tc>
        <w:tc>
          <w:tcPr>
            <w:tcW w:w="0" w:type="auto"/>
            <w:vAlign w:val="center"/>
          </w:tcPr>
          <w:p w:rsidR="002165FE" w:rsidRPr="002E1E3F" w:rsidRDefault="002165FE" w:rsidP="00F1239A">
            <w:pPr>
              <w:jc w:val="center"/>
              <w:rPr>
                <w:sz w:val="16"/>
                <w:szCs w:val="16"/>
              </w:rPr>
            </w:pPr>
            <w:r w:rsidRPr="002E1E3F">
              <w:rPr>
                <w:sz w:val="16"/>
                <w:szCs w:val="16"/>
              </w:rPr>
              <w:t>352434,17</w:t>
            </w:r>
          </w:p>
        </w:tc>
        <w:tc>
          <w:tcPr>
            <w:tcW w:w="0" w:type="auto"/>
            <w:vAlign w:val="center"/>
          </w:tcPr>
          <w:p w:rsidR="002165FE" w:rsidRPr="002E1E3F" w:rsidRDefault="002165FE" w:rsidP="00F1239A">
            <w:pPr>
              <w:jc w:val="center"/>
              <w:rPr>
                <w:sz w:val="16"/>
                <w:szCs w:val="16"/>
              </w:rPr>
            </w:pPr>
            <w:r w:rsidRPr="002E1E3F">
              <w:rPr>
                <w:sz w:val="16"/>
                <w:szCs w:val="16"/>
              </w:rPr>
              <w:t>2236630,11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889</w:t>
            </w:r>
          </w:p>
        </w:tc>
        <w:tc>
          <w:tcPr>
            <w:tcW w:w="0" w:type="auto"/>
            <w:vAlign w:val="center"/>
          </w:tcPr>
          <w:p w:rsidR="002165FE" w:rsidRPr="002E1E3F" w:rsidRDefault="002165FE" w:rsidP="00F1239A">
            <w:pPr>
              <w:jc w:val="center"/>
              <w:rPr>
                <w:sz w:val="16"/>
                <w:szCs w:val="16"/>
              </w:rPr>
            </w:pPr>
            <w:r w:rsidRPr="002E1E3F">
              <w:rPr>
                <w:sz w:val="16"/>
                <w:szCs w:val="16"/>
              </w:rPr>
              <w:t>198°5'4"</w:t>
            </w:r>
          </w:p>
        </w:tc>
        <w:tc>
          <w:tcPr>
            <w:tcW w:w="0" w:type="auto"/>
            <w:vAlign w:val="center"/>
          </w:tcPr>
          <w:p w:rsidR="002165FE" w:rsidRPr="002E1E3F" w:rsidRDefault="002165FE" w:rsidP="00F1239A">
            <w:pPr>
              <w:jc w:val="center"/>
              <w:rPr>
                <w:sz w:val="16"/>
                <w:szCs w:val="16"/>
              </w:rPr>
            </w:pPr>
            <w:r w:rsidRPr="002E1E3F">
              <w:rPr>
                <w:sz w:val="16"/>
                <w:szCs w:val="16"/>
              </w:rPr>
              <w:t>165,87</w:t>
            </w:r>
          </w:p>
        </w:tc>
        <w:tc>
          <w:tcPr>
            <w:tcW w:w="0" w:type="auto"/>
            <w:vAlign w:val="center"/>
          </w:tcPr>
          <w:p w:rsidR="002165FE" w:rsidRPr="002E1E3F" w:rsidRDefault="002165FE" w:rsidP="00F1239A">
            <w:pPr>
              <w:jc w:val="center"/>
              <w:rPr>
                <w:sz w:val="16"/>
                <w:szCs w:val="16"/>
              </w:rPr>
            </w:pPr>
            <w:r w:rsidRPr="002E1E3F">
              <w:rPr>
                <w:sz w:val="16"/>
                <w:szCs w:val="16"/>
              </w:rPr>
              <w:t>352426,86</w:t>
            </w:r>
          </w:p>
        </w:tc>
        <w:tc>
          <w:tcPr>
            <w:tcW w:w="0" w:type="auto"/>
            <w:vAlign w:val="center"/>
          </w:tcPr>
          <w:p w:rsidR="002165FE" w:rsidRPr="002E1E3F" w:rsidRDefault="002165FE" w:rsidP="00F1239A">
            <w:pPr>
              <w:jc w:val="center"/>
              <w:rPr>
                <w:sz w:val="16"/>
                <w:szCs w:val="16"/>
              </w:rPr>
            </w:pPr>
            <w:r w:rsidRPr="002E1E3F">
              <w:rPr>
                <w:sz w:val="16"/>
                <w:szCs w:val="16"/>
              </w:rPr>
              <w:t>2236607,72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890</w:t>
            </w:r>
          </w:p>
        </w:tc>
        <w:tc>
          <w:tcPr>
            <w:tcW w:w="0" w:type="auto"/>
            <w:vAlign w:val="center"/>
          </w:tcPr>
          <w:p w:rsidR="002165FE" w:rsidRPr="002E1E3F" w:rsidRDefault="002165FE" w:rsidP="00F1239A">
            <w:pPr>
              <w:jc w:val="center"/>
              <w:rPr>
                <w:sz w:val="16"/>
                <w:szCs w:val="16"/>
              </w:rPr>
            </w:pPr>
            <w:r w:rsidRPr="002E1E3F">
              <w:rPr>
                <w:sz w:val="16"/>
                <w:szCs w:val="16"/>
              </w:rPr>
              <w:t>183°7'20"</w:t>
            </w:r>
          </w:p>
        </w:tc>
        <w:tc>
          <w:tcPr>
            <w:tcW w:w="0" w:type="auto"/>
            <w:vAlign w:val="center"/>
          </w:tcPr>
          <w:p w:rsidR="002165FE" w:rsidRPr="002E1E3F" w:rsidRDefault="002165FE" w:rsidP="00F1239A">
            <w:pPr>
              <w:jc w:val="center"/>
              <w:rPr>
                <w:sz w:val="16"/>
                <w:szCs w:val="16"/>
              </w:rPr>
            </w:pPr>
            <w:r w:rsidRPr="002E1E3F">
              <w:rPr>
                <w:sz w:val="16"/>
                <w:szCs w:val="16"/>
              </w:rPr>
              <w:t>2,2</w:t>
            </w:r>
          </w:p>
        </w:tc>
        <w:tc>
          <w:tcPr>
            <w:tcW w:w="0" w:type="auto"/>
            <w:vAlign w:val="center"/>
          </w:tcPr>
          <w:p w:rsidR="002165FE" w:rsidRPr="002E1E3F" w:rsidRDefault="002165FE" w:rsidP="00F1239A">
            <w:pPr>
              <w:jc w:val="center"/>
              <w:rPr>
                <w:sz w:val="16"/>
                <w:szCs w:val="16"/>
              </w:rPr>
            </w:pPr>
            <w:r w:rsidRPr="002E1E3F">
              <w:rPr>
                <w:sz w:val="16"/>
                <w:szCs w:val="16"/>
              </w:rPr>
              <w:t>352375,37</w:t>
            </w:r>
          </w:p>
        </w:tc>
        <w:tc>
          <w:tcPr>
            <w:tcW w:w="0" w:type="auto"/>
            <w:vAlign w:val="center"/>
          </w:tcPr>
          <w:p w:rsidR="002165FE" w:rsidRPr="002E1E3F" w:rsidRDefault="002165FE" w:rsidP="00F1239A">
            <w:pPr>
              <w:jc w:val="center"/>
              <w:rPr>
                <w:sz w:val="16"/>
                <w:szCs w:val="16"/>
              </w:rPr>
            </w:pPr>
            <w:r w:rsidRPr="002E1E3F">
              <w:rPr>
                <w:sz w:val="16"/>
                <w:szCs w:val="16"/>
              </w:rPr>
              <w:t>2236450,04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891</w:t>
            </w:r>
          </w:p>
        </w:tc>
        <w:tc>
          <w:tcPr>
            <w:tcW w:w="0" w:type="auto"/>
            <w:vAlign w:val="center"/>
          </w:tcPr>
          <w:p w:rsidR="002165FE" w:rsidRPr="002E1E3F" w:rsidRDefault="002165FE" w:rsidP="00F1239A">
            <w:pPr>
              <w:jc w:val="center"/>
              <w:rPr>
                <w:sz w:val="16"/>
                <w:szCs w:val="16"/>
              </w:rPr>
            </w:pPr>
            <w:r w:rsidRPr="002E1E3F">
              <w:rPr>
                <w:sz w:val="16"/>
                <w:szCs w:val="16"/>
              </w:rPr>
              <w:t>183°10'47"</w:t>
            </w:r>
          </w:p>
        </w:tc>
        <w:tc>
          <w:tcPr>
            <w:tcW w:w="0" w:type="auto"/>
            <w:vAlign w:val="center"/>
          </w:tcPr>
          <w:p w:rsidR="002165FE" w:rsidRPr="002E1E3F" w:rsidRDefault="002165FE" w:rsidP="00F1239A">
            <w:pPr>
              <w:jc w:val="center"/>
              <w:rPr>
                <w:sz w:val="16"/>
                <w:szCs w:val="16"/>
              </w:rPr>
            </w:pPr>
            <w:r w:rsidRPr="002E1E3F">
              <w:rPr>
                <w:sz w:val="16"/>
                <w:szCs w:val="16"/>
              </w:rPr>
              <w:t>2,7</w:t>
            </w:r>
          </w:p>
        </w:tc>
        <w:tc>
          <w:tcPr>
            <w:tcW w:w="0" w:type="auto"/>
            <w:vAlign w:val="center"/>
          </w:tcPr>
          <w:p w:rsidR="002165FE" w:rsidRPr="002E1E3F" w:rsidRDefault="002165FE" w:rsidP="00F1239A">
            <w:pPr>
              <w:jc w:val="center"/>
              <w:rPr>
                <w:sz w:val="16"/>
                <w:szCs w:val="16"/>
              </w:rPr>
            </w:pPr>
            <w:r w:rsidRPr="002E1E3F">
              <w:rPr>
                <w:sz w:val="16"/>
                <w:szCs w:val="16"/>
              </w:rPr>
              <w:t>352375,25</w:t>
            </w:r>
          </w:p>
        </w:tc>
        <w:tc>
          <w:tcPr>
            <w:tcW w:w="0" w:type="auto"/>
            <w:vAlign w:val="center"/>
          </w:tcPr>
          <w:p w:rsidR="002165FE" w:rsidRPr="002E1E3F" w:rsidRDefault="002165FE" w:rsidP="00F1239A">
            <w:pPr>
              <w:jc w:val="center"/>
              <w:rPr>
                <w:sz w:val="16"/>
                <w:szCs w:val="16"/>
              </w:rPr>
            </w:pPr>
            <w:r w:rsidRPr="002E1E3F">
              <w:rPr>
                <w:sz w:val="16"/>
                <w:szCs w:val="16"/>
              </w:rPr>
              <w:t>2236447,84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892</w:t>
            </w:r>
          </w:p>
        </w:tc>
        <w:tc>
          <w:tcPr>
            <w:tcW w:w="0" w:type="auto"/>
            <w:vAlign w:val="center"/>
          </w:tcPr>
          <w:p w:rsidR="002165FE" w:rsidRPr="002E1E3F" w:rsidRDefault="002165FE" w:rsidP="00F1239A">
            <w:pPr>
              <w:jc w:val="center"/>
              <w:rPr>
                <w:sz w:val="16"/>
                <w:szCs w:val="16"/>
              </w:rPr>
            </w:pPr>
            <w:r w:rsidRPr="002E1E3F">
              <w:rPr>
                <w:sz w:val="16"/>
                <w:szCs w:val="16"/>
              </w:rPr>
              <w:t>183°7'12"</w:t>
            </w:r>
          </w:p>
        </w:tc>
        <w:tc>
          <w:tcPr>
            <w:tcW w:w="0" w:type="auto"/>
            <w:vAlign w:val="center"/>
          </w:tcPr>
          <w:p w:rsidR="002165FE" w:rsidRPr="002E1E3F" w:rsidRDefault="002165FE" w:rsidP="00F1239A">
            <w:pPr>
              <w:jc w:val="center"/>
              <w:rPr>
                <w:sz w:val="16"/>
                <w:szCs w:val="16"/>
              </w:rPr>
            </w:pPr>
            <w:r w:rsidRPr="002E1E3F">
              <w:rPr>
                <w:sz w:val="16"/>
                <w:szCs w:val="16"/>
              </w:rPr>
              <w:t>4,78</w:t>
            </w:r>
          </w:p>
        </w:tc>
        <w:tc>
          <w:tcPr>
            <w:tcW w:w="0" w:type="auto"/>
            <w:vAlign w:val="center"/>
          </w:tcPr>
          <w:p w:rsidR="002165FE" w:rsidRPr="002E1E3F" w:rsidRDefault="002165FE" w:rsidP="00F1239A">
            <w:pPr>
              <w:jc w:val="center"/>
              <w:rPr>
                <w:sz w:val="16"/>
                <w:szCs w:val="16"/>
              </w:rPr>
            </w:pPr>
            <w:r w:rsidRPr="002E1E3F">
              <w:rPr>
                <w:sz w:val="16"/>
                <w:szCs w:val="16"/>
              </w:rPr>
              <w:t>352375,10</w:t>
            </w:r>
          </w:p>
        </w:tc>
        <w:tc>
          <w:tcPr>
            <w:tcW w:w="0" w:type="auto"/>
            <w:vAlign w:val="center"/>
          </w:tcPr>
          <w:p w:rsidR="002165FE" w:rsidRPr="002E1E3F" w:rsidRDefault="002165FE" w:rsidP="00F1239A">
            <w:pPr>
              <w:jc w:val="center"/>
              <w:rPr>
                <w:sz w:val="16"/>
                <w:szCs w:val="16"/>
              </w:rPr>
            </w:pPr>
            <w:r w:rsidRPr="002E1E3F">
              <w:rPr>
                <w:sz w:val="16"/>
                <w:szCs w:val="16"/>
              </w:rPr>
              <w:t>2236445,14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893</w:t>
            </w:r>
          </w:p>
        </w:tc>
        <w:tc>
          <w:tcPr>
            <w:tcW w:w="0" w:type="auto"/>
            <w:vAlign w:val="center"/>
          </w:tcPr>
          <w:p w:rsidR="002165FE" w:rsidRPr="002E1E3F" w:rsidRDefault="002165FE" w:rsidP="00F1239A">
            <w:pPr>
              <w:jc w:val="center"/>
              <w:rPr>
                <w:sz w:val="16"/>
                <w:szCs w:val="16"/>
              </w:rPr>
            </w:pPr>
            <w:r w:rsidRPr="002E1E3F">
              <w:rPr>
                <w:sz w:val="16"/>
                <w:szCs w:val="16"/>
              </w:rPr>
              <w:t>183°4'24"</w:t>
            </w:r>
          </w:p>
        </w:tc>
        <w:tc>
          <w:tcPr>
            <w:tcW w:w="0" w:type="auto"/>
            <w:vAlign w:val="center"/>
          </w:tcPr>
          <w:p w:rsidR="002165FE" w:rsidRPr="002E1E3F" w:rsidRDefault="002165FE" w:rsidP="00F1239A">
            <w:pPr>
              <w:jc w:val="center"/>
              <w:rPr>
                <w:sz w:val="16"/>
                <w:szCs w:val="16"/>
              </w:rPr>
            </w:pPr>
            <w:r w:rsidRPr="002E1E3F">
              <w:rPr>
                <w:sz w:val="16"/>
                <w:szCs w:val="16"/>
              </w:rPr>
              <w:t>43,83</w:t>
            </w:r>
          </w:p>
        </w:tc>
        <w:tc>
          <w:tcPr>
            <w:tcW w:w="0" w:type="auto"/>
            <w:vAlign w:val="center"/>
          </w:tcPr>
          <w:p w:rsidR="002165FE" w:rsidRPr="002E1E3F" w:rsidRDefault="002165FE" w:rsidP="00F1239A">
            <w:pPr>
              <w:jc w:val="center"/>
              <w:rPr>
                <w:sz w:val="16"/>
                <w:szCs w:val="16"/>
              </w:rPr>
            </w:pPr>
            <w:r w:rsidRPr="002E1E3F">
              <w:rPr>
                <w:sz w:val="16"/>
                <w:szCs w:val="16"/>
              </w:rPr>
              <w:t>352374,84</w:t>
            </w:r>
          </w:p>
        </w:tc>
        <w:tc>
          <w:tcPr>
            <w:tcW w:w="0" w:type="auto"/>
            <w:vAlign w:val="center"/>
          </w:tcPr>
          <w:p w:rsidR="002165FE" w:rsidRPr="002E1E3F" w:rsidRDefault="002165FE" w:rsidP="00F1239A">
            <w:pPr>
              <w:jc w:val="center"/>
              <w:rPr>
                <w:sz w:val="16"/>
                <w:szCs w:val="16"/>
              </w:rPr>
            </w:pPr>
            <w:r w:rsidRPr="002E1E3F">
              <w:rPr>
                <w:sz w:val="16"/>
                <w:szCs w:val="16"/>
              </w:rPr>
              <w:t>2236440,37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894</w:t>
            </w:r>
          </w:p>
        </w:tc>
        <w:tc>
          <w:tcPr>
            <w:tcW w:w="0" w:type="auto"/>
            <w:vAlign w:val="center"/>
          </w:tcPr>
          <w:p w:rsidR="002165FE" w:rsidRPr="002E1E3F" w:rsidRDefault="002165FE" w:rsidP="00F1239A">
            <w:pPr>
              <w:jc w:val="center"/>
              <w:rPr>
                <w:sz w:val="16"/>
                <w:szCs w:val="16"/>
              </w:rPr>
            </w:pPr>
            <w:r w:rsidRPr="002E1E3F">
              <w:rPr>
                <w:sz w:val="16"/>
                <w:szCs w:val="16"/>
              </w:rPr>
              <w:t>273°5'14"</w:t>
            </w:r>
          </w:p>
        </w:tc>
        <w:tc>
          <w:tcPr>
            <w:tcW w:w="0" w:type="auto"/>
            <w:vAlign w:val="center"/>
          </w:tcPr>
          <w:p w:rsidR="002165FE" w:rsidRPr="002E1E3F" w:rsidRDefault="002165FE" w:rsidP="00F1239A">
            <w:pPr>
              <w:jc w:val="center"/>
              <w:rPr>
                <w:sz w:val="16"/>
                <w:szCs w:val="16"/>
              </w:rPr>
            </w:pPr>
            <w:r w:rsidRPr="002E1E3F">
              <w:rPr>
                <w:sz w:val="16"/>
                <w:szCs w:val="16"/>
              </w:rPr>
              <w:t>287,61</w:t>
            </w:r>
          </w:p>
        </w:tc>
        <w:tc>
          <w:tcPr>
            <w:tcW w:w="0" w:type="auto"/>
            <w:vAlign w:val="center"/>
          </w:tcPr>
          <w:p w:rsidR="002165FE" w:rsidRPr="002E1E3F" w:rsidRDefault="002165FE" w:rsidP="00F1239A">
            <w:pPr>
              <w:jc w:val="center"/>
              <w:rPr>
                <w:sz w:val="16"/>
                <w:szCs w:val="16"/>
              </w:rPr>
            </w:pPr>
            <w:r w:rsidRPr="002E1E3F">
              <w:rPr>
                <w:sz w:val="16"/>
                <w:szCs w:val="16"/>
              </w:rPr>
              <w:t>352372,49</w:t>
            </w:r>
          </w:p>
        </w:tc>
        <w:tc>
          <w:tcPr>
            <w:tcW w:w="0" w:type="auto"/>
            <w:vAlign w:val="center"/>
          </w:tcPr>
          <w:p w:rsidR="002165FE" w:rsidRPr="002E1E3F" w:rsidRDefault="002165FE" w:rsidP="00F1239A">
            <w:pPr>
              <w:jc w:val="center"/>
              <w:rPr>
                <w:sz w:val="16"/>
                <w:szCs w:val="16"/>
              </w:rPr>
            </w:pPr>
            <w:r w:rsidRPr="002E1E3F">
              <w:rPr>
                <w:sz w:val="16"/>
                <w:szCs w:val="16"/>
              </w:rPr>
              <w:t>2236396,60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895</w:t>
            </w:r>
          </w:p>
        </w:tc>
        <w:tc>
          <w:tcPr>
            <w:tcW w:w="0" w:type="auto"/>
            <w:vAlign w:val="center"/>
          </w:tcPr>
          <w:p w:rsidR="002165FE" w:rsidRPr="002E1E3F" w:rsidRDefault="002165FE" w:rsidP="00F1239A">
            <w:pPr>
              <w:jc w:val="center"/>
              <w:rPr>
                <w:sz w:val="16"/>
                <w:szCs w:val="16"/>
              </w:rPr>
            </w:pPr>
            <w:r w:rsidRPr="002E1E3F">
              <w:rPr>
                <w:sz w:val="16"/>
                <w:szCs w:val="16"/>
              </w:rPr>
              <w:t>273°2'13"</w:t>
            </w:r>
          </w:p>
        </w:tc>
        <w:tc>
          <w:tcPr>
            <w:tcW w:w="0" w:type="auto"/>
            <w:vAlign w:val="center"/>
          </w:tcPr>
          <w:p w:rsidR="002165FE" w:rsidRPr="002E1E3F" w:rsidRDefault="002165FE" w:rsidP="00F1239A">
            <w:pPr>
              <w:jc w:val="center"/>
              <w:rPr>
                <w:sz w:val="16"/>
                <w:szCs w:val="16"/>
              </w:rPr>
            </w:pPr>
            <w:r w:rsidRPr="002E1E3F">
              <w:rPr>
                <w:sz w:val="16"/>
                <w:szCs w:val="16"/>
              </w:rPr>
              <w:t>6,23</w:t>
            </w:r>
          </w:p>
        </w:tc>
        <w:tc>
          <w:tcPr>
            <w:tcW w:w="0" w:type="auto"/>
            <w:vAlign w:val="center"/>
          </w:tcPr>
          <w:p w:rsidR="002165FE" w:rsidRPr="002E1E3F" w:rsidRDefault="002165FE" w:rsidP="00F1239A">
            <w:pPr>
              <w:jc w:val="center"/>
              <w:rPr>
                <w:sz w:val="16"/>
                <w:szCs w:val="16"/>
              </w:rPr>
            </w:pPr>
            <w:r w:rsidRPr="002E1E3F">
              <w:rPr>
                <w:sz w:val="16"/>
                <w:szCs w:val="16"/>
              </w:rPr>
              <w:t>352085,30</w:t>
            </w:r>
          </w:p>
        </w:tc>
        <w:tc>
          <w:tcPr>
            <w:tcW w:w="0" w:type="auto"/>
            <w:vAlign w:val="center"/>
          </w:tcPr>
          <w:p w:rsidR="002165FE" w:rsidRPr="002E1E3F" w:rsidRDefault="002165FE" w:rsidP="00F1239A">
            <w:pPr>
              <w:jc w:val="center"/>
              <w:rPr>
                <w:sz w:val="16"/>
                <w:szCs w:val="16"/>
              </w:rPr>
            </w:pPr>
            <w:r w:rsidRPr="002E1E3F">
              <w:rPr>
                <w:sz w:val="16"/>
                <w:szCs w:val="16"/>
              </w:rPr>
              <w:t>2236412,09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896</w:t>
            </w:r>
          </w:p>
        </w:tc>
        <w:tc>
          <w:tcPr>
            <w:tcW w:w="0" w:type="auto"/>
            <w:vAlign w:val="center"/>
          </w:tcPr>
          <w:p w:rsidR="002165FE" w:rsidRPr="002E1E3F" w:rsidRDefault="002165FE" w:rsidP="00F1239A">
            <w:pPr>
              <w:jc w:val="center"/>
              <w:rPr>
                <w:sz w:val="16"/>
                <w:szCs w:val="16"/>
              </w:rPr>
            </w:pPr>
            <w:r w:rsidRPr="002E1E3F">
              <w:rPr>
                <w:sz w:val="16"/>
                <w:szCs w:val="16"/>
              </w:rPr>
              <w:t>273°5'14"</w:t>
            </w:r>
          </w:p>
        </w:tc>
        <w:tc>
          <w:tcPr>
            <w:tcW w:w="0" w:type="auto"/>
            <w:vAlign w:val="center"/>
          </w:tcPr>
          <w:p w:rsidR="002165FE" w:rsidRPr="002E1E3F" w:rsidRDefault="002165FE" w:rsidP="00F1239A">
            <w:pPr>
              <w:jc w:val="center"/>
              <w:rPr>
                <w:sz w:val="16"/>
                <w:szCs w:val="16"/>
              </w:rPr>
            </w:pPr>
            <w:r w:rsidRPr="002E1E3F">
              <w:rPr>
                <w:sz w:val="16"/>
                <w:szCs w:val="16"/>
              </w:rPr>
              <w:t>109,55</w:t>
            </w:r>
          </w:p>
        </w:tc>
        <w:tc>
          <w:tcPr>
            <w:tcW w:w="0" w:type="auto"/>
            <w:vAlign w:val="center"/>
          </w:tcPr>
          <w:p w:rsidR="002165FE" w:rsidRPr="002E1E3F" w:rsidRDefault="002165FE" w:rsidP="00F1239A">
            <w:pPr>
              <w:jc w:val="center"/>
              <w:rPr>
                <w:sz w:val="16"/>
                <w:szCs w:val="16"/>
              </w:rPr>
            </w:pPr>
            <w:r w:rsidRPr="002E1E3F">
              <w:rPr>
                <w:sz w:val="16"/>
                <w:szCs w:val="16"/>
              </w:rPr>
              <w:t>352079,08</w:t>
            </w:r>
          </w:p>
        </w:tc>
        <w:tc>
          <w:tcPr>
            <w:tcW w:w="0" w:type="auto"/>
            <w:vAlign w:val="center"/>
          </w:tcPr>
          <w:p w:rsidR="002165FE" w:rsidRPr="002E1E3F" w:rsidRDefault="002165FE" w:rsidP="00F1239A">
            <w:pPr>
              <w:jc w:val="center"/>
              <w:rPr>
                <w:sz w:val="16"/>
                <w:szCs w:val="16"/>
              </w:rPr>
            </w:pPr>
            <w:r w:rsidRPr="002E1E3F">
              <w:rPr>
                <w:sz w:val="16"/>
                <w:szCs w:val="16"/>
              </w:rPr>
              <w:t>2236412,42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897</w:t>
            </w:r>
          </w:p>
        </w:tc>
        <w:tc>
          <w:tcPr>
            <w:tcW w:w="0" w:type="auto"/>
            <w:vAlign w:val="center"/>
          </w:tcPr>
          <w:p w:rsidR="002165FE" w:rsidRPr="002E1E3F" w:rsidRDefault="002165FE" w:rsidP="00F1239A">
            <w:pPr>
              <w:jc w:val="center"/>
              <w:rPr>
                <w:sz w:val="16"/>
                <w:szCs w:val="16"/>
              </w:rPr>
            </w:pPr>
            <w:r w:rsidRPr="002E1E3F">
              <w:rPr>
                <w:sz w:val="16"/>
                <w:szCs w:val="16"/>
              </w:rPr>
              <w:t>273°3'33"</w:t>
            </w:r>
          </w:p>
        </w:tc>
        <w:tc>
          <w:tcPr>
            <w:tcW w:w="0" w:type="auto"/>
            <w:vAlign w:val="center"/>
          </w:tcPr>
          <w:p w:rsidR="002165FE" w:rsidRPr="002E1E3F" w:rsidRDefault="002165FE" w:rsidP="00F1239A">
            <w:pPr>
              <w:jc w:val="center"/>
              <w:rPr>
                <w:sz w:val="16"/>
                <w:szCs w:val="16"/>
              </w:rPr>
            </w:pPr>
            <w:r w:rsidRPr="002E1E3F">
              <w:rPr>
                <w:sz w:val="16"/>
                <w:szCs w:val="16"/>
              </w:rPr>
              <w:t>8,43</w:t>
            </w:r>
          </w:p>
        </w:tc>
        <w:tc>
          <w:tcPr>
            <w:tcW w:w="0" w:type="auto"/>
            <w:vAlign w:val="center"/>
          </w:tcPr>
          <w:p w:rsidR="002165FE" w:rsidRPr="002E1E3F" w:rsidRDefault="002165FE" w:rsidP="00F1239A">
            <w:pPr>
              <w:jc w:val="center"/>
              <w:rPr>
                <w:sz w:val="16"/>
                <w:szCs w:val="16"/>
              </w:rPr>
            </w:pPr>
            <w:r w:rsidRPr="002E1E3F">
              <w:rPr>
                <w:sz w:val="16"/>
                <w:szCs w:val="16"/>
              </w:rPr>
              <w:t>351969,69</w:t>
            </w:r>
          </w:p>
        </w:tc>
        <w:tc>
          <w:tcPr>
            <w:tcW w:w="0" w:type="auto"/>
            <w:vAlign w:val="center"/>
          </w:tcPr>
          <w:p w:rsidR="002165FE" w:rsidRPr="002E1E3F" w:rsidRDefault="002165FE" w:rsidP="00F1239A">
            <w:pPr>
              <w:jc w:val="center"/>
              <w:rPr>
                <w:sz w:val="16"/>
                <w:szCs w:val="16"/>
              </w:rPr>
            </w:pPr>
            <w:r w:rsidRPr="002E1E3F">
              <w:rPr>
                <w:sz w:val="16"/>
                <w:szCs w:val="16"/>
              </w:rPr>
              <w:t>2236418,32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898</w:t>
            </w:r>
          </w:p>
        </w:tc>
        <w:tc>
          <w:tcPr>
            <w:tcW w:w="0" w:type="auto"/>
            <w:vAlign w:val="center"/>
          </w:tcPr>
          <w:p w:rsidR="002165FE" w:rsidRPr="002E1E3F" w:rsidRDefault="002165FE" w:rsidP="00F1239A">
            <w:pPr>
              <w:jc w:val="center"/>
              <w:rPr>
                <w:sz w:val="16"/>
                <w:szCs w:val="16"/>
              </w:rPr>
            </w:pPr>
            <w:r w:rsidRPr="002E1E3F">
              <w:rPr>
                <w:sz w:val="16"/>
                <w:szCs w:val="16"/>
              </w:rPr>
              <w:t>273°5'42"</w:t>
            </w:r>
          </w:p>
        </w:tc>
        <w:tc>
          <w:tcPr>
            <w:tcW w:w="0" w:type="auto"/>
            <w:vAlign w:val="center"/>
          </w:tcPr>
          <w:p w:rsidR="002165FE" w:rsidRPr="002E1E3F" w:rsidRDefault="002165FE" w:rsidP="00F1239A">
            <w:pPr>
              <w:jc w:val="center"/>
              <w:rPr>
                <w:sz w:val="16"/>
                <w:szCs w:val="16"/>
              </w:rPr>
            </w:pPr>
            <w:r w:rsidRPr="002E1E3F">
              <w:rPr>
                <w:sz w:val="16"/>
                <w:szCs w:val="16"/>
              </w:rPr>
              <w:t>17,6</w:t>
            </w:r>
          </w:p>
        </w:tc>
        <w:tc>
          <w:tcPr>
            <w:tcW w:w="0" w:type="auto"/>
            <w:vAlign w:val="center"/>
          </w:tcPr>
          <w:p w:rsidR="002165FE" w:rsidRPr="002E1E3F" w:rsidRDefault="002165FE" w:rsidP="00F1239A">
            <w:pPr>
              <w:jc w:val="center"/>
              <w:rPr>
                <w:sz w:val="16"/>
                <w:szCs w:val="16"/>
              </w:rPr>
            </w:pPr>
            <w:r w:rsidRPr="002E1E3F">
              <w:rPr>
                <w:sz w:val="16"/>
                <w:szCs w:val="16"/>
              </w:rPr>
              <w:t>351961,27</w:t>
            </w:r>
          </w:p>
        </w:tc>
        <w:tc>
          <w:tcPr>
            <w:tcW w:w="0" w:type="auto"/>
            <w:vAlign w:val="center"/>
          </w:tcPr>
          <w:p w:rsidR="002165FE" w:rsidRPr="002E1E3F" w:rsidRDefault="002165FE" w:rsidP="00F1239A">
            <w:pPr>
              <w:jc w:val="center"/>
              <w:rPr>
                <w:sz w:val="16"/>
                <w:szCs w:val="16"/>
              </w:rPr>
            </w:pPr>
            <w:r w:rsidRPr="002E1E3F">
              <w:rPr>
                <w:sz w:val="16"/>
                <w:szCs w:val="16"/>
              </w:rPr>
              <w:t>2236418,77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899</w:t>
            </w:r>
          </w:p>
        </w:tc>
        <w:tc>
          <w:tcPr>
            <w:tcW w:w="0" w:type="auto"/>
            <w:vAlign w:val="center"/>
          </w:tcPr>
          <w:p w:rsidR="002165FE" w:rsidRPr="002E1E3F" w:rsidRDefault="002165FE" w:rsidP="00F1239A">
            <w:pPr>
              <w:jc w:val="center"/>
              <w:rPr>
                <w:sz w:val="16"/>
                <w:szCs w:val="16"/>
              </w:rPr>
            </w:pPr>
            <w:r w:rsidRPr="002E1E3F">
              <w:rPr>
                <w:sz w:val="16"/>
                <w:szCs w:val="16"/>
              </w:rPr>
              <w:t>3°53'36"</w:t>
            </w:r>
          </w:p>
        </w:tc>
        <w:tc>
          <w:tcPr>
            <w:tcW w:w="0" w:type="auto"/>
            <w:vAlign w:val="center"/>
          </w:tcPr>
          <w:p w:rsidR="002165FE" w:rsidRPr="002E1E3F" w:rsidRDefault="002165FE" w:rsidP="00F1239A">
            <w:pPr>
              <w:jc w:val="center"/>
              <w:rPr>
                <w:sz w:val="16"/>
                <w:szCs w:val="16"/>
              </w:rPr>
            </w:pPr>
            <w:r w:rsidRPr="002E1E3F">
              <w:rPr>
                <w:sz w:val="16"/>
                <w:szCs w:val="16"/>
              </w:rPr>
              <w:t>24,01</w:t>
            </w:r>
          </w:p>
        </w:tc>
        <w:tc>
          <w:tcPr>
            <w:tcW w:w="0" w:type="auto"/>
            <w:vAlign w:val="center"/>
          </w:tcPr>
          <w:p w:rsidR="002165FE" w:rsidRPr="002E1E3F" w:rsidRDefault="002165FE" w:rsidP="00F1239A">
            <w:pPr>
              <w:jc w:val="center"/>
              <w:rPr>
                <w:sz w:val="16"/>
                <w:szCs w:val="16"/>
              </w:rPr>
            </w:pPr>
            <w:r w:rsidRPr="002E1E3F">
              <w:rPr>
                <w:sz w:val="16"/>
                <w:szCs w:val="16"/>
              </w:rPr>
              <w:t>351943,70</w:t>
            </w:r>
          </w:p>
        </w:tc>
        <w:tc>
          <w:tcPr>
            <w:tcW w:w="0" w:type="auto"/>
            <w:vAlign w:val="center"/>
          </w:tcPr>
          <w:p w:rsidR="002165FE" w:rsidRPr="002E1E3F" w:rsidRDefault="002165FE" w:rsidP="00F1239A">
            <w:pPr>
              <w:jc w:val="center"/>
              <w:rPr>
                <w:sz w:val="16"/>
                <w:szCs w:val="16"/>
              </w:rPr>
            </w:pPr>
            <w:r w:rsidRPr="002E1E3F">
              <w:rPr>
                <w:sz w:val="16"/>
                <w:szCs w:val="16"/>
              </w:rPr>
              <w:t>2236419,72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900</w:t>
            </w:r>
          </w:p>
        </w:tc>
        <w:tc>
          <w:tcPr>
            <w:tcW w:w="0" w:type="auto"/>
            <w:vAlign w:val="center"/>
          </w:tcPr>
          <w:p w:rsidR="002165FE" w:rsidRPr="002E1E3F" w:rsidRDefault="002165FE" w:rsidP="00F1239A">
            <w:pPr>
              <w:jc w:val="center"/>
              <w:rPr>
                <w:sz w:val="16"/>
                <w:szCs w:val="16"/>
              </w:rPr>
            </w:pPr>
            <w:r w:rsidRPr="002E1E3F">
              <w:rPr>
                <w:sz w:val="16"/>
                <w:szCs w:val="16"/>
              </w:rPr>
              <w:t>93°4'45"</w:t>
            </w:r>
          </w:p>
        </w:tc>
        <w:tc>
          <w:tcPr>
            <w:tcW w:w="0" w:type="auto"/>
            <w:vAlign w:val="center"/>
          </w:tcPr>
          <w:p w:rsidR="002165FE" w:rsidRPr="002E1E3F" w:rsidRDefault="002165FE" w:rsidP="00F1239A">
            <w:pPr>
              <w:jc w:val="center"/>
              <w:rPr>
                <w:sz w:val="16"/>
                <w:szCs w:val="16"/>
              </w:rPr>
            </w:pPr>
            <w:r w:rsidRPr="002E1E3F">
              <w:rPr>
                <w:sz w:val="16"/>
                <w:szCs w:val="16"/>
              </w:rPr>
              <w:t>17,69</w:t>
            </w:r>
          </w:p>
        </w:tc>
        <w:tc>
          <w:tcPr>
            <w:tcW w:w="0" w:type="auto"/>
            <w:vAlign w:val="center"/>
          </w:tcPr>
          <w:p w:rsidR="002165FE" w:rsidRPr="002E1E3F" w:rsidRDefault="002165FE" w:rsidP="00F1239A">
            <w:pPr>
              <w:jc w:val="center"/>
              <w:rPr>
                <w:sz w:val="16"/>
                <w:szCs w:val="16"/>
              </w:rPr>
            </w:pPr>
            <w:r w:rsidRPr="002E1E3F">
              <w:rPr>
                <w:sz w:val="16"/>
                <w:szCs w:val="16"/>
              </w:rPr>
              <w:t>351945,33</w:t>
            </w:r>
          </w:p>
        </w:tc>
        <w:tc>
          <w:tcPr>
            <w:tcW w:w="0" w:type="auto"/>
            <w:vAlign w:val="center"/>
          </w:tcPr>
          <w:p w:rsidR="002165FE" w:rsidRPr="002E1E3F" w:rsidRDefault="002165FE" w:rsidP="00F1239A">
            <w:pPr>
              <w:jc w:val="center"/>
              <w:rPr>
                <w:sz w:val="16"/>
                <w:szCs w:val="16"/>
              </w:rPr>
            </w:pPr>
            <w:r w:rsidRPr="002E1E3F">
              <w:rPr>
                <w:sz w:val="16"/>
                <w:szCs w:val="16"/>
              </w:rPr>
              <w:t>2236443,67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901</w:t>
            </w:r>
          </w:p>
        </w:tc>
        <w:tc>
          <w:tcPr>
            <w:tcW w:w="0" w:type="auto"/>
            <w:vAlign w:val="center"/>
          </w:tcPr>
          <w:p w:rsidR="002165FE" w:rsidRPr="002E1E3F" w:rsidRDefault="002165FE" w:rsidP="00F1239A">
            <w:pPr>
              <w:jc w:val="center"/>
              <w:rPr>
                <w:sz w:val="16"/>
                <w:szCs w:val="16"/>
              </w:rPr>
            </w:pPr>
            <w:r w:rsidRPr="002E1E3F">
              <w:rPr>
                <w:sz w:val="16"/>
                <w:szCs w:val="16"/>
              </w:rPr>
              <w:t>93°9'21"</w:t>
            </w:r>
          </w:p>
        </w:tc>
        <w:tc>
          <w:tcPr>
            <w:tcW w:w="0" w:type="auto"/>
            <w:vAlign w:val="center"/>
          </w:tcPr>
          <w:p w:rsidR="002165FE" w:rsidRPr="002E1E3F" w:rsidRDefault="002165FE" w:rsidP="00F1239A">
            <w:pPr>
              <w:jc w:val="center"/>
              <w:rPr>
                <w:sz w:val="16"/>
                <w:szCs w:val="16"/>
              </w:rPr>
            </w:pPr>
            <w:r w:rsidRPr="002E1E3F">
              <w:rPr>
                <w:sz w:val="16"/>
                <w:szCs w:val="16"/>
              </w:rPr>
              <w:t>7,99</w:t>
            </w:r>
          </w:p>
        </w:tc>
        <w:tc>
          <w:tcPr>
            <w:tcW w:w="0" w:type="auto"/>
            <w:vAlign w:val="center"/>
          </w:tcPr>
          <w:p w:rsidR="002165FE" w:rsidRPr="002E1E3F" w:rsidRDefault="002165FE" w:rsidP="00F1239A">
            <w:pPr>
              <w:jc w:val="center"/>
              <w:rPr>
                <w:sz w:val="16"/>
                <w:szCs w:val="16"/>
              </w:rPr>
            </w:pPr>
            <w:r w:rsidRPr="002E1E3F">
              <w:rPr>
                <w:sz w:val="16"/>
                <w:szCs w:val="16"/>
              </w:rPr>
              <w:t>351962,99</w:t>
            </w:r>
          </w:p>
        </w:tc>
        <w:tc>
          <w:tcPr>
            <w:tcW w:w="0" w:type="auto"/>
            <w:vAlign w:val="center"/>
          </w:tcPr>
          <w:p w:rsidR="002165FE" w:rsidRPr="002E1E3F" w:rsidRDefault="002165FE" w:rsidP="00F1239A">
            <w:pPr>
              <w:jc w:val="center"/>
              <w:rPr>
                <w:sz w:val="16"/>
                <w:szCs w:val="16"/>
              </w:rPr>
            </w:pPr>
            <w:r w:rsidRPr="002E1E3F">
              <w:rPr>
                <w:sz w:val="16"/>
                <w:szCs w:val="16"/>
              </w:rPr>
              <w:t>2236442,72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902</w:t>
            </w:r>
          </w:p>
        </w:tc>
        <w:tc>
          <w:tcPr>
            <w:tcW w:w="0" w:type="auto"/>
            <w:vAlign w:val="center"/>
          </w:tcPr>
          <w:p w:rsidR="002165FE" w:rsidRPr="002E1E3F" w:rsidRDefault="002165FE" w:rsidP="00F1239A">
            <w:pPr>
              <w:jc w:val="center"/>
              <w:rPr>
                <w:sz w:val="16"/>
                <w:szCs w:val="16"/>
              </w:rPr>
            </w:pPr>
            <w:r w:rsidRPr="002E1E3F">
              <w:rPr>
                <w:sz w:val="16"/>
                <w:szCs w:val="16"/>
              </w:rPr>
              <w:t>93°5'3"</w:t>
            </w:r>
          </w:p>
        </w:tc>
        <w:tc>
          <w:tcPr>
            <w:tcW w:w="0" w:type="auto"/>
            <w:vAlign w:val="center"/>
          </w:tcPr>
          <w:p w:rsidR="002165FE" w:rsidRPr="002E1E3F" w:rsidRDefault="002165FE" w:rsidP="00F1239A">
            <w:pPr>
              <w:jc w:val="center"/>
              <w:rPr>
                <w:sz w:val="16"/>
                <w:szCs w:val="16"/>
              </w:rPr>
            </w:pPr>
            <w:r w:rsidRPr="002E1E3F">
              <w:rPr>
                <w:sz w:val="16"/>
                <w:szCs w:val="16"/>
              </w:rPr>
              <w:t>138,28</w:t>
            </w:r>
          </w:p>
        </w:tc>
        <w:tc>
          <w:tcPr>
            <w:tcW w:w="0" w:type="auto"/>
            <w:vAlign w:val="center"/>
          </w:tcPr>
          <w:p w:rsidR="002165FE" w:rsidRPr="002E1E3F" w:rsidRDefault="002165FE" w:rsidP="00F1239A">
            <w:pPr>
              <w:jc w:val="center"/>
              <w:rPr>
                <w:sz w:val="16"/>
                <w:szCs w:val="16"/>
              </w:rPr>
            </w:pPr>
            <w:r w:rsidRPr="002E1E3F">
              <w:rPr>
                <w:sz w:val="16"/>
                <w:szCs w:val="16"/>
              </w:rPr>
              <w:t>351970,97</w:t>
            </w:r>
          </w:p>
        </w:tc>
        <w:tc>
          <w:tcPr>
            <w:tcW w:w="0" w:type="auto"/>
            <w:vAlign w:val="center"/>
          </w:tcPr>
          <w:p w:rsidR="002165FE" w:rsidRPr="002E1E3F" w:rsidRDefault="002165FE" w:rsidP="00F1239A">
            <w:pPr>
              <w:jc w:val="center"/>
              <w:rPr>
                <w:sz w:val="16"/>
                <w:szCs w:val="16"/>
              </w:rPr>
            </w:pPr>
            <w:r w:rsidRPr="002E1E3F">
              <w:rPr>
                <w:sz w:val="16"/>
                <w:szCs w:val="16"/>
              </w:rPr>
              <w:t>2236442,28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903</w:t>
            </w:r>
          </w:p>
        </w:tc>
        <w:tc>
          <w:tcPr>
            <w:tcW w:w="0" w:type="auto"/>
            <w:vAlign w:val="center"/>
          </w:tcPr>
          <w:p w:rsidR="002165FE" w:rsidRPr="002E1E3F" w:rsidRDefault="002165FE" w:rsidP="00F1239A">
            <w:pPr>
              <w:jc w:val="center"/>
              <w:rPr>
                <w:sz w:val="16"/>
                <w:szCs w:val="16"/>
              </w:rPr>
            </w:pPr>
            <w:r w:rsidRPr="002E1E3F">
              <w:rPr>
                <w:sz w:val="16"/>
                <w:szCs w:val="16"/>
              </w:rPr>
              <w:t>93°1'56"</w:t>
            </w:r>
          </w:p>
        </w:tc>
        <w:tc>
          <w:tcPr>
            <w:tcW w:w="0" w:type="auto"/>
            <w:vAlign w:val="center"/>
          </w:tcPr>
          <w:p w:rsidR="002165FE" w:rsidRPr="002E1E3F" w:rsidRDefault="002165FE" w:rsidP="00F1239A">
            <w:pPr>
              <w:jc w:val="center"/>
              <w:rPr>
                <w:sz w:val="16"/>
                <w:szCs w:val="16"/>
              </w:rPr>
            </w:pPr>
            <w:r w:rsidRPr="002E1E3F">
              <w:rPr>
                <w:sz w:val="16"/>
                <w:szCs w:val="16"/>
              </w:rPr>
              <w:t>6,24</w:t>
            </w:r>
          </w:p>
        </w:tc>
        <w:tc>
          <w:tcPr>
            <w:tcW w:w="0" w:type="auto"/>
            <w:vAlign w:val="center"/>
          </w:tcPr>
          <w:p w:rsidR="002165FE" w:rsidRPr="002E1E3F" w:rsidRDefault="002165FE" w:rsidP="00F1239A">
            <w:pPr>
              <w:jc w:val="center"/>
              <w:rPr>
                <w:sz w:val="16"/>
                <w:szCs w:val="16"/>
              </w:rPr>
            </w:pPr>
            <w:r w:rsidRPr="002E1E3F">
              <w:rPr>
                <w:sz w:val="16"/>
                <w:szCs w:val="16"/>
              </w:rPr>
              <w:t>352109,05</w:t>
            </w:r>
          </w:p>
        </w:tc>
        <w:tc>
          <w:tcPr>
            <w:tcW w:w="0" w:type="auto"/>
            <w:vAlign w:val="center"/>
          </w:tcPr>
          <w:p w:rsidR="002165FE" w:rsidRPr="002E1E3F" w:rsidRDefault="002165FE" w:rsidP="00F1239A">
            <w:pPr>
              <w:jc w:val="center"/>
              <w:rPr>
                <w:sz w:val="16"/>
                <w:szCs w:val="16"/>
              </w:rPr>
            </w:pPr>
            <w:r w:rsidRPr="002E1E3F">
              <w:rPr>
                <w:sz w:val="16"/>
                <w:szCs w:val="16"/>
              </w:rPr>
              <w:t>2236434,84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904</w:t>
            </w:r>
          </w:p>
        </w:tc>
        <w:tc>
          <w:tcPr>
            <w:tcW w:w="0" w:type="auto"/>
            <w:vAlign w:val="center"/>
          </w:tcPr>
          <w:p w:rsidR="002165FE" w:rsidRPr="002E1E3F" w:rsidRDefault="002165FE" w:rsidP="00F1239A">
            <w:pPr>
              <w:jc w:val="center"/>
              <w:rPr>
                <w:sz w:val="16"/>
                <w:szCs w:val="16"/>
              </w:rPr>
            </w:pPr>
            <w:r w:rsidRPr="002E1E3F">
              <w:rPr>
                <w:sz w:val="16"/>
                <w:szCs w:val="16"/>
              </w:rPr>
              <w:t>93°5'15"</w:t>
            </w:r>
          </w:p>
        </w:tc>
        <w:tc>
          <w:tcPr>
            <w:tcW w:w="0" w:type="auto"/>
            <w:vAlign w:val="center"/>
          </w:tcPr>
          <w:p w:rsidR="002165FE" w:rsidRPr="002E1E3F" w:rsidRDefault="002165FE" w:rsidP="00F1239A">
            <w:pPr>
              <w:jc w:val="center"/>
              <w:rPr>
                <w:sz w:val="16"/>
                <w:szCs w:val="16"/>
              </w:rPr>
            </w:pPr>
            <w:r w:rsidRPr="002E1E3F">
              <w:rPr>
                <w:sz w:val="16"/>
                <w:szCs w:val="16"/>
              </w:rPr>
              <w:t>234,87</w:t>
            </w:r>
          </w:p>
        </w:tc>
        <w:tc>
          <w:tcPr>
            <w:tcW w:w="0" w:type="auto"/>
            <w:vAlign w:val="center"/>
          </w:tcPr>
          <w:p w:rsidR="002165FE" w:rsidRPr="002E1E3F" w:rsidRDefault="002165FE" w:rsidP="00F1239A">
            <w:pPr>
              <w:jc w:val="center"/>
              <w:rPr>
                <w:sz w:val="16"/>
                <w:szCs w:val="16"/>
              </w:rPr>
            </w:pPr>
            <w:r w:rsidRPr="002E1E3F">
              <w:rPr>
                <w:sz w:val="16"/>
                <w:szCs w:val="16"/>
              </w:rPr>
              <w:t>352115,28</w:t>
            </w:r>
          </w:p>
        </w:tc>
        <w:tc>
          <w:tcPr>
            <w:tcW w:w="0" w:type="auto"/>
            <w:vAlign w:val="center"/>
          </w:tcPr>
          <w:p w:rsidR="002165FE" w:rsidRPr="002E1E3F" w:rsidRDefault="002165FE" w:rsidP="00F1239A">
            <w:pPr>
              <w:jc w:val="center"/>
              <w:rPr>
                <w:sz w:val="16"/>
                <w:szCs w:val="16"/>
              </w:rPr>
            </w:pPr>
            <w:r w:rsidRPr="002E1E3F">
              <w:rPr>
                <w:sz w:val="16"/>
                <w:szCs w:val="16"/>
              </w:rPr>
              <w:t>2236434,51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905</w:t>
            </w:r>
          </w:p>
        </w:tc>
        <w:tc>
          <w:tcPr>
            <w:tcW w:w="0" w:type="auto"/>
            <w:vAlign w:val="center"/>
          </w:tcPr>
          <w:p w:rsidR="002165FE" w:rsidRPr="002E1E3F" w:rsidRDefault="002165FE" w:rsidP="00F1239A">
            <w:pPr>
              <w:jc w:val="center"/>
              <w:rPr>
                <w:sz w:val="16"/>
                <w:szCs w:val="16"/>
              </w:rPr>
            </w:pPr>
            <w:r w:rsidRPr="002E1E3F">
              <w:rPr>
                <w:sz w:val="16"/>
                <w:szCs w:val="16"/>
              </w:rPr>
              <w:t>3°3'38"</w:t>
            </w:r>
          </w:p>
        </w:tc>
        <w:tc>
          <w:tcPr>
            <w:tcW w:w="0" w:type="auto"/>
            <w:vAlign w:val="center"/>
          </w:tcPr>
          <w:p w:rsidR="002165FE" w:rsidRPr="002E1E3F" w:rsidRDefault="002165FE" w:rsidP="00F1239A">
            <w:pPr>
              <w:jc w:val="center"/>
              <w:rPr>
                <w:sz w:val="16"/>
                <w:szCs w:val="16"/>
              </w:rPr>
            </w:pPr>
            <w:r w:rsidRPr="002E1E3F">
              <w:rPr>
                <w:sz w:val="16"/>
                <w:szCs w:val="16"/>
              </w:rPr>
              <w:t>20,79</w:t>
            </w:r>
          </w:p>
        </w:tc>
        <w:tc>
          <w:tcPr>
            <w:tcW w:w="0" w:type="auto"/>
            <w:vAlign w:val="center"/>
          </w:tcPr>
          <w:p w:rsidR="002165FE" w:rsidRPr="002E1E3F" w:rsidRDefault="002165FE" w:rsidP="00F1239A">
            <w:pPr>
              <w:jc w:val="center"/>
              <w:rPr>
                <w:sz w:val="16"/>
                <w:szCs w:val="16"/>
              </w:rPr>
            </w:pPr>
            <w:r w:rsidRPr="002E1E3F">
              <w:rPr>
                <w:sz w:val="16"/>
                <w:szCs w:val="16"/>
              </w:rPr>
              <w:t>352349,81</w:t>
            </w:r>
          </w:p>
        </w:tc>
        <w:tc>
          <w:tcPr>
            <w:tcW w:w="0" w:type="auto"/>
            <w:vAlign w:val="center"/>
          </w:tcPr>
          <w:p w:rsidR="002165FE" w:rsidRPr="002E1E3F" w:rsidRDefault="002165FE" w:rsidP="00F1239A">
            <w:pPr>
              <w:jc w:val="center"/>
              <w:rPr>
                <w:sz w:val="16"/>
                <w:szCs w:val="16"/>
              </w:rPr>
            </w:pPr>
            <w:r w:rsidRPr="002E1E3F">
              <w:rPr>
                <w:sz w:val="16"/>
                <w:szCs w:val="16"/>
              </w:rPr>
              <w:t>2236421,86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906</w:t>
            </w:r>
          </w:p>
        </w:tc>
        <w:tc>
          <w:tcPr>
            <w:tcW w:w="0" w:type="auto"/>
            <w:vAlign w:val="center"/>
          </w:tcPr>
          <w:p w:rsidR="002165FE" w:rsidRPr="002E1E3F" w:rsidRDefault="002165FE" w:rsidP="00F1239A">
            <w:pPr>
              <w:jc w:val="center"/>
              <w:rPr>
                <w:sz w:val="16"/>
                <w:szCs w:val="16"/>
              </w:rPr>
            </w:pPr>
            <w:r w:rsidRPr="002E1E3F">
              <w:rPr>
                <w:sz w:val="16"/>
                <w:szCs w:val="16"/>
              </w:rPr>
              <w:t>3°5'5"</w:t>
            </w:r>
          </w:p>
        </w:tc>
        <w:tc>
          <w:tcPr>
            <w:tcW w:w="0" w:type="auto"/>
            <w:vAlign w:val="center"/>
          </w:tcPr>
          <w:p w:rsidR="002165FE" w:rsidRPr="002E1E3F" w:rsidRDefault="002165FE" w:rsidP="00F1239A">
            <w:pPr>
              <w:jc w:val="center"/>
              <w:rPr>
                <w:sz w:val="16"/>
                <w:szCs w:val="16"/>
              </w:rPr>
            </w:pPr>
            <w:r w:rsidRPr="002E1E3F">
              <w:rPr>
                <w:sz w:val="16"/>
                <w:szCs w:val="16"/>
              </w:rPr>
              <w:t>6,69</w:t>
            </w:r>
          </w:p>
        </w:tc>
        <w:tc>
          <w:tcPr>
            <w:tcW w:w="0" w:type="auto"/>
            <w:vAlign w:val="center"/>
          </w:tcPr>
          <w:p w:rsidR="002165FE" w:rsidRPr="002E1E3F" w:rsidRDefault="002165FE" w:rsidP="00F1239A">
            <w:pPr>
              <w:jc w:val="center"/>
              <w:rPr>
                <w:sz w:val="16"/>
                <w:szCs w:val="16"/>
              </w:rPr>
            </w:pPr>
            <w:r w:rsidRPr="002E1E3F">
              <w:rPr>
                <w:sz w:val="16"/>
                <w:szCs w:val="16"/>
              </w:rPr>
              <w:t>352350,92</w:t>
            </w:r>
          </w:p>
        </w:tc>
        <w:tc>
          <w:tcPr>
            <w:tcW w:w="0" w:type="auto"/>
            <w:vAlign w:val="center"/>
          </w:tcPr>
          <w:p w:rsidR="002165FE" w:rsidRPr="002E1E3F" w:rsidRDefault="002165FE" w:rsidP="00F1239A">
            <w:pPr>
              <w:jc w:val="center"/>
              <w:rPr>
                <w:sz w:val="16"/>
                <w:szCs w:val="16"/>
              </w:rPr>
            </w:pPr>
            <w:r w:rsidRPr="002E1E3F">
              <w:rPr>
                <w:sz w:val="16"/>
                <w:szCs w:val="16"/>
              </w:rPr>
              <w:t>2236442,62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907</w:t>
            </w:r>
          </w:p>
        </w:tc>
        <w:tc>
          <w:tcPr>
            <w:tcW w:w="0" w:type="auto"/>
            <w:vAlign w:val="center"/>
          </w:tcPr>
          <w:p w:rsidR="002165FE" w:rsidRPr="002E1E3F" w:rsidRDefault="002165FE" w:rsidP="00F1239A">
            <w:pPr>
              <w:jc w:val="center"/>
              <w:rPr>
                <w:sz w:val="16"/>
                <w:szCs w:val="16"/>
              </w:rPr>
            </w:pPr>
            <w:r w:rsidRPr="002E1E3F">
              <w:rPr>
                <w:sz w:val="16"/>
                <w:szCs w:val="16"/>
              </w:rPr>
              <w:t>3°11'53"</w:t>
            </w:r>
          </w:p>
        </w:tc>
        <w:tc>
          <w:tcPr>
            <w:tcW w:w="0" w:type="auto"/>
            <w:vAlign w:val="center"/>
          </w:tcPr>
          <w:p w:rsidR="002165FE" w:rsidRPr="002E1E3F" w:rsidRDefault="002165FE" w:rsidP="00F1239A">
            <w:pPr>
              <w:jc w:val="center"/>
              <w:rPr>
                <w:sz w:val="16"/>
                <w:szCs w:val="16"/>
              </w:rPr>
            </w:pPr>
            <w:r w:rsidRPr="002E1E3F">
              <w:rPr>
                <w:sz w:val="16"/>
                <w:szCs w:val="16"/>
              </w:rPr>
              <w:t>5,2</w:t>
            </w:r>
          </w:p>
        </w:tc>
        <w:tc>
          <w:tcPr>
            <w:tcW w:w="0" w:type="auto"/>
            <w:vAlign w:val="center"/>
          </w:tcPr>
          <w:p w:rsidR="002165FE" w:rsidRPr="002E1E3F" w:rsidRDefault="002165FE" w:rsidP="00F1239A">
            <w:pPr>
              <w:jc w:val="center"/>
              <w:rPr>
                <w:sz w:val="16"/>
                <w:szCs w:val="16"/>
              </w:rPr>
            </w:pPr>
            <w:r w:rsidRPr="002E1E3F">
              <w:rPr>
                <w:sz w:val="16"/>
                <w:szCs w:val="16"/>
              </w:rPr>
              <w:t>352351,28</w:t>
            </w:r>
          </w:p>
        </w:tc>
        <w:tc>
          <w:tcPr>
            <w:tcW w:w="0" w:type="auto"/>
            <w:vAlign w:val="center"/>
          </w:tcPr>
          <w:p w:rsidR="002165FE" w:rsidRPr="002E1E3F" w:rsidRDefault="002165FE" w:rsidP="00F1239A">
            <w:pPr>
              <w:jc w:val="center"/>
              <w:rPr>
                <w:sz w:val="16"/>
                <w:szCs w:val="16"/>
              </w:rPr>
            </w:pPr>
            <w:r w:rsidRPr="002E1E3F">
              <w:rPr>
                <w:sz w:val="16"/>
                <w:szCs w:val="16"/>
              </w:rPr>
              <w:t>2236449,30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908</w:t>
            </w:r>
          </w:p>
        </w:tc>
        <w:tc>
          <w:tcPr>
            <w:tcW w:w="0" w:type="auto"/>
            <w:vAlign w:val="center"/>
          </w:tcPr>
          <w:p w:rsidR="002165FE" w:rsidRPr="002E1E3F" w:rsidRDefault="002165FE" w:rsidP="00F1239A">
            <w:pPr>
              <w:jc w:val="center"/>
              <w:rPr>
                <w:sz w:val="16"/>
                <w:szCs w:val="16"/>
              </w:rPr>
            </w:pPr>
            <w:r w:rsidRPr="002E1E3F">
              <w:rPr>
                <w:sz w:val="16"/>
                <w:szCs w:val="16"/>
              </w:rPr>
              <w:t>18°4'33"</w:t>
            </w:r>
          </w:p>
        </w:tc>
        <w:tc>
          <w:tcPr>
            <w:tcW w:w="0" w:type="auto"/>
            <w:vAlign w:val="center"/>
          </w:tcPr>
          <w:p w:rsidR="002165FE" w:rsidRPr="002E1E3F" w:rsidRDefault="002165FE" w:rsidP="00F1239A">
            <w:pPr>
              <w:jc w:val="center"/>
              <w:rPr>
                <w:sz w:val="16"/>
                <w:szCs w:val="16"/>
              </w:rPr>
            </w:pPr>
            <w:r w:rsidRPr="002E1E3F">
              <w:rPr>
                <w:sz w:val="16"/>
                <w:szCs w:val="16"/>
              </w:rPr>
              <w:t>187,13</w:t>
            </w:r>
          </w:p>
        </w:tc>
        <w:tc>
          <w:tcPr>
            <w:tcW w:w="0" w:type="auto"/>
            <w:vAlign w:val="center"/>
          </w:tcPr>
          <w:p w:rsidR="002165FE" w:rsidRPr="002E1E3F" w:rsidRDefault="002165FE" w:rsidP="00F1239A">
            <w:pPr>
              <w:jc w:val="center"/>
              <w:rPr>
                <w:sz w:val="16"/>
                <w:szCs w:val="16"/>
              </w:rPr>
            </w:pPr>
            <w:r w:rsidRPr="002E1E3F">
              <w:rPr>
                <w:sz w:val="16"/>
                <w:szCs w:val="16"/>
              </w:rPr>
              <w:t>352351,57</w:t>
            </w:r>
          </w:p>
        </w:tc>
        <w:tc>
          <w:tcPr>
            <w:tcW w:w="0" w:type="auto"/>
            <w:vAlign w:val="center"/>
          </w:tcPr>
          <w:p w:rsidR="002165FE" w:rsidRPr="002E1E3F" w:rsidRDefault="002165FE" w:rsidP="00F1239A">
            <w:pPr>
              <w:jc w:val="center"/>
              <w:rPr>
                <w:sz w:val="16"/>
                <w:szCs w:val="16"/>
              </w:rPr>
            </w:pPr>
            <w:r w:rsidRPr="002E1E3F">
              <w:rPr>
                <w:sz w:val="16"/>
                <w:szCs w:val="16"/>
              </w:rPr>
              <w:t>2236454,49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698</w:t>
            </w:r>
          </w:p>
        </w:tc>
        <w:tc>
          <w:tcPr>
            <w:tcW w:w="0" w:type="auto"/>
            <w:vAlign w:val="center"/>
          </w:tcPr>
          <w:p w:rsidR="002165FE" w:rsidRPr="002E1E3F" w:rsidRDefault="002165FE" w:rsidP="00F1239A">
            <w:pPr>
              <w:jc w:val="center"/>
              <w:rPr>
                <w:sz w:val="16"/>
                <w:szCs w:val="16"/>
              </w:rPr>
            </w:pPr>
            <w:r w:rsidRPr="002E1E3F">
              <w:rPr>
                <w:sz w:val="16"/>
                <w:szCs w:val="16"/>
              </w:rPr>
              <w:t>18°13'44"</w:t>
            </w:r>
          </w:p>
        </w:tc>
        <w:tc>
          <w:tcPr>
            <w:tcW w:w="0" w:type="auto"/>
            <w:vAlign w:val="center"/>
          </w:tcPr>
          <w:p w:rsidR="002165FE" w:rsidRPr="002E1E3F" w:rsidRDefault="002165FE" w:rsidP="00F1239A">
            <w:pPr>
              <w:jc w:val="center"/>
              <w:rPr>
                <w:sz w:val="16"/>
                <w:szCs w:val="16"/>
              </w:rPr>
            </w:pPr>
            <w:r w:rsidRPr="002E1E3F">
              <w:rPr>
                <w:sz w:val="16"/>
                <w:szCs w:val="16"/>
              </w:rPr>
              <w:t>20,24</w:t>
            </w:r>
          </w:p>
        </w:tc>
        <w:tc>
          <w:tcPr>
            <w:tcW w:w="0" w:type="auto"/>
            <w:vAlign w:val="center"/>
          </w:tcPr>
          <w:p w:rsidR="002165FE" w:rsidRPr="002E1E3F" w:rsidRDefault="002165FE" w:rsidP="00F1239A">
            <w:pPr>
              <w:jc w:val="center"/>
              <w:rPr>
                <w:sz w:val="16"/>
                <w:szCs w:val="16"/>
              </w:rPr>
            </w:pPr>
            <w:r w:rsidRPr="002E1E3F">
              <w:rPr>
                <w:sz w:val="16"/>
                <w:szCs w:val="16"/>
              </w:rPr>
              <w:t>352409,63</w:t>
            </w:r>
          </w:p>
        </w:tc>
        <w:tc>
          <w:tcPr>
            <w:tcW w:w="0" w:type="auto"/>
            <w:vAlign w:val="center"/>
          </w:tcPr>
          <w:p w:rsidR="002165FE" w:rsidRPr="002E1E3F" w:rsidRDefault="002165FE" w:rsidP="00F1239A">
            <w:pPr>
              <w:jc w:val="center"/>
              <w:rPr>
                <w:sz w:val="16"/>
                <w:szCs w:val="16"/>
              </w:rPr>
            </w:pPr>
            <w:r w:rsidRPr="002E1E3F">
              <w:rPr>
                <w:sz w:val="16"/>
                <w:szCs w:val="16"/>
              </w:rPr>
              <w:t>2236632,38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697</w:t>
            </w:r>
          </w:p>
        </w:tc>
        <w:tc>
          <w:tcPr>
            <w:tcW w:w="0" w:type="auto"/>
            <w:vAlign w:val="center"/>
          </w:tcPr>
          <w:p w:rsidR="002165FE" w:rsidRPr="002E1E3F" w:rsidRDefault="002165FE" w:rsidP="00F1239A">
            <w:pPr>
              <w:jc w:val="center"/>
              <w:rPr>
                <w:sz w:val="16"/>
                <w:szCs w:val="16"/>
              </w:rPr>
            </w:pPr>
            <w:r w:rsidRPr="002E1E3F">
              <w:rPr>
                <w:sz w:val="16"/>
                <w:szCs w:val="16"/>
              </w:rPr>
              <w:t>92°57'12"</w:t>
            </w:r>
          </w:p>
        </w:tc>
        <w:tc>
          <w:tcPr>
            <w:tcW w:w="0" w:type="auto"/>
            <w:vAlign w:val="center"/>
          </w:tcPr>
          <w:p w:rsidR="002165FE" w:rsidRPr="002E1E3F" w:rsidRDefault="002165FE" w:rsidP="00F1239A">
            <w:pPr>
              <w:jc w:val="center"/>
              <w:rPr>
                <w:sz w:val="16"/>
                <w:szCs w:val="16"/>
              </w:rPr>
            </w:pPr>
            <w:r w:rsidRPr="002E1E3F">
              <w:rPr>
                <w:sz w:val="16"/>
                <w:szCs w:val="16"/>
              </w:rPr>
              <w:t>24,84</w:t>
            </w:r>
          </w:p>
        </w:tc>
        <w:tc>
          <w:tcPr>
            <w:tcW w:w="0" w:type="auto"/>
            <w:vAlign w:val="center"/>
          </w:tcPr>
          <w:p w:rsidR="002165FE" w:rsidRPr="002E1E3F" w:rsidRDefault="002165FE" w:rsidP="00F1239A">
            <w:pPr>
              <w:jc w:val="center"/>
              <w:rPr>
                <w:sz w:val="16"/>
                <w:szCs w:val="16"/>
              </w:rPr>
            </w:pPr>
            <w:r w:rsidRPr="002E1E3F">
              <w:rPr>
                <w:sz w:val="16"/>
                <w:szCs w:val="16"/>
              </w:rPr>
              <w:t>352415,96</w:t>
            </w:r>
          </w:p>
        </w:tc>
        <w:tc>
          <w:tcPr>
            <w:tcW w:w="0" w:type="auto"/>
            <w:vAlign w:val="center"/>
          </w:tcPr>
          <w:p w:rsidR="002165FE" w:rsidRPr="002E1E3F" w:rsidRDefault="002165FE" w:rsidP="00F1239A">
            <w:pPr>
              <w:jc w:val="center"/>
              <w:rPr>
                <w:sz w:val="16"/>
                <w:szCs w:val="16"/>
              </w:rPr>
            </w:pPr>
            <w:r w:rsidRPr="002E1E3F">
              <w:rPr>
                <w:sz w:val="16"/>
                <w:szCs w:val="16"/>
              </w:rPr>
              <w:t>2236651,60</w:t>
            </w:r>
          </w:p>
        </w:tc>
      </w:tr>
      <w:tr w:rsidR="002165FE" w:rsidRPr="002E1E3F" w:rsidTr="002C57F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882</w:t>
            </w:r>
          </w:p>
        </w:tc>
        <w:tc>
          <w:tcPr>
            <w:tcW w:w="0" w:type="auto"/>
            <w:vAlign w:val="center"/>
          </w:tcPr>
          <w:p w:rsidR="002165FE" w:rsidRPr="002E1E3F" w:rsidRDefault="002165FE" w:rsidP="00F1239A">
            <w:pPr>
              <w:jc w:val="center"/>
              <w:rPr>
                <w:sz w:val="16"/>
                <w:szCs w:val="16"/>
              </w:rPr>
            </w:pPr>
            <w:r w:rsidRPr="002E1E3F">
              <w:rPr>
                <w:sz w:val="16"/>
                <w:szCs w:val="16"/>
              </w:rPr>
              <w:t>93°3'33"</w:t>
            </w:r>
          </w:p>
        </w:tc>
        <w:tc>
          <w:tcPr>
            <w:tcW w:w="0" w:type="auto"/>
            <w:vAlign w:val="center"/>
          </w:tcPr>
          <w:p w:rsidR="002165FE" w:rsidRPr="002E1E3F" w:rsidRDefault="002165FE" w:rsidP="00F1239A">
            <w:pPr>
              <w:jc w:val="center"/>
              <w:rPr>
                <w:sz w:val="16"/>
                <w:szCs w:val="16"/>
              </w:rPr>
            </w:pPr>
            <w:r w:rsidRPr="002E1E3F">
              <w:rPr>
                <w:sz w:val="16"/>
                <w:szCs w:val="16"/>
              </w:rPr>
              <w:t>23,98</w:t>
            </w:r>
          </w:p>
        </w:tc>
        <w:tc>
          <w:tcPr>
            <w:tcW w:w="0" w:type="auto"/>
            <w:vAlign w:val="center"/>
          </w:tcPr>
          <w:p w:rsidR="002165FE" w:rsidRPr="002E1E3F" w:rsidRDefault="002165FE" w:rsidP="00F1239A">
            <w:pPr>
              <w:jc w:val="center"/>
              <w:rPr>
                <w:sz w:val="16"/>
                <w:szCs w:val="16"/>
              </w:rPr>
            </w:pPr>
            <w:r w:rsidRPr="002E1E3F">
              <w:rPr>
                <w:sz w:val="16"/>
                <w:szCs w:val="16"/>
              </w:rPr>
              <w:t>352418,19</w:t>
            </w:r>
          </w:p>
        </w:tc>
        <w:tc>
          <w:tcPr>
            <w:tcW w:w="0" w:type="auto"/>
            <w:vAlign w:val="center"/>
          </w:tcPr>
          <w:p w:rsidR="002165FE" w:rsidRPr="002E1E3F" w:rsidRDefault="002165FE" w:rsidP="00F1239A">
            <w:pPr>
              <w:jc w:val="center"/>
              <w:rPr>
                <w:sz w:val="16"/>
                <w:szCs w:val="16"/>
              </w:rPr>
            </w:pPr>
            <w:r w:rsidRPr="002E1E3F">
              <w:rPr>
                <w:sz w:val="16"/>
                <w:szCs w:val="16"/>
              </w:rPr>
              <w:t>2236673,76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883</w:t>
            </w:r>
          </w:p>
        </w:tc>
        <w:tc>
          <w:tcPr>
            <w:tcW w:w="0" w:type="auto"/>
            <w:vAlign w:val="center"/>
          </w:tcPr>
          <w:p w:rsidR="002165FE" w:rsidRPr="002E1E3F" w:rsidRDefault="002165FE" w:rsidP="00F1239A">
            <w:pPr>
              <w:jc w:val="center"/>
              <w:rPr>
                <w:sz w:val="16"/>
                <w:szCs w:val="16"/>
              </w:rPr>
            </w:pPr>
            <w:r w:rsidRPr="002E1E3F">
              <w:rPr>
                <w:sz w:val="16"/>
                <w:szCs w:val="16"/>
              </w:rPr>
              <w:t>183°6'29"</w:t>
            </w:r>
          </w:p>
        </w:tc>
        <w:tc>
          <w:tcPr>
            <w:tcW w:w="0" w:type="auto"/>
            <w:vAlign w:val="center"/>
          </w:tcPr>
          <w:p w:rsidR="002165FE" w:rsidRPr="002E1E3F" w:rsidRDefault="002165FE" w:rsidP="00F1239A">
            <w:pPr>
              <w:jc w:val="center"/>
              <w:rPr>
                <w:sz w:val="16"/>
                <w:szCs w:val="16"/>
              </w:rPr>
            </w:pPr>
            <w:r w:rsidRPr="002E1E3F">
              <w:rPr>
                <w:sz w:val="16"/>
                <w:szCs w:val="16"/>
              </w:rPr>
              <w:t>11,07</w:t>
            </w:r>
          </w:p>
        </w:tc>
        <w:tc>
          <w:tcPr>
            <w:tcW w:w="0" w:type="auto"/>
            <w:vAlign w:val="center"/>
          </w:tcPr>
          <w:p w:rsidR="002165FE" w:rsidRPr="002E1E3F" w:rsidRDefault="002165FE" w:rsidP="00F1239A">
            <w:pPr>
              <w:jc w:val="center"/>
              <w:rPr>
                <w:sz w:val="16"/>
                <w:szCs w:val="16"/>
              </w:rPr>
            </w:pPr>
            <w:r w:rsidRPr="002E1E3F">
              <w:rPr>
                <w:sz w:val="16"/>
                <w:szCs w:val="16"/>
              </w:rPr>
              <w:t>352442,14</w:t>
            </w:r>
          </w:p>
        </w:tc>
        <w:tc>
          <w:tcPr>
            <w:tcW w:w="0" w:type="auto"/>
            <w:vAlign w:val="center"/>
          </w:tcPr>
          <w:p w:rsidR="002165FE" w:rsidRPr="002E1E3F" w:rsidRDefault="002165FE" w:rsidP="00F1239A">
            <w:pPr>
              <w:jc w:val="center"/>
              <w:rPr>
                <w:sz w:val="16"/>
                <w:szCs w:val="16"/>
              </w:rPr>
            </w:pPr>
            <w:r w:rsidRPr="002E1E3F">
              <w:rPr>
                <w:sz w:val="16"/>
                <w:szCs w:val="16"/>
              </w:rPr>
              <w:t>2236672,48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884</w:t>
            </w:r>
          </w:p>
        </w:tc>
        <w:tc>
          <w:tcPr>
            <w:tcW w:w="0" w:type="auto"/>
            <w:vAlign w:val="center"/>
          </w:tcPr>
          <w:p w:rsidR="002165FE" w:rsidRPr="002E1E3F" w:rsidRDefault="002165FE" w:rsidP="00F1239A">
            <w:pPr>
              <w:jc w:val="center"/>
              <w:rPr>
                <w:sz w:val="16"/>
                <w:szCs w:val="16"/>
              </w:rPr>
            </w:pPr>
            <w:r w:rsidRPr="002E1E3F">
              <w:rPr>
                <w:sz w:val="16"/>
                <w:szCs w:val="16"/>
              </w:rPr>
              <w:t>245°17'51"</w:t>
            </w:r>
          </w:p>
        </w:tc>
        <w:tc>
          <w:tcPr>
            <w:tcW w:w="0" w:type="auto"/>
            <w:vAlign w:val="center"/>
          </w:tcPr>
          <w:p w:rsidR="002165FE" w:rsidRPr="002E1E3F" w:rsidRDefault="002165FE" w:rsidP="00F1239A">
            <w:pPr>
              <w:jc w:val="center"/>
              <w:rPr>
                <w:sz w:val="16"/>
                <w:szCs w:val="16"/>
              </w:rPr>
            </w:pPr>
            <w:r w:rsidRPr="002E1E3F">
              <w:rPr>
                <w:sz w:val="16"/>
                <w:szCs w:val="16"/>
              </w:rPr>
              <w:t>0,55</w:t>
            </w:r>
          </w:p>
        </w:tc>
        <w:tc>
          <w:tcPr>
            <w:tcW w:w="0" w:type="auto"/>
            <w:vAlign w:val="center"/>
          </w:tcPr>
          <w:p w:rsidR="002165FE" w:rsidRPr="002E1E3F" w:rsidRDefault="002165FE" w:rsidP="00F1239A">
            <w:pPr>
              <w:jc w:val="center"/>
              <w:rPr>
                <w:sz w:val="16"/>
                <w:szCs w:val="16"/>
              </w:rPr>
            </w:pPr>
            <w:r w:rsidRPr="002E1E3F">
              <w:rPr>
                <w:sz w:val="16"/>
                <w:szCs w:val="16"/>
              </w:rPr>
              <w:t>352441,54</w:t>
            </w:r>
          </w:p>
        </w:tc>
        <w:tc>
          <w:tcPr>
            <w:tcW w:w="0" w:type="auto"/>
            <w:vAlign w:val="center"/>
          </w:tcPr>
          <w:p w:rsidR="002165FE" w:rsidRPr="002E1E3F" w:rsidRDefault="002165FE" w:rsidP="00F1239A">
            <w:pPr>
              <w:jc w:val="center"/>
              <w:rPr>
                <w:sz w:val="16"/>
                <w:szCs w:val="16"/>
              </w:rPr>
            </w:pPr>
            <w:r w:rsidRPr="002E1E3F">
              <w:rPr>
                <w:sz w:val="16"/>
                <w:szCs w:val="16"/>
              </w:rPr>
              <w:t>2236661,43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885</w:t>
            </w:r>
          </w:p>
        </w:tc>
        <w:tc>
          <w:tcPr>
            <w:tcW w:w="0" w:type="auto"/>
            <w:vAlign w:val="center"/>
          </w:tcPr>
          <w:p w:rsidR="002165FE" w:rsidRPr="002E1E3F" w:rsidRDefault="002165FE" w:rsidP="00F1239A">
            <w:pPr>
              <w:jc w:val="center"/>
              <w:rPr>
                <w:sz w:val="16"/>
                <w:szCs w:val="16"/>
              </w:rPr>
            </w:pPr>
            <w:r w:rsidRPr="002E1E3F">
              <w:rPr>
                <w:sz w:val="16"/>
                <w:szCs w:val="16"/>
              </w:rPr>
              <w:t>252°54'50"</w:t>
            </w:r>
          </w:p>
        </w:tc>
        <w:tc>
          <w:tcPr>
            <w:tcW w:w="0" w:type="auto"/>
            <w:vAlign w:val="center"/>
          </w:tcPr>
          <w:p w:rsidR="002165FE" w:rsidRPr="002E1E3F" w:rsidRDefault="002165FE" w:rsidP="00F1239A">
            <w:pPr>
              <w:jc w:val="center"/>
              <w:rPr>
                <w:sz w:val="16"/>
                <w:szCs w:val="16"/>
              </w:rPr>
            </w:pPr>
            <w:r w:rsidRPr="002E1E3F">
              <w:rPr>
                <w:sz w:val="16"/>
                <w:szCs w:val="16"/>
              </w:rPr>
              <w:t>2,55</w:t>
            </w:r>
          </w:p>
        </w:tc>
        <w:tc>
          <w:tcPr>
            <w:tcW w:w="0" w:type="auto"/>
            <w:vAlign w:val="center"/>
          </w:tcPr>
          <w:p w:rsidR="002165FE" w:rsidRPr="002E1E3F" w:rsidRDefault="002165FE" w:rsidP="00F1239A">
            <w:pPr>
              <w:jc w:val="center"/>
              <w:rPr>
                <w:sz w:val="16"/>
                <w:szCs w:val="16"/>
              </w:rPr>
            </w:pPr>
            <w:r w:rsidRPr="002E1E3F">
              <w:rPr>
                <w:sz w:val="16"/>
                <w:szCs w:val="16"/>
              </w:rPr>
              <w:t>352441,04</w:t>
            </w:r>
          </w:p>
        </w:tc>
        <w:tc>
          <w:tcPr>
            <w:tcW w:w="0" w:type="auto"/>
            <w:vAlign w:val="center"/>
          </w:tcPr>
          <w:p w:rsidR="002165FE" w:rsidRPr="002E1E3F" w:rsidRDefault="002165FE" w:rsidP="00F1239A">
            <w:pPr>
              <w:jc w:val="center"/>
              <w:rPr>
                <w:sz w:val="16"/>
                <w:szCs w:val="16"/>
              </w:rPr>
            </w:pPr>
            <w:r w:rsidRPr="002E1E3F">
              <w:rPr>
                <w:sz w:val="16"/>
                <w:szCs w:val="16"/>
              </w:rPr>
              <w:t>2236661,20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886</w:t>
            </w:r>
          </w:p>
        </w:tc>
        <w:tc>
          <w:tcPr>
            <w:tcW w:w="0" w:type="auto"/>
            <w:vAlign w:val="center"/>
          </w:tcPr>
          <w:p w:rsidR="002165FE" w:rsidRPr="002E1E3F" w:rsidRDefault="002165FE" w:rsidP="00F1239A">
            <w:pPr>
              <w:jc w:val="center"/>
              <w:rPr>
                <w:sz w:val="16"/>
                <w:szCs w:val="16"/>
              </w:rPr>
            </w:pPr>
            <w:r w:rsidRPr="002E1E3F">
              <w:rPr>
                <w:sz w:val="16"/>
                <w:szCs w:val="16"/>
              </w:rPr>
              <w:t>272°56'3"</w:t>
            </w:r>
          </w:p>
        </w:tc>
        <w:tc>
          <w:tcPr>
            <w:tcW w:w="0" w:type="auto"/>
            <w:vAlign w:val="center"/>
          </w:tcPr>
          <w:p w:rsidR="002165FE" w:rsidRPr="002E1E3F" w:rsidRDefault="002165FE" w:rsidP="00F1239A">
            <w:pPr>
              <w:jc w:val="center"/>
              <w:rPr>
                <w:sz w:val="16"/>
                <w:szCs w:val="16"/>
              </w:rPr>
            </w:pPr>
            <w:r w:rsidRPr="002E1E3F">
              <w:rPr>
                <w:sz w:val="16"/>
                <w:szCs w:val="16"/>
              </w:rPr>
              <w:t>21,1</w:t>
            </w:r>
          </w:p>
        </w:tc>
        <w:tc>
          <w:tcPr>
            <w:tcW w:w="0" w:type="auto"/>
            <w:vAlign w:val="center"/>
          </w:tcPr>
          <w:p w:rsidR="002165FE" w:rsidRPr="002E1E3F" w:rsidRDefault="002165FE" w:rsidP="00F1239A">
            <w:pPr>
              <w:jc w:val="center"/>
              <w:rPr>
                <w:sz w:val="16"/>
                <w:szCs w:val="16"/>
              </w:rPr>
            </w:pPr>
            <w:r w:rsidRPr="002E1E3F">
              <w:rPr>
                <w:sz w:val="16"/>
                <w:szCs w:val="16"/>
              </w:rPr>
              <w:t>352438,60</w:t>
            </w:r>
          </w:p>
        </w:tc>
        <w:tc>
          <w:tcPr>
            <w:tcW w:w="0" w:type="auto"/>
            <w:vAlign w:val="center"/>
          </w:tcPr>
          <w:p w:rsidR="002165FE" w:rsidRPr="002E1E3F" w:rsidRDefault="002165FE" w:rsidP="00F1239A">
            <w:pPr>
              <w:jc w:val="center"/>
              <w:rPr>
                <w:sz w:val="16"/>
                <w:szCs w:val="16"/>
              </w:rPr>
            </w:pPr>
            <w:r w:rsidRPr="002E1E3F">
              <w:rPr>
                <w:sz w:val="16"/>
                <w:szCs w:val="16"/>
              </w:rPr>
              <w:t>2236660,45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887</w:t>
            </w:r>
          </w:p>
        </w:tc>
        <w:tc>
          <w:tcPr>
            <w:tcW w:w="0" w:type="auto"/>
            <w:vAlign w:val="center"/>
          </w:tcPr>
          <w:p w:rsidR="002165FE" w:rsidRPr="002E1E3F" w:rsidRDefault="002165FE" w:rsidP="00F1239A">
            <w:pPr>
              <w:jc w:val="center"/>
              <w:rPr>
                <w:sz w:val="16"/>
                <w:szCs w:val="16"/>
              </w:rPr>
            </w:pPr>
            <w:r w:rsidRPr="002E1E3F">
              <w:rPr>
                <w:sz w:val="16"/>
                <w:szCs w:val="16"/>
              </w:rPr>
              <w:t>3°5'20"</w:t>
            </w:r>
          </w:p>
        </w:tc>
        <w:tc>
          <w:tcPr>
            <w:tcW w:w="0" w:type="auto"/>
            <w:vAlign w:val="center"/>
          </w:tcPr>
          <w:p w:rsidR="002165FE" w:rsidRPr="002E1E3F" w:rsidRDefault="002165FE" w:rsidP="00F1239A">
            <w:pPr>
              <w:jc w:val="center"/>
              <w:rPr>
                <w:sz w:val="16"/>
                <w:szCs w:val="16"/>
              </w:rPr>
            </w:pPr>
            <w:r w:rsidRPr="002E1E3F">
              <w:rPr>
                <w:sz w:val="16"/>
                <w:szCs w:val="16"/>
              </w:rPr>
              <w:t>12,25</w:t>
            </w:r>
          </w:p>
        </w:tc>
        <w:tc>
          <w:tcPr>
            <w:tcW w:w="0" w:type="auto"/>
            <w:vAlign w:val="center"/>
          </w:tcPr>
          <w:p w:rsidR="002165FE" w:rsidRPr="002E1E3F" w:rsidRDefault="002165FE" w:rsidP="00F1239A">
            <w:pPr>
              <w:jc w:val="center"/>
              <w:rPr>
                <w:sz w:val="16"/>
                <w:szCs w:val="16"/>
              </w:rPr>
            </w:pPr>
            <w:r w:rsidRPr="002E1E3F">
              <w:rPr>
                <w:sz w:val="16"/>
                <w:szCs w:val="16"/>
              </w:rPr>
              <w:t>352417,53</w:t>
            </w:r>
          </w:p>
        </w:tc>
        <w:tc>
          <w:tcPr>
            <w:tcW w:w="0" w:type="auto"/>
            <w:vAlign w:val="center"/>
          </w:tcPr>
          <w:p w:rsidR="002165FE" w:rsidRPr="002E1E3F" w:rsidRDefault="002165FE" w:rsidP="00F1239A">
            <w:pPr>
              <w:jc w:val="center"/>
              <w:rPr>
                <w:sz w:val="16"/>
                <w:szCs w:val="16"/>
              </w:rPr>
            </w:pPr>
            <w:r w:rsidRPr="002E1E3F">
              <w:rPr>
                <w:sz w:val="16"/>
                <w:szCs w:val="16"/>
              </w:rPr>
              <w:t>2236661,53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882</w:t>
            </w:r>
          </w:p>
        </w:tc>
        <w:tc>
          <w:tcPr>
            <w:tcW w:w="0" w:type="auto"/>
            <w:vAlign w:val="center"/>
          </w:tcPr>
          <w:p w:rsidR="002165FE" w:rsidRPr="002E1E3F" w:rsidRDefault="002165FE" w:rsidP="00F1239A">
            <w:pPr>
              <w:jc w:val="center"/>
              <w:rPr>
                <w:sz w:val="16"/>
                <w:szCs w:val="16"/>
              </w:rPr>
            </w:pPr>
            <w:r w:rsidRPr="002E1E3F">
              <w:rPr>
                <w:sz w:val="16"/>
                <w:szCs w:val="16"/>
              </w:rPr>
              <w:t>93°3'33"</w:t>
            </w:r>
          </w:p>
        </w:tc>
        <w:tc>
          <w:tcPr>
            <w:tcW w:w="0" w:type="auto"/>
            <w:vAlign w:val="center"/>
          </w:tcPr>
          <w:p w:rsidR="002165FE" w:rsidRPr="002E1E3F" w:rsidRDefault="002165FE" w:rsidP="00F1239A">
            <w:pPr>
              <w:jc w:val="center"/>
              <w:rPr>
                <w:sz w:val="16"/>
                <w:szCs w:val="16"/>
              </w:rPr>
            </w:pPr>
            <w:r w:rsidRPr="002E1E3F">
              <w:rPr>
                <w:sz w:val="16"/>
                <w:szCs w:val="16"/>
              </w:rPr>
              <w:t>23,98</w:t>
            </w:r>
          </w:p>
        </w:tc>
        <w:tc>
          <w:tcPr>
            <w:tcW w:w="0" w:type="auto"/>
            <w:vAlign w:val="center"/>
          </w:tcPr>
          <w:p w:rsidR="002165FE" w:rsidRPr="002E1E3F" w:rsidRDefault="002165FE" w:rsidP="00F1239A">
            <w:pPr>
              <w:jc w:val="center"/>
              <w:rPr>
                <w:sz w:val="16"/>
                <w:szCs w:val="16"/>
              </w:rPr>
            </w:pPr>
            <w:r w:rsidRPr="002E1E3F">
              <w:rPr>
                <w:sz w:val="16"/>
                <w:szCs w:val="16"/>
              </w:rPr>
              <w:t>352418,19</w:t>
            </w:r>
          </w:p>
        </w:tc>
        <w:tc>
          <w:tcPr>
            <w:tcW w:w="0" w:type="auto"/>
            <w:vAlign w:val="center"/>
          </w:tcPr>
          <w:p w:rsidR="002165FE" w:rsidRPr="002E1E3F" w:rsidRDefault="002165FE" w:rsidP="00F1239A">
            <w:pPr>
              <w:jc w:val="center"/>
              <w:rPr>
                <w:sz w:val="16"/>
                <w:szCs w:val="16"/>
              </w:rPr>
            </w:pPr>
            <w:r w:rsidRPr="002E1E3F">
              <w:rPr>
                <w:sz w:val="16"/>
                <w:szCs w:val="16"/>
              </w:rPr>
              <w:t>2236673,76</w:t>
            </w:r>
          </w:p>
        </w:tc>
      </w:tr>
      <w:tr w:rsidR="002165FE" w:rsidRPr="002E1E3F" w:rsidTr="002C57FC">
        <w:trPr>
          <w:trHeight w:val="28"/>
        </w:trPr>
        <w:tc>
          <w:tcPr>
            <w:tcW w:w="0" w:type="auto"/>
            <w:gridSpan w:val="3"/>
            <w:vAlign w:val="center"/>
          </w:tcPr>
          <w:p w:rsidR="002165FE" w:rsidRPr="002E1E3F" w:rsidRDefault="002165FE" w:rsidP="00F1239A">
            <w:pPr>
              <w:rPr>
                <w:sz w:val="16"/>
                <w:szCs w:val="16"/>
              </w:rPr>
            </w:pPr>
            <w:r w:rsidRPr="002E1E3F">
              <w:rPr>
                <w:sz w:val="16"/>
                <w:szCs w:val="16"/>
              </w:rPr>
              <w:t>Назначение (сооружение):</w:t>
            </w:r>
          </w:p>
        </w:tc>
        <w:tc>
          <w:tcPr>
            <w:tcW w:w="0" w:type="auto"/>
            <w:gridSpan w:val="2"/>
            <w:vAlign w:val="center"/>
          </w:tcPr>
          <w:p w:rsidR="002165FE" w:rsidRPr="002E1E3F" w:rsidRDefault="002165FE" w:rsidP="00F1239A">
            <w:pPr>
              <w:rPr>
                <w:sz w:val="16"/>
                <w:szCs w:val="16"/>
              </w:rPr>
            </w:pPr>
            <w:r w:rsidRPr="002E1E3F">
              <w:rPr>
                <w:sz w:val="16"/>
                <w:szCs w:val="16"/>
              </w:rPr>
              <w:t>Строительство скважины №328</w:t>
            </w:r>
          </w:p>
        </w:tc>
      </w:tr>
      <w:tr w:rsidR="002165FE" w:rsidRPr="002E1E3F" w:rsidTr="002C57FC">
        <w:trPr>
          <w:trHeight w:val="20"/>
        </w:trPr>
        <w:tc>
          <w:tcPr>
            <w:tcW w:w="0" w:type="auto"/>
            <w:vAlign w:val="bottom"/>
          </w:tcPr>
          <w:p w:rsidR="002165FE" w:rsidRPr="002E1E3F" w:rsidRDefault="002165FE" w:rsidP="00F1239A">
            <w:pPr>
              <w:jc w:val="center"/>
              <w:rPr>
                <w:sz w:val="16"/>
                <w:szCs w:val="16"/>
              </w:rPr>
            </w:pPr>
            <w:r w:rsidRPr="002E1E3F">
              <w:rPr>
                <w:sz w:val="16"/>
                <w:szCs w:val="16"/>
              </w:rPr>
              <w:t>№ точки</w:t>
            </w:r>
          </w:p>
        </w:tc>
        <w:tc>
          <w:tcPr>
            <w:tcW w:w="0" w:type="auto"/>
            <w:vAlign w:val="bottom"/>
          </w:tcPr>
          <w:p w:rsidR="002165FE" w:rsidRPr="002E1E3F" w:rsidRDefault="002165FE" w:rsidP="00F1239A">
            <w:pPr>
              <w:jc w:val="center"/>
              <w:rPr>
                <w:sz w:val="16"/>
                <w:szCs w:val="16"/>
              </w:rPr>
            </w:pPr>
            <w:r w:rsidRPr="002E1E3F">
              <w:rPr>
                <w:sz w:val="16"/>
                <w:szCs w:val="16"/>
              </w:rPr>
              <w:t>Дирекционный</w:t>
            </w:r>
          </w:p>
        </w:tc>
        <w:tc>
          <w:tcPr>
            <w:tcW w:w="0" w:type="auto"/>
            <w:vAlign w:val="bottom"/>
          </w:tcPr>
          <w:p w:rsidR="002165FE" w:rsidRPr="002E1E3F" w:rsidRDefault="002165FE" w:rsidP="00F1239A">
            <w:pPr>
              <w:jc w:val="center"/>
              <w:rPr>
                <w:sz w:val="16"/>
                <w:szCs w:val="16"/>
              </w:rPr>
            </w:pPr>
            <w:r w:rsidRPr="002E1E3F">
              <w:rPr>
                <w:sz w:val="16"/>
                <w:szCs w:val="16"/>
              </w:rPr>
              <w:t>Расстояние,</w:t>
            </w:r>
          </w:p>
        </w:tc>
        <w:tc>
          <w:tcPr>
            <w:tcW w:w="0" w:type="auto"/>
            <w:gridSpan w:val="2"/>
            <w:vAlign w:val="center"/>
          </w:tcPr>
          <w:p w:rsidR="002165FE" w:rsidRPr="002E1E3F" w:rsidRDefault="002165FE" w:rsidP="00F1239A">
            <w:pPr>
              <w:jc w:val="center"/>
              <w:rPr>
                <w:sz w:val="16"/>
                <w:szCs w:val="16"/>
              </w:rPr>
            </w:pPr>
            <w:r w:rsidRPr="002E1E3F">
              <w:rPr>
                <w:sz w:val="16"/>
                <w:szCs w:val="16"/>
              </w:rPr>
              <w:t>Координаты</w:t>
            </w:r>
          </w:p>
        </w:tc>
      </w:tr>
      <w:tr w:rsidR="002165FE" w:rsidRPr="002E1E3F" w:rsidTr="002C57FC">
        <w:trPr>
          <w:trHeight w:val="20"/>
        </w:trPr>
        <w:tc>
          <w:tcPr>
            <w:tcW w:w="0" w:type="auto"/>
          </w:tcPr>
          <w:p w:rsidR="002165FE" w:rsidRPr="002E1E3F" w:rsidRDefault="002165FE" w:rsidP="00F1239A">
            <w:pPr>
              <w:jc w:val="center"/>
              <w:rPr>
                <w:sz w:val="16"/>
                <w:szCs w:val="16"/>
              </w:rPr>
            </w:pPr>
            <w:r w:rsidRPr="002E1E3F">
              <w:rPr>
                <w:sz w:val="16"/>
                <w:szCs w:val="16"/>
              </w:rPr>
              <w:t>(сквозной)</w:t>
            </w:r>
          </w:p>
        </w:tc>
        <w:tc>
          <w:tcPr>
            <w:tcW w:w="0" w:type="auto"/>
          </w:tcPr>
          <w:p w:rsidR="002165FE" w:rsidRPr="002E1E3F" w:rsidRDefault="002165FE" w:rsidP="00F1239A">
            <w:pPr>
              <w:jc w:val="center"/>
              <w:rPr>
                <w:sz w:val="16"/>
                <w:szCs w:val="16"/>
              </w:rPr>
            </w:pPr>
            <w:r w:rsidRPr="002E1E3F">
              <w:rPr>
                <w:sz w:val="16"/>
                <w:szCs w:val="16"/>
              </w:rPr>
              <w:t>угол</w:t>
            </w:r>
          </w:p>
        </w:tc>
        <w:tc>
          <w:tcPr>
            <w:tcW w:w="0" w:type="auto"/>
          </w:tcPr>
          <w:p w:rsidR="002165FE" w:rsidRPr="002E1E3F" w:rsidRDefault="002165FE" w:rsidP="00F1239A">
            <w:pPr>
              <w:jc w:val="center"/>
              <w:rPr>
                <w:sz w:val="16"/>
                <w:szCs w:val="16"/>
              </w:rPr>
            </w:pPr>
            <w:r w:rsidRPr="002E1E3F">
              <w:rPr>
                <w:sz w:val="16"/>
                <w:szCs w:val="16"/>
              </w:rPr>
              <w:t>м</w:t>
            </w:r>
          </w:p>
        </w:tc>
        <w:tc>
          <w:tcPr>
            <w:tcW w:w="0" w:type="auto"/>
            <w:vAlign w:val="center"/>
          </w:tcPr>
          <w:p w:rsidR="002165FE" w:rsidRPr="002E1E3F" w:rsidRDefault="002165FE" w:rsidP="00F1239A">
            <w:pPr>
              <w:jc w:val="center"/>
              <w:rPr>
                <w:sz w:val="16"/>
                <w:szCs w:val="16"/>
              </w:rPr>
            </w:pPr>
            <w:r w:rsidRPr="002E1E3F">
              <w:rPr>
                <w:sz w:val="16"/>
                <w:szCs w:val="16"/>
              </w:rPr>
              <w:t>X</w:t>
            </w:r>
          </w:p>
        </w:tc>
        <w:tc>
          <w:tcPr>
            <w:tcW w:w="0" w:type="auto"/>
            <w:vAlign w:val="center"/>
          </w:tcPr>
          <w:p w:rsidR="002165FE" w:rsidRPr="002E1E3F" w:rsidRDefault="002165FE" w:rsidP="00F1239A">
            <w:pPr>
              <w:jc w:val="center"/>
              <w:rPr>
                <w:sz w:val="16"/>
                <w:szCs w:val="16"/>
              </w:rPr>
            </w:pPr>
            <w:r w:rsidRPr="002E1E3F">
              <w:rPr>
                <w:sz w:val="16"/>
                <w:szCs w:val="16"/>
              </w:rPr>
              <w:t>Y</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909</w:t>
            </w:r>
          </w:p>
        </w:tc>
        <w:tc>
          <w:tcPr>
            <w:tcW w:w="0" w:type="auto"/>
            <w:vAlign w:val="center"/>
          </w:tcPr>
          <w:p w:rsidR="002165FE" w:rsidRPr="002E1E3F" w:rsidRDefault="002165FE" w:rsidP="00F1239A">
            <w:pPr>
              <w:jc w:val="center"/>
              <w:rPr>
                <w:sz w:val="16"/>
                <w:szCs w:val="16"/>
              </w:rPr>
            </w:pPr>
            <w:r w:rsidRPr="002E1E3F">
              <w:rPr>
                <w:sz w:val="16"/>
                <w:szCs w:val="16"/>
              </w:rPr>
              <w:t>273°2'53"</w:t>
            </w:r>
          </w:p>
        </w:tc>
        <w:tc>
          <w:tcPr>
            <w:tcW w:w="0" w:type="auto"/>
            <w:vAlign w:val="center"/>
          </w:tcPr>
          <w:p w:rsidR="002165FE" w:rsidRPr="002E1E3F" w:rsidRDefault="002165FE" w:rsidP="00F1239A">
            <w:pPr>
              <w:jc w:val="center"/>
              <w:rPr>
                <w:sz w:val="16"/>
                <w:szCs w:val="16"/>
              </w:rPr>
            </w:pPr>
            <w:r w:rsidRPr="002E1E3F">
              <w:rPr>
                <w:sz w:val="16"/>
                <w:szCs w:val="16"/>
              </w:rPr>
              <w:t>59,99</w:t>
            </w:r>
          </w:p>
        </w:tc>
        <w:tc>
          <w:tcPr>
            <w:tcW w:w="0" w:type="auto"/>
            <w:vAlign w:val="center"/>
          </w:tcPr>
          <w:p w:rsidR="002165FE" w:rsidRPr="002E1E3F" w:rsidRDefault="002165FE" w:rsidP="00F1239A">
            <w:pPr>
              <w:jc w:val="center"/>
              <w:rPr>
                <w:sz w:val="16"/>
                <w:szCs w:val="16"/>
              </w:rPr>
            </w:pPr>
            <w:r w:rsidRPr="002E1E3F">
              <w:rPr>
                <w:sz w:val="16"/>
                <w:szCs w:val="16"/>
              </w:rPr>
              <w:t>351986,01</w:t>
            </w:r>
          </w:p>
        </w:tc>
        <w:tc>
          <w:tcPr>
            <w:tcW w:w="0" w:type="auto"/>
            <w:vAlign w:val="center"/>
          </w:tcPr>
          <w:p w:rsidR="002165FE" w:rsidRPr="002E1E3F" w:rsidRDefault="002165FE" w:rsidP="00F1239A">
            <w:pPr>
              <w:jc w:val="center"/>
              <w:rPr>
                <w:sz w:val="16"/>
                <w:szCs w:val="16"/>
              </w:rPr>
            </w:pPr>
            <w:r w:rsidRPr="002E1E3F">
              <w:rPr>
                <w:sz w:val="16"/>
                <w:szCs w:val="16"/>
              </w:rPr>
              <w:t>2236870,04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910</w:t>
            </w:r>
          </w:p>
        </w:tc>
        <w:tc>
          <w:tcPr>
            <w:tcW w:w="0" w:type="auto"/>
            <w:vAlign w:val="center"/>
          </w:tcPr>
          <w:p w:rsidR="002165FE" w:rsidRPr="002E1E3F" w:rsidRDefault="002165FE" w:rsidP="00F1239A">
            <w:pPr>
              <w:jc w:val="center"/>
              <w:rPr>
                <w:sz w:val="16"/>
                <w:szCs w:val="16"/>
              </w:rPr>
            </w:pPr>
            <w:r w:rsidRPr="002E1E3F">
              <w:rPr>
                <w:sz w:val="16"/>
                <w:szCs w:val="16"/>
              </w:rPr>
              <w:t>3°3'29"</w:t>
            </w:r>
          </w:p>
        </w:tc>
        <w:tc>
          <w:tcPr>
            <w:tcW w:w="0" w:type="auto"/>
            <w:vAlign w:val="center"/>
          </w:tcPr>
          <w:p w:rsidR="002165FE" w:rsidRPr="002E1E3F" w:rsidRDefault="002165FE" w:rsidP="00F1239A">
            <w:pPr>
              <w:jc w:val="center"/>
              <w:rPr>
                <w:sz w:val="16"/>
                <w:szCs w:val="16"/>
              </w:rPr>
            </w:pPr>
            <w:r w:rsidRPr="002E1E3F">
              <w:rPr>
                <w:sz w:val="16"/>
                <w:szCs w:val="16"/>
              </w:rPr>
              <w:t>59,99</w:t>
            </w:r>
          </w:p>
        </w:tc>
        <w:tc>
          <w:tcPr>
            <w:tcW w:w="0" w:type="auto"/>
            <w:vAlign w:val="center"/>
          </w:tcPr>
          <w:p w:rsidR="002165FE" w:rsidRPr="002E1E3F" w:rsidRDefault="002165FE" w:rsidP="00F1239A">
            <w:pPr>
              <w:jc w:val="center"/>
              <w:rPr>
                <w:sz w:val="16"/>
                <w:szCs w:val="16"/>
              </w:rPr>
            </w:pPr>
            <w:r w:rsidRPr="002E1E3F">
              <w:rPr>
                <w:sz w:val="16"/>
                <w:szCs w:val="16"/>
              </w:rPr>
              <w:t>351926,10</w:t>
            </w:r>
          </w:p>
        </w:tc>
        <w:tc>
          <w:tcPr>
            <w:tcW w:w="0" w:type="auto"/>
            <w:vAlign w:val="center"/>
          </w:tcPr>
          <w:p w:rsidR="002165FE" w:rsidRPr="002E1E3F" w:rsidRDefault="002165FE" w:rsidP="00F1239A">
            <w:pPr>
              <w:jc w:val="center"/>
              <w:rPr>
                <w:sz w:val="16"/>
                <w:szCs w:val="16"/>
              </w:rPr>
            </w:pPr>
            <w:r w:rsidRPr="002E1E3F">
              <w:rPr>
                <w:sz w:val="16"/>
                <w:szCs w:val="16"/>
              </w:rPr>
              <w:t>2236873,23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911</w:t>
            </w:r>
          </w:p>
        </w:tc>
        <w:tc>
          <w:tcPr>
            <w:tcW w:w="0" w:type="auto"/>
            <w:vAlign w:val="center"/>
          </w:tcPr>
          <w:p w:rsidR="002165FE" w:rsidRPr="002E1E3F" w:rsidRDefault="002165FE" w:rsidP="00F1239A">
            <w:pPr>
              <w:jc w:val="center"/>
              <w:rPr>
                <w:sz w:val="16"/>
                <w:szCs w:val="16"/>
              </w:rPr>
            </w:pPr>
            <w:r w:rsidRPr="002E1E3F">
              <w:rPr>
                <w:sz w:val="16"/>
                <w:szCs w:val="16"/>
              </w:rPr>
              <w:t>93°2'18"</w:t>
            </w:r>
          </w:p>
        </w:tc>
        <w:tc>
          <w:tcPr>
            <w:tcW w:w="0" w:type="auto"/>
            <w:vAlign w:val="center"/>
          </w:tcPr>
          <w:p w:rsidR="002165FE" w:rsidRPr="002E1E3F" w:rsidRDefault="002165FE" w:rsidP="00F1239A">
            <w:pPr>
              <w:jc w:val="center"/>
              <w:rPr>
                <w:sz w:val="16"/>
                <w:szCs w:val="16"/>
              </w:rPr>
            </w:pPr>
            <w:r w:rsidRPr="002E1E3F">
              <w:rPr>
                <w:sz w:val="16"/>
                <w:szCs w:val="16"/>
              </w:rPr>
              <w:t>59,99</w:t>
            </w:r>
          </w:p>
        </w:tc>
        <w:tc>
          <w:tcPr>
            <w:tcW w:w="0" w:type="auto"/>
            <w:vAlign w:val="center"/>
          </w:tcPr>
          <w:p w:rsidR="002165FE" w:rsidRPr="002E1E3F" w:rsidRDefault="002165FE" w:rsidP="00F1239A">
            <w:pPr>
              <w:jc w:val="center"/>
              <w:rPr>
                <w:sz w:val="16"/>
                <w:szCs w:val="16"/>
              </w:rPr>
            </w:pPr>
            <w:r w:rsidRPr="002E1E3F">
              <w:rPr>
                <w:sz w:val="16"/>
                <w:szCs w:val="16"/>
              </w:rPr>
              <w:t>351929,30</w:t>
            </w:r>
          </w:p>
        </w:tc>
        <w:tc>
          <w:tcPr>
            <w:tcW w:w="0" w:type="auto"/>
            <w:vAlign w:val="center"/>
          </w:tcPr>
          <w:p w:rsidR="002165FE" w:rsidRPr="002E1E3F" w:rsidRDefault="002165FE" w:rsidP="00F1239A">
            <w:pPr>
              <w:jc w:val="center"/>
              <w:rPr>
                <w:sz w:val="16"/>
                <w:szCs w:val="16"/>
              </w:rPr>
            </w:pPr>
            <w:r w:rsidRPr="002E1E3F">
              <w:rPr>
                <w:sz w:val="16"/>
                <w:szCs w:val="16"/>
              </w:rPr>
              <w:t>2236933,13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912</w:t>
            </w:r>
          </w:p>
        </w:tc>
        <w:tc>
          <w:tcPr>
            <w:tcW w:w="0" w:type="auto"/>
            <w:vAlign w:val="center"/>
          </w:tcPr>
          <w:p w:rsidR="002165FE" w:rsidRPr="002E1E3F" w:rsidRDefault="002165FE" w:rsidP="00F1239A">
            <w:pPr>
              <w:jc w:val="center"/>
              <w:rPr>
                <w:sz w:val="16"/>
                <w:szCs w:val="16"/>
              </w:rPr>
            </w:pPr>
            <w:r w:rsidRPr="002E1E3F">
              <w:rPr>
                <w:sz w:val="16"/>
                <w:szCs w:val="16"/>
              </w:rPr>
              <w:t>183°3'27"</w:t>
            </w:r>
          </w:p>
        </w:tc>
        <w:tc>
          <w:tcPr>
            <w:tcW w:w="0" w:type="auto"/>
            <w:vAlign w:val="center"/>
          </w:tcPr>
          <w:p w:rsidR="002165FE" w:rsidRPr="002E1E3F" w:rsidRDefault="002165FE" w:rsidP="00F1239A">
            <w:pPr>
              <w:jc w:val="center"/>
              <w:rPr>
                <w:sz w:val="16"/>
                <w:szCs w:val="16"/>
              </w:rPr>
            </w:pPr>
            <w:r w:rsidRPr="002E1E3F">
              <w:rPr>
                <w:sz w:val="16"/>
                <w:szCs w:val="16"/>
              </w:rPr>
              <w:t>60</w:t>
            </w:r>
          </w:p>
        </w:tc>
        <w:tc>
          <w:tcPr>
            <w:tcW w:w="0" w:type="auto"/>
            <w:vAlign w:val="center"/>
          </w:tcPr>
          <w:p w:rsidR="002165FE" w:rsidRPr="002E1E3F" w:rsidRDefault="002165FE" w:rsidP="00F1239A">
            <w:pPr>
              <w:jc w:val="center"/>
              <w:rPr>
                <w:sz w:val="16"/>
                <w:szCs w:val="16"/>
              </w:rPr>
            </w:pPr>
            <w:r w:rsidRPr="002E1E3F">
              <w:rPr>
                <w:sz w:val="16"/>
                <w:szCs w:val="16"/>
              </w:rPr>
              <w:t>351989,21</w:t>
            </w:r>
          </w:p>
        </w:tc>
        <w:tc>
          <w:tcPr>
            <w:tcW w:w="0" w:type="auto"/>
            <w:vAlign w:val="center"/>
          </w:tcPr>
          <w:p w:rsidR="002165FE" w:rsidRPr="002E1E3F" w:rsidRDefault="002165FE" w:rsidP="00F1239A">
            <w:pPr>
              <w:jc w:val="center"/>
              <w:rPr>
                <w:sz w:val="16"/>
                <w:szCs w:val="16"/>
              </w:rPr>
            </w:pPr>
            <w:r w:rsidRPr="002E1E3F">
              <w:rPr>
                <w:sz w:val="16"/>
                <w:szCs w:val="16"/>
              </w:rPr>
              <w:t>2236929,95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909</w:t>
            </w:r>
          </w:p>
        </w:tc>
        <w:tc>
          <w:tcPr>
            <w:tcW w:w="0" w:type="auto"/>
            <w:vAlign w:val="center"/>
          </w:tcPr>
          <w:p w:rsidR="002165FE" w:rsidRPr="002E1E3F" w:rsidRDefault="002165FE" w:rsidP="00F1239A">
            <w:pPr>
              <w:jc w:val="center"/>
              <w:rPr>
                <w:sz w:val="16"/>
                <w:szCs w:val="16"/>
              </w:rPr>
            </w:pPr>
            <w:r w:rsidRPr="002E1E3F">
              <w:rPr>
                <w:sz w:val="16"/>
                <w:szCs w:val="16"/>
              </w:rPr>
              <w:t>273°2'53"</w:t>
            </w:r>
          </w:p>
        </w:tc>
        <w:tc>
          <w:tcPr>
            <w:tcW w:w="0" w:type="auto"/>
            <w:vAlign w:val="center"/>
          </w:tcPr>
          <w:p w:rsidR="002165FE" w:rsidRPr="002E1E3F" w:rsidRDefault="002165FE" w:rsidP="00F1239A">
            <w:pPr>
              <w:jc w:val="center"/>
              <w:rPr>
                <w:sz w:val="16"/>
                <w:szCs w:val="16"/>
              </w:rPr>
            </w:pPr>
            <w:r w:rsidRPr="002E1E3F">
              <w:rPr>
                <w:sz w:val="16"/>
                <w:szCs w:val="16"/>
              </w:rPr>
              <w:t>59,99</w:t>
            </w:r>
          </w:p>
        </w:tc>
        <w:tc>
          <w:tcPr>
            <w:tcW w:w="0" w:type="auto"/>
            <w:vAlign w:val="center"/>
          </w:tcPr>
          <w:p w:rsidR="002165FE" w:rsidRPr="002E1E3F" w:rsidRDefault="002165FE" w:rsidP="00F1239A">
            <w:pPr>
              <w:jc w:val="center"/>
              <w:rPr>
                <w:sz w:val="16"/>
                <w:szCs w:val="16"/>
              </w:rPr>
            </w:pPr>
            <w:r w:rsidRPr="002E1E3F">
              <w:rPr>
                <w:sz w:val="16"/>
                <w:szCs w:val="16"/>
              </w:rPr>
              <w:t>351986,01</w:t>
            </w:r>
          </w:p>
        </w:tc>
        <w:tc>
          <w:tcPr>
            <w:tcW w:w="0" w:type="auto"/>
            <w:vAlign w:val="center"/>
          </w:tcPr>
          <w:p w:rsidR="002165FE" w:rsidRPr="002E1E3F" w:rsidRDefault="002165FE" w:rsidP="00F1239A">
            <w:pPr>
              <w:jc w:val="center"/>
              <w:rPr>
                <w:sz w:val="16"/>
                <w:szCs w:val="16"/>
              </w:rPr>
            </w:pPr>
            <w:r w:rsidRPr="002E1E3F">
              <w:rPr>
                <w:sz w:val="16"/>
                <w:szCs w:val="16"/>
              </w:rPr>
              <w:t>2236870,04</w:t>
            </w:r>
          </w:p>
        </w:tc>
      </w:tr>
      <w:tr w:rsidR="002165FE" w:rsidRPr="002E1E3F" w:rsidTr="002C57FC">
        <w:trPr>
          <w:trHeight w:val="28"/>
        </w:trPr>
        <w:tc>
          <w:tcPr>
            <w:tcW w:w="0" w:type="auto"/>
            <w:gridSpan w:val="3"/>
            <w:vAlign w:val="center"/>
          </w:tcPr>
          <w:p w:rsidR="002165FE" w:rsidRPr="002E1E3F" w:rsidRDefault="002165FE" w:rsidP="00F1239A">
            <w:pPr>
              <w:rPr>
                <w:sz w:val="16"/>
                <w:szCs w:val="16"/>
              </w:rPr>
            </w:pPr>
            <w:r w:rsidRPr="002E1E3F">
              <w:rPr>
                <w:sz w:val="16"/>
                <w:szCs w:val="16"/>
              </w:rPr>
              <w:t>Назначение (сооружение):</w:t>
            </w:r>
          </w:p>
        </w:tc>
        <w:tc>
          <w:tcPr>
            <w:tcW w:w="0" w:type="auto"/>
            <w:gridSpan w:val="2"/>
            <w:vAlign w:val="center"/>
          </w:tcPr>
          <w:p w:rsidR="002165FE" w:rsidRPr="002E1E3F" w:rsidRDefault="002165FE" w:rsidP="00F1239A">
            <w:pPr>
              <w:rPr>
                <w:sz w:val="16"/>
                <w:szCs w:val="16"/>
              </w:rPr>
            </w:pPr>
            <w:r w:rsidRPr="002E1E3F">
              <w:rPr>
                <w:sz w:val="16"/>
                <w:szCs w:val="16"/>
              </w:rPr>
              <w:t>Обустройство скважины №328</w:t>
            </w:r>
          </w:p>
        </w:tc>
      </w:tr>
      <w:tr w:rsidR="002165FE" w:rsidRPr="002E1E3F" w:rsidTr="002C57FC">
        <w:trPr>
          <w:trHeight w:val="20"/>
        </w:trPr>
        <w:tc>
          <w:tcPr>
            <w:tcW w:w="0" w:type="auto"/>
            <w:vAlign w:val="bottom"/>
          </w:tcPr>
          <w:p w:rsidR="002165FE" w:rsidRPr="002E1E3F" w:rsidRDefault="002165FE" w:rsidP="00F1239A">
            <w:pPr>
              <w:jc w:val="center"/>
              <w:rPr>
                <w:sz w:val="16"/>
                <w:szCs w:val="16"/>
              </w:rPr>
            </w:pPr>
            <w:r w:rsidRPr="002E1E3F">
              <w:rPr>
                <w:sz w:val="16"/>
                <w:szCs w:val="16"/>
              </w:rPr>
              <w:t>№ точки</w:t>
            </w:r>
          </w:p>
        </w:tc>
        <w:tc>
          <w:tcPr>
            <w:tcW w:w="0" w:type="auto"/>
            <w:vAlign w:val="bottom"/>
          </w:tcPr>
          <w:p w:rsidR="002165FE" w:rsidRPr="002E1E3F" w:rsidRDefault="002165FE" w:rsidP="00F1239A">
            <w:pPr>
              <w:jc w:val="center"/>
              <w:rPr>
                <w:sz w:val="16"/>
                <w:szCs w:val="16"/>
              </w:rPr>
            </w:pPr>
            <w:r w:rsidRPr="002E1E3F">
              <w:rPr>
                <w:sz w:val="16"/>
                <w:szCs w:val="16"/>
              </w:rPr>
              <w:t>Дирекционный</w:t>
            </w:r>
          </w:p>
        </w:tc>
        <w:tc>
          <w:tcPr>
            <w:tcW w:w="0" w:type="auto"/>
            <w:vAlign w:val="bottom"/>
          </w:tcPr>
          <w:p w:rsidR="002165FE" w:rsidRPr="002E1E3F" w:rsidRDefault="002165FE" w:rsidP="00F1239A">
            <w:pPr>
              <w:jc w:val="center"/>
              <w:rPr>
                <w:sz w:val="16"/>
                <w:szCs w:val="16"/>
              </w:rPr>
            </w:pPr>
            <w:r w:rsidRPr="002E1E3F">
              <w:rPr>
                <w:sz w:val="16"/>
                <w:szCs w:val="16"/>
              </w:rPr>
              <w:t>Расстояние,</w:t>
            </w:r>
          </w:p>
        </w:tc>
        <w:tc>
          <w:tcPr>
            <w:tcW w:w="0" w:type="auto"/>
            <w:gridSpan w:val="2"/>
            <w:vAlign w:val="center"/>
          </w:tcPr>
          <w:p w:rsidR="002165FE" w:rsidRPr="002E1E3F" w:rsidRDefault="002165FE" w:rsidP="00F1239A">
            <w:pPr>
              <w:jc w:val="center"/>
              <w:rPr>
                <w:sz w:val="16"/>
                <w:szCs w:val="16"/>
              </w:rPr>
            </w:pPr>
            <w:r w:rsidRPr="002E1E3F">
              <w:rPr>
                <w:sz w:val="16"/>
                <w:szCs w:val="16"/>
              </w:rPr>
              <w:t>Координаты</w:t>
            </w:r>
          </w:p>
        </w:tc>
      </w:tr>
      <w:tr w:rsidR="002165FE" w:rsidRPr="002E1E3F" w:rsidTr="002C57FC">
        <w:trPr>
          <w:trHeight w:val="20"/>
        </w:trPr>
        <w:tc>
          <w:tcPr>
            <w:tcW w:w="0" w:type="auto"/>
          </w:tcPr>
          <w:p w:rsidR="002165FE" w:rsidRPr="002E1E3F" w:rsidRDefault="002165FE" w:rsidP="00F1239A">
            <w:pPr>
              <w:jc w:val="center"/>
              <w:rPr>
                <w:sz w:val="16"/>
                <w:szCs w:val="16"/>
              </w:rPr>
            </w:pPr>
            <w:r w:rsidRPr="002E1E3F">
              <w:rPr>
                <w:sz w:val="16"/>
                <w:szCs w:val="16"/>
              </w:rPr>
              <w:t>(сквозной)</w:t>
            </w:r>
          </w:p>
        </w:tc>
        <w:tc>
          <w:tcPr>
            <w:tcW w:w="0" w:type="auto"/>
          </w:tcPr>
          <w:p w:rsidR="002165FE" w:rsidRPr="002E1E3F" w:rsidRDefault="002165FE" w:rsidP="00F1239A">
            <w:pPr>
              <w:jc w:val="center"/>
              <w:rPr>
                <w:sz w:val="16"/>
                <w:szCs w:val="16"/>
              </w:rPr>
            </w:pPr>
            <w:r w:rsidRPr="002E1E3F">
              <w:rPr>
                <w:sz w:val="16"/>
                <w:szCs w:val="16"/>
              </w:rPr>
              <w:t>угол</w:t>
            </w:r>
          </w:p>
        </w:tc>
        <w:tc>
          <w:tcPr>
            <w:tcW w:w="0" w:type="auto"/>
          </w:tcPr>
          <w:p w:rsidR="002165FE" w:rsidRPr="002E1E3F" w:rsidRDefault="002165FE" w:rsidP="00F1239A">
            <w:pPr>
              <w:jc w:val="center"/>
              <w:rPr>
                <w:sz w:val="16"/>
                <w:szCs w:val="16"/>
              </w:rPr>
            </w:pPr>
            <w:r w:rsidRPr="002E1E3F">
              <w:rPr>
                <w:sz w:val="16"/>
                <w:szCs w:val="16"/>
              </w:rPr>
              <w:t>м</w:t>
            </w:r>
          </w:p>
        </w:tc>
        <w:tc>
          <w:tcPr>
            <w:tcW w:w="0" w:type="auto"/>
            <w:vAlign w:val="center"/>
          </w:tcPr>
          <w:p w:rsidR="002165FE" w:rsidRPr="002E1E3F" w:rsidRDefault="002165FE" w:rsidP="00F1239A">
            <w:pPr>
              <w:jc w:val="center"/>
              <w:rPr>
                <w:sz w:val="16"/>
                <w:szCs w:val="16"/>
              </w:rPr>
            </w:pPr>
            <w:r w:rsidRPr="002E1E3F">
              <w:rPr>
                <w:sz w:val="16"/>
                <w:szCs w:val="16"/>
              </w:rPr>
              <w:t>X</w:t>
            </w:r>
          </w:p>
        </w:tc>
        <w:tc>
          <w:tcPr>
            <w:tcW w:w="0" w:type="auto"/>
            <w:vAlign w:val="center"/>
          </w:tcPr>
          <w:p w:rsidR="002165FE" w:rsidRPr="002E1E3F" w:rsidRDefault="002165FE" w:rsidP="00F1239A">
            <w:pPr>
              <w:jc w:val="center"/>
              <w:rPr>
                <w:sz w:val="16"/>
                <w:szCs w:val="16"/>
              </w:rPr>
            </w:pPr>
            <w:r w:rsidRPr="002E1E3F">
              <w:rPr>
                <w:sz w:val="16"/>
                <w:szCs w:val="16"/>
              </w:rPr>
              <w:t>Y</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913</w:t>
            </w:r>
          </w:p>
        </w:tc>
        <w:tc>
          <w:tcPr>
            <w:tcW w:w="0" w:type="auto"/>
            <w:vAlign w:val="center"/>
          </w:tcPr>
          <w:p w:rsidR="002165FE" w:rsidRPr="002E1E3F" w:rsidRDefault="002165FE" w:rsidP="00F1239A">
            <w:pPr>
              <w:jc w:val="center"/>
              <w:rPr>
                <w:sz w:val="16"/>
                <w:szCs w:val="16"/>
              </w:rPr>
            </w:pPr>
            <w:r w:rsidRPr="002E1E3F">
              <w:rPr>
                <w:sz w:val="16"/>
                <w:szCs w:val="16"/>
              </w:rPr>
              <w:t>93°3'47"</w:t>
            </w:r>
          </w:p>
        </w:tc>
        <w:tc>
          <w:tcPr>
            <w:tcW w:w="0" w:type="auto"/>
            <w:vAlign w:val="center"/>
          </w:tcPr>
          <w:p w:rsidR="002165FE" w:rsidRPr="002E1E3F" w:rsidRDefault="002165FE" w:rsidP="00F1239A">
            <w:pPr>
              <w:jc w:val="center"/>
              <w:rPr>
                <w:sz w:val="16"/>
                <w:szCs w:val="16"/>
              </w:rPr>
            </w:pPr>
            <w:r w:rsidRPr="002E1E3F">
              <w:rPr>
                <w:sz w:val="16"/>
                <w:szCs w:val="16"/>
              </w:rPr>
              <w:t>69,99</w:t>
            </w:r>
          </w:p>
        </w:tc>
        <w:tc>
          <w:tcPr>
            <w:tcW w:w="0" w:type="auto"/>
            <w:vAlign w:val="center"/>
          </w:tcPr>
          <w:p w:rsidR="002165FE" w:rsidRPr="002E1E3F" w:rsidRDefault="002165FE" w:rsidP="00F1239A">
            <w:pPr>
              <w:jc w:val="center"/>
              <w:rPr>
                <w:sz w:val="16"/>
                <w:szCs w:val="16"/>
              </w:rPr>
            </w:pPr>
            <w:r w:rsidRPr="002E1E3F">
              <w:rPr>
                <w:sz w:val="16"/>
                <w:szCs w:val="16"/>
              </w:rPr>
              <w:t>351924,57</w:t>
            </w:r>
          </w:p>
        </w:tc>
        <w:tc>
          <w:tcPr>
            <w:tcW w:w="0" w:type="auto"/>
            <w:vAlign w:val="center"/>
          </w:tcPr>
          <w:p w:rsidR="002165FE" w:rsidRPr="002E1E3F" w:rsidRDefault="002165FE" w:rsidP="00F1239A">
            <w:pPr>
              <w:jc w:val="center"/>
              <w:rPr>
                <w:sz w:val="16"/>
                <w:szCs w:val="16"/>
              </w:rPr>
            </w:pPr>
            <w:r w:rsidRPr="002E1E3F">
              <w:rPr>
                <w:sz w:val="16"/>
                <w:szCs w:val="16"/>
              </w:rPr>
              <w:t>2236938,40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914</w:t>
            </w:r>
          </w:p>
        </w:tc>
        <w:tc>
          <w:tcPr>
            <w:tcW w:w="0" w:type="auto"/>
            <w:vAlign w:val="center"/>
          </w:tcPr>
          <w:p w:rsidR="002165FE" w:rsidRPr="002E1E3F" w:rsidRDefault="002165FE" w:rsidP="00F1239A">
            <w:pPr>
              <w:jc w:val="center"/>
              <w:rPr>
                <w:sz w:val="16"/>
                <w:szCs w:val="16"/>
              </w:rPr>
            </w:pPr>
            <w:r w:rsidRPr="002E1E3F">
              <w:rPr>
                <w:sz w:val="16"/>
                <w:szCs w:val="16"/>
              </w:rPr>
              <w:t>182°59'19"</w:t>
            </w:r>
          </w:p>
        </w:tc>
        <w:tc>
          <w:tcPr>
            <w:tcW w:w="0" w:type="auto"/>
            <w:vAlign w:val="center"/>
          </w:tcPr>
          <w:p w:rsidR="002165FE" w:rsidRPr="002E1E3F" w:rsidRDefault="002165FE" w:rsidP="00F1239A">
            <w:pPr>
              <w:jc w:val="center"/>
              <w:rPr>
                <w:sz w:val="16"/>
                <w:szCs w:val="16"/>
              </w:rPr>
            </w:pPr>
            <w:r w:rsidRPr="002E1E3F">
              <w:rPr>
                <w:sz w:val="16"/>
                <w:szCs w:val="16"/>
              </w:rPr>
              <w:t>4,99</w:t>
            </w:r>
          </w:p>
        </w:tc>
        <w:tc>
          <w:tcPr>
            <w:tcW w:w="0" w:type="auto"/>
            <w:vAlign w:val="center"/>
          </w:tcPr>
          <w:p w:rsidR="002165FE" w:rsidRPr="002E1E3F" w:rsidRDefault="002165FE" w:rsidP="00F1239A">
            <w:pPr>
              <w:jc w:val="center"/>
              <w:rPr>
                <w:sz w:val="16"/>
                <w:szCs w:val="16"/>
              </w:rPr>
            </w:pPr>
            <w:r w:rsidRPr="002E1E3F">
              <w:rPr>
                <w:sz w:val="16"/>
                <w:szCs w:val="16"/>
              </w:rPr>
              <w:t>351994,46</w:t>
            </w:r>
          </w:p>
        </w:tc>
        <w:tc>
          <w:tcPr>
            <w:tcW w:w="0" w:type="auto"/>
            <w:vAlign w:val="center"/>
          </w:tcPr>
          <w:p w:rsidR="002165FE" w:rsidRPr="002E1E3F" w:rsidRDefault="002165FE" w:rsidP="00F1239A">
            <w:pPr>
              <w:jc w:val="center"/>
              <w:rPr>
                <w:sz w:val="16"/>
                <w:szCs w:val="16"/>
              </w:rPr>
            </w:pPr>
            <w:r w:rsidRPr="002E1E3F">
              <w:rPr>
                <w:sz w:val="16"/>
                <w:szCs w:val="16"/>
              </w:rPr>
              <w:t>2236934,66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915</w:t>
            </w:r>
          </w:p>
        </w:tc>
        <w:tc>
          <w:tcPr>
            <w:tcW w:w="0" w:type="auto"/>
            <w:vAlign w:val="center"/>
          </w:tcPr>
          <w:p w:rsidR="002165FE" w:rsidRPr="002E1E3F" w:rsidRDefault="002165FE" w:rsidP="00F1239A">
            <w:pPr>
              <w:jc w:val="center"/>
              <w:rPr>
                <w:sz w:val="16"/>
                <w:szCs w:val="16"/>
              </w:rPr>
            </w:pPr>
            <w:r w:rsidRPr="002E1E3F">
              <w:rPr>
                <w:sz w:val="16"/>
                <w:szCs w:val="16"/>
              </w:rPr>
              <w:t>93°4'27"</w:t>
            </w:r>
          </w:p>
        </w:tc>
        <w:tc>
          <w:tcPr>
            <w:tcW w:w="0" w:type="auto"/>
            <w:vAlign w:val="center"/>
          </w:tcPr>
          <w:p w:rsidR="002165FE" w:rsidRPr="002E1E3F" w:rsidRDefault="002165FE" w:rsidP="00F1239A">
            <w:pPr>
              <w:jc w:val="center"/>
              <w:rPr>
                <w:sz w:val="16"/>
                <w:szCs w:val="16"/>
              </w:rPr>
            </w:pPr>
            <w:r w:rsidRPr="002E1E3F">
              <w:rPr>
                <w:sz w:val="16"/>
                <w:szCs w:val="16"/>
              </w:rPr>
              <w:t>24,99</w:t>
            </w:r>
          </w:p>
        </w:tc>
        <w:tc>
          <w:tcPr>
            <w:tcW w:w="0" w:type="auto"/>
            <w:vAlign w:val="center"/>
          </w:tcPr>
          <w:p w:rsidR="002165FE" w:rsidRPr="002E1E3F" w:rsidRDefault="002165FE" w:rsidP="00F1239A">
            <w:pPr>
              <w:jc w:val="center"/>
              <w:rPr>
                <w:sz w:val="16"/>
                <w:szCs w:val="16"/>
              </w:rPr>
            </w:pPr>
            <w:r w:rsidRPr="002E1E3F">
              <w:rPr>
                <w:sz w:val="16"/>
                <w:szCs w:val="16"/>
              </w:rPr>
              <w:t>351994,20</w:t>
            </w:r>
          </w:p>
        </w:tc>
        <w:tc>
          <w:tcPr>
            <w:tcW w:w="0" w:type="auto"/>
            <w:vAlign w:val="center"/>
          </w:tcPr>
          <w:p w:rsidR="002165FE" w:rsidRPr="002E1E3F" w:rsidRDefault="002165FE" w:rsidP="00F1239A">
            <w:pPr>
              <w:jc w:val="center"/>
              <w:rPr>
                <w:sz w:val="16"/>
                <w:szCs w:val="16"/>
              </w:rPr>
            </w:pPr>
            <w:r w:rsidRPr="002E1E3F">
              <w:rPr>
                <w:sz w:val="16"/>
                <w:szCs w:val="16"/>
              </w:rPr>
              <w:t>2236929,68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916</w:t>
            </w:r>
          </w:p>
        </w:tc>
        <w:tc>
          <w:tcPr>
            <w:tcW w:w="0" w:type="auto"/>
            <w:vAlign w:val="center"/>
          </w:tcPr>
          <w:p w:rsidR="002165FE" w:rsidRPr="002E1E3F" w:rsidRDefault="002165FE" w:rsidP="00F1239A">
            <w:pPr>
              <w:jc w:val="center"/>
              <w:rPr>
                <w:sz w:val="16"/>
                <w:szCs w:val="16"/>
              </w:rPr>
            </w:pPr>
            <w:r w:rsidRPr="002E1E3F">
              <w:rPr>
                <w:sz w:val="16"/>
                <w:szCs w:val="16"/>
              </w:rPr>
              <w:t>183°3'18"</w:t>
            </w:r>
          </w:p>
        </w:tc>
        <w:tc>
          <w:tcPr>
            <w:tcW w:w="0" w:type="auto"/>
            <w:vAlign w:val="center"/>
          </w:tcPr>
          <w:p w:rsidR="002165FE" w:rsidRPr="002E1E3F" w:rsidRDefault="002165FE" w:rsidP="00F1239A">
            <w:pPr>
              <w:jc w:val="center"/>
              <w:rPr>
                <w:sz w:val="16"/>
                <w:szCs w:val="16"/>
              </w:rPr>
            </w:pPr>
            <w:r w:rsidRPr="002E1E3F">
              <w:rPr>
                <w:sz w:val="16"/>
                <w:szCs w:val="16"/>
              </w:rPr>
              <w:t>69,99</w:t>
            </w:r>
          </w:p>
        </w:tc>
        <w:tc>
          <w:tcPr>
            <w:tcW w:w="0" w:type="auto"/>
            <w:vAlign w:val="center"/>
          </w:tcPr>
          <w:p w:rsidR="002165FE" w:rsidRPr="002E1E3F" w:rsidRDefault="002165FE" w:rsidP="00F1239A">
            <w:pPr>
              <w:jc w:val="center"/>
              <w:rPr>
                <w:sz w:val="16"/>
                <w:szCs w:val="16"/>
              </w:rPr>
            </w:pPr>
            <w:r w:rsidRPr="002E1E3F">
              <w:rPr>
                <w:sz w:val="16"/>
                <w:szCs w:val="16"/>
              </w:rPr>
              <w:t>352019,15</w:t>
            </w:r>
          </w:p>
        </w:tc>
        <w:tc>
          <w:tcPr>
            <w:tcW w:w="0" w:type="auto"/>
            <w:vAlign w:val="center"/>
          </w:tcPr>
          <w:p w:rsidR="002165FE" w:rsidRPr="002E1E3F" w:rsidRDefault="002165FE" w:rsidP="00F1239A">
            <w:pPr>
              <w:jc w:val="center"/>
              <w:rPr>
                <w:sz w:val="16"/>
                <w:szCs w:val="16"/>
              </w:rPr>
            </w:pPr>
            <w:r w:rsidRPr="002E1E3F">
              <w:rPr>
                <w:sz w:val="16"/>
                <w:szCs w:val="16"/>
              </w:rPr>
              <w:t>2236928,34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917</w:t>
            </w:r>
          </w:p>
        </w:tc>
        <w:tc>
          <w:tcPr>
            <w:tcW w:w="0" w:type="auto"/>
            <w:vAlign w:val="center"/>
          </w:tcPr>
          <w:p w:rsidR="002165FE" w:rsidRPr="002E1E3F" w:rsidRDefault="002165FE" w:rsidP="00F1239A">
            <w:pPr>
              <w:jc w:val="center"/>
              <w:rPr>
                <w:sz w:val="16"/>
                <w:szCs w:val="16"/>
              </w:rPr>
            </w:pPr>
            <w:r w:rsidRPr="002E1E3F">
              <w:rPr>
                <w:sz w:val="16"/>
                <w:szCs w:val="16"/>
              </w:rPr>
              <w:t>273°4'12"</w:t>
            </w:r>
          </w:p>
        </w:tc>
        <w:tc>
          <w:tcPr>
            <w:tcW w:w="0" w:type="auto"/>
            <w:vAlign w:val="center"/>
          </w:tcPr>
          <w:p w:rsidR="002165FE" w:rsidRPr="002E1E3F" w:rsidRDefault="002165FE" w:rsidP="00F1239A">
            <w:pPr>
              <w:jc w:val="center"/>
              <w:rPr>
                <w:sz w:val="16"/>
                <w:szCs w:val="16"/>
              </w:rPr>
            </w:pPr>
            <w:r w:rsidRPr="002E1E3F">
              <w:rPr>
                <w:sz w:val="16"/>
                <w:szCs w:val="16"/>
              </w:rPr>
              <w:t>25,77</w:t>
            </w:r>
          </w:p>
        </w:tc>
        <w:tc>
          <w:tcPr>
            <w:tcW w:w="0" w:type="auto"/>
            <w:vAlign w:val="center"/>
          </w:tcPr>
          <w:p w:rsidR="002165FE" w:rsidRPr="002E1E3F" w:rsidRDefault="002165FE" w:rsidP="00F1239A">
            <w:pPr>
              <w:jc w:val="center"/>
              <w:rPr>
                <w:sz w:val="16"/>
                <w:szCs w:val="16"/>
              </w:rPr>
            </w:pPr>
            <w:r w:rsidRPr="002E1E3F">
              <w:rPr>
                <w:sz w:val="16"/>
                <w:szCs w:val="16"/>
              </w:rPr>
              <w:t>352015,42</w:t>
            </w:r>
          </w:p>
        </w:tc>
        <w:tc>
          <w:tcPr>
            <w:tcW w:w="0" w:type="auto"/>
            <w:vAlign w:val="center"/>
          </w:tcPr>
          <w:p w:rsidR="002165FE" w:rsidRPr="002E1E3F" w:rsidRDefault="002165FE" w:rsidP="00F1239A">
            <w:pPr>
              <w:jc w:val="center"/>
              <w:rPr>
                <w:sz w:val="16"/>
                <w:szCs w:val="16"/>
              </w:rPr>
            </w:pPr>
            <w:r w:rsidRPr="002E1E3F">
              <w:rPr>
                <w:sz w:val="16"/>
                <w:szCs w:val="16"/>
              </w:rPr>
              <w:t>2236858,45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918</w:t>
            </w:r>
          </w:p>
        </w:tc>
        <w:tc>
          <w:tcPr>
            <w:tcW w:w="0" w:type="auto"/>
            <w:vAlign w:val="center"/>
          </w:tcPr>
          <w:p w:rsidR="002165FE" w:rsidRPr="002E1E3F" w:rsidRDefault="002165FE" w:rsidP="00F1239A">
            <w:pPr>
              <w:jc w:val="center"/>
              <w:rPr>
                <w:sz w:val="16"/>
                <w:szCs w:val="16"/>
              </w:rPr>
            </w:pPr>
            <w:r w:rsidRPr="002E1E3F">
              <w:rPr>
                <w:sz w:val="16"/>
                <w:szCs w:val="16"/>
              </w:rPr>
              <w:t>191°54'3"</w:t>
            </w:r>
          </w:p>
        </w:tc>
        <w:tc>
          <w:tcPr>
            <w:tcW w:w="0" w:type="auto"/>
            <w:vAlign w:val="center"/>
          </w:tcPr>
          <w:p w:rsidR="002165FE" w:rsidRPr="002E1E3F" w:rsidRDefault="002165FE" w:rsidP="00F1239A">
            <w:pPr>
              <w:jc w:val="center"/>
              <w:rPr>
                <w:sz w:val="16"/>
                <w:szCs w:val="16"/>
              </w:rPr>
            </w:pPr>
            <w:r w:rsidRPr="002E1E3F">
              <w:rPr>
                <w:sz w:val="16"/>
                <w:szCs w:val="16"/>
              </w:rPr>
              <w:t>14,45</w:t>
            </w:r>
          </w:p>
        </w:tc>
        <w:tc>
          <w:tcPr>
            <w:tcW w:w="0" w:type="auto"/>
            <w:vAlign w:val="center"/>
          </w:tcPr>
          <w:p w:rsidR="002165FE" w:rsidRPr="002E1E3F" w:rsidRDefault="002165FE" w:rsidP="00F1239A">
            <w:pPr>
              <w:jc w:val="center"/>
              <w:rPr>
                <w:sz w:val="16"/>
                <w:szCs w:val="16"/>
              </w:rPr>
            </w:pPr>
            <w:r w:rsidRPr="002E1E3F">
              <w:rPr>
                <w:sz w:val="16"/>
                <w:szCs w:val="16"/>
              </w:rPr>
              <w:t>351989,69</w:t>
            </w:r>
          </w:p>
        </w:tc>
        <w:tc>
          <w:tcPr>
            <w:tcW w:w="0" w:type="auto"/>
            <w:vAlign w:val="center"/>
          </w:tcPr>
          <w:p w:rsidR="002165FE" w:rsidRPr="002E1E3F" w:rsidRDefault="002165FE" w:rsidP="00F1239A">
            <w:pPr>
              <w:jc w:val="center"/>
              <w:rPr>
                <w:sz w:val="16"/>
                <w:szCs w:val="16"/>
              </w:rPr>
            </w:pPr>
            <w:r w:rsidRPr="002E1E3F">
              <w:rPr>
                <w:sz w:val="16"/>
                <w:szCs w:val="16"/>
              </w:rPr>
              <w:t>2236859,83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919</w:t>
            </w:r>
          </w:p>
        </w:tc>
        <w:tc>
          <w:tcPr>
            <w:tcW w:w="0" w:type="auto"/>
            <w:vAlign w:val="center"/>
          </w:tcPr>
          <w:p w:rsidR="002165FE" w:rsidRPr="002E1E3F" w:rsidRDefault="002165FE" w:rsidP="00F1239A">
            <w:pPr>
              <w:jc w:val="center"/>
              <w:rPr>
                <w:sz w:val="16"/>
                <w:szCs w:val="16"/>
              </w:rPr>
            </w:pPr>
            <w:r w:rsidRPr="002E1E3F">
              <w:rPr>
                <w:sz w:val="16"/>
                <w:szCs w:val="16"/>
              </w:rPr>
              <w:t>183°28'6"</w:t>
            </w:r>
          </w:p>
        </w:tc>
        <w:tc>
          <w:tcPr>
            <w:tcW w:w="0" w:type="auto"/>
            <w:vAlign w:val="center"/>
          </w:tcPr>
          <w:p w:rsidR="002165FE" w:rsidRPr="002E1E3F" w:rsidRDefault="002165FE" w:rsidP="00F1239A">
            <w:pPr>
              <w:jc w:val="center"/>
              <w:rPr>
                <w:sz w:val="16"/>
                <w:szCs w:val="16"/>
              </w:rPr>
            </w:pPr>
            <w:r w:rsidRPr="002E1E3F">
              <w:rPr>
                <w:sz w:val="16"/>
                <w:szCs w:val="16"/>
              </w:rPr>
              <w:t>1,98</w:t>
            </w:r>
          </w:p>
        </w:tc>
        <w:tc>
          <w:tcPr>
            <w:tcW w:w="0" w:type="auto"/>
            <w:vAlign w:val="center"/>
          </w:tcPr>
          <w:p w:rsidR="002165FE" w:rsidRPr="002E1E3F" w:rsidRDefault="002165FE" w:rsidP="00F1239A">
            <w:pPr>
              <w:jc w:val="center"/>
              <w:rPr>
                <w:sz w:val="16"/>
                <w:szCs w:val="16"/>
              </w:rPr>
            </w:pPr>
            <w:r w:rsidRPr="002E1E3F">
              <w:rPr>
                <w:sz w:val="16"/>
                <w:szCs w:val="16"/>
              </w:rPr>
              <w:t>351986,71</w:t>
            </w:r>
          </w:p>
        </w:tc>
        <w:tc>
          <w:tcPr>
            <w:tcW w:w="0" w:type="auto"/>
            <w:vAlign w:val="center"/>
          </w:tcPr>
          <w:p w:rsidR="002165FE" w:rsidRPr="002E1E3F" w:rsidRDefault="002165FE" w:rsidP="00F1239A">
            <w:pPr>
              <w:jc w:val="center"/>
              <w:rPr>
                <w:sz w:val="16"/>
                <w:szCs w:val="16"/>
              </w:rPr>
            </w:pPr>
            <w:r w:rsidRPr="002E1E3F">
              <w:rPr>
                <w:sz w:val="16"/>
                <w:szCs w:val="16"/>
              </w:rPr>
              <w:t>2236845,69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920</w:t>
            </w:r>
          </w:p>
        </w:tc>
        <w:tc>
          <w:tcPr>
            <w:tcW w:w="0" w:type="auto"/>
            <w:vAlign w:val="center"/>
          </w:tcPr>
          <w:p w:rsidR="002165FE" w:rsidRPr="002E1E3F" w:rsidRDefault="002165FE" w:rsidP="00F1239A">
            <w:pPr>
              <w:jc w:val="center"/>
              <w:rPr>
                <w:sz w:val="16"/>
                <w:szCs w:val="16"/>
              </w:rPr>
            </w:pPr>
            <w:r w:rsidRPr="002E1E3F">
              <w:rPr>
                <w:sz w:val="16"/>
                <w:szCs w:val="16"/>
              </w:rPr>
              <w:t>274°2'23"</w:t>
            </w:r>
          </w:p>
        </w:tc>
        <w:tc>
          <w:tcPr>
            <w:tcW w:w="0" w:type="auto"/>
            <w:vAlign w:val="center"/>
          </w:tcPr>
          <w:p w:rsidR="002165FE" w:rsidRPr="002E1E3F" w:rsidRDefault="002165FE" w:rsidP="00F1239A">
            <w:pPr>
              <w:jc w:val="center"/>
              <w:rPr>
                <w:sz w:val="16"/>
                <w:szCs w:val="16"/>
              </w:rPr>
            </w:pPr>
            <w:r w:rsidRPr="002E1E3F">
              <w:rPr>
                <w:sz w:val="16"/>
                <w:szCs w:val="16"/>
              </w:rPr>
              <w:t>17,74</w:t>
            </w:r>
          </w:p>
        </w:tc>
        <w:tc>
          <w:tcPr>
            <w:tcW w:w="0" w:type="auto"/>
            <w:vAlign w:val="center"/>
          </w:tcPr>
          <w:p w:rsidR="002165FE" w:rsidRPr="002E1E3F" w:rsidRDefault="002165FE" w:rsidP="00F1239A">
            <w:pPr>
              <w:jc w:val="center"/>
              <w:rPr>
                <w:sz w:val="16"/>
                <w:szCs w:val="16"/>
              </w:rPr>
            </w:pPr>
            <w:r w:rsidRPr="002E1E3F">
              <w:rPr>
                <w:sz w:val="16"/>
                <w:szCs w:val="16"/>
              </w:rPr>
              <w:t>351986,59</w:t>
            </w:r>
          </w:p>
        </w:tc>
        <w:tc>
          <w:tcPr>
            <w:tcW w:w="0" w:type="auto"/>
            <w:vAlign w:val="center"/>
          </w:tcPr>
          <w:p w:rsidR="002165FE" w:rsidRPr="002E1E3F" w:rsidRDefault="002165FE" w:rsidP="00F1239A">
            <w:pPr>
              <w:jc w:val="center"/>
              <w:rPr>
                <w:sz w:val="16"/>
                <w:szCs w:val="16"/>
              </w:rPr>
            </w:pPr>
            <w:r w:rsidRPr="002E1E3F">
              <w:rPr>
                <w:sz w:val="16"/>
                <w:szCs w:val="16"/>
              </w:rPr>
              <w:t>2236843,71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921</w:t>
            </w:r>
          </w:p>
        </w:tc>
        <w:tc>
          <w:tcPr>
            <w:tcW w:w="0" w:type="auto"/>
            <w:vAlign w:val="center"/>
          </w:tcPr>
          <w:p w:rsidR="002165FE" w:rsidRPr="002E1E3F" w:rsidRDefault="002165FE" w:rsidP="00F1239A">
            <w:pPr>
              <w:jc w:val="center"/>
              <w:rPr>
                <w:sz w:val="16"/>
                <w:szCs w:val="16"/>
              </w:rPr>
            </w:pPr>
            <w:r w:rsidRPr="002E1E3F">
              <w:rPr>
                <w:sz w:val="16"/>
                <w:szCs w:val="16"/>
              </w:rPr>
              <w:t>255°50'25"</w:t>
            </w:r>
          </w:p>
        </w:tc>
        <w:tc>
          <w:tcPr>
            <w:tcW w:w="0" w:type="auto"/>
            <w:vAlign w:val="center"/>
          </w:tcPr>
          <w:p w:rsidR="002165FE" w:rsidRPr="002E1E3F" w:rsidRDefault="002165FE" w:rsidP="00F1239A">
            <w:pPr>
              <w:jc w:val="center"/>
              <w:rPr>
                <w:sz w:val="16"/>
                <w:szCs w:val="16"/>
              </w:rPr>
            </w:pPr>
            <w:r w:rsidRPr="002E1E3F">
              <w:rPr>
                <w:sz w:val="16"/>
                <w:szCs w:val="16"/>
              </w:rPr>
              <w:t>4,5</w:t>
            </w:r>
          </w:p>
        </w:tc>
        <w:tc>
          <w:tcPr>
            <w:tcW w:w="0" w:type="auto"/>
            <w:vAlign w:val="center"/>
          </w:tcPr>
          <w:p w:rsidR="002165FE" w:rsidRPr="002E1E3F" w:rsidRDefault="002165FE" w:rsidP="00F1239A">
            <w:pPr>
              <w:jc w:val="center"/>
              <w:rPr>
                <w:sz w:val="16"/>
                <w:szCs w:val="16"/>
              </w:rPr>
            </w:pPr>
            <w:r w:rsidRPr="002E1E3F">
              <w:rPr>
                <w:sz w:val="16"/>
                <w:szCs w:val="16"/>
              </w:rPr>
              <w:t>351968,89</w:t>
            </w:r>
          </w:p>
        </w:tc>
        <w:tc>
          <w:tcPr>
            <w:tcW w:w="0" w:type="auto"/>
            <w:vAlign w:val="center"/>
          </w:tcPr>
          <w:p w:rsidR="002165FE" w:rsidRPr="002E1E3F" w:rsidRDefault="002165FE" w:rsidP="00F1239A">
            <w:pPr>
              <w:jc w:val="center"/>
              <w:rPr>
                <w:sz w:val="16"/>
                <w:szCs w:val="16"/>
              </w:rPr>
            </w:pPr>
            <w:r w:rsidRPr="002E1E3F">
              <w:rPr>
                <w:sz w:val="16"/>
                <w:szCs w:val="16"/>
              </w:rPr>
              <w:t>2236844,96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922</w:t>
            </w:r>
          </w:p>
        </w:tc>
        <w:tc>
          <w:tcPr>
            <w:tcW w:w="0" w:type="auto"/>
            <w:vAlign w:val="center"/>
          </w:tcPr>
          <w:p w:rsidR="002165FE" w:rsidRPr="002E1E3F" w:rsidRDefault="002165FE" w:rsidP="00F1239A">
            <w:pPr>
              <w:jc w:val="center"/>
              <w:rPr>
                <w:sz w:val="16"/>
                <w:szCs w:val="16"/>
              </w:rPr>
            </w:pPr>
            <w:r w:rsidRPr="002E1E3F">
              <w:rPr>
                <w:sz w:val="16"/>
                <w:szCs w:val="16"/>
              </w:rPr>
              <w:t>233°38'58"</w:t>
            </w:r>
          </w:p>
        </w:tc>
        <w:tc>
          <w:tcPr>
            <w:tcW w:w="0" w:type="auto"/>
            <w:vAlign w:val="center"/>
          </w:tcPr>
          <w:p w:rsidR="002165FE" w:rsidRPr="002E1E3F" w:rsidRDefault="002165FE" w:rsidP="00F1239A">
            <w:pPr>
              <w:jc w:val="center"/>
              <w:rPr>
                <w:sz w:val="16"/>
                <w:szCs w:val="16"/>
              </w:rPr>
            </w:pPr>
            <w:r w:rsidRPr="002E1E3F">
              <w:rPr>
                <w:sz w:val="16"/>
                <w:szCs w:val="16"/>
              </w:rPr>
              <w:t>8,6</w:t>
            </w:r>
          </w:p>
        </w:tc>
        <w:tc>
          <w:tcPr>
            <w:tcW w:w="0" w:type="auto"/>
            <w:vAlign w:val="center"/>
          </w:tcPr>
          <w:p w:rsidR="002165FE" w:rsidRPr="002E1E3F" w:rsidRDefault="002165FE" w:rsidP="00F1239A">
            <w:pPr>
              <w:jc w:val="center"/>
              <w:rPr>
                <w:sz w:val="16"/>
                <w:szCs w:val="16"/>
              </w:rPr>
            </w:pPr>
            <w:r w:rsidRPr="002E1E3F">
              <w:rPr>
                <w:sz w:val="16"/>
                <w:szCs w:val="16"/>
              </w:rPr>
              <w:t>351964,53</w:t>
            </w:r>
          </w:p>
        </w:tc>
        <w:tc>
          <w:tcPr>
            <w:tcW w:w="0" w:type="auto"/>
            <w:vAlign w:val="center"/>
          </w:tcPr>
          <w:p w:rsidR="002165FE" w:rsidRPr="002E1E3F" w:rsidRDefault="002165FE" w:rsidP="00F1239A">
            <w:pPr>
              <w:jc w:val="center"/>
              <w:rPr>
                <w:sz w:val="16"/>
                <w:szCs w:val="16"/>
              </w:rPr>
            </w:pPr>
            <w:r w:rsidRPr="002E1E3F">
              <w:rPr>
                <w:sz w:val="16"/>
                <w:szCs w:val="16"/>
              </w:rPr>
              <w:t>2236843,86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923</w:t>
            </w:r>
          </w:p>
        </w:tc>
        <w:tc>
          <w:tcPr>
            <w:tcW w:w="0" w:type="auto"/>
            <w:vAlign w:val="center"/>
          </w:tcPr>
          <w:p w:rsidR="002165FE" w:rsidRPr="002E1E3F" w:rsidRDefault="002165FE" w:rsidP="00F1239A">
            <w:pPr>
              <w:jc w:val="center"/>
              <w:rPr>
                <w:sz w:val="16"/>
                <w:szCs w:val="16"/>
              </w:rPr>
            </w:pPr>
            <w:r w:rsidRPr="002E1E3F">
              <w:rPr>
                <w:sz w:val="16"/>
                <w:szCs w:val="16"/>
              </w:rPr>
              <w:t>222°22'18"</w:t>
            </w:r>
          </w:p>
        </w:tc>
        <w:tc>
          <w:tcPr>
            <w:tcW w:w="0" w:type="auto"/>
            <w:vAlign w:val="center"/>
          </w:tcPr>
          <w:p w:rsidR="002165FE" w:rsidRPr="002E1E3F" w:rsidRDefault="002165FE" w:rsidP="00F1239A">
            <w:pPr>
              <w:jc w:val="center"/>
              <w:rPr>
                <w:sz w:val="16"/>
                <w:szCs w:val="16"/>
              </w:rPr>
            </w:pPr>
            <w:r w:rsidRPr="002E1E3F">
              <w:rPr>
                <w:sz w:val="16"/>
                <w:szCs w:val="16"/>
              </w:rPr>
              <w:t>7,86</w:t>
            </w:r>
          </w:p>
        </w:tc>
        <w:tc>
          <w:tcPr>
            <w:tcW w:w="0" w:type="auto"/>
            <w:vAlign w:val="center"/>
          </w:tcPr>
          <w:p w:rsidR="002165FE" w:rsidRPr="002E1E3F" w:rsidRDefault="002165FE" w:rsidP="00F1239A">
            <w:pPr>
              <w:jc w:val="center"/>
              <w:rPr>
                <w:sz w:val="16"/>
                <w:szCs w:val="16"/>
              </w:rPr>
            </w:pPr>
            <w:r w:rsidRPr="002E1E3F">
              <w:rPr>
                <w:sz w:val="16"/>
                <w:szCs w:val="16"/>
              </w:rPr>
              <w:t>351957,60</w:t>
            </w:r>
          </w:p>
        </w:tc>
        <w:tc>
          <w:tcPr>
            <w:tcW w:w="0" w:type="auto"/>
            <w:vAlign w:val="center"/>
          </w:tcPr>
          <w:p w:rsidR="002165FE" w:rsidRPr="002E1E3F" w:rsidRDefault="002165FE" w:rsidP="00F1239A">
            <w:pPr>
              <w:jc w:val="center"/>
              <w:rPr>
                <w:sz w:val="16"/>
                <w:szCs w:val="16"/>
              </w:rPr>
            </w:pPr>
            <w:r w:rsidRPr="002E1E3F">
              <w:rPr>
                <w:sz w:val="16"/>
                <w:szCs w:val="16"/>
              </w:rPr>
              <w:t>2236838,76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924</w:t>
            </w:r>
          </w:p>
        </w:tc>
        <w:tc>
          <w:tcPr>
            <w:tcW w:w="0" w:type="auto"/>
            <w:vAlign w:val="center"/>
          </w:tcPr>
          <w:p w:rsidR="002165FE" w:rsidRPr="002E1E3F" w:rsidRDefault="002165FE" w:rsidP="00F1239A">
            <w:pPr>
              <w:jc w:val="center"/>
              <w:rPr>
                <w:sz w:val="16"/>
                <w:szCs w:val="16"/>
              </w:rPr>
            </w:pPr>
            <w:r w:rsidRPr="002E1E3F">
              <w:rPr>
                <w:sz w:val="16"/>
                <w:szCs w:val="16"/>
              </w:rPr>
              <w:t>198°21'34"</w:t>
            </w:r>
          </w:p>
        </w:tc>
        <w:tc>
          <w:tcPr>
            <w:tcW w:w="0" w:type="auto"/>
            <w:vAlign w:val="center"/>
          </w:tcPr>
          <w:p w:rsidR="002165FE" w:rsidRPr="002E1E3F" w:rsidRDefault="002165FE" w:rsidP="00F1239A">
            <w:pPr>
              <w:jc w:val="center"/>
              <w:rPr>
                <w:sz w:val="16"/>
                <w:szCs w:val="16"/>
              </w:rPr>
            </w:pPr>
            <w:r w:rsidRPr="002E1E3F">
              <w:rPr>
                <w:sz w:val="16"/>
                <w:szCs w:val="16"/>
              </w:rPr>
              <w:t>4,79</w:t>
            </w:r>
          </w:p>
        </w:tc>
        <w:tc>
          <w:tcPr>
            <w:tcW w:w="0" w:type="auto"/>
            <w:vAlign w:val="center"/>
          </w:tcPr>
          <w:p w:rsidR="002165FE" w:rsidRPr="002E1E3F" w:rsidRDefault="002165FE" w:rsidP="00F1239A">
            <w:pPr>
              <w:jc w:val="center"/>
              <w:rPr>
                <w:sz w:val="16"/>
                <w:szCs w:val="16"/>
              </w:rPr>
            </w:pPr>
            <w:r w:rsidRPr="002E1E3F">
              <w:rPr>
                <w:sz w:val="16"/>
                <w:szCs w:val="16"/>
              </w:rPr>
              <w:t>351952,30</w:t>
            </w:r>
          </w:p>
        </w:tc>
        <w:tc>
          <w:tcPr>
            <w:tcW w:w="0" w:type="auto"/>
            <w:vAlign w:val="center"/>
          </w:tcPr>
          <w:p w:rsidR="002165FE" w:rsidRPr="002E1E3F" w:rsidRDefault="002165FE" w:rsidP="00F1239A">
            <w:pPr>
              <w:jc w:val="center"/>
              <w:rPr>
                <w:sz w:val="16"/>
                <w:szCs w:val="16"/>
              </w:rPr>
            </w:pPr>
            <w:r w:rsidRPr="002E1E3F">
              <w:rPr>
                <w:sz w:val="16"/>
                <w:szCs w:val="16"/>
              </w:rPr>
              <w:t>2236832,95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925</w:t>
            </w:r>
          </w:p>
        </w:tc>
        <w:tc>
          <w:tcPr>
            <w:tcW w:w="0" w:type="auto"/>
            <w:vAlign w:val="center"/>
          </w:tcPr>
          <w:p w:rsidR="002165FE" w:rsidRPr="002E1E3F" w:rsidRDefault="002165FE" w:rsidP="00F1239A">
            <w:pPr>
              <w:jc w:val="center"/>
              <w:rPr>
                <w:sz w:val="16"/>
                <w:szCs w:val="16"/>
              </w:rPr>
            </w:pPr>
            <w:r w:rsidRPr="002E1E3F">
              <w:rPr>
                <w:sz w:val="16"/>
                <w:szCs w:val="16"/>
              </w:rPr>
              <w:t>183°17'41"</w:t>
            </w:r>
          </w:p>
        </w:tc>
        <w:tc>
          <w:tcPr>
            <w:tcW w:w="0" w:type="auto"/>
            <w:vAlign w:val="center"/>
          </w:tcPr>
          <w:p w:rsidR="002165FE" w:rsidRPr="002E1E3F" w:rsidRDefault="002165FE" w:rsidP="00F1239A">
            <w:pPr>
              <w:jc w:val="center"/>
              <w:rPr>
                <w:sz w:val="16"/>
                <w:szCs w:val="16"/>
              </w:rPr>
            </w:pPr>
            <w:r w:rsidRPr="002E1E3F">
              <w:rPr>
                <w:sz w:val="16"/>
                <w:szCs w:val="16"/>
              </w:rPr>
              <w:t>74,47</w:t>
            </w:r>
          </w:p>
        </w:tc>
        <w:tc>
          <w:tcPr>
            <w:tcW w:w="0" w:type="auto"/>
            <w:vAlign w:val="center"/>
          </w:tcPr>
          <w:p w:rsidR="002165FE" w:rsidRPr="002E1E3F" w:rsidRDefault="002165FE" w:rsidP="00F1239A">
            <w:pPr>
              <w:jc w:val="center"/>
              <w:rPr>
                <w:sz w:val="16"/>
                <w:szCs w:val="16"/>
              </w:rPr>
            </w:pPr>
            <w:r w:rsidRPr="002E1E3F">
              <w:rPr>
                <w:sz w:val="16"/>
                <w:szCs w:val="16"/>
              </w:rPr>
              <w:t>351950,79</w:t>
            </w:r>
          </w:p>
        </w:tc>
        <w:tc>
          <w:tcPr>
            <w:tcW w:w="0" w:type="auto"/>
            <w:vAlign w:val="center"/>
          </w:tcPr>
          <w:p w:rsidR="002165FE" w:rsidRPr="002E1E3F" w:rsidRDefault="002165FE" w:rsidP="00F1239A">
            <w:pPr>
              <w:jc w:val="center"/>
              <w:rPr>
                <w:sz w:val="16"/>
                <w:szCs w:val="16"/>
              </w:rPr>
            </w:pPr>
            <w:r w:rsidRPr="002E1E3F">
              <w:rPr>
                <w:sz w:val="16"/>
                <w:szCs w:val="16"/>
              </w:rPr>
              <w:t>2236828,40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926</w:t>
            </w:r>
          </w:p>
        </w:tc>
        <w:tc>
          <w:tcPr>
            <w:tcW w:w="0" w:type="auto"/>
            <w:vAlign w:val="center"/>
          </w:tcPr>
          <w:p w:rsidR="002165FE" w:rsidRPr="002E1E3F" w:rsidRDefault="002165FE" w:rsidP="00F1239A">
            <w:pPr>
              <w:jc w:val="center"/>
              <w:rPr>
                <w:sz w:val="16"/>
                <w:szCs w:val="16"/>
              </w:rPr>
            </w:pPr>
            <w:r w:rsidRPr="002E1E3F">
              <w:rPr>
                <w:sz w:val="16"/>
                <w:szCs w:val="16"/>
              </w:rPr>
              <w:t>167°14'45"</w:t>
            </w:r>
          </w:p>
        </w:tc>
        <w:tc>
          <w:tcPr>
            <w:tcW w:w="0" w:type="auto"/>
            <w:vAlign w:val="center"/>
          </w:tcPr>
          <w:p w:rsidR="002165FE" w:rsidRPr="002E1E3F" w:rsidRDefault="002165FE" w:rsidP="00F1239A">
            <w:pPr>
              <w:jc w:val="center"/>
              <w:rPr>
                <w:sz w:val="16"/>
                <w:szCs w:val="16"/>
              </w:rPr>
            </w:pPr>
            <w:r w:rsidRPr="002E1E3F">
              <w:rPr>
                <w:sz w:val="16"/>
                <w:szCs w:val="16"/>
              </w:rPr>
              <w:t>3,03</w:t>
            </w:r>
          </w:p>
        </w:tc>
        <w:tc>
          <w:tcPr>
            <w:tcW w:w="0" w:type="auto"/>
            <w:vAlign w:val="center"/>
          </w:tcPr>
          <w:p w:rsidR="002165FE" w:rsidRPr="002E1E3F" w:rsidRDefault="002165FE" w:rsidP="00F1239A">
            <w:pPr>
              <w:jc w:val="center"/>
              <w:rPr>
                <w:sz w:val="16"/>
                <w:szCs w:val="16"/>
              </w:rPr>
            </w:pPr>
            <w:r w:rsidRPr="002E1E3F">
              <w:rPr>
                <w:sz w:val="16"/>
                <w:szCs w:val="16"/>
              </w:rPr>
              <w:t>351946,51</w:t>
            </w:r>
          </w:p>
        </w:tc>
        <w:tc>
          <w:tcPr>
            <w:tcW w:w="0" w:type="auto"/>
            <w:vAlign w:val="center"/>
          </w:tcPr>
          <w:p w:rsidR="002165FE" w:rsidRPr="002E1E3F" w:rsidRDefault="002165FE" w:rsidP="00F1239A">
            <w:pPr>
              <w:jc w:val="center"/>
              <w:rPr>
                <w:sz w:val="16"/>
                <w:szCs w:val="16"/>
              </w:rPr>
            </w:pPr>
            <w:r w:rsidRPr="002E1E3F">
              <w:rPr>
                <w:sz w:val="16"/>
                <w:szCs w:val="16"/>
              </w:rPr>
              <w:t>2236754,05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927</w:t>
            </w:r>
          </w:p>
        </w:tc>
        <w:tc>
          <w:tcPr>
            <w:tcW w:w="0" w:type="auto"/>
            <w:vAlign w:val="center"/>
          </w:tcPr>
          <w:p w:rsidR="002165FE" w:rsidRPr="002E1E3F" w:rsidRDefault="002165FE" w:rsidP="00F1239A">
            <w:pPr>
              <w:jc w:val="center"/>
              <w:rPr>
                <w:sz w:val="16"/>
                <w:szCs w:val="16"/>
              </w:rPr>
            </w:pPr>
            <w:r w:rsidRPr="002E1E3F">
              <w:rPr>
                <w:sz w:val="16"/>
                <w:szCs w:val="16"/>
              </w:rPr>
              <w:t>147°52'11"</w:t>
            </w:r>
          </w:p>
        </w:tc>
        <w:tc>
          <w:tcPr>
            <w:tcW w:w="0" w:type="auto"/>
            <w:vAlign w:val="center"/>
          </w:tcPr>
          <w:p w:rsidR="002165FE" w:rsidRPr="002E1E3F" w:rsidRDefault="002165FE" w:rsidP="00F1239A">
            <w:pPr>
              <w:jc w:val="center"/>
              <w:rPr>
                <w:sz w:val="16"/>
                <w:szCs w:val="16"/>
              </w:rPr>
            </w:pPr>
            <w:r w:rsidRPr="002E1E3F">
              <w:rPr>
                <w:sz w:val="16"/>
                <w:szCs w:val="16"/>
              </w:rPr>
              <w:t>4,38</w:t>
            </w:r>
          </w:p>
        </w:tc>
        <w:tc>
          <w:tcPr>
            <w:tcW w:w="0" w:type="auto"/>
            <w:vAlign w:val="center"/>
          </w:tcPr>
          <w:p w:rsidR="002165FE" w:rsidRPr="002E1E3F" w:rsidRDefault="002165FE" w:rsidP="00F1239A">
            <w:pPr>
              <w:jc w:val="center"/>
              <w:rPr>
                <w:sz w:val="16"/>
                <w:szCs w:val="16"/>
              </w:rPr>
            </w:pPr>
            <w:r w:rsidRPr="002E1E3F">
              <w:rPr>
                <w:sz w:val="16"/>
                <w:szCs w:val="16"/>
              </w:rPr>
              <w:t>351947,18</w:t>
            </w:r>
          </w:p>
        </w:tc>
        <w:tc>
          <w:tcPr>
            <w:tcW w:w="0" w:type="auto"/>
            <w:vAlign w:val="center"/>
          </w:tcPr>
          <w:p w:rsidR="002165FE" w:rsidRPr="002E1E3F" w:rsidRDefault="002165FE" w:rsidP="00F1239A">
            <w:pPr>
              <w:jc w:val="center"/>
              <w:rPr>
                <w:sz w:val="16"/>
                <w:szCs w:val="16"/>
              </w:rPr>
            </w:pPr>
            <w:r w:rsidRPr="002E1E3F">
              <w:rPr>
                <w:sz w:val="16"/>
                <w:szCs w:val="16"/>
              </w:rPr>
              <w:t>2236751,09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928</w:t>
            </w:r>
          </w:p>
        </w:tc>
        <w:tc>
          <w:tcPr>
            <w:tcW w:w="0" w:type="auto"/>
            <w:vAlign w:val="center"/>
          </w:tcPr>
          <w:p w:rsidR="002165FE" w:rsidRPr="002E1E3F" w:rsidRDefault="002165FE" w:rsidP="00F1239A">
            <w:pPr>
              <w:jc w:val="center"/>
              <w:rPr>
                <w:sz w:val="16"/>
                <w:szCs w:val="16"/>
              </w:rPr>
            </w:pPr>
            <w:r w:rsidRPr="002E1E3F">
              <w:rPr>
                <w:sz w:val="16"/>
                <w:szCs w:val="16"/>
              </w:rPr>
              <w:t>116°52'19"</w:t>
            </w:r>
          </w:p>
        </w:tc>
        <w:tc>
          <w:tcPr>
            <w:tcW w:w="0" w:type="auto"/>
            <w:vAlign w:val="center"/>
          </w:tcPr>
          <w:p w:rsidR="002165FE" w:rsidRPr="002E1E3F" w:rsidRDefault="002165FE" w:rsidP="00F1239A">
            <w:pPr>
              <w:jc w:val="center"/>
              <w:rPr>
                <w:sz w:val="16"/>
                <w:szCs w:val="16"/>
              </w:rPr>
            </w:pPr>
            <w:r w:rsidRPr="002E1E3F">
              <w:rPr>
                <w:sz w:val="16"/>
                <w:szCs w:val="16"/>
              </w:rPr>
              <w:t>3,34</w:t>
            </w:r>
          </w:p>
        </w:tc>
        <w:tc>
          <w:tcPr>
            <w:tcW w:w="0" w:type="auto"/>
            <w:vAlign w:val="center"/>
          </w:tcPr>
          <w:p w:rsidR="002165FE" w:rsidRPr="002E1E3F" w:rsidRDefault="002165FE" w:rsidP="00F1239A">
            <w:pPr>
              <w:jc w:val="center"/>
              <w:rPr>
                <w:sz w:val="16"/>
                <w:szCs w:val="16"/>
              </w:rPr>
            </w:pPr>
            <w:r w:rsidRPr="002E1E3F">
              <w:rPr>
                <w:sz w:val="16"/>
                <w:szCs w:val="16"/>
              </w:rPr>
              <w:t>351949,51</w:t>
            </w:r>
          </w:p>
        </w:tc>
        <w:tc>
          <w:tcPr>
            <w:tcW w:w="0" w:type="auto"/>
            <w:vAlign w:val="center"/>
          </w:tcPr>
          <w:p w:rsidR="002165FE" w:rsidRPr="002E1E3F" w:rsidRDefault="002165FE" w:rsidP="00F1239A">
            <w:pPr>
              <w:jc w:val="center"/>
              <w:rPr>
                <w:sz w:val="16"/>
                <w:szCs w:val="16"/>
              </w:rPr>
            </w:pPr>
            <w:r w:rsidRPr="002E1E3F">
              <w:rPr>
                <w:sz w:val="16"/>
                <w:szCs w:val="16"/>
              </w:rPr>
              <w:t>2236747,38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929</w:t>
            </w:r>
          </w:p>
        </w:tc>
        <w:tc>
          <w:tcPr>
            <w:tcW w:w="0" w:type="auto"/>
            <w:vAlign w:val="center"/>
          </w:tcPr>
          <w:p w:rsidR="002165FE" w:rsidRPr="002E1E3F" w:rsidRDefault="002165FE" w:rsidP="00F1239A">
            <w:pPr>
              <w:jc w:val="center"/>
              <w:rPr>
                <w:sz w:val="16"/>
                <w:szCs w:val="16"/>
              </w:rPr>
            </w:pPr>
            <w:r w:rsidRPr="002E1E3F">
              <w:rPr>
                <w:sz w:val="16"/>
                <w:szCs w:val="16"/>
              </w:rPr>
              <w:t>104°32'43"</w:t>
            </w:r>
          </w:p>
        </w:tc>
        <w:tc>
          <w:tcPr>
            <w:tcW w:w="0" w:type="auto"/>
            <w:vAlign w:val="center"/>
          </w:tcPr>
          <w:p w:rsidR="002165FE" w:rsidRPr="002E1E3F" w:rsidRDefault="002165FE" w:rsidP="00F1239A">
            <w:pPr>
              <w:jc w:val="center"/>
              <w:rPr>
                <w:sz w:val="16"/>
                <w:szCs w:val="16"/>
              </w:rPr>
            </w:pPr>
            <w:r w:rsidRPr="002E1E3F">
              <w:rPr>
                <w:sz w:val="16"/>
                <w:szCs w:val="16"/>
              </w:rPr>
              <w:t>3,82</w:t>
            </w:r>
          </w:p>
        </w:tc>
        <w:tc>
          <w:tcPr>
            <w:tcW w:w="0" w:type="auto"/>
            <w:vAlign w:val="center"/>
          </w:tcPr>
          <w:p w:rsidR="002165FE" w:rsidRPr="002E1E3F" w:rsidRDefault="002165FE" w:rsidP="00F1239A">
            <w:pPr>
              <w:jc w:val="center"/>
              <w:rPr>
                <w:sz w:val="16"/>
                <w:szCs w:val="16"/>
              </w:rPr>
            </w:pPr>
            <w:r w:rsidRPr="002E1E3F">
              <w:rPr>
                <w:sz w:val="16"/>
                <w:szCs w:val="16"/>
              </w:rPr>
              <w:t>351952,49</w:t>
            </w:r>
          </w:p>
        </w:tc>
        <w:tc>
          <w:tcPr>
            <w:tcW w:w="0" w:type="auto"/>
            <w:vAlign w:val="center"/>
          </w:tcPr>
          <w:p w:rsidR="002165FE" w:rsidRPr="002E1E3F" w:rsidRDefault="002165FE" w:rsidP="00F1239A">
            <w:pPr>
              <w:jc w:val="center"/>
              <w:rPr>
                <w:sz w:val="16"/>
                <w:szCs w:val="16"/>
              </w:rPr>
            </w:pPr>
            <w:r w:rsidRPr="002E1E3F">
              <w:rPr>
                <w:sz w:val="16"/>
                <w:szCs w:val="16"/>
              </w:rPr>
              <w:t>2236745,87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930</w:t>
            </w:r>
          </w:p>
        </w:tc>
        <w:tc>
          <w:tcPr>
            <w:tcW w:w="0" w:type="auto"/>
            <w:vAlign w:val="center"/>
          </w:tcPr>
          <w:p w:rsidR="002165FE" w:rsidRPr="002E1E3F" w:rsidRDefault="002165FE" w:rsidP="00F1239A">
            <w:pPr>
              <w:jc w:val="center"/>
              <w:rPr>
                <w:sz w:val="16"/>
                <w:szCs w:val="16"/>
              </w:rPr>
            </w:pPr>
            <w:r w:rsidRPr="002E1E3F">
              <w:rPr>
                <w:sz w:val="16"/>
                <w:szCs w:val="16"/>
              </w:rPr>
              <w:t>78°44'58"</w:t>
            </w:r>
          </w:p>
        </w:tc>
        <w:tc>
          <w:tcPr>
            <w:tcW w:w="0" w:type="auto"/>
            <w:vAlign w:val="center"/>
          </w:tcPr>
          <w:p w:rsidR="002165FE" w:rsidRPr="002E1E3F" w:rsidRDefault="002165FE" w:rsidP="00F1239A">
            <w:pPr>
              <w:jc w:val="center"/>
              <w:rPr>
                <w:sz w:val="16"/>
                <w:szCs w:val="16"/>
              </w:rPr>
            </w:pPr>
            <w:r w:rsidRPr="002E1E3F">
              <w:rPr>
                <w:sz w:val="16"/>
                <w:szCs w:val="16"/>
              </w:rPr>
              <w:t>3,79</w:t>
            </w:r>
          </w:p>
        </w:tc>
        <w:tc>
          <w:tcPr>
            <w:tcW w:w="0" w:type="auto"/>
            <w:vAlign w:val="center"/>
          </w:tcPr>
          <w:p w:rsidR="002165FE" w:rsidRPr="002E1E3F" w:rsidRDefault="002165FE" w:rsidP="00F1239A">
            <w:pPr>
              <w:jc w:val="center"/>
              <w:rPr>
                <w:sz w:val="16"/>
                <w:szCs w:val="16"/>
              </w:rPr>
            </w:pPr>
            <w:r w:rsidRPr="002E1E3F">
              <w:rPr>
                <w:sz w:val="16"/>
                <w:szCs w:val="16"/>
              </w:rPr>
              <w:t>351956,19</w:t>
            </w:r>
          </w:p>
        </w:tc>
        <w:tc>
          <w:tcPr>
            <w:tcW w:w="0" w:type="auto"/>
            <w:vAlign w:val="center"/>
          </w:tcPr>
          <w:p w:rsidR="002165FE" w:rsidRPr="002E1E3F" w:rsidRDefault="002165FE" w:rsidP="00F1239A">
            <w:pPr>
              <w:jc w:val="center"/>
              <w:rPr>
                <w:sz w:val="16"/>
                <w:szCs w:val="16"/>
              </w:rPr>
            </w:pPr>
            <w:r w:rsidRPr="002E1E3F">
              <w:rPr>
                <w:sz w:val="16"/>
                <w:szCs w:val="16"/>
              </w:rPr>
              <w:t>2236744,91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931</w:t>
            </w:r>
          </w:p>
        </w:tc>
        <w:tc>
          <w:tcPr>
            <w:tcW w:w="0" w:type="auto"/>
            <w:vAlign w:val="center"/>
          </w:tcPr>
          <w:p w:rsidR="002165FE" w:rsidRPr="002E1E3F" w:rsidRDefault="002165FE" w:rsidP="00F1239A">
            <w:pPr>
              <w:jc w:val="center"/>
              <w:rPr>
                <w:sz w:val="16"/>
                <w:szCs w:val="16"/>
              </w:rPr>
            </w:pPr>
            <w:r w:rsidRPr="002E1E3F">
              <w:rPr>
                <w:sz w:val="16"/>
                <w:szCs w:val="16"/>
              </w:rPr>
              <w:t>59°21'31"</w:t>
            </w:r>
          </w:p>
        </w:tc>
        <w:tc>
          <w:tcPr>
            <w:tcW w:w="0" w:type="auto"/>
            <w:vAlign w:val="center"/>
          </w:tcPr>
          <w:p w:rsidR="002165FE" w:rsidRPr="002E1E3F" w:rsidRDefault="002165FE" w:rsidP="00F1239A">
            <w:pPr>
              <w:jc w:val="center"/>
              <w:rPr>
                <w:sz w:val="16"/>
                <w:szCs w:val="16"/>
              </w:rPr>
            </w:pPr>
            <w:r w:rsidRPr="002E1E3F">
              <w:rPr>
                <w:sz w:val="16"/>
                <w:szCs w:val="16"/>
              </w:rPr>
              <w:t>3,96</w:t>
            </w:r>
          </w:p>
        </w:tc>
        <w:tc>
          <w:tcPr>
            <w:tcW w:w="0" w:type="auto"/>
            <w:vAlign w:val="center"/>
          </w:tcPr>
          <w:p w:rsidR="002165FE" w:rsidRPr="002E1E3F" w:rsidRDefault="002165FE" w:rsidP="00F1239A">
            <w:pPr>
              <w:jc w:val="center"/>
              <w:rPr>
                <w:sz w:val="16"/>
                <w:szCs w:val="16"/>
              </w:rPr>
            </w:pPr>
            <w:r w:rsidRPr="002E1E3F">
              <w:rPr>
                <w:sz w:val="16"/>
                <w:szCs w:val="16"/>
              </w:rPr>
              <w:t>351959,91</w:t>
            </w:r>
          </w:p>
        </w:tc>
        <w:tc>
          <w:tcPr>
            <w:tcW w:w="0" w:type="auto"/>
            <w:vAlign w:val="center"/>
          </w:tcPr>
          <w:p w:rsidR="002165FE" w:rsidRPr="002E1E3F" w:rsidRDefault="002165FE" w:rsidP="00F1239A">
            <w:pPr>
              <w:jc w:val="center"/>
              <w:rPr>
                <w:sz w:val="16"/>
                <w:szCs w:val="16"/>
              </w:rPr>
            </w:pPr>
            <w:r w:rsidRPr="002E1E3F">
              <w:rPr>
                <w:sz w:val="16"/>
                <w:szCs w:val="16"/>
              </w:rPr>
              <w:t>2236745,65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932</w:t>
            </w:r>
          </w:p>
        </w:tc>
        <w:tc>
          <w:tcPr>
            <w:tcW w:w="0" w:type="auto"/>
            <w:vAlign w:val="center"/>
          </w:tcPr>
          <w:p w:rsidR="002165FE" w:rsidRPr="002E1E3F" w:rsidRDefault="002165FE" w:rsidP="00F1239A">
            <w:pPr>
              <w:jc w:val="center"/>
              <w:rPr>
                <w:sz w:val="16"/>
                <w:szCs w:val="16"/>
              </w:rPr>
            </w:pPr>
            <w:r w:rsidRPr="002E1E3F">
              <w:rPr>
                <w:sz w:val="16"/>
                <w:szCs w:val="16"/>
              </w:rPr>
              <w:t>37°44'31"</w:t>
            </w:r>
          </w:p>
        </w:tc>
        <w:tc>
          <w:tcPr>
            <w:tcW w:w="0" w:type="auto"/>
            <w:vAlign w:val="center"/>
          </w:tcPr>
          <w:p w:rsidR="002165FE" w:rsidRPr="002E1E3F" w:rsidRDefault="002165FE" w:rsidP="00F1239A">
            <w:pPr>
              <w:jc w:val="center"/>
              <w:rPr>
                <w:sz w:val="16"/>
                <w:szCs w:val="16"/>
              </w:rPr>
            </w:pPr>
            <w:r w:rsidRPr="002E1E3F">
              <w:rPr>
                <w:sz w:val="16"/>
                <w:szCs w:val="16"/>
              </w:rPr>
              <w:t>3,02</w:t>
            </w:r>
          </w:p>
        </w:tc>
        <w:tc>
          <w:tcPr>
            <w:tcW w:w="0" w:type="auto"/>
            <w:vAlign w:val="center"/>
          </w:tcPr>
          <w:p w:rsidR="002165FE" w:rsidRPr="002E1E3F" w:rsidRDefault="002165FE" w:rsidP="00F1239A">
            <w:pPr>
              <w:jc w:val="center"/>
              <w:rPr>
                <w:sz w:val="16"/>
                <w:szCs w:val="16"/>
              </w:rPr>
            </w:pPr>
            <w:r w:rsidRPr="002E1E3F">
              <w:rPr>
                <w:sz w:val="16"/>
                <w:szCs w:val="16"/>
              </w:rPr>
              <w:t>351963,32</w:t>
            </w:r>
          </w:p>
        </w:tc>
        <w:tc>
          <w:tcPr>
            <w:tcW w:w="0" w:type="auto"/>
            <w:vAlign w:val="center"/>
          </w:tcPr>
          <w:p w:rsidR="002165FE" w:rsidRPr="002E1E3F" w:rsidRDefault="002165FE" w:rsidP="00F1239A">
            <w:pPr>
              <w:jc w:val="center"/>
              <w:rPr>
                <w:sz w:val="16"/>
                <w:szCs w:val="16"/>
              </w:rPr>
            </w:pPr>
            <w:r w:rsidRPr="002E1E3F">
              <w:rPr>
                <w:sz w:val="16"/>
                <w:szCs w:val="16"/>
              </w:rPr>
              <w:t>2236747,67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933</w:t>
            </w:r>
          </w:p>
        </w:tc>
        <w:tc>
          <w:tcPr>
            <w:tcW w:w="0" w:type="auto"/>
            <w:vAlign w:val="center"/>
          </w:tcPr>
          <w:p w:rsidR="002165FE" w:rsidRPr="002E1E3F" w:rsidRDefault="002165FE" w:rsidP="00F1239A">
            <w:pPr>
              <w:jc w:val="center"/>
              <w:rPr>
                <w:sz w:val="16"/>
                <w:szCs w:val="16"/>
              </w:rPr>
            </w:pPr>
            <w:r w:rsidRPr="002E1E3F">
              <w:rPr>
                <w:sz w:val="16"/>
                <w:szCs w:val="16"/>
              </w:rPr>
              <w:t>11°26'37"</w:t>
            </w:r>
          </w:p>
        </w:tc>
        <w:tc>
          <w:tcPr>
            <w:tcW w:w="0" w:type="auto"/>
            <w:vAlign w:val="center"/>
          </w:tcPr>
          <w:p w:rsidR="002165FE" w:rsidRPr="002E1E3F" w:rsidRDefault="002165FE" w:rsidP="00F1239A">
            <w:pPr>
              <w:jc w:val="center"/>
              <w:rPr>
                <w:sz w:val="16"/>
                <w:szCs w:val="16"/>
              </w:rPr>
            </w:pPr>
            <w:r w:rsidRPr="002E1E3F">
              <w:rPr>
                <w:sz w:val="16"/>
                <w:szCs w:val="16"/>
              </w:rPr>
              <w:t>2,52</w:t>
            </w:r>
          </w:p>
        </w:tc>
        <w:tc>
          <w:tcPr>
            <w:tcW w:w="0" w:type="auto"/>
            <w:vAlign w:val="center"/>
          </w:tcPr>
          <w:p w:rsidR="002165FE" w:rsidRPr="002E1E3F" w:rsidRDefault="002165FE" w:rsidP="00F1239A">
            <w:pPr>
              <w:jc w:val="center"/>
              <w:rPr>
                <w:sz w:val="16"/>
                <w:szCs w:val="16"/>
              </w:rPr>
            </w:pPr>
            <w:r w:rsidRPr="002E1E3F">
              <w:rPr>
                <w:sz w:val="16"/>
                <w:szCs w:val="16"/>
              </w:rPr>
              <w:t>351965,17</w:t>
            </w:r>
          </w:p>
        </w:tc>
        <w:tc>
          <w:tcPr>
            <w:tcW w:w="0" w:type="auto"/>
            <w:vAlign w:val="center"/>
          </w:tcPr>
          <w:p w:rsidR="002165FE" w:rsidRPr="002E1E3F" w:rsidRDefault="002165FE" w:rsidP="00F1239A">
            <w:pPr>
              <w:jc w:val="center"/>
              <w:rPr>
                <w:sz w:val="16"/>
                <w:szCs w:val="16"/>
              </w:rPr>
            </w:pPr>
            <w:r w:rsidRPr="002E1E3F">
              <w:rPr>
                <w:sz w:val="16"/>
                <w:szCs w:val="16"/>
              </w:rPr>
              <w:t>2236750,06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934</w:t>
            </w:r>
          </w:p>
        </w:tc>
        <w:tc>
          <w:tcPr>
            <w:tcW w:w="0" w:type="auto"/>
            <w:vAlign w:val="center"/>
          </w:tcPr>
          <w:p w:rsidR="002165FE" w:rsidRPr="002E1E3F" w:rsidRDefault="002165FE" w:rsidP="00F1239A">
            <w:pPr>
              <w:jc w:val="center"/>
              <w:rPr>
                <w:sz w:val="16"/>
                <w:szCs w:val="16"/>
              </w:rPr>
            </w:pPr>
            <w:r w:rsidRPr="002E1E3F">
              <w:rPr>
                <w:sz w:val="16"/>
                <w:szCs w:val="16"/>
              </w:rPr>
              <w:t>1°55'8"</w:t>
            </w:r>
          </w:p>
        </w:tc>
        <w:tc>
          <w:tcPr>
            <w:tcW w:w="0" w:type="auto"/>
            <w:vAlign w:val="center"/>
          </w:tcPr>
          <w:p w:rsidR="002165FE" w:rsidRPr="002E1E3F" w:rsidRDefault="002165FE" w:rsidP="00F1239A">
            <w:pPr>
              <w:jc w:val="center"/>
              <w:rPr>
                <w:sz w:val="16"/>
                <w:szCs w:val="16"/>
              </w:rPr>
            </w:pPr>
            <w:r w:rsidRPr="002E1E3F">
              <w:rPr>
                <w:sz w:val="16"/>
                <w:szCs w:val="16"/>
              </w:rPr>
              <w:t>3,88</w:t>
            </w:r>
          </w:p>
        </w:tc>
        <w:tc>
          <w:tcPr>
            <w:tcW w:w="0" w:type="auto"/>
            <w:vAlign w:val="center"/>
          </w:tcPr>
          <w:p w:rsidR="002165FE" w:rsidRPr="002E1E3F" w:rsidRDefault="002165FE" w:rsidP="00F1239A">
            <w:pPr>
              <w:jc w:val="center"/>
              <w:rPr>
                <w:sz w:val="16"/>
                <w:szCs w:val="16"/>
              </w:rPr>
            </w:pPr>
            <w:r w:rsidRPr="002E1E3F">
              <w:rPr>
                <w:sz w:val="16"/>
                <w:szCs w:val="16"/>
              </w:rPr>
              <w:t>351965,67</w:t>
            </w:r>
          </w:p>
        </w:tc>
        <w:tc>
          <w:tcPr>
            <w:tcW w:w="0" w:type="auto"/>
            <w:vAlign w:val="center"/>
          </w:tcPr>
          <w:p w:rsidR="002165FE" w:rsidRPr="002E1E3F" w:rsidRDefault="002165FE" w:rsidP="00F1239A">
            <w:pPr>
              <w:jc w:val="center"/>
              <w:rPr>
                <w:sz w:val="16"/>
                <w:szCs w:val="16"/>
              </w:rPr>
            </w:pPr>
            <w:r w:rsidRPr="002E1E3F">
              <w:rPr>
                <w:sz w:val="16"/>
                <w:szCs w:val="16"/>
              </w:rPr>
              <w:t>2236752,53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935</w:t>
            </w:r>
          </w:p>
        </w:tc>
        <w:tc>
          <w:tcPr>
            <w:tcW w:w="0" w:type="auto"/>
            <w:vAlign w:val="center"/>
          </w:tcPr>
          <w:p w:rsidR="002165FE" w:rsidRPr="002E1E3F" w:rsidRDefault="002165FE" w:rsidP="00F1239A">
            <w:pPr>
              <w:jc w:val="center"/>
              <w:rPr>
                <w:sz w:val="16"/>
                <w:szCs w:val="16"/>
              </w:rPr>
            </w:pPr>
            <w:r w:rsidRPr="002E1E3F">
              <w:rPr>
                <w:sz w:val="16"/>
                <w:szCs w:val="16"/>
              </w:rPr>
              <w:t>61°23'22"</w:t>
            </w:r>
          </w:p>
        </w:tc>
        <w:tc>
          <w:tcPr>
            <w:tcW w:w="0" w:type="auto"/>
            <w:vAlign w:val="center"/>
          </w:tcPr>
          <w:p w:rsidR="002165FE" w:rsidRPr="002E1E3F" w:rsidRDefault="002165FE" w:rsidP="00F1239A">
            <w:pPr>
              <w:jc w:val="center"/>
              <w:rPr>
                <w:sz w:val="16"/>
                <w:szCs w:val="16"/>
              </w:rPr>
            </w:pPr>
            <w:r w:rsidRPr="002E1E3F">
              <w:rPr>
                <w:sz w:val="16"/>
                <w:szCs w:val="16"/>
              </w:rPr>
              <w:t>0,25</w:t>
            </w:r>
          </w:p>
        </w:tc>
        <w:tc>
          <w:tcPr>
            <w:tcW w:w="0" w:type="auto"/>
            <w:vAlign w:val="center"/>
          </w:tcPr>
          <w:p w:rsidR="002165FE" w:rsidRPr="002E1E3F" w:rsidRDefault="002165FE" w:rsidP="00F1239A">
            <w:pPr>
              <w:jc w:val="center"/>
              <w:rPr>
                <w:sz w:val="16"/>
                <w:szCs w:val="16"/>
              </w:rPr>
            </w:pPr>
            <w:r w:rsidRPr="002E1E3F">
              <w:rPr>
                <w:sz w:val="16"/>
                <w:szCs w:val="16"/>
              </w:rPr>
              <w:t>351965,80</w:t>
            </w:r>
          </w:p>
        </w:tc>
        <w:tc>
          <w:tcPr>
            <w:tcW w:w="0" w:type="auto"/>
            <w:vAlign w:val="center"/>
          </w:tcPr>
          <w:p w:rsidR="002165FE" w:rsidRPr="002E1E3F" w:rsidRDefault="002165FE" w:rsidP="00F1239A">
            <w:pPr>
              <w:jc w:val="center"/>
              <w:rPr>
                <w:sz w:val="16"/>
                <w:szCs w:val="16"/>
              </w:rPr>
            </w:pPr>
            <w:r w:rsidRPr="002E1E3F">
              <w:rPr>
                <w:sz w:val="16"/>
                <w:szCs w:val="16"/>
              </w:rPr>
              <w:t>2236756,41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936</w:t>
            </w:r>
          </w:p>
        </w:tc>
        <w:tc>
          <w:tcPr>
            <w:tcW w:w="0" w:type="auto"/>
            <w:vAlign w:val="center"/>
          </w:tcPr>
          <w:p w:rsidR="002165FE" w:rsidRPr="002E1E3F" w:rsidRDefault="002165FE" w:rsidP="00F1239A">
            <w:pPr>
              <w:jc w:val="center"/>
              <w:rPr>
                <w:sz w:val="16"/>
                <w:szCs w:val="16"/>
              </w:rPr>
            </w:pPr>
            <w:r w:rsidRPr="002E1E3F">
              <w:rPr>
                <w:sz w:val="16"/>
                <w:szCs w:val="16"/>
              </w:rPr>
              <w:t>61°32'43"</w:t>
            </w:r>
          </w:p>
        </w:tc>
        <w:tc>
          <w:tcPr>
            <w:tcW w:w="0" w:type="auto"/>
            <w:vAlign w:val="center"/>
          </w:tcPr>
          <w:p w:rsidR="002165FE" w:rsidRPr="002E1E3F" w:rsidRDefault="002165FE" w:rsidP="00F1239A">
            <w:pPr>
              <w:jc w:val="center"/>
              <w:rPr>
                <w:sz w:val="16"/>
                <w:szCs w:val="16"/>
              </w:rPr>
            </w:pPr>
            <w:r w:rsidRPr="002E1E3F">
              <w:rPr>
                <w:sz w:val="16"/>
                <w:szCs w:val="16"/>
              </w:rPr>
              <w:t>3,53</w:t>
            </w:r>
          </w:p>
        </w:tc>
        <w:tc>
          <w:tcPr>
            <w:tcW w:w="0" w:type="auto"/>
            <w:vAlign w:val="center"/>
          </w:tcPr>
          <w:p w:rsidR="002165FE" w:rsidRPr="002E1E3F" w:rsidRDefault="002165FE" w:rsidP="00F1239A">
            <w:pPr>
              <w:jc w:val="center"/>
              <w:rPr>
                <w:sz w:val="16"/>
                <w:szCs w:val="16"/>
              </w:rPr>
            </w:pPr>
            <w:r w:rsidRPr="002E1E3F">
              <w:rPr>
                <w:sz w:val="16"/>
                <w:szCs w:val="16"/>
              </w:rPr>
              <w:t>351966,02</w:t>
            </w:r>
          </w:p>
        </w:tc>
        <w:tc>
          <w:tcPr>
            <w:tcW w:w="0" w:type="auto"/>
            <w:vAlign w:val="center"/>
          </w:tcPr>
          <w:p w:rsidR="002165FE" w:rsidRPr="002E1E3F" w:rsidRDefault="002165FE" w:rsidP="00F1239A">
            <w:pPr>
              <w:jc w:val="center"/>
              <w:rPr>
                <w:sz w:val="16"/>
                <w:szCs w:val="16"/>
              </w:rPr>
            </w:pPr>
            <w:r w:rsidRPr="002E1E3F">
              <w:rPr>
                <w:sz w:val="16"/>
                <w:szCs w:val="16"/>
              </w:rPr>
              <w:t>2236756,53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937</w:t>
            </w:r>
          </w:p>
        </w:tc>
        <w:tc>
          <w:tcPr>
            <w:tcW w:w="0" w:type="auto"/>
            <w:vAlign w:val="center"/>
          </w:tcPr>
          <w:p w:rsidR="002165FE" w:rsidRPr="002E1E3F" w:rsidRDefault="002165FE" w:rsidP="00F1239A">
            <w:pPr>
              <w:jc w:val="center"/>
              <w:rPr>
                <w:sz w:val="16"/>
                <w:szCs w:val="16"/>
              </w:rPr>
            </w:pPr>
            <w:r w:rsidRPr="002E1E3F">
              <w:rPr>
                <w:sz w:val="16"/>
                <w:szCs w:val="16"/>
              </w:rPr>
              <w:t>156°39'2"</w:t>
            </w:r>
          </w:p>
        </w:tc>
        <w:tc>
          <w:tcPr>
            <w:tcW w:w="0" w:type="auto"/>
            <w:vAlign w:val="center"/>
          </w:tcPr>
          <w:p w:rsidR="002165FE" w:rsidRPr="002E1E3F" w:rsidRDefault="002165FE" w:rsidP="00F1239A">
            <w:pPr>
              <w:jc w:val="center"/>
              <w:rPr>
                <w:sz w:val="16"/>
                <w:szCs w:val="16"/>
              </w:rPr>
            </w:pPr>
            <w:r w:rsidRPr="002E1E3F">
              <w:rPr>
                <w:sz w:val="16"/>
                <w:szCs w:val="16"/>
              </w:rPr>
              <w:t>1,99</w:t>
            </w:r>
          </w:p>
        </w:tc>
        <w:tc>
          <w:tcPr>
            <w:tcW w:w="0" w:type="auto"/>
            <w:vAlign w:val="center"/>
          </w:tcPr>
          <w:p w:rsidR="002165FE" w:rsidRPr="002E1E3F" w:rsidRDefault="002165FE" w:rsidP="00F1239A">
            <w:pPr>
              <w:jc w:val="center"/>
              <w:rPr>
                <w:sz w:val="16"/>
                <w:szCs w:val="16"/>
              </w:rPr>
            </w:pPr>
            <w:r w:rsidRPr="002E1E3F">
              <w:rPr>
                <w:sz w:val="16"/>
                <w:szCs w:val="16"/>
              </w:rPr>
              <w:t>351969,12</w:t>
            </w:r>
          </w:p>
        </w:tc>
        <w:tc>
          <w:tcPr>
            <w:tcW w:w="0" w:type="auto"/>
            <w:vAlign w:val="center"/>
          </w:tcPr>
          <w:p w:rsidR="002165FE" w:rsidRPr="002E1E3F" w:rsidRDefault="002165FE" w:rsidP="00F1239A">
            <w:pPr>
              <w:jc w:val="center"/>
              <w:rPr>
                <w:sz w:val="16"/>
                <w:szCs w:val="16"/>
              </w:rPr>
            </w:pPr>
            <w:r w:rsidRPr="002E1E3F">
              <w:rPr>
                <w:sz w:val="16"/>
                <w:szCs w:val="16"/>
              </w:rPr>
              <w:t>2236758,21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938</w:t>
            </w:r>
          </w:p>
        </w:tc>
        <w:tc>
          <w:tcPr>
            <w:tcW w:w="0" w:type="auto"/>
            <w:vAlign w:val="center"/>
          </w:tcPr>
          <w:p w:rsidR="002165FE" w:rsidRPr="002E1E3F" w:rsidRDefault="002165FE" w:rsidP="00F1239A">
            <w:pPr>
              <w:jc w:val="center"/>
              <w:rPr>
                <w:sz w:val="16"/>
                <w:szCs w:val="16"/>
              </w:rPr>
            </w:pPr>
            <w:r w:rsidRPr="002E1E3F">
              <w:rPr>
                <w:sz w:val="16"/>
                <w:szCs w:val="16"/>
              </w:rPr>
              <w:t>156°33'50"</w:t>
            </w:r>
          </w:p>
        </w:tc>
        <w:tc>
          <w:tcPr>
            <w:tcW w:w="0" w:type="auto"/>
            <w:vAlign w:val="center"/>
          </w:tcPr>
          <w:p w:rsidR="002165FE" w:rsidRPr="002E1E3F" w:rsidRDefault="002165FE" w:rsidP="00F1239A">
            <w:pPr>
              <w:jc w:val="center"/>
              <w:rPr>
                <w:sz w:val="16"/>
                <w:szCs w:val="16"/>
              </w:rPr>
            </w:pPr>
            <w:r w:rsidRPr="002E1E3F">
              <w:rPr>
                <w:sz w:val="16"/>
                <w:szCs w:val="16"/>
              </w:rPr>
              <w:t>4,75</w:t>
            </w:r>
          </w:p>
        </w:tc>
        <w:tc>
          <w:tcPr>
            <w:tcW w:w="0" w:type="auto"/>
            <w:vAlign w:val="center"/>
          </w:tcPr>
          <w:p w:rsidR="002165FE" w:rsidRPr="002E1E3F" w:rsidRDefault="002165FE" w:rsidP="00F1239A">
            <w:pPr>
              <w:jc w:val="center"/>
              <w:rPr>
                <w:sz w:val="16"/>
                <w:szCs w:val="16"/>
              </w:rPr>
            </w:pPr>
            <w:r w:rsidRPr="002E1E3F">
              <w:rPr>
                <w:sz w:val="16"/>
                <w:szCs w:val="16"/>
              </w:rPr>
              <w:t>351969,91</w:t>
            </w:r>
          </w:p>
        </w:tc>
        <w:tc>
          <w:tcPr>
            <w:tcW w:w="0" w:type="auto"/>
            <w:vAlign w:val="center"/>
          </w:tcPr>
          <w:p w:rsidR="002165FE" w:rsidRPr="002E1E3F" w:rsidRDefault="002165FE" w:rsidP="00F1239A">
            <w:pPr>
              <w:jc w:val="center"/>
              <w:rPr>
                <w:sz w:val="16"/>
                <w:szCs w:val="16"/>
              </w:rPr>
            </w:pPr>
            <w:r w:rsidRPr="002E1E3F">
              <w:rPr>
                <w:sz w:val="16"/>
                <w:szCs w:val="16"/>
              </w:rPr>
              <w:t>2236756,38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939</w:t>
            </w:r>
          </w:p>
        </w:tc>
        <w:tc>
          <w:tcPr>
            <w:tcW w:w="0" w:type="auto"/>
            <w:vAlign w:val="center"/>
          </w:tcPr>
          <w:p w:rsidR="002165FE" w:rsidRPr="002E1E3F" w:rsidRDefault="002165FE" w:rsidP="00F1239A">
            <w:pPr>
              <w:jc w:val="center"/>
              <w:rPr>
                <w:sz w:val="16"/>
                <w:szCs w:val="16"/>
              </w:rPr>
            </w:pPr>
            <w:r w:rsidRPr="002E1E3F">
              <w:rPr>
                <w:sz w:val="16"/>
                <w:szCs w:val="16"/>
              </w:rPr>
              <w:t>143°50'0"</w:t>
            </w:r>
          </w:p>
        </w:tc>
        <w:tc>
          <w:tcPr>
            <w:tcW w:w="0" w:type="auto"/>
            <w:vAlign w:val="center"/>
          </w:tcPr>
          <w:p w:rsidR="002165FE" w:rsidRPr="002E1E3F" w:rsidRDefault="002165FE" w:rsidP="00F1239A">
            <w:pPr>
              <w:jc w:val="center"/>
              <w:rPr>
                <w:sz w:val="16"/>
                <w:szCs w:val="16"/>
              </w:rPr>
            </w:pPr>
            <w:r w:rsidRPr="002E1E3F">
              <w:rPr>
                <w:sz w:val="16"/>
                <w:szCs w:val="16"/>
              </w:rPr>
              <w:t>4,24</w:t>
            </w:r>
          </w:p>
        </w:tc>
        <w:tc>
          <w:tcPr>
            <w:tcW w:w="0" w:type="auto"/>
            <w:vAlign w:val="center"/>
          </w:tcPr>
          <w:p w:rsidR="002165FE" w:rsidRPr="002E1E3F" w:rsidRDefault="002165FE" w:rsidP="00F1239A">
            <w:pPr>
              <w:jc w:val="center"/>
              <w:rPr>
                <w:sz w:val="16"/>
                <w:szCs w:val="16"/>
              </w:rPr>
            </w:pPr>
            <w:r w:rsidRPr="002E1E3F">
              <w:rPr>
                <w:sz w:val="16"/>
                <w:szCs w:val="16"/>
              </w:rPr>
              <w:t>351971,80</w:t>
            </w:r>
          </w:p>
        </w:tc>
        <w:tc>
          <w:tcPr>
            <w:tcW w:w="0" w:type="auto"/>
            <w:vAlign w:val="center"/>
          </w:tcPr>
          <w:p w:rsidR="002165FE" w:rsidRPr="002E1E3F" w:rsidRDefault="002165FE" w:rsidP="00F1239A">
            <w:pPr>
              <w:jc w:val="center"/>
              <w:rPr>
                <w:sz w:val="16"/>
                <w:szCs w:val="16"/>
              </w:rPr>
            </w:pPr>
            <w:r w:rsidRPr="002E1E3F">
              <w:rPr>
                <w:sz w:val="16"/>
                <w:szCs w:val="16"/>
              </w:rPr>
              <w:t>2236752,02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940</w:t>
            </w:r>
          </w:p>
        </w:tc>
        <w:tc>
          <w:tcPr>
            <w:tcW w:w="0" w:type="auto"/>
            <w:vAlign w:val="center"/>
          </w:tcPr>
          <w:p w:rsidR="002165FE" w:rsidRPr="002E1E3F" w:rsidRDefault="002165FE" w:rsidP="00F1239A">
            <w:pPr>
              <w:jc w:val="center"/>
              <w:rPr>
                <w:sz w:val="16"/>
                <w:szCs w:val="16"/>
              </w:rPr>
            </w:pPr>
            <w:r w:rsidRPr="002E1E3F">
              <w:rPr>
                <w:sz w:val="16"/>
                <w:szCs w:val="16"/>
              </w:rPr>
              <w:t>132°47'38"</w:t>
            </w:r>
          </w:p>
        </w:tc>
        <w:tc>
          <w:tcPr>
            <w:tcW w:w="0" w:type="auto"/>
            <w:vAlign w:val="center"/>
          </w:tcPr>
          <w:p w:rsidR="002165FE" w:rsidRPr="002E1E3F" w:rsidRDefault="002165FE" w:rsidP="00F1239A">
            <w:pPr>
              <w:jc w:val="center"/>
              <w:rPr>
                <w:sz w:val="16"/>
                <w:szCs w:val="16"/>
              </w:rPr>
            </w:pPr>
            <w:r w:rsidRPr="002E1E3F">
              <w:rPr>
                <w:sz w:val="16"/>
                <w:szCs w:val="16"/>
              </w:rPr>
              <w:t>17,63</w:t>
            </w:r>
          </w:p>
        </w:tc>
        <w:tc>
          <w:tcPr>
            <w:tcW w:w="0" w:type="auto"/>
            <w:vAlign w:val="center"/>
          </w:tcPr>
          <w:p w:rsidR="002165FE" w:rsidRPr="002E1E3F" w:rsidRDefault="002165FE" w:rsidP="00F1239A">
            <w:pPr>
              <w:jc w:val="center"/>
              <w:rPr>
                <w:sz w:val="16"/>
                <w:szCs w:val="16"/>
              </w:rPr>
            </w:pPr>
            <w:r w:rsidRPr="002E1E3F">
              <w:rPr>
                <w:sz w:val="16"/>
                <w:szCs w:val="16"/>
              </w:rPr>
              <w:t>351974,30</w:t>
            </w:r>
          </w:p>
        </w:tc>
        <w:tc>
          <w:tcPr>
            <w:tcW w:w="0" w:type="auto"/>
            <w:vAlign w:val="center"/>
          </w:tcPr>
          <w:p w:rsidR="002165FE" w:rsidRPr="002E1E3F" w:rsidRDefault="002165FE" w:rsidP="00F1239A">
            <w:pPr>
              <w:jc w:val="center"/>
              <w:rPr>
                <w:sz w:val="16"/>
                <w:szCs w:val="16"/>
              </w:rPr>
            </w:pPr>
            <w:r w:rsidRPr="002E1E3F">
              <w:rPr>
                <w:sz w:val="16"/>
                <w:szCs w:val="16"/>
              </w:rPr>
              <w:t>2236748,60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941</w:t>
            </w:r>
          </w:p>
        </w:tc>
        <w:tc>
          <w:tcPr>
            <w:tcW w:w="0" w:type="auto"/>
            <w:vAlign w:val="center"/>
          </w:tcPr>
          <w:p w:rsidR="002165FE" w:rsidRPr="002E1E3F" w:rsidRDefault="002165FE" w:rsidP="00F1239A">
            <w:pPr>
              <w:jc w:val="center"/>
              <w:rPr>
                <w:sz w:val="16"/>
                <w:szCs w:val="16"/>
              </w:rPr>
            </w:pPr>
            <w:r w:rsidRPr="002E1E3F">
              <w:rPr>
                <w:sz w:val="16"/>
                <w:szCs w:val="16"/>
              </w:rPr>
              <w:t>132°2'31"</w:t>
            </w:r>
          </w:p>
        </w:tc>
        <w:tc>
          <w:tcPr>
            <w:tcW w:w="0" w:type="auto"/>
            <w:vAlign w:val="center"/>
          </w:tcPr>
          <w:p w:rsidR="002165FE" w:rsidRPr="002E1E3F" w:rsidRDefault="002165FE" w:rsidP="00F1239A">
            <w:pPr>
              <w:jc w:val="center"/>
              <w:rPr>
                <w:sz w:val="16"/>
                <w:szCs w:val="16"/>
              </w:rPr>
            </w:pPr>
            <w:r w:rsidRPr="002E1E3F">
              <w:rPr>
                <w:sz w:val="16"/>
                <w:szCs w:val="16"/>
              </w:rPr>
              <w:t>6,99</w:t>
            </w:r>
          </w:p>
        </w:tc>
        <w:tc>
          <w:tcPr>
            <w:tcW w:w="0" w:type="auto"/>
            <w:vAlign w:val="center"/>
          </w:tcPr>
          <w:p w:rsidR="002165FE" w:rsidRPr="002E1E3F" w:rsidRDefault="002165FE" w:rsidP="00F1239A">
            <w:pPr>
              <w:jc w:val="center"/>
              <w:rPr>
                <w:sz w:val="16"/>
                <w:szCs w:val="16"/>
              </w:rPr>
            </w:pPr>
            <w:r w:rsidRPr="002E1E3F">
              <w:rPr>
                <w:sz w:val="16"/>
                <w:szCs w:val="16"/>
              </w:rPr>
              <w:t>351987,24</w:t>
            </w:r>
          </w:p>
        </w:tc>
        <w:tc>
          <w:tcPr>
            <w:tcW w:w="0" w:type="auto"/>
            <w:vAlign w:val="center"/>
          </w:tcPr>
          <w:p w:rsidR="002165FE" w:rsidRPr="002E1E3F" w:rsidRDefault="002165FE" w:rsidP="00F1239A">
            <w:pPr>
              <w:jc w:val="center"/>
              <w:rPr>
                <w:sz w:val="16"/>
                <w:szCs w:val="16"/>
              </w:rPr>
            </w:pPr>
            <w:r w:rsidRPr="002E1E3F">
              <w:rPr>
                <w:sz w:val="16"/>
                <w:szCs w:val="16"/>
              </w:rPr>
              <w:t>2236736,62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942</w:t>
            </w:r>
          </w:p>
        </w:tc>
        <w:tc>
          <w:tcPr>
            <w:tcW w:w="0" w:type="auto"/>
            <w:vAlign w:val="center"/>
          </w:tcPr>
          <w:p w:rsidR="002165FE" w:rsidRPr="002E1E3F" w:rsidRDefault="002165FE" w:rsidP="00F1239A">
            <w:pPr>
              <w:jc w:val="center"/>
              <w:rPr>
                <w:sz w:val="16"/>
                <w:szCs w:val="16"/>
              </w:rPr>
            </w:pPr>
            <w:r w:rsidRPr="002E1E3F">
              <w:rPr>
                <w:sz w:val="16"/>
                <w:szCs w:val="16"/>
              </w:rPr>
              <w:t>220°37'45"</w:t>
            </w:r>
          </w:p>
        </w:tc>
        <w:tc>
          <w:tcPr>
            <w:tcW w:w="0" w:type="auto"/>
            <w:vAlign w:val="center"/>
          </w:tcPr>
          <w:p w:rsidR="002165FE" w:rsidRPr="002E1E3F" w:rsidRDefault="002165FE" w:rsidP="00F1239A">
            <w:pPr>
              <w:jc w:val="center"/>
              <w:rPr>
                <w:sz w:val="16"/>
                <w:szCs w:val="16"/>
              </w:rPr>
            </w:pPr>
            <w:r w:rsidRPr="002E1E3F">
              <w:rPr>
                <w:sz w:val="16"/>
                <w:szCs w:val="16"/>
              </w:rPr>
              <w:t>2,23</w:t>
            </w:r>
          </w:p>
        </w:tc>
        <w:tc>
          <w:tcPr>
            <w:tcW w:w="0" w:type="auto"/>
            <w:vAlign w:val="center"/>
          </w:tcPr>
          <w:p w:rsidR="002165FE" w:rsidRPr="002E1E3F" w:rsidRDefault="002165FE" w:rsidP="00F1239A">
            <w:pPr>
              <w:jc w:val="center"/>
              <w:rPr>
                <w:sz w:val="16"/>
                <w:szCs w:val="16"/>
              </w:rPr>
            </w:pPr>
            <w:r w:rsidRPr="002E1E3F">
              <w:rPr>
                <w:sz w:val="16"/>
                <w:szCs w:val="16"/>
              </w:rPr>
              <w:t>351992,43</w:t>
            </w:r>
          </w:p>
        </w:tc>
        <w:tc>
          <w:tcPr>
            <w:tcW w:w="0" w:type="auto"/>
            <w:vAlign w:val="center"/>
          </w:tcPr>
          <w:p w:rsidR="002165FE" w:rsidRPr="002E1E3F" w:rsidRDefault="002165FE" w:rsidP="00F1239A">
            <w:pPr>
              <w:jc w:val="center"/>
              <w:rPr>
                <w:sz w:val="16"/>
                <w:szCs w:val="16"/>
              </w:rPr>
            </w:pPr>
            <w:r w:rsidRPr="002E1E3F">
              <w:rPr>
                <w:sz w:val="16"/>
                <w:szCs w:val="16"/>
              </w:rPr>
              <w:t>2236731,94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943</w:t>
            </w:r>
          </w:p>
        </w:tc>
        <w:tc>
          <w:tcPr>
            <w:tcW w:w="0" w:type="auto"/>
            <w:vAlign w:val="center"/>
          </w:tcPr>
          <w:p w:rsidR="002165FE" w:rsidRPr="002E1E3F" w:rsidRDefault="002165FE" w:rsidP="00F1239A">
            <w:pPr>
              <w:jc w:val="center"/>
              <w:rPr>
                <w:sz w:val="16"/>
                <w:szCs w:val="16"/>
              </w:rPr>
            </w:pPr>
            <w:r w:rsidRPr="002E1E3F">
              <w:rPr>
                <w:sz w:val="16"/>
                <w:szCs w:val="16"/>
              </w:rPr>
              <w:t>296°22'20"</w:t>
            </w:r>
          </w:p>
        </w:tc>
        <w:tc>
          <w:tcPr>
            <w:tcW w:w="0" w:type="auto"/>
            <w:vAlign w:val="center"/>
          </w:tcPr>
          <w:p w:rsidR="002165FE" w:rsidRPr="002E1E3F" w:rsidRDefault="002165FE" w:rsidP="00F1239A">
            <w:pPr>
              <w:jc w:val="center"/>
              <w:rPr>
                <w:sz w:val="16"/>
                <w:szCs w:val="16"/>
              </w:rPr>
            </w:pPr>
            <w:r w:rsidRPr="002E1E3F">
              <w:rPr>
                <w:sz w:val="16"/>
                <w:szCs w:val="16"/>
              </w:rPr>
              <w:t>3,98</w:t>
            </w:r>
          </w:p>
        </w:tc>
        <w:tc>
          <w:tcPr>
            <w:tcW w:w="0" w:type="auto"/>
            <w:vAlign w:val="center"/>
          </w:tcPr>
          <w:p w:rsidR="002165FE" w:rsidRPr="002E1E3F" w:rsidRDefault="002165FE" w:rsidP="00F1239A">
            <w:pPr>
              <w:jc w:val="center"/>
              <w:rPr>
                <w:sz w:val="16"/>
                <w:szCs w:val="16"/>
              </w:rPr>
            </w:pPr>
            <w:r w:rsidRPr="002E1E3F">
              <w:rPr>
                <w:sz w:val="16"/>
                <w:szCs w:val="16"/>
              </w:rPr>
              <w:t>351990,98</w:t>
            </w:r>
          </w:p>
        </w:tc>
        <w:tc>
          <w:tcPr>
            <w:tcW w:w="0" w:type="auto"/>
            <w:vAlign w:val="center"/>
          </w:tcPr>
          <w:p w:rsidR="002165FE" w:rsidRPr="002E1E3F" w:rsidRDefault="002165FE" w:rsidP="00F1239A">
            <w:pPr>
              <w:jc w:val="center"/>
              <w:rPr>
                <w:sz w:val="16"/>
                <w:szCs w:val="16"/>
              </w:rPr>
            </w:pPr>
            <w:r w:rsidRPr="002E1E3F">
              <w:rPr>
                <w:sz w:val="16"/>
                <w:szCs w:val="16"/>
              </w:rPr>
              <w:t>2236730,25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944</w:t>
            </w:r>
          </w:p>
        </w:tc>
        <w:tc>
          <w:tcPr>
            <w:tcW w:w="0" w:type="auto"/>
            <w:vAlign w:val="center"/>
          </w:tcPr>
          <w:p w:rsidR="002165FE" w:rsidRPr="002E1E3F" w:rsidRDefault="002165FE" w:rsidP="00F1239A">
            <w:pPr>
              <w:jc w:val="center"/>
              <w:rPr>
                <w:sz w:val="16"/>
                <w:szCs w:val="16"/>
              </w:rPr>
            </w:pPr>
            <w:r w:rsidRPr="002E1E3F">
              <w:rPr>
                <w:sz w:val="16"/>
                <w:szCs w:val="16"/>
              </w:rPr>
              <w:t>284°42'54"</w:t>
            </w:r>
          </w:p>
        </w:tc>
        <w:tc>
          <w:tcPr>
            <w:tcW w:w="0" w:type="auto"/>
            <w:vAlign w:val="center"/>
          </w:tcPr>
          <w:p w:rsidR="002165FE" w:rsidRPr="002E1E3F" w:rsidRDefault="002165FE" w:rsidP="00F1239A">
            <w:pPr>
              <w:jc w:val="center"/>
              <w:rPr>
                <w:sz w:val="16"/>
                <w:szCs w:val="16"/>
              </w:rPr>
            </w:pPr>
            <w:r w:rsidRPr="002E1E3F">
              <w:rPr>
                <w:sz w:val="16"/>
                <w:szCs w:val="16"/>
              </w:rPr>
              <w:t>4,09</w:t>
            </w:r>
          </w:p>
        </w:tc>
        <w:tc>
          <w:tcPr>
            <w:tcW w:w="0" w:type="auto"/>
            <w:vAlign w:val="center"/>
          </w:tcPr>
          <w:p w:rsidR="002165FE" w:rsidRPr="002E1E3F" w:rsidRDefault="002165FE" w:rsidP="00F1239A">
            <w:pPr>
              <w:jc w:val="center"/>
              <w:rPr>
                <w:sz w:val="16"/>
                <w:szCs w:val="16"/>
              </w:rPr>
            </w:pPr>
            <w:r w:rsidRPr="002E1E3F">
              <w:rPr>
                <w:sz w:val="16"/>
                <w:szCs w:val="16"/>
              </w:rPr>
              <w:t>351987,41</w:t>
            </w:r>
          </w:p>
        </w:tc>
        <w:tc>
          <w:tcPr>
            <w:tcW w:w="0" w:type="auto"/>
            <w:vAlign w:val="center"/>
          </w:tcPr>
          <w:p w:rsidR="002165FE" w:rsidRPr="002E1E3F" w:rsidRDefault="002165FE" w:rsidP="00F1239A">
            <w:pPr>
              <w:jc w:val="center"/>
              <w:rPr>
                <w:sz w:val="16"/>
                <w:szCs w:val="16"/>
              </w:rPr>
            </w:pPr>
            <w:r w:rsidRPr="002E1E3F">
              <w:rPr>
                <w:sz w:val="16"/>
                <w:szCs w:val="16"/>
              </w:rPr>
              <w:t>2236732,02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945</w:t>
            </w:r>
          </w:p>
        </w:tc>
        <w:tc>
          <w:tcPr>
            <w:tcW w:w="0" w:type="auto"/>
            <w:vAlign w:val="center"/>
          </w:tcPr>
          <w:p w:rsidR="002165FE" w:rsidRPr="002E1E3F" w:rsidRDefault="002165FE" w:rsidP="00F1239A">
            <w:pPr>
              <w:jc w:val="center"/>
              <w:rPr>
                <w:sz w:val="16"/>
                <w:szCs w:val="16"/>
              </w:rPr>
            </w:pPr>
            <w:r w:rsidRPr="002E1E3F">
              <w:rPr>
                <w:sz w:val="16"/>
                <w:szCs w:val="16"/>
              </w:rPr>
              <w:t>273°1'36"</w:t>
            </w:r>
          </w:p>
        </w:tc>
        <w:tc>
          <w:tcPr>
            <w:tcW w:w="0" w:type="auto"/>
            <w:vAlign w:val="center"/>
          </w:tcPr>
          <w:p w:rsidR="002165FE" w:rsidRPr="002E1E3F" w:rsidRDefault="002165FE" w:rsidP="00F1239A">
            <w:pPr>
              <w:jc w:val="center"/>
              <w:rPr>
                <w:sz w:val="16"/>
                <w:szCs w:val="16"/>
              </w:rPr>
            </w:pPr>
            <w:r w:rsidRPr="002E1E3F">
              <w:rPr>
                <w:sz w:val="16"/>
                <w:szCs w:val="16"/>
              </w:rPr>
              <w:t>4,36</w:t>
            </w:r>
          </w:p>
        </w:tc>
        <w:tc>
          <w:tcPr>
            <w:tcW w:w="0" w:type="auto"/>
            <w:vAlign w:val="center"/>
          </w:tcPr>
          <w:p w:rsidR="002165FE" w:rsidRPr="002E1E3F" w:rsidRDefault="002165FE" w:rsidP="00F1239A">
            <w:pPr>
              <w:jc w:val="center"/>
              <w:rPr>
                <w:sz w:val="16"/>
                <w:szCs w:val="16"/>
              </w:rPr>
            </w:pPr>
            <w:r w:rsidRPr="002E1E3F">
              <w:rPr>
                <w:sz w:val="16"/>
                <w:szCs w:val="16"/>
              </w:rPr>
              <w:t>351983,45</w:t>
            </w:r>
          </w:p>
        </w:tc>
        <w:tc>
          <w:tcPr>
            <w:tcW w:w="0" w:type="auto"/>
            <w:vAlign w:val="center"/>
          </w:tcPr>
          <w:p w:rsidR="002165FE" w:rsidRPr="002E1E3F" w:rsidRDefault="002165FE" w:rsidP="00F1239A">
            <w:pPr>
              <w:jc w:val="center"/>
              <w:rPr>
                <w:sz w:val="16"/>
                <w:szCs w:val="16"/>
              </w:rPr>
            </w:pPr>
            <w:r w:rsidRPr="002E1E3F">
              <w:rPr>
                <w:sz w:val="16"/>
                <w:szCs w:val="16"/>
              </w:rPr>
              <w:t>2236733,06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946</w:t>
            </w:r>
          </w:p>
        </w:tc>
        <w:tc>
          <w:tcPr>
            <w:tcW w:w="0" w:type="auto"/>
            <w:vAlign w:val="center"/>
          </w:tcPr>
          <w:p w:rsidR="002165FE" w:rsidRPr="002E1E3F" w:rsidRDefault="002165FE" w:rsidP="00F1239A">
            <w:pPr>
              <w:jc w:val="center"/>
              <w:rPr>
                <w:sz w:val="16"/>
                <w:szCs w:val="16"/>
              </w:rPr>
            </w:pPr>
            <w:r w:rsidRPr="002E1E3F">
              <w:rPr>
                <w:sz w:val="16"/>
                <w:szCs w:val="16"/>
              </w:rPr>
              <w:t>272°57'17"</w:t>
            </w:r>
          </w:p>
        </w:tc>
        <w:tc>
          <w:tcPr>
            <w:tcW w:w="0" w:type="auto"/>
            <w:vAlign w:val="center"/>
          </w:tcPr>
          <w:p w:rsidR="002165FE" w:rsidRPr="002E1E3F" w:rsidRDefault="002165FE" w:rsidP="00F1239A">
            <w:pPr>
              <w:jc w:val="center"/>
              <w:rPr>
                <w:sz w:val="16"/>
                <w:szCs w:val="16"/>
              </w:rPr>
            </w:pPr>
            <w:r w:rsidRPr="002E1E3F">
              <w:rPr>
                <w:sz w:val="16"/>
                <w:szCs w:val="16"/>
              </w:rPr>
              <w:t>25,41</w:t>
            </w:r>
          </w:p>
        </w:tc>
        <w:tc>
          <w:tcPr>
            <w:tcW w:w="0" w:type="auto"/>
            <w:vAlign w:val="center"/>
          </w:tcPr>
          <w:p w:rsidR="002165FE" w:rsidRPr="002E1E3F" w:rsidRDefault="002165FE" w:rsidP="00F1239A">
            <w:pPr>
              <w:jc w:val="center"/>
              <w:rPr>
                <w:sz w:val="16"/>
                <w:szCs w:val="16"/>
              </w:rPr>
            </w:pPr>
            <w:r w:rsidRPr="002E1E3F">
              <w:rPr>
                <w:sz w:val="16"/>
                <w:szCs w:val="16"/>
              </w:rPr>
              <w:t>351979,10</w:t>
            </w:r>
          </w:p>
        </w:tc>
        <w:tc>
          <w:tcPr>
            <w:tcW w:w="0" w:type="auto"/>
            <w:vAlign w:val="center"/>
          </w:tcPr>
          <w:p w:rsidR="002165FE" w:rsidRPr="002E1E3F" w:rsidRDefault="002165FE" w:rsidP="00F1239A">
            <w:pPr>
              <w:jc w:val="center"/>
              <w:rPr>
                <w:sz w:val="16"/>
                <w:szCs w:val="16"/>
              </w:rPr>
            </w:pPr>
            <w:r w:rsidRPr="002E1E3F">
              <w:rPr>
                <w:sz w:val="16"/>
                <w:szCs w:val="16"/>
              </w:rPr>
              <w:t>2236733,29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947</w:t>
            </w:r>
          </w:p>
        </w:tc>
        <w:tc>
          <w:tcPr>
            <w:tcW w:w="0" w:type="auto"/>
            <w:vAlign w:val="center"/>
          </w:tcPr>
          <w:p w:rsidR="002165FE" w:rsidRPr="002E1E3F" w:rsidRDefault="002165FE" w:rsidP="00F1239A">
            <w:pPr>
              <w:jc w:val="center"/>
              <w:rPr>
                <w:sz w:val="16"/>
                <w:szCs w:val="16"/>
              </w:rPr>
            </w:pPr>
            <w:r w:rsidRPr="002E1E3F">
              <w:rPr>
                <w:sz w:val="16"/>
                <w:szCs w:val="16"/>
              </w:rPr>
              <w:t>260°2'43"</w:t>
            </w:r>
          </w:p>
        </w:tc>
        <w:tc>
          <w:tcPr>
            <w:tcW w:w="0" w:type="auto"/>
            <w:vAlign w:val="center"/>
          </w:tcPr>
          <w:p w:rsidR="002165FE" w:rsidRPr="002E1E3F" w:rsidRDefault="002165FE" w:rsidP="00F1239A">
            <w:pPr>
              <w:jc w:val="center"/>
              <w:rPr>
                <w:sz w:val="16"/>
                <w:szCs w:val="16"/>
              </w:rPr>
            </w:pPr>
            <w:r w:rsidRPr="002E1E3F">
              <w:rPr>
                <w:sz w:val="16"/>
                <w:szCs w:val="16"/>
              </w:rPr>
              <w:t>2,49</w:t>
            </w:r>
          </w:p>
        </w:tc>
        <w:tc>
          <w:tcPr>
            <w:tcW w:w="0" w:type="auto"/>
            <w:vAlign w:val="center"/>
          </w:tcPr>
          <w:p w:rsidR="002165FE" w:rsidRPr="002E1E3F" w:rsidRDefault="002165FE" w:rsidP="00F1239A">
            <w:pPr>
              <w:jc w:val="center"/>
              <w:rPr>
                <w:sz w:val="16"/>
                <w:szCs w:val="16"/>
              </w:rPr>
            </w:pPr>
            <w:r w:rsidRPr="002E1E3F">
              <w:rPr>
                <w:sz w:val="16"/>
                <w:szCs w:val="16"/>
              </w:rPr>
              <w:t>351953,72</w:t>
            </w:r>
          </w:p>
        </w:tc>
        <w:tc>
          <w:tcPr>
            <w:tcW w:w="0" w:type="auto"/>
            <w:vAlign w:val="center"/>
          </w:tcPr>
          <w:p w:rsidR="002165FE" w:rsidRPr="002E1E3F" w:rsidRDefault="002165FE" w:rsidP="00F1239A">
            <w:pPr>
              <w:jc w:val="center"/>
              <w:rPr>
                <w:sz w:val="16"/>
                <w:szCs w:val="16"/>
              </w:rPr>
            </w:pPr>
            <w:r w:rsidRPr="002E1E3F">
              <w:rPr>
                <w:sz w:val="16"/>
                <w:szCs w:val="16"/>
              </w:rPr>
              <w:t>2236734,60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948</w:t>
            </w:r>
          </w:p>
        </w:tc>
        <w:tc>
          <w:tcPr>
            <w:tcW w:w="0" w:type="auto"/>
            <w:vAlign w:val="center"/>
          </w:tcPr>
          <w:p w:rsidR="002165FE" w:rsidRPr="002E1E3F" w:rsidRDefault="002165FE" w:rsidP="00F1239A">
            <w:pPr>
              <w:jc w:val="center"/>
              <w:rPr>
                <w:sz w:val="16"/>
                <w:szCs w:val="16"/>
              </w:rPr>
            </w:pPr>
            <w:r w:rsidRPr="002E1E3F">
              <w:rPr>
                <w:sz w:val="16"/>
                <w:szCs w:val="16"/>
              </w:rPr>
              <w:t>245°29'20"</w:t>
            </w:r>
          </w:p>
        </w:tc>
        <w:tc>
          <w:tcPr>
            <w:tcW w:w="0" w:type="auto"/>
            <w:vAlign w:val="center"/>
          </w:tcPr>
          <w:p w:rsidR="002165FE" w:rsidRPr="002E1E3F" w:rsidRDefault="002165FE" w:rsidP="00F1239A">
            <w:pPr>
              <w:jc w:val="center"/>
              <w:rPr>
                <w:sz w:val="16"/>
                <w:szCs w:val="16"/>
              </w:rPr>
            </w:pPr>
            <w:r w:rsidRPr="002E1E3F">
              <w:rPr>
                <w:sz w:val="16"/>
                <w:szCs w:val="16"/>
              </w:rPr>
              <w:t>2,12</w:t>
            </w:r>
          </w:p>
        </w:tc>
        <w:tc>
          <w:tcPr>
            <w:tcW w:w="0" w:type="auto"/>
            <w:vAlign w:val="center"/>
          </w:tcPr>
          <w:p w:rsidR="002165FE" w:rsidRPr="002E1E3F" w:rsidRDefault="002165FE" w:rsidP="00F1239A">
            <w:pPr>
              <w:jc w:val="center"/>
              <w:rPr>
                <w:sz w:val="16"/>
                <w:szCs w:val="16"/>
              </w:rPr>
            </w:pPr>
            <w:r w:rsidRPr="002E1E3F">
              <w:rPr>
                <w:sz w:val="16"/>
                <w:szCs w:val="16"/>
              </w:rPr>
              <w:t>351951,27</w:t>
            </w:r>
          </w:p>
        </w:tc>
        <w:tc>
          <w:tcPr>
            <w:tcW w:w="0" w:type="auto"/>
            <w:vAlign w:val="center"/>
          </w:tcPr>
          <w:p w:rsidR="002165FE" w:rsidRPr="002E1E3F" w:rsidRDefault="002165FE" w:rsidP="00F1239A">
            <w:pPr>
              <w:jc w:val="center"/>
              <w:rPr>
                <w:sz w:val="16"/>
                <w:szCs w:val="16"/>
              </w:rPr>
            </w:pPr>
            <w:r w:rsidRPr="002E1E3F">
              <w:rPr>
                <w:sz w:val="16"/>
                <w:szCs w:val="16"/>
              </w:rPr>
              <w:t>2236734,17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949</w:t>
            </w:r>
          </w:p>
        </w:tc>
        <w:tc>
          <w:tcPr>
            <w:tcW w:w="0" w:type="auto"/>
            <w:vAlign w:val="center"/>
          </w:tcPr>
          <w:p w:rsidR="002165FE" w:rsidRPr="002E1E3F" w:rsidRDefault="002165FE" w:rsidP="00F1239A">
            <w:pPr>
              <w:jc w:val="center"/>
              <w:rPr>
                <w:sz w:val="16"/>
                <w:szCs w:val="16"/>
              </w:rPr>
            </w:pPr>
            <w:r w:rsidRPr="002E1E3F">
              <w:rPr>
                <w:sz w:val="16"/>
                <w:szCs w:val="16"/>
              </w:rPr>
              <w:t>234°42'10"</w:t>
            </w:r>
          </w:p>
        </w:tc>
        <w:tc>
          <w:tcPr>
            <w:tcW w:w="0" w:type="auto"/>
            <w:vAlign w:val="center"/>
          </w:tcPr>
          <w:p w:rsidR="002165FE" w:rsidRPr="002E1E3F" w:rsidRDefault="002165FE" w:rsidP="00F1239A">
            <w:pPr>
              <w:jc w:val="center"/>
              <w:rPr>
                <w:sz w:val="16"/>
                <w:szCs w:val="16"/>
              </w:rPr>
            </w:pPr>
            <w:r w:rsidRPr="002E1E3F">
              <w:rPr>
                <w:sz w:val="16"/>
                <w:szCs w:val="16"/>
              </w:rPr>
              <w:t>1,38</w:t>
            </w:r>
          </w:p>
        </w:tc>
        <w:tc>
          <w:tcPr>
            <w:tcW w:w="0" w:type="auto"/>
            <w:vAlign w:val="center"/>
          </w:tcPr>
          <w:p w:rsidR="002165FE" w:rsidRPr="002E1E3F" w:rsidRDefault="002165FE" w:rsidP="00F1239A">
            <w:pPr>
              <w:jc w:val="center"/>
              <w:rPr>
                <w:sz w:val="16"/>
                <w:szCs w:val="16"/>
              </w:rPr>
            </w:pPr>
            <w:r w:rsidRPr="002E1E3F">
              <w:rPr>
                <w:sz w:val="16"/>
                <w:szCs w:val="16"/>
              </w:rPr>
              <w:t>351949,34</w:t>
            </w:r>
          </w:p>
        </w:tc>
        <w:tc>
          <w:tcPr>
            <w:tcW w:w="0" w:type="auto"/>
            <w:vAlign w:val="center"/>
          </w:tcPr>
          <w:p w:rsidR="002165FE" w:rsidRPr="002E1E3F" w:rsidRDefault="002165FE" w:rsidP="00F1239A">
            <w:pPr>
              <w:jc w:val="center"/>
              <w:rPr>
                <w:sz w:val="16"/>
                <w:szCs w:val="16"/>
              </w:rPr>
            </w:pPr>
            <w:r w:rsidRPr="002E1E3F">
              <w:rPr>
                <w:sz w:val="16"/>
                <w:szCs w:val="16"/>
              </w:rPr>
              <w:t>2236733,29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950</w:t>
            </w:r>
          </w:p>
        </w:tc>
        <w:tc>
          <w:tcPr>
            <w:tcW w:w="0" w:type="auto"/>
            <w:vAlign w:val="center"/>
          </w:tcPr>
          <w:p w:rsidR="002165FE" w:rsidRPr="002E1E3F" w:rsidRDefault="002165FE" w:rsidP="00F1239A">
            <w:pPr>
              <w:jc w:val="center"/>
              <w:rPr>
                <w:sz w:val="16"/>
                <w:szCs w:val="16"/>
              </w:rPr>
            </w:pPr>
            <w:r w:rsidRPr="002E1E3F">
              <w:rPr>
                <w:sz w:val="16"/>
                <w:szCs w:val="16"/>
              </w:rPr>
              <w:t>226°42'54"</w:t>
            </w:r>
          </w:p>
        </w:tc>
        <w:tc>
          <w:tcPr>
            <w:tcW w:w="0" w:type="auto"/>
            <w:vAlign w:val="center"/>
          </w:tcPr>
          <w:p w:rsidR="002165FE" w:rsidRPr="002E1E3F" w:rsidRDefault="002165FE" w:rsidP="00F1239A">
            <w:pPr>
              <w:jc w:val="center"/>
              <w:rPr>
                <w:sz w:val="16"/>
                <w:szCs w:val="16"/>
              </w:rPr>
            </w:pPr>
            <w:r w:rsidRPr="002E1E3F">
              <w:rPr>
                <w:sz w:val="16"/>
                <w:szCs w:val="16"/>
              </w:rPr>
              <w:t>1,18</w:t>
            </w:r>
          </w:p>
        </w:tc>
        <w:tc>
          <w:tcPr>
            <w:tcW w:w="0" w:type="auto"/>
            <w:vAlign w:val="center"/>
          </w:tcPr>
          <w:p w:rsidR="002165FE" w:rsidRPr="002E1E3F" w:rsidRDefault="002165FE" w:rsidP="00F1239A">
            <w:pPr>
              <w:jc w:val="center"/>
              <w:rPr>
                <w:sz w:val="16"/>
                <w:szCs w:val="16"/>
              </w:rPr>
            </w:pPr>
            <w:r w:rsidRPr="002E1E3F">
              <w:rPr>
                <w:sz w:val="16"/>
                <w:szCs w:val="16"/>
              </w:rPr>
              <w:t>351948,21</w:t>
            </w:r>
          </w:p>
        </w:tc>
        <w:tc>
          <w:tcPr>
            <w:tcW w:w="0" w:type="auto"/>
            <w:vAlign w:val="center"/>
          </w:tcPr>
          <w:p w:rsidR="002165FE" w:rsidRPr="002E1E3F" w:rsidRDefault="002165FE" w:rsidP="00F1239A">
            <w:pPr>
              <w:jc w:val="center"/>
              <w:rPr>
                <w:sz w:val="16"/>
                <w:szCs w:val="16"/>
              </w:rPr>
            </w:pPr>
            <w:r w:rsidRPr="002E1E3F">
              <w:rPr>
                <w:sz w:val="16"/>
                <w:szCs w:val="16"/>
              </w:rPr>
              <w:t>2236732,49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951</w:t>
            </w:r>
          </w:p>
        </w:tc>
        <w:tc>
          <w:tcPr>
            <w:tcW w:w="0" w:type="auto"/>
            <w:vAlign w:val="center"/>
          </w:tcPr>
          <w:p w:rsidR="002165FE" w:rsidRPr="002E1E3F" w:rsidRDefault="002165FE" w:rsidP="00F1239A">
            <w:pPr>
              <w:jc w:val="center"/>
              <w:rPr>
                <w:sz w:val="16"/>
                <w:szCs w:val="16"/>
              </w:rPr>
            </w:pPr>
            <w:r w:rsidRPr="002E1E3F">
              <w:rPr>
                <w:sz w:val="16"/>
                <w:szCs w:val="16"/>
              </w:rPr>
              <w:t>217°11'5"</w:t>
            </w:r>
          </w:p>
        </w:tc>
        <w:tc>
          <w:tcPr>
            <w:tcW w:w="0" w:type="auto"/>
            <w:vAlign w:val="center"/>
          </w:tcPr>
          <w:p w:rsidR="002165FE" w:rsidRPr="002E1E3F" w:rsidRDefault="002165FE" w:rsidP="00F1239A">
            <w:pPr>
              <w:jc w:val="center"/>
              <w:rPr>
                <w:sz w:val="16"/>
                <w:szCs w:val="16"/>
              </w:rPr>
            </w:pPr>
            <w:r w:rsidRPr="002E1E3F">
              <w:rPr>
                <w:sz w:val="16"/>
                <w:szCs w:val="16"/>
              </w:rPr>
              <w:t>1,82</w:t>
            </w:r>
          </w:p>
        </w:tc>
        <w:tc>
          <w:tcPr>
            <w:tcW w:w="0" w:type="auto"/>
            <w:vAlign w:val="center"/>
          </w:tcPr>
          <w:p w:rsidR="002165FE" w:rsidRPr="002E1E3F" w:rsidRDefault="002165FE" w:rsidP="00F1239A">
            <w:pPr>
              <w:jc w:val="center"/>
              <w:rPr>
                <w:sz w:val="16"/>
                <w:szCs w:val="16"/>
              </w:rPr>
            </w:pPr>
            <w:r w:rsidRPr="002E1E3F">
              <w:rPr>
                <w:sz w:val="16"/>
                <w:szCs w:val="16"/>
              </w:rPr>
              <w:t>351947,35</w:t>
            </w:r>
          </w:p>
        </w:tc>
        <w:tc>
          <w:tcPr>
            <w:tcW w:w="0" w:type="auto"/>
            <w:vAlign w:val="center"/>
          </w:tcPr>
          <w:p w:rsidR="002165FE" w:rsidRPr="002E1E3F" w:rsidRDefault="002165FE" w:rsidP="00F1239A">
            <w:pPr>
              <w:jc w:val="center"/>
              <w:rPr>
                <w:sz w:val="16"/>
                <w:szCs w:val="16"/>
              </w:rPr>
            </w:pPr>
            <w:r w:rsidRPr="002E1E3F">
              <w:rPr>
                <w:sz w:val="16"/>
                <w:szCs w:val="16"/>
              </w:rPr>
              <w:t>2236731,68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952</w:t>
            </w:r>
          </w:p>
        </w:tc>
        <w:tc>
          <w:tcPr>
            <w:tcW w:w="0" w:type="auto"/>
            <w:vAlign w:val="center"/>
          </w:tcPr>
          <w:p w:rsidR="002165FE" w:rsidRPr="002E1E3F" w:rsidRDefault="002165FE" w:rsidP="00F1239A">
            <w:pPr>
              <w:jc w:val="center"/>
              <w:rPr>
                <w:sz w:val="16"/>
                <w:szCs w:val="16"/>
              </w:rPr>
            </w:pPr>
            <w:r w:rsidRPr="002E1E3F">
              <w:rPr>
                <w:sz w:val="16"/>
                <w:szCs w:val="16"/>
              </w:rPr>
              <w:t>206°33'54"</w:t>
            </w:r>
          </w:p>
        </w:tc>
        <w:tc>
          <w:tcPr>
            <w:tcW w:w="0" w:type="auto"/>
            <w:vAlign w:val="center"/>
          </w:tcPr>
          <w:p w:rsidR="002165FE" w:rsidRPr="002E1E3F" w:rsidRDefault="002165FE" w:rsidP="00F1239A">
            <w:pPr>
              <w:jc w:val="center"/>
              <w:rPr>
                <w:sz w:val="16"/>
                <w:szCs w:val="16"/>
              </w:rPr>
            </w:pPr>
            <w:r w:rsidRPr="002E1E3F">
              <w:rPr>
                <w:sz w:val="16"/>
                <w:szCs w:val="16"/>
              </w:rPr>
              <w:t>1,63</w:t>
            </w:r>
          </w:p>
        </w:tc>
        <w:tc>
          <w:tcPr>
            <w:tcW w:w="0" w:type="auto"/>
            <w:vAlign w:val="center"/>
          </w:tcPr>
          <w:p w:rsidR="002165FE" w:rsidRPr="002E1E3F" w:rsidRDefault="002165FE" w:rsidP="00F1239A">
            <w:pPr>
              <w:jc w:val="center"/>
              <w:rPr>
                <w:sz w:val="16"/>
                <w:szCs w:val="16"/>
              </w:rPr>
            </w:pPr>
            <w:r w:rsidRPr="002E1E3F">
              <w:rPr>
                <w:sz w:val="16"/>
                <w:szCs w:val="16"/>
              </w:rPr>
              <w:t>351946,25</w:t>
            </w:r>
          </w:p>
        </w:tc>
        <w:tc>
          <w:tcPr>
            <w:tcW w:w="0" w:type="auto"/>
            <w:vAlign w:val="center"/>
          </w:tcPr>
          <w:p w:rsidR="002165FE" w:rsidRPr="002E1E3F" w:rsidRDefault="002165FE" w:rsidP="00F1239A">
            <w:pPr>
              <w:jc w:val="center"/>
              <w:rPr>
                <w:sz w:val="16"/>
                <w:szCs w:val="16"/>
              </w:rPr>
            </w:pPr>
            <w:r w:rsidRPr="002E1E3F">
              <w:rPr>
                <w:sz w:val="16"/>
                <w:szCs w:val="16"/>
              </w:rPr>
              <w:t>2236730,23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953</w:t>
            </w:r>
          </w:p>
        </w:tc>
        <w:tc>
          <w:tcPr>
            <w:tcW w:w="0" w:type="auto"/>
            <w:vAlign w:val="center"/>
          </w:tcPr>
          <w:p w:rsidR="002165FE" w:rsidRPr="002E1E3F" w:rsidRDefault="002165FE" w:rsidP="00F1239A">
            <w:pPr>
              <w:jc w:val="center"/>
              <w:rPr>
                <w:sz w:val="16"/>
                <w:szCs w:val="16"/>
              </w:rPr>
            </w:pPr>
            <w:r w:rsidRPr="002E1E3F">
              <w:rPr>
                <w:sz w:val="16"/>
                <w:szCs w:val="16"/>
              </w:rPr>
              <w:t>197°35'33"</w:t>
            </w:r>
          </w:p>
        </w:tc>
        <w:tc>
          <w:tcPr>
            <w:tcW w:w="0" w:type="auto"/>
            <w:vAlign w:val="center"/>
          </w:tcPr>
          <w:p w:rsidR="002165FE" w:rsidRPr="002E1E3F" w:rsidRDefault="002165FE" w:rsidP="00F1239A">
            <w:pPr>
              <w:jc w:val="center"/>
              <w:rPr>
                <w:sz w:val="16"/>
                <w:szCs w:val="16"/>
              </w:rPr>
            </w:pPr>
            <w:r w:rsidRPr="002E1E3F">
              <w:rPr>
                <w:sz w:val="16"/>
                <w:szCs w:val="16"/>
              </w:rPr>
              <w:t>1,29</w:t>
            </w:r>
          </w:p>
        </w:tc>
        <w:tc>
          <w:tcPr>
            <w:tcW w:w="0" w:type="auto"/>
            <w:vAlign w:val="center"/>
          </w:tcPr>
          <w:p w:rsidR="002165FE" w:rsidRPr="002E1E3F" w:rsidRDefault="002165FE" w:rsidP="00F1239A">
            <w:pPr>
              <w:jc w:val="center"/>
              <w:rPr>
                <w:sz w:val="16"/>
                <w:szCs w:val="16"/>
              </w:rPr>
            </w:pPr>
            <w:r w:rsidRPr="002E1E3F">
              <w:rPr>
                <w:sz w:val="16"/>
                <w:szCs w:val="16"/>
              </w:rPr>
              <w:t>351945,52</w:t>
            </w:r>
          </w:p>
        </w:tc>
        <w:tc>
          <w:tcPr>
            <w:tcW w:w="0" w:type="auto"/>
            <w:vAlign w:val="center"/>
          </w:tcPr>
          <w:p w:rsidR="002165FE" w:rsidRPr="002E1E3F" w:rsidRDefault="002165FE" w:rsidP="00F1239A">
            <w:pPr>
              <w:jc w:val="center"/>
              <w:rPr>
                <w:sz w:val="16"/>
                <w:szCs w:val="16"/>
              </w:rPr>
            </w:pPr>
            <w:r w:rsidRPr="002E1E3F">
              <w:rPr>
                <w:sz w:val="16"/>
                <w:szCs w:val="16"/>
              </w:rPr>
              <w:t>2236728,77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954</w:t>
            </w:r>
          </w:p>
        </w:tc>
        <w:tc>
          <w:tcPr>
            <w:tcW w:w="0" w:type="auto"/>
            <w:vAlign w:val="center"/>
          </w:tcPr>
          <w:p w:rsidR="002165FE" w:rsidRPr="002E1E3F" w:rsidRDefault="002165FE" w:rsidP="00F1239A">
            <w:pPr>
              <w:jc w:val="center"/>
              <w:rPr>
                <w:sz w:val="16"/>
                <w:szCs w:val="16"/>
              </w:rPr>
            </w:pPr>
            <w:r w:rsidRPr="002E1E3F">
              <w:rPr>
                <w:sz w:val="16"/>
                <w:szCs w:val="16"/>
              </w:rPr>
              <w:t>190°31'40"</w:t>
            </w:r>
          </w:p>
        </w:tc>
        <w:tc>
          <w:tcPr>
            <w:tcW w:w="0" w:type="auto"/>
            <w:vAlign w:val="center"/>
          </w:tcPr>
          <w:p w:rsidR="002165FE" w:rsidRPr="002E1E3F" w:rsidRDefault="002165FE" w:rsidP="00F1239A">
            <w:pPr>
              <w:jc w:val="center"/>
              <w:rPr>
                <w:sz w:val="16"/>
                <w:szCs w:val="16"/>
              </w:rPr>
            </w:pPr>
            <w:r w:rsidRPr="002E1E3F">
              <w:rPr>
                <w:sz w:val="16"/>
                <w:szCs w:val="16"/>
              </w:rPr>
              <w:t>1,15</w:t>
            </w:r>
          </w:p>
        </w:tc>
        <w:tc>
          <w:tcPr>
            <w:tcW w:w="0" w:type="auto"/>
            <w:vAlign w:val="center"/>
          </w:tcPr>
          <w:p w:rsidR="002165FE" w:rsidRPr="002E1E3F" w:rsidRDefault="002165FE" w:rsidP="00F1239A">
            <w:pPr>
              <w:jc w:val="center"/>
              <w:rPr>
                <w:sz w:val="16"/>
                <w:szCs w:val="16"/>
              </w:rPr>
            </w:pPr>
            <w:r w:rsidRPr="002E1E3F">
              <w:rPr>
                <w:sz w:val="16"/>
                <w:szCs w:val="16"/>
              </w:rPr>
              <w:t>351945,13</w:t>
            </w:r>
          </w:p>
        </w:tc>
        <w:tc>
          <w:tcPr>
            <w:tcW w:w="0" w:type="auto"/>
            <w:vAlign w:val="center"/>
          </w:tcPr>
          <w:p w:rsidR="002165FE" w:rsidRPr="002E1E3F" w:rsidRDefault="002165FE" w:rsidP="00F1239A">
            <w:pPr>
              <w:jc w:val="center"/>
              <w:rPr>
                <w:sz w:val="16"/>
                <w:szCs w:val="16"/>
              </w:rPr>
            </w:pPr>
            <w:r w:rsidRPr="002E1E3F">
              <w:rPr>
                <w:sz w:val="16"/>
                <w:szCs w:val="16"/>
              </w:rPr>
              <w:t>2236727,54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955</w:t>
            </w:r>
          </w:p>
        </w:tc>
        <w:tc>
          <w:tcPr>
            <w:tcW w:w="0" w:type="auto"/>
            <w:vAlign w:val="center"/>
          </w:tcPr>
          <w:p w:rsidR="002165FE" w:rsidRPr="002E1E3F" w:rsidRDefault="002165FE" w:rsidP="00F1239A">
            <w:pPr>
              <w:jc w:val="center"/>
              <w:rPr>
                <w:sz w:val="16"/>
                <w:szCs w:val="16"/>
              </w:rPr>
            </w:pPr>
            <w:r w:rsidRPr="002E1E3F">
              <w:rPr>
                <w:sz w:val="16"/>
                <w:szCs w:val="16"/>
              </w:rPr>
              <w:t>183°20'55"</w:t>
            </w:r>
          </w:p>
        </w:tc>
        <w:tc>
          <w:tcPr>
            <w:tcW w:w="0" w:type="auto"/>
            <w:vAlign w:val="center"/>
          </w:tcPr>
          <w:p w:rsidR="002165FE" w:rsidRPr="002E1E3F" w:rsidRDefault="002165FE" w:rsidP="00F1239A">
            <w:pPr>
              <w:jc w:val="center"/>
              <w:rPr>
                <w:sz w:val="16"/>
                <w:szCs w:val="16"/>
              </w:rPr>
            </w:pPr>
            <w:r w:rsidRPr="002E1E3F">
              <w:rPr>
                <w:sz w:val="16"/>
                <w:szCs w:val="16"/>
              </w:rPr>
              <w:t>3,77</w:t>
            </w:r>
          </w:p>
        </w:tc>
        <w:tc>
          <w:tcPr>
            <w:tcW w:w="0" w:type="auto"/>
            <w:vAlign w:val="center"/>
          </w:tcPr>
          <w:p w:rsidR="002165FE" w:rsidRPr="002E1E3F" w:rsidRDefault="002165FE" w:rsidP="00F1239A">
            <w:pPr>
              <w:jc w:val="center"/>
              <w:rPr>
                <w:sz w:val="16"/>
                <w:szCs w:val="16"/>
              </w:rPr>
            </w:pPr>
            <w:r w:rsidRPr="002E1E3F">
              <w:rPr>
                <w:sz w:val="16"/>
                <w:szCs w:val="16"/>
              </w:rPr>
              <w:t>351944,92</w:t>
            </w:r>
          </w:p>
        </w:tc>
        <w:tc>
          <w:tcPr>
            <w:tcW w:w="0" w:type="auto"/>
            <w:vAlign w:val="center"/>
          </w:tcPr>
          <w:p w:rsidR="002165FE" w:rsidRPr="002E1E3F" w:rsidRDefault="002165FE" w:rsidP="00F1239A">
            <w:pPr>
              <w:jc w:val="center"/>
              <w:rPr>
                <w:sz w:val="16"/>
                <w:szCs w:val="16"/>
              </w:rPr>
            </w:pPr>
            <w:r w:rsidRPr="002E1E3F">
              <w:rPr>
                <w:sz w:val="16"/>
                <w:szCs w:val="16"/>
              </w:rPr>
              <w:t>2236726,41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956</w:t>
            </w:r>
          </w:p>
        </w:tc>
        <w:tc>
          <w:tcPr>
            <w:tcW w:w="0" w:type="auto"/>
            <w:vAlign w:val="center"/>
          </w:tcPr>
          <w:p w:rsidR="002165FE" w:rsidRPr="002E1E3F" w:rsidRDefault="002165FE" w:rsidP="00F1239A">
            <w:pPr>
              <w:jc w:val="center"/>
              <w:rPr>
                <w:sz w:val="16"/>
                <w:szCs w:val="16"/>
              </w:rPr>
            </w:pPr>
            <w:r w:rsidRPr="002E1E3F">
              <w:rPr>
                <w:sz w:val="16"/>
                <w:szCs w:val="16"/>
              </w:rPr>
              <w:t>187°56'36"</w:t>
            </w:r>
          </w:p>
        </w:tc>
        <w:tc>
          <w:tcPr>
            <w:tcW w:w="0" w:type="auto"/>
            <w:vAlign w:val="center"/>
          </w:tcPr>
          <w:p w:rsidR="002165FE" w:rsidRPr="002E1E3F" w:rsidRDefault="002165FE" w:rsidP="00F1239A">
            <w:pPr>
              <w:jc w:val="center"/>
              <w:rPr>
                <w:sz w:val="16"/>
                <w:szCs w:val="16"/>
              </w:rPr>
            </w:pPr>
            <w:r w:rsidRPr="002E1E3F">
              <w:rPr>
                <w:sz w:val="16"/>
                <w:szCs w:val="16"/>
              </w:rPr>
              <w:t>2,17</w:t>
            </w:r>
          </w:p>
        </w:tc>
        <w:tc>
          <w:tcPr>
            <w:tcW w:w="0" w:type="auto"/>
            <w:vAlign w:val="center"/>
          </w:tcPr>
          <w:p w:rsidR="002165FE" w:rsidRPr="002E1E3F" w:rsidRDefault="002165FE" w:rsidP="00F1239A">
            <w:pPr>
              <w:jc w:val="center"/>
              <w:rPr>
                <w:sz w:val="16"/>
                <w:szCs w:val="16"/>
              </w:rPr>
            </w:pPr>
            <w:r w:rsidRPr="002E1E3F">
              <w:rPr>
                <w:sz w:val="16"/>
                <w:szCs w:val="16"/>
              </w:rPr>
              <w:t>351944,70</w:t>
            </w:r>
          </w:p>
        </w:tc>
        <w:tc>
          <w:tcPr>
            <w:tcW w:w="0" w:type="auto"/>
            <w:vAlign w:val="center"/>
          </w:tcPr>
          <w:p w:rsidR="002165FE" w:rsidRPr="002E1E3F" w:rsidRDefault="002165FE" w:rsidP="00F1239A">
            <w:pPr>
              <w:jc w:val="center"/>
              <w:rPr>
                <w:sz w:val="16"/>
                <w:szCs w:val="16"/>
              </w:rPr>
            </w:pPr>
            <w:r w:rsidRPr="002E1E3F">
              <w:rPr>
                <w:sz w:val="16"/>
                <w:szCs w:val="16"/>
              </w:rPr>
              <w:t>2236722,65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957</w:t>
            </w:r>
          </w:p>
        </w:tc>
        <w:tc>
          <w:tcPr>
            <w:tcW w:w="0" w:type="auto"/>
            <w:vAlign w:val="center"/>
          </w:tcPr>
          <w:p w:rsidR="002165FE" w:rsidRPr="002E1E3F" w:rsidRDefault="002165FE" w:rsidP="00F1239A">
            <w:pPr>
              <w:jc w:val="center"/>
              <w:rPr>
                <w:sz w:val="16"/>
                <w:szCs w:val="16"/>
              </w:rPr>
            </w:pPr>
            <w:r w:rsidRPr="002E1E3F">
              <w:rPr>
                <w:sz w:val="16"/>
                <w:szCs w:val="16"/>
              </w:rPr>
              <w:t>195°54'22"</w:t>
            </w:r>
          </w:p>
        </w:tc>
        <w:tc>
          <w:tcPr>
            <w:tcW w:w="0" w:type="auto"/>
            <w:vAlign w:val="center"/>
          </w:tcPr>
          <w:p w:rsidR="002165FE" w:rsidRPr="002E1E3F" w:rsidRDefault="002165FE" w:rsidP="00F1239A">
            <w:pPr>
              <w:jc w:val="center"/>
              <w:rPr>
                <w:sz w:val="16"/>
                <w:szCs w:val="16"/>
              </w:rPr>
            </w:pPr>
            <w:r w:rsidRPr="002E1E3F">
              <w:rPr>
                <w:sz w:val="16"/>
                <w:szCs w:val="16"/>
              </w:rPr>
              <w:t>2,01</w:t>
            </w:r>
          </w:p>
        </w:tc>
        <w:tc>
          <w:tcPr>
            <w:tcW w:w="0" w:type="auto"/>
            <w:vAlign w:val="center"/>
          </w:tcPr>
          <w:p w:rsidR="002165FE" w:rsidRPr="002E1E3F" w:rsidRDefault="002165FE" w:rsidP="00F1239A">
            <w:pPr>
              <w:jc w:val="center"/>
              <w:rPr>
                <w:sz w:val="16"/>
                <w:szCs w:val="16"/>
              </w:rPr>
            </w:pPr>
            <w:r w:rsidRPr="002E1E3F">
              <w:rPr>
                <w:sz w:val="16"/>
                <w:szCs w:val="16"/>
              </w:rPr>
              <w:t>351944,40</w:t>
            </w:r>
          </w:p>
        </w:tc>
        <w:tc>
          <w:tcPr>
            <w:tcW w:w="0" w:type="auto"/>
            <w:vAlign w:val="center"/>
          </w:tcPr>
          <w:p w:rsidR="002165FE" w:rsidRPr="002E1E3F" w:rsidRDefault="002165FE" w:rsidP="00F1239A">
            <w:pPr>
              <w:jc w:val="center"/>
              <w:rPr>
                <w:sz w:val="16"/>
                <w:szCs w:val="16"/>
              </w:rPr>
            </w:pPr>
            <w:r w:rsidRPr="002E1E3F">
              <w:rPr>
                <w:sz w:val="16"/>
                <w:szCs w:val="16"/>
              </w:rPr>
              <w:t>2236720,50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958</w:t>
            </w:r>
          </w:p>
        </w:tc>
        <w:tc>
          <w:tcPr>
            <w:tcW w:w="0" w:type="auto"/>
            <w:vAlign w:val="center"/>
          </w:tcPr>
          <w:p w:rsidR="002165FE" w:rsidRPr="002E1E3F" w:rsidRDefault="002165FE" w:rsidP="00F1239A">
            <w:pPr>
              <w:jc w:val="center"/>
              <w:rPr>
                <w:sz w:val="16"/>
                <w:szCs w:val="16"/>
              </w:rPr>
            </w:pPr>
            <w:r w:rsidRPr="002E1E3F">
              <w:rPr>
                <w:sz w:val="16"/>
                <w:szCs w:val="16"/>
              </w:rPr>
              <w:t>203°44'58"</w:t>
            </w:r>
          </w:p>
        </w:tc>
        <w:tc>
          <w:tcPr>
            <w:tcW w:w="0" w:type="auto"/>
            <w:vAlign w:val="center"/>
          </w:tcPr>
          <w:p w:rsidR="002165FE" w:rsidRPr="002E1E3F" w:rsidRDefault="002165FE" w:rsidP="00F1239A">
            <w:pPr>
              <w:jc w:val="center"/>
              <w:rPr>
                <w:sz w:val="16"/>
                <w:szCs w:val="16"/>
              </w:rPr>
            </w:pPr>
            <w:r w:rsidRPr="002E1E3F">
              <w:rPr>
                <w:sz w:val="16"/>
                <w:szCs w:val="16"/>
              </w:rPr>
              <w:t>2,19</w:t>
            </w:r>
          </w:p>
        </w:tc>
        <w:tc>
          <w:tcPr>
            <w:tcW w:w="0" w:type="auto"/>
            <w:vAlign w:val="center"/>
          </w:tcPr>
          <w:p w:rsidR="002165FE" w:rsidRPr="002E1E3F" w:rsidRDefault="002165FE" w:rsidP="00F1239A">
            <w:pPr>
              <w:jc w:val="center"/>
              <w:rPr>
                <w:sz w:val="16"/>
                <w:szCs w:val="16"/>
              </w:rPr>
            </w:pPr>
            <w:r w:rsidRPr="002E1E3F">
              <w:rPr>
                <w:sz w:val="16"/>
                <w:szCs w:val="16"/>
              </w:rPr>
              <w:t>351943,85</w:t>
            </w:r>
          </w:p>
        </w:tc>
        <w:tc>
          <w:tcPr>
            <w:tcW w:w="0" w:type="auto"/>
            <w:vAlign w:val="center"/>
          </w:tcPr>
          <w:p w:rsidR="002165FE" w:rsidRPr="002E1E3F" w:rsidRDefault="002165FE" w:rsidP="00F1239A">
            <w:pPr>
              <w:jc w:val="center"/>
              <w:rPr>
                <w:sz w:val="16"/>
                <w:szCs w:val="16"/>
              </w:rPr>
            </w:pPr>
            <w:r w:rsidRPr="002E1E3F">
              <w:rPr>
                <w:sz w:val="16"/>
                <w:szCs w:val="16"/>
              </w:rPr>
              <w:t>2236718,57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959</w:t>
            </w:r>
          </w:p>
        </w:tc>
        <w:tc>
          <w:tcPr>
            <w:tcW w:w="0" w:type="auto"/>
            <w:vAlign w:val="center"/>
          </w:tcPr>
          <w:p w:rsidR="002165FE" w:rsidRPr="002E1E3F" w:rsidRDefault="002165FE" w:rsidP="00F1239A">
            <w:pPr>
              <w:jc w:val="center"/>
              <w:rPr>
                <w:sz w:val="16"/>
                <w:szCs w:val="16"/>
              </w:rPr>
            </w:pPr>
            <w:r w:rsidRPr="002E1E3F">
              <w:rPr>
                <w:sz w:val="16"/>
                <w:szCs w:val="16"/>
              </w:rPr>
              <w:t>211°6'55"</w:t>
            </w:r>
          </w:p>
        </w:tc>
        <w:tc>
          <w:tcPr>
            <w:tcW w:w="0" w:type="auto"/>
            <w:vAlign w:val="center"/>
          </w:tcPr>
          <w:p w:rsidR="002165FE" w:rsidRPr="002E1E3F" w:rsidRDefault="002165FE" w:rsidP="00F1239A">
            <w:pPr>
              <w:jc w:val="center"/>
              <w:rPr>
                <w:sz w:val="16"/>
                <w:szCs w:val="16"/>
              </w:rPr>
            </w:pPr>
            <w:r w:rsidRPr="002E1E3F">
              <w:rPr>
                <w:sz w:val="16"/>
                <w:szCs w:val="16"/>
              </w:rPr>
              <w:t>1,3</w:t>
            </w:r>
          </w:p>
        </w:tc>
        <w:tc>
          <w:tcPr>
            <w:tcW w:w="0" w:type="auto"/>
            <w:vAlign w:val="center"/>
          </w:tcPr>
          <w:p w:rsidR="002165FE" w:rsidRPr="002E1E3F" w:rsidRDefault="002165FE" w:rsidP="00F1239A">
            <w:pPr>
              <w:jc w:val="center"/>
              <w:rPr>
                <w:sz w:val="16"/>
                <w:szCs w:val="16"/>
              </w:rPr>
            </w:pPr>
            <w:r w:rsidRPr="002E1E3F">
              <w:rPr>
                <w:sz w:val="16"/>
                <w:szCs w:val="16"/>
              </w:rPr>
              <w:t>351942,97</w:t>
            </w:r>
          </w:p>
        </w:tc>
        <w:tc>
          <w:tcPr>
            <w:tcW w:w="0" w:type="auto"/>
            <w:vAlign w:val="center"/>
          </w:tcPr>
          <w:p w:rsidR="002165FE" w:rsidRPr="002E1E3F" w:rsidRDefault="002165FE" w:rsidP="00F1239A">
            <w:pPr>
              <w:jc w:val="center"/>
              <w:rPr>
                <w:sz w:val="16"/>
                <w:szCs w:val="16"/>
              </w:rPr>
            </w:pPr>
            <w:r w:rsidRPr="002E1E3F">
              <w:rPr>
                <w:sz w:val="16"/>
                <w:szCs w:val="16"/>
              </w:rPr>
              <w:t>2236716,57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960</w:t>
            </w:r>
          </w:p>
        </w:tc>
        <w:tc>
          <w:tcPr>
            <w:tcW w:w="0" w:type="auto"/>
            <w:vAlign w:val="center"/>
          </w:tcPr>
          <w:p w:rsidR="002165FE" w:rsidRPr="002E1E3F" w:rsidRDefault="002165FE" w:rsidP="00F1239A">
            <w:pPr>
              <w:jc w:val="center"/>
              <w:rPr>
                <w:sz w:val="16"/>
                <w:szCs w:val="16"/>
              </w:rPr>
            </w:pPr>
            <w:r w:rsidRPr="002E1E3F">
              <w:rPr>
                <w:sz w:val="16"/>
                <w:szCs w:val="16"/>
              </w:rPr>
              <w:t>209°37'25"</w:t>
            </w:r>
          </w:p>
        </w:tc>
        <w:tc>
          <w:tcPr>
            <w:tcW w:w="0" w:type="auto"/>
            <w:vAlign w:val="center"/>
          </w:tcPr>
          <w:p w:rsidR="002165FE" w:rsidRPr="002E1E3F" w:rsidRDefault="002165FE" w:rsidP="00F1239A">
            <w:pPr>
              <w:jc w:val="center"/>
              <w:rPr>
                <w:sz w:val="16"/>
                <w:szCs w:val="16"/>
              </w:rPr>
            </w:pPr>
            <w:r w:rsidRPr="002E1E3F">
              <w:rPr>
                <w:sz w:val="16"/>
                <w:szCs w:val="16"/>
              </w:rPr>
              <w:t>0,59</w:t>
            </w:r>
          </w:p>
        </w:tc>
        <w:tc>
          <w:tcPr>
            <w:tcW w:w="0" w:type="auto"/>
            <w:vAlign w:val="center"/>
          </w:tcPr>
          <w:p w:rsidR="002165FE" w:rsidRPr="002E1E3F" w:rsidRDefault="002165FE" w:rsidP="00F1239A">
            <w:pPr>
              <w:jc w:val="center"/>
              <w:rPr>
                <w:sz w:val="16"/>
                <w:szCs w:val="16"/>
              </w:rPr>
            </w:pPr>
            <w:r w:rsidRPr="002E1E3F">
              <w:rPr>
                <w:sz w:val="16"/>
                <w:szCs w:val="16"/>
              </w:rPr>
              <w:t>351942,30</w:t>
            </w:r>
          </w:p>
        </w:tc>
        <w:tc>
          <w:tcPr>
            <w:tcW w:w="0" w:type="auto"/>
            <w:vAlign w:val="center"/>
          </w:tcPr>
          <w:p w:rsidR="002165FE" w:rsidRPr="002E1E3F" w:rsidRDefault="002165FE" w:rsidP="00F1239A">
            <w:pPr>
              <w:jc w:val="center"/>
              <w:rPr>
                <w:sz w:val="16"/>
                <w:szCs w:val="16"/>
              </w:rPr>
            </w:pPr>
            <w:r w:rsidRPr="002E1E3F">
              <w:rPr>
                <w:sz w:val="16"/>
                <w:szCs w:val="16"/>
              </w:rPr>
              <w:t>2236715,46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961</w:t>
            </w:r>
          </w:p>
        </w:tc>
        <w:tc>
          <w:tcPr>
            <w:tcW w:w="0" w:type="auto"/>
            <w:vAlign w:val="center"/>
          </w:tcPr>
          <w:p w:rsidR="002165FE" w:rsidRPr="002E1E3F" w:rsidRDefault="002165FE" w:rsidP="00F1239A">
            <w:pPr>
              <w:jc w:val="center"/>
              <w:rPr>
                <w:sz w:val="16"/>
                <w:szCs w:val="16"/>
              </w:rPr>
            </w:pPr>
            <w:r w:rsidRPr="002E1E3F">
              <w:rPr>
                <w:sz w:val="16"/>
                <w:szCs w:val="16"/>
              </w:rPr>
              <w:t>93°8'16"</w:t>
            </w:r>
          </w:p>
        </w:tc>
        <w:tc>
          <w:tcPr>
            <w:tcW w:w="0" w:type="auto"/>
            <w:vAlign w:val="center"/>
          </w:tcPr>
          <w:p w:rsidR="002165FE" w:rsidRPr="002E1E3F" w:rsidRDefault="002165FE" w:rsidP="00F1239A">
            <w:pPr>
              <w:jc w:val="center"/>
              <w:rPr>
                <w:sz w:val="16"/>
                <w:szCs w:val="16"/>
              </w:rPr>
            </w:pPr>
            <w:r w:rsidRPr="002E1E3F">
              <w:rPr>
                <w:sz w:val="16"/>
                <w:szCs w:val="16"/>
              </w:rPr>
              <w:t>12,06</w:t>
            </w:r>
          </w:p>
        </w:tc>
        <w:tc>
          <w:tcPr>
            <w:tcW w:w="0" w:type="auto"/>
            <w:vAlign w:val="center"/>
          </w:tcPr>
          <w:p w:rsidR="002165FE" w:rsidRPr="002E1E3F" w:rsidRDefault="002165FE" w:rsidP="00F1239A">
            <w:pPr>
              <w:jc w:val="center"/>
              <w:rPr>
                <w:sz w:val="16"/>
                <w:szCs w:val="16"/>
              </w:rPr>
            </w:pPr>
            <w:r w:rsidRPr="002E1E3F">
              <w:rPr>
                <w:sz w:val="16"/>
                <w:szCs w:val="16"/>
              </w:rPr>
              <w:t>351942,01</w:t>
            </w:r>
          </w:p>
        </w:tc>
        <w:tc>
          <w:tcPr>
            <w:tcW w:w="0" w:type="auto"/>
            <w:vAlign w:val="center"/>
          </w:tcPr>
          <w:p w:rsidR="002165FE" w:rsidRPr="002E1E3F" w:rsidRDefault="002165FE" w:rsidP="00F1239A">
            <w:pPr>
              <w:jc w:val="center"/>
              <w:rPr>
                <w:sz w:val="16"/>
                <w:szCs w:val="16"/>
              </w:rPr>
            </w:pPr>
            <w:r w:rsidRPr="002E1E3F">
              <w:rPr>
                <w:sz w:val="16"/>
                <w:szCs w:val="16"/>
              </w:rPr>
              <w:t>2236714,95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962</w:t>
            </w:r>
          </w:p>
        </w:tc>
        <w:tc>
          <w:tcPr>
            <w:tcW w:w="0" w:type="auto"/>
            <w:vAlign w:val="center"/>
          </w:tcPr>
          <w:p w:rsidR="002165FE" w:rsidRPr="002E1E3F" w:rsidRDefault="002165FE" w:rsidP="00F1239A">
            <w:pPr>
              <w:jc w:val="center"/>
              <w:rPr>
                <w:sz w:val="16"/>
                <w:szCs w:val="16"/>
              </w:rPr>
            </w:pPr>
            <w:r w:rsidRPr="002E1E3F">
              <w:rPr>
                <w:sz w:val="16"/>
                <w:szCs w:val="16"/>
              </w:rPr>
              <w:t>183°3'34"</w:t>
            </w:r>
          </w:p>
        </w:tc>
        <w:tc>
          <w:tcPr>
            <w:tcW w:w="0" w:type="auto"/>
            <w:vAlign w:val="center"/>
          </w:tcPr>
          <w:p w:rsidR="002165FE" w:rsidRPr="002E1E3F" w:rsidRDefault="002165FE" w:rsidP="00F1239A">
            <w:pPr>
              <w:jc w:val="center"/>
              <w:rPr>
                <w:sz w:val="16"/>
                <w:szCs w:val="16"/>
              </w:rPr>
            </w:pPr>
            <w:r w:rsidRPr="002E1E3F">
              <w:rPr>
                <w:sz w:val="16"/>
                <w:szCs w:val="16"/>
              </w:rPr>
              <w:t>7,12</w:t>
            </w:r>
          </w:p>
        </w:tc>
        <w:tc>
          <w:tcPr>
            <w:tcW w:w="0" w:type="auto"/>
            <w:vAlign w:val="center"/>
          </w:tcPr>
          <w:p w:rsidR="002165FE" w:rsidRPr="002E1E3F" w:rsidRDefault="002165FE" w:rsidP="00F1239A">
            <w:pPr>
              <w:jc w:val="center"/>
              <w:rPr>
                <w:sz w:val="16"/>
                <w:szCs w:val="16"/>
              </w:rPr>
            </w:pPr>
            <w:r w:rsidRPr="002E1E3F">
              <w:rPr>
                <w:sz w:val="16"/>
                <w:szCs w:val="16"/>
              </w:rPr>
              <w:t>351954,05</w:t>
            </w:r>
          </w:p>
        </w:tc>
        <w:tc>
          <w:tcPr>
            <w:tcW w:w="0" w:type="auto"/>
            <w:vAlign w:val="center"/>
          </w:tcPr>
          <w:p w:rsidR="002165FE" w:rsidRPr="002E1E3F" w:rsidRDefault="002165FE" w:rsidP="00F1239A">
            <w:pPr>
              <w:jc w:val="center"/>
              <w:rPr>
                <w:sz w:val="16"/>
                <w:szCs w:val="16"/>
              </w:rPr>
            </w:pPr>
            <w:r w:rsidRPr="002E1E3F">
              <w:rPr>
                <w:sz w:val="16"/>
                <w:szCs w:val="16"/>
              </w:rPr>
              <w:t>2236714,29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963</w:t>
            </w:r>
          </w:p>
        </w:tc>
        <w:tc>
          <w:tcPr>
            <w:tcW w:w="0" w:type="auto"/>
            <w:vAlign w:val="center"/>
          </w:tcPr>
          <w:p w:rsidR="002165FE" w:rsidRPr="002E1E3F" w:rsidRDefault="002165FE" w:rsidP="00F1239A">
            <w:pPr>
              <w:jc w:val="center"/>
              <w:rPr>
                <w:sz w:val="16"/>
                <w:szCs w:val="16"/>
              </w:rPr>
            </w:pPr>
            <w:r w:rsidRPr="002E1E3F">
              <w:rPr>
                <w:sz w:val="16"/>
                <w:szCs w:val="16"/>
              </w:rPr>
              <w:t>273°14'58"</w:t>
            </w:r>
          </w:p>
        </w:tc>
        <w:tc>
          <w:tcPr>
            <w:tcW w:w="0" w:type="auto"/>
            <w:vAlign w:val="center"/>
          </w:tcPr>
          <w:p w:rsidR="002165FE" w:rsidRPr="002E1E3F" w:rsidRDefault="002165FE" w:rsidP="00F1239A">
            <w:pPr>
              <w:jc w:val="center"/>
              <w:rPr>
                <w:sz w:val="16"/>
                <w:szCs w:val="16"/>
              </w:rPr>
            </w:pPr>
            <w:r w:rsidRPr="002E1E3F">
              <w:rPr>
                <w:sz w:val="16"/>
                <w:szCs w:val="16"/>
              </w:rPr>
              <w:t>15,52</w:t>
            </w:r>
          </w:p>
        </w:tc>
        <w:tc>
          <w:tcPr>
            <w:tcW w:w="0" w:type="auto"/>
            <w:vAlign w:val="center"/>
          </w:tcPr>
          <w:p w:rsidR="002165FE" w:rsidRPr="002E1E3F" w:rsidRDefault="002165FE" w:rsidP="00F1239A">
            <w:pPr>
              <w:jc w:val="center"/>
              <w:rPr>
                <w:sz w:val="16"/>
                <w:szCs w:val="16"/>
              </w:rPr>
            </w:pPr>
            <w:r w:rsidRPr="002E1E3F">
              <w:rPr>
                <w:sz w:val="16"/>
                <w:szCs w:val="16"/>
              </w:rPr>
              <w:t>351953,67</w:t>
            </w:r>
          </w:p>
        </w:tc>
        <w:tc>
          <w:tcPr>
            <w:tcW w:w="0" w:type="auto"/>
            <w:vAlign w:val="center"/>
          </w:tcPr>
          <w:p w:rsidR="002165FE" w:rsidRPr="002E1E3F" w:rsidRDefault="002165FE" w:rsidP="00F1239A">
            <w:pPr>
              <w:jc w:val="center"/>
              <w:rPr>
                <w:sz w:val="16"/>
                <w:szCs w:val="16"/>
              </w:rPr>
            </w:pPr>
            <w:r w:rsidRPr="002E1E3F">
              <w:rPr>
                <w:sz w:val="16"/>
                <w:szCs w:val="16"/>
              </w:rPr>
              <w:t>2236707,18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964</w:t>
            </w:r>
          </w:p>
        </w:tc>
        <w:tc>
          <w:tcPr>
            <w:tcW w:w="0" w:type="auto"/>
            <w:vAlign w:val="center"/>
          </w:tcPr>
          <w:p w:rsidR="002165FE" w:rsidRPr="002E1E3F" w:rsidRDefault="002165FE" w:rsidP="00F1239A">
            <w:pPr>
              <w:jc w:val="center"/>
              <w:rPr>
                <w:sz w:val="16"/>
                <w:szCs w:val="16"/>
              </w:rPr>
            </w:pPr>
            <w:r w:rsidRPr="002E1E3F">
              <w:rPr>
                <w:sz w:val="16"/>
                <w:szCs w:val="16"/>
              </w:rPr>
              <w:t>211°7'21"</w:t>
            </w:r>
          </w:p>
        </w:tc>
        <w:tc>
          <w:tcPr>
            <w:tcW w:w="0" w:type="auto"/>
            <w:vAlign w:val="center"/>
          </w:tcPr>
          <w:p w:rsidR="002165FE" w:rsidRPr="002E1E3F" w:rsidRDefault="002165FE" w:rsidP="00F1239A">
            <w:pPr>
              <w:jc w:val="center"/>
              <w:rPr>
                <w:sz w:val="16"/>
                <w:szCs w:val="16"/>
              </w:rPr>
            </w:pPr>
            <w:r w:rsidRPr="002E1E3F">
              <w:rPr>
                <w:sz w:val="16"/>
                <w:szCs w:val="16"/>
              </w:rPr>
              <w:t>0,62</w:t>
            </w:r>
          </w:p>
        </w:tc>
        <w:tc>
          <w:tcPr>
            <w:tcW w:w="0" w:type="auto"/>
            <w:vAlign w:val="center"/>
          </w:tcPr>
          <w:p w:rsidR="002165FE" w:rsidRPr="002E1E3F" w:rsidRDefault="002165FE" w:rsidP="00F1239A">
            <w:pPr>
              <w:jc w:val="center"/>
              <w:rPr>
                <w:sz w:val="16"/>
                <w:szCs w:val="16"/>
              </w:rPr>
            </w:pPr>
            <w:r w:rsidRPr="002E1E3F">
              <w:rPr>
                <w:sz w:val="16"/>
                <w:szCs w:val="16"/>
              </w:rPr>
              <w:t>351938,17</w:t>
            </w:r>
          </w:p>
        </w:tc>
        <w:tc>
          <w:tcPr>
            <w:tcW w:w="0" w:type="auto"/>
            <w:vAlign w:val="center"/>
          </w:tcPr>
          <w:p w:rsidR="002165FE" w:rsidRPr="002E1E3F" w:rsidRDefault="002165FE" w:rsidP="00F1239A">
            <w:pPr>
              <w:jc w:val="center"/>
              <w:rPr>
                <w:sz w:val="16"/>
                <w:szCs w:val="16"/>
              </w:rPr>
            </w:pPr>
            <w:r w:rsidRPr="002E1E3F">
              <w:rPr>
                <w:sz w:val="16"/>
                <w:szCs w:val="16"/>
              </w:rPr>
              <w:t>2236708,06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965</w:t>
            </w:r>
          </w:p>
        </w:tc>
        <w:tc>
          <w:tcPr>
            <w:tcW w:w="0" w:type="auto"/>
            <w:vAlign w:val="center"/>
          </w:tcPr>
          <w:p w:rsidR="002165FE" w:rsidRPr="002E1E3F" w:rsidRDefault="002165FE" w:rsidP="00F1239A">
            <w:pPr>
              <w:jc w:val="center"/>
              <w:rPr>
                <w:sz w:val="16"/>
                <w:szCs w:val="16"/>
              </w:rPr>
            </w:pPr>
            <w:r w:rsidRPr="002E1E3F">
              <w:rPr>
                <w:sz w:val="16"/>
                <w:szCs w:val="16"/>
              </w:rPr>
              <w:t>183°6'48"</w:t>
            </w:r>
          </w:p>
        </w:tc>
        <w:tc>
          <w:tcPr>
            <w:tcW w:w="0" w:type="auto"/>
            <w:vAlign w:val="center"/>
          </w:tcPr>
          <w:p w:rsidR="002165FE" w:rsidRPr="002E1E3F" w:rsidRDefault="002165FE" w:rsidP="00F1239A">
            <w:pPr>
              <w:jc w:val="center"/>
              <w:rPr>
                <w:sz w:val="16"/>
                <w:szCs w:val="16"/>
              </w:rPr>
            </w:pPr>
            <w:r w:rsidRPr="002E1E3F">
              <w:rPr>
                <w:sz w:val="16"/>
                <w:szCs w:val="16"/>
              </w:rPr>
              <w:t>2,39</w:t>
            </w:r>
          </w:p>
        </w:tc>
        <w:tc>
          <w:tcPr>
            <w:tcW w:w="0" w:type="auto"/>
            <w:vAlign w:val="center"/>
          </w:tcPr>
          <w:p w:rsidR="002165FE" w:rsidRPr="002E1E3F" w:rsidRDefault="002165FE" w:rsidP="00F1239A">
            <w:pPr>
              <w:jc w:val="center"/>
              <w:rPr>
                <w:sz w:val="16"/>
                <w:szCs w:val="16"/>
              </w:rPr>
            </w:pPr>
            <w:r w:rsidRPr="002E1E3F">
              <w:rPr>
                <w:sz w:val="16"/>
                <w:szCs w:val="16"/>
              </w:rPr>
              <w:t>351937,85</w:t>
            </w:r>
          </w:p>
        </w:tc>
        <w:tc>
          <w:tcPr>
            <w:tcW w:w="0" w:type="auto"/>
            <w:vAlign w:val="center"/>
          </w:tcPr>
          <w:p w:rsidR="002165FE" w:rsidRPr="002E1E3F" w:rsidRDefault="002165FE" w:rsidP="00F1239A">
            <w:pPr>
              <w:jc w:val="center"/>
              <w:rPr>
                <w:sz w:val="16"/>
                <w:szCs w:val="16"/>
              </w:rPr>
            </w:pPr>
            <w:r w:rsidRPr="002E1E3F">
              <w:rPr>
                <w:sz w:val="16"/>
                <w:szCs w:val="16"/>
              </w:rPr>
              <w:t>2236707,53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966</w:t>
            </w:r>
          </w:p>
        </w:tc>
        <w:tc>
          <w:tcPr>
            <w:tcW w:w="0" w:type="auto"/>
            <w:vAlign w:val="center"/>
          </w:tcPr>
          <w:p w:rsidR="002165FE" w:rsidRPr="002E1E3F" w:rsidRDefault="002165FE" w:rsidP="00F1239A">
            <w:pPr>
              <w:jc w:val="center"/>
              <w:rPr>
                <w:sz w:val="16"/>
                <w:szCs w:val="16"/>
              </w:rPr>
            </w:pPr>
            <w:r w:rsidRPr="002E1E3F">
              <w:rPr>
                <w:sz w:val="16"/>
                <w:szCs w:val="16"/>
              </w:rPr>
              <w:t>274°22'29"</w:t>
            </w:r>
          </w:p>
        </w:tc>
        <w:tc>
          <w:tcPr>
            <w:tcW w:w="0" w:type="auto"/>
            <w:vAlign w:val="center"/>
          </w:tcPr>
          <w:p w:rsidR="002165FE" w:rsidRPr="002E1E3F" w:rsidRDefault="002165FE" w:rsidP="00F1239A">
            <w:pPr>
              <w:jc w:val="center"/>
              <w:rPr>
                <w:sz w:val="16"/>
                <w:szCs w:val="16"/>
              </w:rPr>
            </w:pPr>
            <w:r w:rsidRPr="002E1E3F">
              <w:rPr>
                <w:sz w:val="16"/>
                <w:szCs w:val="16"/>
              </w:rPr>
              <w:t>1,84</w:t>
            </w:r>
          </w:p>
        </w:tc>
        <w:tc>
          <w:tcPr>
            <w:tcW w:w="0" w:type="auto"/>
            <w:vAlign w:val="center"/>
          </w:tcPr>
          <w:p w:rsidR="002165FE" w:rsidRPr="002E1E3F" w:rsidRDefault="002165FE" w:rsidP="00F1239A">
            <w:pPr>
              <w:jc w:val="center"/>
              <w:rPr>
                <w:sz w:val="16"/>
                <w:szCs w:val="16"/>
              </w:rPr>
            </w:pPr>
            <w:r w:rsidRPr="002E1E3F">
              <w:rPr>
                <w:sz w:val="16"/>
                <w:szCs w:val="16"/>
              </w:rPr>
              <w:t>351937,72</w:t>
            </w:r>
          </w:p>
        </w:tc>
        <w:tc>
          <w:tcPr>
            <w:tcW w:w="0" w:type="auto"/>
            <w:vAlign w:val="center"/>
          </w:tcPr>
          <w:p w:rsidR="002165FE" w:rsidRPr="002E1E3F" w:rsidRDefault="002165FE" w:rsidP="00F1239A">
            <w:pPr>
              <w:jc w:val="center"/>
              <w:rPr>
                <w:sz w:val="16"/>
                <w:szCs w:val="16"/>
              </w:rPr>
            </w:pPr>
            <w:r w:rsidRPr="002E1E3F">
              <w:rPr>
                <w:sz w:val="16"/>
                <w:szCs w:val="16"/>
              </w:rPr>
              <w:t>2236705,14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967</w:t>
            </w:r>
          </w:p>
        </w:tc>
        <w:tc>
          <w:tcPr>
            <w:tcW w:w="0" w:type="auto"/>
            <w:vAlign w:val="center"/>
          </w:tcPr>
          <w:p w:rsidR="002165FE" w:rsidRPr="002E1E3F" w:rsidRDefault="002165FE" w:rsidP="00F1239A">
            <w:pPr>
              <w:jc w:val="center"/>
              <w:rPr>
                <w:sz w:val="16"/>
                <w:szCs w:val="16"/>
              </w:rPr>
            </w:pPr>
            <w:r w:rsidRPr="002E1E3F">
              <w:rPr>
                <w:sz w:val="16"/>
                <w:szCs w:val="16"/>
              </w:rPr>
              <w:t>184°18'38"</w:t>
            </w:r>
          </w:p>
        </w:tc>
        <w:tc>
          <w:tcPr>
            <w:tcW w:w="0" w:type="auto"/>
            <w:vAlign w:val="center"/>
          </w:tcPr>
          <w:p w:rsidR="002165FE" w:rsidRPr="002E1E3F" w:rsidRDefault="002165FE" w:rsidP="00F1239A">
            <w:pPr>
              <w:jc w:val="center"/>
              <w:rPr>
                <w:sz w:val="16"/>
                <w:szCs w:val="16"/>
              </w:rPr>
            </w:pPr>
            <w:r w:rsidRPr="002E1E3F">
              <w:rPr>
                <w:sz w:val="16"/>
                <w:szCs w:val="16"/>
              </w:rPr>
              <w:t>2</w:t>
            </w:r>
          </w:p>
        </w:tc>
        <w:tc>
          <w:tcPr>
            <w:tcW w:w="0" w:type="auto"/>
            <w:vAlign w:val="center"/>
          </w:tcPr>
          <w:p w:rsidR="002165FE" w:rsidRPr="002E1E3F" w:rsidRDefault="002165FE" w:rsidP="00F1239A">
            <w:pPr>
              <w:jc w:val="center"/>
              <w:rPr>
                <w:sz w:val="16"/>
                <w:szCs w:val="16"/>
              </w:rPr>
            </w:pPr>
            <w:r w:rsidRPr="002E1E3F">
              <w:rPr>
                <w:sz w:val="16"/>
                <w:szCs w:val="16"/>
              </w:rPr>
              <w:t>351935,89</w:t>
            </w:r>
          </w:p>
        </w:tc>
        <w:tc>
          <w:tcPr>
            <w:tcW w:w="0" w:type="auto"/>
            <w:vAlign w:val="center"/>
          </w:tcPr>
          <w:p w:rsidR="002165FE" w:rsidRPr="002E1E3F" w:rsidRDefault="002165FE" w:rsidP="00F1239A">
            <w:pPr>
              <w:jc w:val="center"/>
              <w:rPr>
                <w:sz w:val="16"/>
                <w:szCs w:val="16"/>
              </w:rPr>
            </w:pPr>
            <w:r w:rsidRPr="002E1E3F">
              <w:rPr>
                <w:sz w:val="16"/>
                <w:szCs w:val="16"/>
              </w:rPr>
              <w:t>2236705,28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968</w:t>
            </w:r>
          </w:p>
        </w:tc>
        <w:tc>
          <w:tcPr>
            <w:tcW w:w="0" w:type="auto"/>
            <w:vAlign w:val="center"/>
          </w:tcPr>
          <w:p w:rsidR="002165FE" w:rsidRPr="002E1E3F" w:rsidRDefault="002165FE" w:rsidP="00F1239A">
            <w:pPr>
              <w:jc w:val="center"/>
              <w:rPr>
                <w:sz w:val="16"/>
                <w:szCs w:val="16"/>
              </w:rPr>
            </w:pPr>
            <w:r w:rsidRPr="002E1E3F">
              <w:rPr>
                <w:sz w:val="16"/>
                <w:szCs w:val="16"/>
              </w:rPr>
              <w:t>94°38'8"</w:t>
            </w:r>
          </w:p>
        </w:tc>
        <w:tc>
          <w:tcPr>
            <w:tcW w:w="0" w:type="auto"/>
            <w:vAlign w:val="center"/>
          </w:tcPr>
          <w:p w:rsidR="002165FE" w:rsidRPr="002E1E3F" w:rsidRDefault="002165FE" w:rsidP="00F1239A">
            <w:pPr>
              <w:jc w:val="center"/>
              <w:rPr>
                <w:sz w:val="16"/>
                <w:szCs w:val="16"/>
              </w:rPr>
            </w:pPr>
            <w:r w:rsidRPr="002E1E3F">
              <w:rPr>
                <w:sz w:val="16"/>
                <w:szCs w:val="16"/>
              </w:rPr>
              <w:t>1,86</w:t>
            </w:r>
          </w:p>
        </w:tc>
        <w:tc>
          <w:tcPr>
            <w:tcW w:w="0" w:type="auto"/>
            <w:vAlign w:val="center"/>
          </w:tcPr>
          <w:p w:rsidR="002165FE" w:rsidRPr="002E1E3F" w:rsidRDefault="002165FE" w:rsidP="00F1239A">
            <w:pPr>
              <w:jc w:val="center"/>
              <w:rPr>
                <w:sz w:val="16"/>
                <w:szCs w:val="16"/>
              </w:rPr>
            </w:pPr>
            <w:r w:rsidRPr="002E1E3F">
              <w:rPr>
                <w:sz w:val="16"/>
                <w:szCs w:val="16"/>
              </w:rPr>
              <w:t>351935,74</w:t>
            </w:r>
          </w:p>
        </w:tc>
        <w:tc>
          <w:tcPr>
            <w:tcW w:w="0" w:type="auto"/>
            <w:vAlign w:val="center"/>
          </w:tcPr>
          <w:p w:rsidR="002165FE" w:rsidRPr="002E1E3F" w:rsidRDefault="002165FE" w:rsidP="00F1239A">
            <w:pPr>
              <w:jc w:val="center"/>
              <w:rPr>
                <w:sz w:val="16"/>
                <w:szCs w:val="16"/>
              </w:rPr>
            </w:pPr>
            <w:r w:rsidRPr="002E1E3F">
              <w:rPr>
                <w:sz w:val="16"/>
                <w:szCs w:val="16"/>
              </w:rPr>
              <w:t>2236703,29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969</w:t>
            </w:r>
          </w:p>
        </w:tc>
        <w:tc>
          <w:tcPr>
            <w:tcW w:w="0" w:type="auto"/>
            <w:vAlign w:val="center"/>
          </w:tcPr>
          <w:p w:rsidR="002165FE" w:rsidRPr="002E1E3F" w:rsidRDefault="002165FE" w:rsidP="00F1239A">
            <w:pPr>
              <w:jc w:val="center"/>
              <w:rPr>
                <w:sz w:val="16"/>
                <w:szCs w:val="16"/>
              </w:rPr>
            </w:pPr>
            <w:r w:rsidRPr="002E1E3F">
              <w:rPr>
                <w:sz w:val="16"/>
                <w:szCs w:val="16"/>
              </w:rPr>
              <w:t>183°0'46"</w:t>
            </w:r>
          </w:p>
        </w:tc>
        <w:tc>
          <w:tcPr>
            <w:tcW w:w="0" w:type="auto"/>
            <w:vAlign w:val="center"/>
          </w:tcPr>
          <w:p w:rsidR="002165FE" w:rsidRPr="002E1E3F" w:rsidRDefault="002165FE" w:rsidP="00F1239A">
            <w:pPr>
              <w:jc w:val="center"/>
              <w:rPr>
                <w:sz w:val="16"/>
                <w:szCs w:val="16"/>
              </w:rPr>
            </w:pPr>
            <w:r w:rsidRPr="002E1E3F">
              <w:rPr>
                <w:sz w:val="16"/>
                <w:szCs w:val="16"/>
              </w:rPr>
              <w:t>3,04</w:t>
            </w:r>
          </w:p>
        </w:tc>
        <w:tc>
          <w:tcPr>
            <w:tcW w:w="0" w:type="auto"/>
            <w:vAlign w:val="center"/>
          </w:tcPr>
          <w:p w:rsidR="002165FE" w:rsidRPr="002E1E3F" w:rsidRDefault="002165FE" w:rsidP="00F1239A">
            <w:pPr>
              <w:jc w:val="center"/>
              <w:rPr>
                <w:sz w:val="16"/>
                <w:szCs w:val="16"/>
              </w:rPr>
            </w:pPr>
            <w:r w:rsidRPr="002E1E3F">
              <w:rPr>
                <w:sz w:val="16"/>
                <w:szCs w:val="16"/>
              </w:rPr>
              <w:t>351937,59</w:t>
            </w:r>
          </w:p>
        </w:tc>
        <w:tc>
          <w:tcPr>
            <w:tcW w:w="0" w:type="auto"/>
            <w:vAlign w:val="center"/>
          </w:tcPr>
          <w:p w:rsidR="002165FE" w:rsidRPr="002E1E3F" w:rsidRDefault="002165FE" w:rsidP="00F1239A">
            <w:pPr>
              <w:jc w:val="center"/>
              <w:rPr>
                <w:sz w:val="16"/>
                <w:szCs w:val="16"/>
              </w:rPr>
            </w:pPr>
            <w:r w:rsidRPr="002E1E3F">
              <w:rPr>
                <w:sz w:val="16"/>
                <w:szCs w:val="16"/>
              </w:rPr>
              <w:t>2236703,14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970</w:t>
            </w:r>
          </w:p>
        </w:tc>
        <w:tc>
          <w:tcPr>
            <w:tcW w:w="0" w:type="auto"/>
            <w:vAlign w:val="center"/>
          </w:tcPr>
          <w:p w:rsidR="002165FE" w:rsidRPr="002E1E3F" w:rsidRDefault="002165FE" w:rsidP="00F1239A">
            <w:pPr>
              <w:jc w:val="center"/>
              <w:rPr>
                <w:sz w:val="16"/>
                <w:szCs w:val="16"/>
              </w:rPr>
            </w:pPr>
            <w:r w:rsidRPr="002E1E3F">
              <w:rPr>
                <w:sz w:val="16"/>
                <w:szCs w:val="16"/>
              </w:rPr>
              <w:t>183°17'13"</w:t>
            </w:r>
          </w:p>
        </w:tc>
        <w:tc>
          <w:tcPr>
            <w:tcW w:w="0" w:type="auto"/>
            <w:vAlign w:val="center"/>
          </w:tcPr>
          <w:p w:rsidR="002165FE" w:rsidRPr="002E1E3F" w:rsidRDefault="002165FE" w:rsidP="00F1239A">
            <w:pPr>
              <w:jc w:val="center"/>
              <w:rPr>
                <w:sz w:val="16"/>
                <w:szCs w:val="16"/>
              </w:rPr>
            </w:pPr>
            <w:r w:rsidRPr="002E1E3F">
              <w:rPr>
                <w:sz w:val="16"/>
                <w:szCs w:val="16"/>
              </w:rPr>
              <w:t>2,96</w:t>
            </w:r>
          </w:p>
        </w:tc>
        <w:tc>
          <w:tcPr>
            <w:tcW w:w="0" w:type="auto"/>
            <w:vAlign w:val="center"/>
          </w:tcPr>
          <w:p w:rsidR="002165FE" w:rsidRPr="002E1E3F" w:rsidRDefault="002165FE" w:rsidP="00F1239A">
            <w:pPr>
              <w:jc w:val="center"/>
              <w:rPr>
                <w:sz w:val="16"/>
                <w:szCs w:val="16"/>
              </w:rPr>
            </w:pPr>
            <w:r w:rsidRPr="002E1E3F">
              <w:rPr>
                <w:sz w:val="16"/>
                <w:szCs w:val="16"/>
              </w:rPr>
              <w:t>351937,43</w:t>
            </w:r>
          </w:p>
        </w:tc>
        <w:tc>
          <w:tcPr>
            <w:tcW w:w="0" w:type="auto"/>
            <w:vAlign w:val="center"/>
          </w:tcPr>
          <w:p w:rsidR="002165FE" w:rsidRPr="002E1E3F" w:rsidRDefault="002165FE" w:rsidP="00F1239A">
            <w:pPr>
              <w:jc w:val="center"/>
              <w:rPr>
                <w:sz w:val="16"/>
                <w:szCs w:val="16"/>
              </w:rPr>
            </w:pPr>
            <w:r w:rsidRPr="002E1E3F">
              <w:rPr>
                <w:sz w:val="16"/>
                <w:szCs w:val="16"/>
              </w:rPr>
              <w:t>2236700,10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971</w:t>
            </w:r>
          </w:p>
        </w:tc>
        <w:tc>
          <w:tcPr>
            <w:tcW w:w="0" w:type="auto"/>
            <w:vAlign w:val="center"/>
          </w:tcPr>
          <w:p w:rsidR="002165FE" w:rsidRPr="002E1E3F" w:rsidRDefault="002165FE" w:rsidP="00F1239A">
            <w:pPr>
              <w:jc w:val="center"/>
              <w:rPr>
                <w:sz w:val="16"/>
                <w:szCs w:val="16"/>
              </w:rPr>
            </w:pPr>
            <w:r w:rsidRPr="002E1E3F">
              <w:rPr>
                <w:sz w:val="16"/>
                <w:szCs w:val="16"/>
              </w:rPr>
              <w:t>273°18'50"</w:t>
            </w:r>
          </w:p>
        </w:tc>
        <w:tc>
          <w:tcPr>
            <w:tcW w:w="0" w:type="auto"/>
            <w:vAlign w:val="center"/>
          </w:tcPr>
          <w:p w:rsidR="002165FE" w:rsidRPr="002E1E3F" w:rsidRDefault="002165FE" w:rsidP="00F1239A">
            <w:pPr>
              <w:jc w:val="center"/>
              <w:rPr>
                <w:sz w:val="16"/>
                <w:szCs w:val="16"/>
              </w:rPr>
            </w:pPr>
            <w:r w:rsidRPr="002E1E3F">
              <w:rPr>
                <w:sz w:val="16"/>
                <w:szCs w:val="16"/>
              </w:rPr>
              <w:t>23,7</w:t>
            </w:r>
          </w:p>
        </w:tc>
        <w:tc>
          <w:tcPr>
            <w:tcW w:w="0" w:type="auto"/>
            <w:vAlign w:val="center"/>
          </w:tcPr>
          <w:p w:rsidR="002165FE" w:rsidRPr="002E1E3F" w:rsidRDefault="002165FE" w:rsidP="00F1239A">
            <w:pPr>
              <w:jc w:val="center"/>
              <w:rPr>
                <w:sz w:val="16"/>
                <w:szCs w:val="16"/>
              </w:rPr>
            </w:pPr>
            <w:r w:rsidRPr="002E1E3F">
              <w:rPr>
                <w:sz w:val="16"/>
                <w:szCs w:val="16"/>
              </w:rPr>
              <w:t>351937,26</w:t>
            </w:r>
          </w:p>
        </w:tc>
        <w:tc>
          <w:tcPr>
            <w:tcW w:w="0" w:type="auto"/>
            <w:vAlign w:val="center"/>
          </w:tcPr>
          <w:p w:rsidR="002165FE" w:rsidRPr="002E1E3F" w:rsidRDefault="002165FE" w:rsidP="00F1239A">
            <w:pPr>
              <w:jc w:val="center"/>
              <w:rPr>
                <w:sz w:val="16"/>
                <w:szCs w:val="16"/>
              </w:rPr>
            </w:pPr>
            <w:r w:rsidRPr="002E1E3F">
              <w:rPr>
                <w:sz w:val="16"/>
                <w:szCs w:val="16"/>
              </w:rPr>
              <w:t>2236697,14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972</w:t>
            </w:r>
          </w:p>
        </w:tc>
        <w:tc>
          <w:tcPr>
            <w:tcW w:w="0" w:type="auto"/>
            <w:vAlign w:val="center"/>
          </w:tcPr>
          <w:p w:rsidR="002165FE" w:rsidRPr="002E1E3F" w:rsidRDefault="002165FE" w:rsidP="00F1239A">
            <w:pPr>
              <w:jc w:val="center"/>
              <w:rPr>
                <w:sz w:val="16"/>
                <w:szCs w:val="16"/>
              </w:rPr>
            </w:pPr>
            <w:r w:rsidRPr="002E1E3F">
              <w:rPr>
                <w:sz w:val="16"/>
                <w:szCs w:val="16"/>
              </w:rPr>
              <w:t>3°14'54"</w:t>
            </w:r>
          </w:p>
        </w:tc>
        <w:tc>
          <w:tcPr>
            <w:tcW w:w="0" w:type="auto"/>
            <w:vAlign w:val="center"/>
          </w:tcPr>
          <w:p w:rsidR="002165FE" w:rsidRPr="002E1E3F" w:rsidRDefault="002165FE" w:rsidP="00F1239A">
            <w:pPr>
              <w:jc w:val="center"/>
              <w:rPr>
                <w:sz w:val="16"/>
                <w:szCs w:val="16"/>
              </w:rPr>
            </w:pPr>
            <w:r w:rsidRPr="002E1E3F">
              <w:rPr>
                <w:sz w:val="16"/>
                <w:szCs w:val="16"/>
              </w:rPr>
              <w:t>3,71</w:t>
            </w:r>
          </w:p>
        </w:tc>
        <w:tc>
          <w:tcPr>
            <w:tcW w:w="0" w:type="auto"/>
            <w:vAlign w:val="center"/>
          </w:tcPr>
          <w:p w:rsidR="002165FE" w:rsidRPr="002E1E3F" w:rsidRDefault="002165FE" w:rsidP="00F1239A">
            <w:pPr>
              <w:jc w:val="center"/>
              <w:rPr>
                <w:sz w:val="16"/>
                <w:szCs w:val="16"/>
              </w:rPr>
            </w:pPr>
            <w:r w:rsidRPr="002E1E3F">
              <w:rPr>
                <w:sz w:val="16"/>
                <w:szCs w:val="16"/>
              </w:rPr>
              <w:t>351913,60</w:t>
            </w:r>
          </w:p>
        </w:tc>
        <w:tc>
          <w:tcPr>
            <w:tcW w:w="0" w:type="auto"/>
            <w:vAlign w:val="center"/>
          </w:tcPr>
          <w:p w:rsidR="002165FE" w:rsidRPr="002E1E3F" w:rsidRDefault="002165FE" w:rsidP="00F1239A">
            <w:pPr>
              <w:jc w:val="center"/>
              <w:rPr>
                <w:sz w:val="16"/>
                <w:szCs w:val="16"/>
              </w:rPr>
            </w:pPr>
            <w:r w:rsidRPr="002E1E3F">
              <w:rPr>
                <w:sz w:val="16"/>
                <w:szCs w:val="16"/>
              </w:rPr>
              <w:t>2236698,51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973</w:t>
            </w:r>
          </w:p>
        </w:tc>
        <w:tc>
          <w:tcPr>
            <w:tcW w:w="0" w:type="auto"/>
            <w:vAlign w:val="center"/>
          </w:tcPr>
          <w:p w:rsidR="002165FE" w:rsidRPr="002E1E3F" w:rsidRDefault="002165FE" w:rsidP="00F1239A">
            <w:pPr>
              <w:jc w:val="center"/>
              <w:rPr>
                <w:sz w:val="16"/>
                <w:szCs w:val="16"/>
              </w:rPr>
            </w:pPr>
            <w:r w:rsidRPr="002E1E3F">
              <w:rPr>
                <w:sz w:val="16"/>
                <w:szCs w:val="16"/>
              </w:rPr>
              <w:t>273°20'31"</w:t>
            </w:r>
          </w:p>
        </w:tc>
        <w:tc>
          <w:tcPr>
            <w:tcW w:w="0" w:type="auto"/>
            <w:vAlign w:val="center"/>
          </w:tcPr>
          <w:p w:rsidR="002165FE" w:rsidRPr="002E1E3F" w:rsidRDefault="002165FE" w:rsidP="00F1239A">
            <w:pPr>
              <w:jc w:val="center"/>
              <w:rPr>
                <w:sz w:val="16"/>
                <w:szCs w:val="16"/>
              </w:rPr>
            </w:pPr>
            <w:r w:rsidRPr="002E1E3F">
              <w:rPr>
                <w:sz w:val="16"/>
                <w:szCs w:val="16"/>
              </w:rPr>
              <w:t>5,49</w:t>
            </w:r>
          </w:p>
        </w:tc>
        <w:tc>
          <w:tcPr>
            <w:tcW w:w="0" w:type="auto"/>
            <w:vAlign w:val="center"/>
          </w:tcPr>
          <w:p w:rsidR="002165FE" w:rsidRPr="002E1E3F" w:rsidRDefault="002165FE" w:rsidP="00F1239A">
            <w:pPr>
              <w:jc w:val="center"/>
              <w:rPr>
                <w:sz w:val="16"/>
                <w:szCs w:val="16"/>
              </w:rPr>
            </w:pPr>
            <w:r w:rsidRPr="002E1E3F">
              <w:rPr>
                <w:sz w:val="16"/>
                <w:szCs w:val="16"/>
              </w:rPr>
              <w:t>351913,81</w:t>
            </w:r>
          </w:p>
        </w:tc>
        <w:tc>
          <w:tcPr>
            <w:tcW w:w="0" w:type="auto"/>
            <w:vAlign w:val="center"/>
          </w:tcPr>
          <w:p w:rsidR="002165FE" w:rsidRPr="002E1E3F" w:rsidRDefault="002165FE" w:rsidP="00F1239A">
            <w:pPr>
              <w:jc w:val="center"/>
              <w:rPr>
                <w:sz w:val="16"/>
                <w:szCs w:val="16"/>
              </w:rPr>
            </w:pPr>
            <w:r w:rsidRPr="002E1E3F">
              <w:rPr>
                <w:sz w:val="16"/>
                <w:szCs w:val="16"/>
              </w:rPr>
              <w:t>2236702,21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974</w:t>
            </w:r>
          </w:p>
        </w:tc>
        <w:tc>
          <w:tcPr>
            <w:tcW w:w="0" w:type="auto"/>
            <w:vAlign w:val="center"/>
          </w:tcPr>
          <w:p w:rsidR="002165FE" w:rsidRPr="002E1E3F" w:rsidRDefault="002165FE" w:rsidP="00F1239A">
            <w:pPr>
              <w:jc w:val="center"/>
              <w:rPr>
                <w:sz w:val="16"/>
                <w:szCs w:val="16"/>
              </w:rPr>
            </w:pPr>
            <w:r w:rsidRPr="002E1E3F">
              <w:rPr>
                <w:sz w:val="16"/>
                <w:szCs w:val="16"/>
              </w:rPr>
              <w:t>3°18'13"</w:t>
            </w:r>
          </w:p>
        </w:tc>
        <w:tc>
          <w:tcPr>
            <w:tcW w:w="0" w:type="auto"/>
            <w:vAlign w:val="center"/>
          </w:tcPr>
          <w:p w:rsidR="002165FE" w:rsidRPr="002E1E3F" w:rsidRDefault="002165FE" w:rsidP="00F1239A">
            <w:pPr>
              <w:jc w:val="center"/>
              <w:rPr>
                <w:sz w:val="16"/>
                <w:szCs w:val="16"/>
              </w:rPr>
            </w:pPr>
            <w:r w:rsidRPr="002E1E3F">
              <w:rPr>
                <w:sz w:val="16"/>
                <w:szCs w:val="16"/>
              </w:rPr>
              <w:t>156</w:t>
            </w:r>
          </w:p>
        </w:tc>
        <w:tc>
          <w:tcPr>
            <w:tcW w:w="0" w:type="auto"/>
            <w:vAlign w:val="center"/>
          </w:tcPr>
          <w:p w:rsidR="002165FE" w:rsidRPr="002E1E3F" w:rsidRDefault="002165FE" w:rsidP="00F1239A">
            <w:pPr>
              <w:jc w:val="center"/>
              <w:rPr>
                <w:sz w:val="16"/>
                <w:szCs w:val="16"/>
              </w:rPr>
            </w:pPr>
            <w:r w:rsidRPr="002E1E3F">
              <w:rPr>
                <w:sz w:val="16"/>
                <w:szCs w:val="16"/>
              </w:rPr>
              <w:t>351908,33</w:t>
            </w:r>
          </w:p>
        </w:tc>
        <w:tc>
          <w:tcPr>
            <w:tcW w:w="0" w:type="auto"/>
            <w:vAlign w:val="center"/>
          </w:tcPr>
          <w:p w:rsidR="002165FE" w:rsidRPr="002E1E3F" w:rsidRDefault="002165FE" w:rsidP="00F1239A">
            <w:pPr>
              <w:jc w:val="center"/>
              <w:rPr>
                <w:sz w:val="16"/>
                <w:szCs w:val="16"/>
              </w:rPr>
            </w:pPr>
            <w:r w:rsidRPr="002E1E3F">
              <w:rPr>
                <w:sz w:val="16"/>
                <w:szCs w:val="16"/>
              </w:rPr>
              <w:t>2236702,53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975</w:t>
            </w:r>
          </w:p>
        </w:tc>
        <w:tc>
          <w:tcPr>
            <w:tcW w:w="0" w:type="auto"/>
            <w:vAlign w:val="center"/>
          </w:tcPr>
          <w:p w:rsidR="002165FE" w:rsidRPr="002E1E3F" w:rsidRDefault="002165FE" w:rsidP="00F1239A">
            <w:pPr>
              <w:jc w:val="center"/>
              <w:rPr>
                <w:sz w:val="16"/>
                <w:szCs w:val="16"/>
              </w:rPr>
            </w:pPr>
            <w:r w:rsidRPr="002E1E3F">
              <w:rPr>
                <w:sz w:val="16"/>
                <w:szCs w:val="16"/>
              </w:rPr>
              <w:t>18°59'15"</w:t>
            </w:r>
          </w:p>
        </w:tc>
        <w:tc>
          <w:tcPr>
            <w:tcW w:w="0" w:type="auto"/>
            <w:vAlign w:val="center"/>
          </w:tcPr>
          <w:p w:rsidR="002165FE" w:rsidRPr="002E1E3F" w:rsidRDefault="002165FE" w:rsidP="00F1239A">
            <w:pPr>
              <w:jc w:val="center"/>
              <w:rPr>
                <w:sz w:val="16"/>
                <w:szCs w:val="16"/>
              </w:rPr>
            </w:pPr>
            <w:r w:rsidRPr="002E1E3F">
              <w:rPr>
                <w:sz w:val="16"/>
                <w:szCs w:val="16"/>
              </w:rPr>
              <w:t>10,82</w:t>
            </w:r>
          </w:p>
        </w:tc>
        <w:tc>
          <w:tcPr>
            <w:tcW w:w="0" w:type="auto"/>
            <w:vAlign w:val="center"/>
          </w:tcPr>
          <w:p w:rsidR="002165FE" w:rsidRPr="002E1E3F" w:rsidRDefault="002165FE" w:rsidP="00F1239A">
            <w:pPr>
              <w:jc w:val="center"/>
              <w:rPr>
                <w:sz w:val="16"/>
                <w:szCs w:val="16"/>
              </w:rPr>
            </w:pPr>
            <w:r w:rsidRPr="002E1E3F">
              <w:rPr>
                <w:sz w:val="16"/>
                <w:szCs w:val="16"/>
              </w:rPr>
              <w:t>351917,32</w:t>
            </w:r>
          </w:p>
        </w:tc>
        <w:tc>
          <w:tcPr>
            <w:tcW w:w="0" w:type="auto"/>
            <w:vAlign w:val="center"/>
          </w:tcPr>
          <w:p w:rsidR="002165FE" w:rsidRPr="002E1E3F" w:rsidRDefault="002165FE" w:rsidP="00F1239A">
            <w:pPr>
              <w:jc w:val="center"/>
              <w:rPr>
                <w:sz w:val="16"/>
                <w:szCs w:val="16"/>
              </w:rPr>
            </w:pPr>
            <w:r w:rsidRPr="002E1E3F">
              <w:rPr>
                <w:sz w:val="16"/>
                <w:szCs w:val="16"/>
              </w:rPr>
              <w:t>2236858,27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976</w:t>
            </w:r>
          </w:p>
        </w:tc>
        <w:tc>
          <w:tcPr>
            <w:tcW w:w="0" w:type="auto"/>
            <w:vAlign w:val="center"/>
          </w:tcPr>
          <w:p w:rsidR="002165FE" w:rsidRPr="002E1E3F" w:rsidRDefault="002165FE" w:rsidP="00F1239A">
            <w:pPr>
              <w:jc w:val="center"/>
              <w:rPr>
                <w:sz w:val="16"/>
                <w:szCs w:val="16"/>
              </w:rPr>
            </w:pPr>
            <w:r w:rsidRPr="002E1E3F">
              <w:rPr>
                <w:sz w:val="16"/>
                <w:szCs w:val="16"/>
              </w:rPr>
              <w:t>3°3'16"</w:t>
            </w:r>
          </w:p>
        </w:tc>
        <w:tc>
          <w:tcPr>
            <w:tcW w:w="0" w:type="auto"/>
            <w:vAlign w:val="center"/>
          </w:tcPr>
          <w:p w:rsidR="002165FE" w:rsidRPr="002E1E3F" w:rsidRDefault="002165FE" w:rsidP="00F1239A">
            <w:pPr>
              <w:jc w:val="center"/>
              <w:rPr>
                <w:sz w:val="16"/>
                <w:szCs w:val="16"/>
              </w:rPr>
            </w:pPr>
            <w:r w:rsidRPr="002E1E3F">
              <w:rPr>
                <w:sz w:val="16"/>
                <w:szCs w:val="16"/>
              </w:rPr>
              <w:t>70</w:t>
            </w:r>
          </w:p>
        </w:tc>
        <w:tc>
          <w:tcPr>
            <w:tcW w:w="0" w:type="auto"/>
            <w:vAlign w:val="center"/>
          </w:tcPr>
          <w:p w:rsidR="002165FE" w:rsidRPr="002E1E3F" w:rsidRDefault="002165FE" w:rsidP="00F1239A">
            <w:pPr>
              <w:jc w:val="center"/>
              <w:rPr>
                <w:sz w:val="16"/>
                <w:szCs w:val="16"/>
              </w:rPr>
            </w:pPr>
            <w:r w:rsidRPr="002E1E3F">
              <w:rPr>
                <w:sz w:val="16"/>
                <w:szCs w:val="16"/>
              </w:rPr>
              <w:t>351920,84</w:t>
            </w:r>
          </w:p>
        </w:tc>
        <w:tc>
          <w:tcPr>
            <w:tcW w:w="0" w:type="auto"/>
            <w:vAlign w:val="center"/>
          </w:tcPr>
          <w:p w:rsidR="002165FE" w:rsidRPr="002E1E3F" w:rsidRDefault="002165FE" w:rsidP="00F1239A">
            <w:pPr>
              <w:jc w:val="center"/>
              <w:rPr>
                <w:sz w:val="16"/>
                <w:szCs w:val="16"/>
              </w:rPr>
            </w:pPr>
            <w:r w:rsidRPr="002E1E3F">
              <w:rPr>
                <w:sz w:val="16"/>
                <w:szCs w:val="16"/>
              </w:rPr>
              <w:t>2236868,50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913</w:t>
            </w:r>
          </w:p>
        </w:tc>
        <w:tc>
          <w:tcPr>
            <w:tcW w:w="0" w:type="auto"/>
            <w:vAlign w:val="center"/>
          </w:tcPr>
          <w:p w:rsidR="002165FE" w:rsidRPr="002E1E3F" w:rsidRDefault="002165FE" w:rsidP="00F1239A">
            <w:pPr>
              <w:jc w:val="center"/>
              <w:rPr>
                <w:sz w:val="16"/>
                <w:szCs w:val="16"/>
              </w:rPr>
            </w:pPr>
            <w:r w:rsidRPr="002E1E3F">
              <w:rPr>
                <w:sz w:val="16"/>
                <w:szCs w:val="16"/>
              </w:rPr>
              <w:t>93°3'47"</w:t>
            </w:r>
          </w:p>
        </w:tc>
        <w:tc>
          <w:tcPr>
            <w:tcW w:w="0" w:type="auto"/>
            <w:vAlign w:val="center"/>
          </w:tcPr>
          <w:p w:rsidR="002165FE" w:rsidRPr="002E1E3F" w:rsidRDefault="002165FE" w:rsidP="00F1239A">
            <w:pPr>
              <w:jc w:val="center"/>
              <w:rPr>
                <w:sz w:val="16"/>
                <w:szCs w:val="16"/>
              </w:rPr>
            </w:pPr>
            <w:r w:rsidRPr="002E1E3F">
              <w:rPr>
                <w:sz w:val="16"/>
                <w:szCs w:val="16"/>
              </w:rPr>
              <w:t>69,99</w:t>
            </w:r>
          </w:p>
        </w:tc>
        <w:tc>
          <w:tcPr>
            <w:tcW w:w="0" w:type="auto"/>
            <w:vAlign w:val="center"/>
          </w:tcPr>
          <w:p w:rsidR="002165FE" w:rsidRPr="002E1E3F" w:rsidRDefault="002165FE" w:rsidP="00F1239A">
            <w:pPr>
              <w:jc w:val="center"/>
              <w:rPr>
                <w:sz w:val="16"/>
                <w:szCs w:val="16"/>
              </w:rPr>
            </w:pPr>
            <w:r w:rsidRPr="002E1E3F">
              <w:rPr>
                <w:sz w:val="16"/>
                <w:szCs w:val="16"/>
              </w:rPr>
              <w:t>351924,57</w:t>
            </w:r>
          </w:p>
        </w:tc>
        <w:tc>
          <w:tcPr>
            <w:tcW w:w="0" w:type="auto"/>
            <w:vAlign w:val="center"/>
          </w:tcPr>
          <w:p w:rsidR="002165FE" w:rsidRPr="002E1E3F" w:rsidRDefault="002165FE" w:rsidP="00F1239A">
            <w:pPr>
              <w:jc w:val="center"/>
              <w:rPr>
                <w:sz w:val="16"/>
                <w:szCs w:val="16"/>
              </w:rPr>
            </w:pPr>
            <w:r w:rsidRPr="002E1E3F">
              <w:rPr>
                <w:sz w:val="16"/>
                <w:szCs w:val="16"/>
              </w:rPr>
              <w:t>2236938,40</w:t>
            </w:r>
          </w:p>
        </w:tc>
      </w:tr>
      <w:tr w:rsidR="002165FE" w:rsidRPr="002E1E3F" w:rsidTr="002C57F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977</w:t>
            </w:r>
          </w:p>
        </w:tc>
        <w:tc>
          <w:tcPr>
            <w:tcW w:w="0" w:type="auto"/>
            <w:vAlign w:val="center"/>
          </w:tcPr>
          <w:p w:rsidR="002165FE" w:rsidRPr="002E1E3F" w:rsidRDefault="002165FE" w:rsidP="00F1239A">
            <w:pPr>
              <w:jc w:val="center"/>
              <w:rPr>
                <w:sz w:val="16"/>
                <w:szCs w:val="16"/>
              </w:rPr>
            </w:pPr>
            <w:r w:rsidRPr="002E1E3F">
              <w:rPr>
                <w:sz w:val="16"/>
                <w:szCs w:val="16"/>
              </w:rPr>
              <w:t>92°30'10"</w:t>
            </w:r>
          </w:p>
        </w:tc>
        <w:tc>
          <w:tcPr>
            <w:tcW w:w="0" w:type="auto"/>
            <w:vAlign w:val="center"/>
          </w:tcPr>
          <w:p w:rsidR="002165FE" w:rsidRPr="002E1E3F" w:rsidRDefault="002165FE" w:rsidP="00F1239A">
            <w:pPr>
              <w:jc w:val="center"/>
              <w:rPr>
                <w:sz w:val="16"/>
                <w:szCs w:val="16"/>
              </w:rPr>
            </w:pPr>
            <w:r w:rsidRPr="002E1E3F">
              <w:rPr>
                <w:sz w:val="16"/>
                <w:szCs w:val="16"/>
              </w:rPr>
              <w:t>16,95</w:t>
            </w:r>
          </w:p>
        </w:tc>
        <w:tc>
          <w:tcPr>
            <w:tcW w:w="0" w:type="auto"/>
            <w:vAlign w:val="center"/>
          </w:tcPr>
          <w:p w:rsidR="002165FE" w:rsidRPr="002E1E3F" w:rsidRDefault="002165FE" w:rsidP="00F1239A">
            <w:pPr>
              <w:jc w:val="center"/>
              <w:rPr>
                <w:sz w:val="16"/>
                <w:szCs w:val="16"/>
              </w:rPr>
            </w:pPr>
            <w:r w:rsidRPr="002E1E3F">
              <w:rPr>
                <w:sz w:val="16"/>
                <w:szCs w:val="16"/>
              </w:rPr>
              <w:t>351965,60</w:t>
            </w:r>
          </w:p>
        </w:tc>
        <w:tc>
          <w:tcPr>
            <w:tcW w:w="0" w:type="auto"/>
            <w:vAlign w:val="center"/>
          </w:tcPr>
          <w:p w:rsidR="002165FE" w:rsidRPr="002E1E3F" w:rsidRDefault="002165FE" w:rsidP="00F1239A">
            <w:pPr>
              <w:jc w:val="center"/>
              <w:rPr>
                <w:sz w:val="16"/>
                <w:szCs w:val="16"/>
              </w:rPr>
            </w:pPr>
            <w:r w:rsidRPr="002E1E3F">
              <w:rPr>
                <w:sz w:val="16"/>
                <w:szCs w:val="16"/>
              </w:rPr>
              <w:t>2236860,94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978</w:t>
            </w:r>
          </w:p>
        </w:tc>
        <w:tc>
          <w:tcPr>
            <w:tcW w:w="0" w:type="auto"/>
            <w:vAlign w:val="center"/>
          </w:tcPr>
          <w:p w:rsidR="002165FE" w:rsidRPr="002E1E3F" w:rsidRDefault="002165FE" w:rsidP="00F1239A">
            <w:pPr>
              <w:jc w:val="center"/>
              <w:rPr>
                <w:sz w:val="16"/>
                <w:szCs w:val="16"/>
              </w:rPr>
            </w:pPr>
            <w:r w:rsidRPr="002E1E3F">
              <w:rPr>
                <w:sz w:val="16"/>
                <w:szCs w:val="16"/>
              </w:rPr>
              <w:t>183°20'26"</w:t>
            </w:r>
          </w:p>
        </w:tc>
        <w:tc>
          <w:tcPr>
            <w:tcW w:w="0" w:type="auto"/>
            <w:vAlign w:val="center"/>
          </w:tcPr>
          <w:p w:rsidR="002165FE" w:rsidRPr="002E1E3F" w:rsidRDefault="002165FE" w:rsidP="00F1239A">
            <w:pPr>
              <w:jc w:val="center"/>
              <w:rPr>
                <w:sz w:val="16"/>
                <w:szCs w:val="16"/>
              </w:rPr>
            </w:pPr>
            <w:r w:rsidRPr="002E1E3F">
              <w:rPr>
                <w:sz w:val="16"/>
                <w:szCs w:val="16"/>
              </w:rPr>
              <w:t>14,24</w:t>
            </w:r>
          </w:p>
        </w:tc>
        <w:tc>
          <w:tcPr>
            <w:tcW w:w="0" w:type="auto"/>
            <w:vAlign w:val="center"/>
          </w:tcPr>
          <w:p w:rsidR="002165FE" w:rsidRPr="002E1E3F" w:rsidRDefault="002165FE" w:rsidP="00F1239A">
            <w:pPr>
              <w:jc w:val="center"/>
              <w:rPr>
                <w:sz w:val="16"/>
                <w:szCs w:val="16"/>
              </w:rPr>
            </w:pPr>
            <w:r w:rsidRPr="002E1E3F">
              <w:rPr>
                <w:sz w:val="16"/>
                <w:szCs w:val="16"/>
              </w:rPr>
              <w:t>351982,53</w:t>
            </w:r>
          </w:p>
        </w:tc>
        <w:tc>
          <w:tcPr>
            <w:tcW w:w="0" w:type="auto"/>
            <w:vAlign w:val="center"/>
          </w:tcPr>
          <w:p w:rsidR="002165FE" w:rsidRPr="002E1E3F" w:rsidRDefault="002165FE" w:rsidP="00F1239A">
            <w:pPr>
              <w:jc w:val="center"/>
              <w:rPr>
                <w:sz w:val="16"/>
                <w:szCs w:val="16"/>
              </w:rPr>
            </w:pPr>
            <w:r w:rsidRPr="002E1E3F">
              <w:rPr>
                <w:sz w:val="16"/>
                <w:szCs w:val="16"/>
              </w:rPr>
              <w:t>2236860,20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979</w:t>
            </w:r>
          </w:p>
        </w:tc>
        <w:tc>
          <w:tcPr>
            <w:tcW w:w="0" w:type="auto"/>
            <w:vAlign w:val="center"/>
          </w:tcPr>
          <w:p w:rsidR="002165FE" w:rsidRPr="002E1E3F" w:rsidRDefault="002165FE" w:rsidP="00F1239A">
            <w:pPr>
              <w:jc w:val="center"/>
              <w:rPr>
                <w:sz w:val="16"/>
                <w:szCs w:val="16"/>
              </w:rPr>
            </w:pPr>
            <w:r w:rsidRPr="002E1E3F">
              <w:rPr>
                <w:sz w:val="16"/>
                <w:szCs w:val="16"/>
              </w:rPr>
              <w:t>273°17'23"</w:t>
            </w:r>
          </w:p>
        </w:tc>
        <w:tc>
          <w:tcPr>
            <w:tcW w:w="0" w:type="auto"/>
            <w:vAlign w:val="center"/>
          </w:tcPr>
          <w:p w:rsidR="002165FE" w:rsidRPr="002E1E3F" w:rsidRDefault="002165FE" w:rsidP="00F1239A">
            <w:pPr>
              <w:jc w:val="center"/>
              <w:rPr>
                <w:sz w:val="16"/>
                <w:szCs w:val="16"/>
              </w:rPr>
            </w:pPr>
            <w:r w:rsidRPr="002E1E3F">
              <w:rPr>
                <w:sz w:val="16"/>
                <w:szCs w:val="16"/>
              </w:rPr>
              <w:t>12,72</w:t>
            </w:r>
          </w:p>
        </w:tc>
        <w:tc>
          <w:tcPr>
            <w:tcW w:w="0" w:type="auto"/>
            <w:vAlign w:val="center"/>
          </w:tcPr>
          <w:p w:rsidR="002165FE" w:rsidRPr="002E1E3F" w:rsidRDefault="002165FE" w:rsidP="00F1239A">
            <w:pPr>
              <w:jc w:val="center"/>
              <w:rPr>
                <w:sz w:val="16"/>
                <w:szCs w:val="16"/>
              </w:rPr>
            </w:pPr>
            <w:r w:rsidRPr="002E1E3F">
              <w:rPr>
                <w:sz w:val="16"/>
                <w:szCs w:val="16"/>
              </w:rPr>
              <w:t>351981,70</w:t>
            </w:r>
          </w:p>
        </w:tc>
        <w:tc>
          <w:tcPr>
            <w:tcW w:w="0" w:type="auto"/>
            <w:vAlign w:val="center"/>
          </w:tcPr>
          <w:p w:rsidR="002165FE" w:rsidRPr="002E1E3F" w:rsidRDefault="002165FE" w:rsidP="00F1239A">
            <w:pPr>
              <w:jc w:val="center"/>
              <w:rPr>
                <w:sz w:val="16"/>
                <w:szCs w:val="16"/>
              </w:rPr>
            </w:pPr>
            <w:r w:rsidRPr="002E1E3F">
              <w:rPr>
                <w:sz w:val="16"/>
                <w:szCs w:val="16"/>
              </w:rPr>
              <w:t>2236845,98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980</w:t>
            </w:r>
          </w:p>
        </w:tc>
        <w:tc>
          <w:tcPr>
            <w:tcW w:w="0" w:type="auto"/>
            <w:vAlign w:val="center"/>
          </w:tcPr>
          <w:p w:rsidR="002165FE" w:rsidRPr="002E1E3F" w:rsidRDefault="002165FE" w:rsidP="00F1239A">
            <w:pPr>
              <w:jc w:val="center"/>
              <w:rPr>
                <w:sz w:val="16"/>
                <w:szCs w:val="16"/>
              </w:rPr>
            </w:pPr>
            <w:r w:rsidRPr="002E1E3F">
              <w:rPr>
                <w:sz w:val="16"/>
                <w:szCs w:val="16"/>
              </w:rPr>
              <w:t>271°8'4"</w:t>
            </w:r>
          </w:p>
        </w:tc>
        <w:tc>
          <w:tcPr>
            <w:tcW w:w="0" w:type="auto"/>
            <w:vAlign w:val="center"/>
          </w:tcPr>
          <w:p w:rsidR="002165FE" w:rsidRPr="002E1E3F" w:rsidRDefault="002165FE" w:rsidP="00F1239A">
            <w:pPr>
              <w:jc w:val="center"/>
              <w:rPr>
                <w:sz w:val="16"/>
                <w:szCs w:val="16"/>
              </w:rPr>
            </w:pPr>
            <w:r w:rsidRPr="002E1E3F">
              <w:rPr>
                <w:sz w:val="16"/>
                <w:szCs w:val="16"/>
              </w:rPr>
              <w:t>1,01</w:t>
            </w:r>
          </w:p>
        </w:tc>
        <w:tc>
          <w:tcPr>
            <w:tcW w:w="0" w:type="auto"/>
            <w:vAlign w:val="center"/>
          </w:tcPr>
          <w:p w:rsidR="002165FE" w:rsidRPr="002E1E3F" w:rsidRDefault="002165FE" w:rsidP="00F1239A">
            <w:pPr>
              <w:jc w:val="center"/>
              <w:rPr>
                <w:sz w:val="16"/>
                <w:szCs w:val="16"/>
              </w:rPr>
            </w:pPr>
            <w:r w:rsidRPr="002E1E3F">
              <w:rPr>
                <w:sz w:val="16"/>
                <w:szCs w:val="16"/>
              </w:rPr>
              <w:t>351969,00</w:t>
            </w:r>
          </w:p>
        </w:tc>
        <w:tc>
          <w:tcPr>
            <w:tcW w:w="0" w:type="auto"/>
            <w:vAlign w:val="center"/>
          </w:tcPr>
          <w:p w:rsidR="002165FE" w:rsidRPr="002E1E3F" w:rsidRDefault="002165FE" w:rsidP="00F1239A">
            <w:pPr>
              <w:jc w:val="center"/>
              <w:rPr>
                <w:sz w:val="16"/>
                <w:szCs w:val="16"/>
              </w:rPr>
            </w:pPr>
            <w:r w:rsidRPr="002E1E3F">
              <w:rPr>
                <w:sz w:val="16"/>
                <w:szCs w:val="16"/>
              </w:rPr>
              <w:t>2236846,71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981</w:t>
            </w:r>
          </w:p>
        </w:tc>
        <w:tc>
          <w:tcPr>
            <w:tcW w:w="0" w:type="auto"/>
            <w:vAlign w:val="center"/>
          </w:tcPr>
          <w:p w:rsidR="002165FE" w:rsidRPr="002E1E3F" w:rsidRDefault="002165FE" w:rsidP="00F1239A">
            <w:pPr>
              <w:jc w:val="center"/>
              <w:rPr>
                <w:sz w:val="16"/>
                <w:szCs w:val="16"/>
              </w:rPr>
            </w:pPr>
            <w:r w:rsidRPr="002E1E3F">
              <w:rPr>
                <w:sz w:val="16"/>
                <w:szCs w:val="16"/>
              </w:rPr>
              <w:t>265°28'16"</w:t>
            </w:r>
          </w:p>
        </w:tc>
        <w:tc>
          <w:tcPr>
            <w:tcW w:w="0" w:type="auto"/>
            <w:vAlign w:val="center"/>
          </w:tcPr>
          <w:p w:rsidR="002165FE" w:rsidRPr="002E1E3F" w:rsidRDefault="002165FE" w:rsidP="00F1239A">
            <w:pPr>
              <w:jc w:val="center"/>
              <w:rPr>
                <w:sz w:val="16"/>
                <w:szCs w:val="16"/>
              </w:rPr>
            </w:pPr>
            <w:r w:rsidRPr="002E1E3F">
              <w:rPr>
                <w:sz w:val="16"/>
                <w:szCs w:val="16"/>
              </w:rPr>
              <w:t>1,01</w:t>
            </w:r>
          </w:p>
        </w:tc>
        <w:tc>
          <w:tcPr>
            <w:tcW w:w="0" w:type="auto"/>
            <w:vAlign w:val="center"/>
          </w:tcPr>
          <w:p w:rsidR="002165FE" w:rsidRPr="002E1E3F" w:rsidRDefault="002165FE" w:rsidP="00F1239A">
            <w:pPr>
              <w:jc w:val="center"/>
              <w:rPr>
                <w:sz w:val="16"/>
                <w:szCs w:val="16"/>
              </w:rPr>
            </w:pPr>
            <w:r w:rsidRPr="002E1E3F">
              <w:rPr>
                <w:sz w:val="16"/>
                <w:szCs w:val="16"/>
              </w:rPr>
              <w:t>351967,99</w:t>
            </w:r>
          </w:p>
        </w:tc>
        <w:tc>
          <w:tcPr>
            <w:tcW w:w="0" w:type="auto"/>
            <w:vAlign w:val="center"/>
          </w:tcPr>
          <w:p w:rsidR="002165FE" w:rsidRPr="002E1E3F" w:rsidRDefault="002165FE" w:rsidP="00F1239A">
            <w:pPr>
              <w:jc w:val="center"/>
              <w:rPr>
                <w:sz w:val="16"/>
                <w:szCs w:val="16"/>
              </w:rPr>
            </w:pPr>
            <w:r w:rsidRPr="002E1E3F">
              <w:rPr>
                <w:sz w:val="16"/>
                <w:szCs w:val="16"/>
              </w:rPr>
              <w:t>2236846,73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982</w:t>
            </w:r>
          </w:p>
        </w:tc>
        <w:tc>
          <w:tcPr>
            <w:tcW w:w="0" w:type="auto"/>
            <w:vAlign w:val="center"/>
          </w:tcPr>
          <w:p w:rsidR="002165FE" w:rsidRPr="002E1E3F" w:rsidRDefault="002165FE" w:rsidP="00F1239A">
            <w:pPr>
              <w:jc w:val="center"/>
              <w:rPr>
                <w:sz w:val="16"/>
                <w:szCs w:val="16"/>
              </w:rPr>
            </w:pPr>
            <w:r w:rsidRPr="002E1E3F">
              <w:rPr>
                <w:sz w:val="16"/>
                <w:szCs w:val="16"/>
              </w:rPr>
              <w:t>260°15'23"</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351966,98</w:t>
            </w:r>
          </w:p>
        </w:tc>
        <w:tc>
          <w:tcPr>
            <w:tcW w:w="0" w:type="auto"/>
            <w:vAlign w:val="center"/>
          </w:tcPr>
          <w:p w:rsidR="002165FE" w:rsidRPr="002E1E3F" w:rsidRDefault="002165FE" w:rsidP="00F1239A">
            <w:pPr>
              <w:jc w:val="center"/>
              <w:rPr>
                <w:sz w:val="16"/>
                <w:szCs w:val="16"/>
              </w:rPr>
            </w:pPr>
            <w:r w:rsidRPr="002E1E3F">
              <w:rPr>
                <w:sz w:val="16"/>
                <w:szCs w:val="16"/>
              </w:rPr>
              <w:t>2236846,65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983</w:t>
            </w:r>
          </w:p>
        </w:tc>
        <w:tc>
          <w:tcPr>
            <w:tcW w:w="0" w:type="auto"/>
            <w:vAlign w:val="center"/>
          </w:tcPr>
          <w:p w:rsidR="002165FE" w:rsidRPr="002E1E3F" w:rsidRDefault="002165FE" w:rsidP="00F1239A">
            <w:pPr>
              <w:jc w:val="center"/>
              <w:rPr>
                <w:sz w:val="16"/>
                <w:szCs w:val="16"/>
              </w:rPr>
            </w:pPr>
            <w:r w:rsidRPr="002E1E3F">
              <w:rPr>
                <w:sz w:val="16"/>
                <w:szCs w:val="16"/>
              </w:rPr>
              <w:t>254°35'48"</w:t>
            </w:r>
          </w:p>
        </w:tc>
        <w:tc>
          <w:tcPr>
            <w:tcW w:w="0" w:type="auto"/>
            <w:vAlign w:val="center"/>
          </w:tcPr>
          <w:p w:rsidR="002165FE" w:rsidRPr="002E1E3F" w:rsidRDefault="002165FE" w:rsidP="00F1239A">
            <w:pPr>
              <w:jc w:val="center"/>
              <w:rPr>
                <w:sz w:val="16"/>
                <w:szCs w:val="16"/>
              </w:rPr>
            </w:pPr>
            <w:r w:rsidRPr="002E1E3F">
              <w:rPr>
                <w:sz w:val="16"/>
                <w:szCs w:val="16"/>
              </w:rPr>
              <w:t>1,02</w:t>
            </w:r>
          </w:p>
        </w:tc>
        <w:tc>
          <w:tcPr>
            <w:tcW w:w="0" w:type="auto"/>
            <w:vAlign w:val="center"/>
          </w:tcPr>
          <w:p w:rsidR="002165FE" w:rsidRPr="002E1E3F" w:rsidRDefault="002165FE" w:rsidP="00F1239A">
            <w:pPr>
              <w:jc w:val="center"/>
              <w:rPr>
                <w:sz w:val="16"/>
                <w:szCs w:val="16"/>
              </w:rPr>
            </w:pPr>
            <w:r w:rsidRPr="002E1E3F">
              <w:rPr>
                <w:sz w:val="16"/>
                <w:szCs w:val="16"/>
              </w:rPr>
              <w:t>351965,99</w:t>
            </w:r>
          </w:p>
        </w:tc>
        <w:tc>
          <w:tcPr>
            <w:tcW w:w="0" w:type="auto"/>
            <w:vAlign w:val="center"/>
          </w:tcPr>
          <w:p w:rsidR="002165FE" w:rsidRPr="002E1E3F" w:rsidRDefault="002165FE" w:rsidP="00F1239A">
            <w:pPr>
              <w:jc w:val="center"/>
              <w:rPr>
                <w:sz w:val="16"/>
                <w:szCs w:val="16"/>
              </w:rPr>
            </w:pPr>
            <w:r w:rsidRPr="002E1E3F">
              <w:rPr>
                <w:sz w:val="16"/>
                <w:szCs w:val="16"/>
              </w:rPr>
              <w:t>2236846,48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984</w:t>
            </w:r>
          </w:p>
        </w:tc>
        <w:tc>
          <w:tcPr>
            <w:tcW w:w="0" w:type="auto"/>
            <w:vAlign w:val="center"/>
          </w:tcPr>
          <w:p w:rsidR="002165FE" w:rsidRPr="002E1E3F" w:rsidRDefault="002165FE" w:rsidP="00F1239A">
            <w:pPr>
              <w:jc w:val="center"/>
              <w:rPr>
                <w:sz w:val="16"/>
                <w:szCs w:val="16"/>
              </w:rPr>
            </w:pPr>
            <w:r w:rsidRPr="002E1E3F">
              <w:rPr>
                <w:sz w:val="16"/>
                <w:szCs w:val="16"/>
              </w:rPr>
              <w:t>249°14'45"</w:t>
            </w:r>
          </w:p>
        </w:tc>
        <w:tc>
          <w:tcPr>
            <w:tcW w:w="0" w:type="auto"/>
            <w:vAlign w:val="center"/>
          </w:tcPr>
          <w:p w:rsidR="002165FE" w:rsidRPr="002E1E3F" w:rsidRDefault="002165FE" w:rsidP="00F1239A">
            <w:pPr>
              <w:jc w:val="center"/>
              <w:rPr>
                <w:sz w:val="16"/>
                <w:szCs w:val="16"/>
              </w:rPr>
            </w:pPr>
            <w:r w:rsidRPr="002E1E3F">
              <w:rPr>
                <w:sz w:val="16"/>
                <w:szCs w:val="16"/>
              </w:rPr>
              <w:t>1,02</w:t>
            </w:r>
          </w:p>
        </w:tc>
        <w:tc>
          <w:tcPr>
            <w:tcW w:w="0" w:type="auto"/>
            <w:vAlign w:val="center"/>
          </w:tcPr>
          <w:p w:rsidR="002165FE" w:rsidRPr="002E1E3F" w:rsidRDefault="002165FE" w:rsidP="00F1239A">
            <w:pPr>
              <w:jc w:val="center"/>
              <w:rPr>
                <w:sz w:val="16"/>
                <w:szCs w:val="16"/>
              </w:rPr>
            </w:pPr>
            <w:r w:rsidRPr="002E1E3F">
              <w:rPr>
                <w:sz w:val="16"/>
                <w:szCs w:val="16"/>
              </w:rPr>
              <w:t>351965,01</w:t>
            </w:r>
          </w:p>
        </w:tc>
        <w:tc>
          <w:tcPr>
            <w:tcW w:w="0" w:type="auto"/>
            <w:vAlign w:val="center"/>
          </w:tcPr>
          <w:p w:rsidR="002165FE" w:rsidRPr="002E1E3F" w:rsidRDefault="002165FE" w:rsidP="00F1239A">
            <w:pPr>
              <w:jc w:val="center"/>
              <w:rPr>
                <w:sz w:val="16"/>
                <w:szCs w:val="16"/>
              </w:rPr>
            </w:pPr>
            <w:r w:rsidRPr="002E1E3F">
              <w:rPr>
                <w:sz w:val="16"/>
                <w:szCs w:val="16"/>
              </w:rPr>
              <w:t>2236846,21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985</w:t>
            </w:r>
          </w:p>
        </w:tc>
        <w:tc>
          <w:tcPr>
            <w:tcW w:w="0" w:type="auto"/>
            <w:vAlign w:val="center"/>
          </w:tcPr>
          <w:p w:rsidR="002165FE" w:rsidRPr="002E1E3F" w:rsidRDefault="002165FE" w:rsidP="00F1239A">
            <w:pPr>
              <w:jc w:val="center"/>
              <w:rPr>
                <w:sz w:val="16"/>
                <w:szCs w:val="16"/>
              </w:rPr>
            </w:pPr>
            <w:r w:rsidRPr="002E1E3F">
              <w:rPr>
                <w:sz w:val="16"/>
                <w:szCs w:val="16"/>
              </w:rPr>
              <w:t>244°11'44"</w:t>
            </w:r>
          </w:p>
        </w:tc>
        <w:tc>
          <w:tcPr>
            <w:tcW w:w="0" w:type="auto"/>
            <w:vAlign w:val="center"/>
          </w:tcPr>
          <w:p w:rsidR="002165FE" w:rsidRPr="002E1E3F" w:rsidRDefault="002165FE" w:rsidP="00F1239A">
            <w:pPr>
              <w:jc w:val="center"/>
              <w:rPr>
                <w:sz w:val="16"/>
                <w:szCs w:val="16"/>
              </w:rPr>
            </w:pPr>
            <w:r w:rsidRPr="002E1E3F">
              <w:rPr>
                <w:sz w:val="16"/>
                <w:szCs w:val="16"/>
              </w:rPr>
              <w:t>1,01</w:t>
            </w:r>
          </w:p>
        </w:tc>
        <w:tc>
          <w:tcPr>
            <w:tcW w:w="0" w:type="auto"/>
            <w:vAlign w:val="center"/>
          </w:tcPr>
          <w:p w:rsidR="002165FE" w:rsidRPr="002E1E3F" w:rsidRDefault="002165FE" w:rsidP="00F1239A">
            <w:pPr>
              <w:jc w:val="center"/>
              <w:rPr>
                <w:sz w:val="16"/>
                <w:szCs w:val="16"/>
              </w:rPr>
            </w:pPr>
            <w:r w:rsidRPr="002E1E3F">
              <w:rPr>
                <w:sz w:val="16"/>
                <w:szCs w:val="16"/>
              </w:rPr>
              <w:t>351964,06</w:t>
            </w:r>
          </w:p>
        </w:tc>
        <w:tc>
          <w:tcPr>
            <w:tcW w:w="0" w:type="auto"/>
            <w:vAlign w:val="center"/>
          </w:tcPr>
          <w:p w:rsidR="002165FE" w:rsidRPr="002E1E3F" w:rsidRDefault="002165FE" w:rsidP="00F1239A">
            <w:pPr>
              <w:jc w:val="center"/>
              <w:rPr>
                <w:sz w:val="16"/>
                <w:szCs w:val="16"/>
              </w:rPr>
            </w:pPr>
            <w:r w:rsidRPr="002E1E3F">
              <w:rPr>
                <w:sz w:val="16"/>
                <w:szCs w:val="16"/>
              </w:rPr>
              <w:t>2236845,85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986</w:t>
            </w:r>
          </w:p>
        </w:tc>
        <w:tc>
          <w:tcPr>
            <w:tcW w:w="0" w:type="auto"/>
            <w:vAlign w:val="center"/>
          </w:tcPr>
          <w:p w:rsidR="002165FE" w:rsidRPr="002E1E3F" w:rsidRDefault="002165FE" w:rsidP="00F1239A">
            <w:pPr>
              <w:jc w:val="center"/>
              <w:rPr>
                <w:sz w:val="16"/>
                <w:szCs w:val="16"/>
              </w:rPr>
            </w:pPr>
            <w:r w:rsidRPr="002E1E3F">
              <w:rPr>
                <w:sz w:val="16"/>
                <w:szCs w:val="16"/>
              </w:rPr>
              <w:t>239°19'52"</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351963,15</w:t>
            </w:r>
          </w:p>
        </w:tc>
        <w:tc>
          <w:tcPr>
            <w:tcW w:w="0" w:type="auto"/>
            <w:vAlign w:val="center"/>
          </w:tcPr>
          <w:p w:rsidR="002165FE" w:rsidRPr="002E1E3F" w:rsidRDefault="002165FE" w:rsidP="00F1239A">
            <w:pPr>
              <w:jc w:val="center"/>
              <w:rPr>
                <w:sz w:val="16"/>
                <w:szCs w:val="16"/>
              </w:rPr>
            </w:pPr>
            <w:r w:rsidRPr="002E1E3F">
              <w:rPr>
                <w:sz w:val="16"/>
                <w:szCs w:val="16"/>
              </w:rPr>
              <w:t>2236845,41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987</w:t>
            </w:r>
          </w:p>
        </w:tc>
        <w:tc>
          <w:tcPr>
            <w:tcW w:w="0" w:type="auto"/>
            <w:vAlign w:val="center"/>
          </w:tcPr>
          <w:p w:rsidR="002165FE" w:rsidRPr="002E1E3F" w:rsidRDefault="002165FE" w:rsidP="00F1239A">
            <w:pPr>
              <w:jc w:val="center"/>
              <w:rPr>
                <w:sz w:val="16"/>
                <w:szCs w:val="16"/>
              </w:rPr>
            </w:pPr>
            <w:r w:rsidRPr="002E1E3F">
              <w:rPr>
                <w:sz w:val="16"/>
                <w:szCs w:val="16"/>
              </w:rPr>
              <w:t>233°55'50"</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351962,29</w:t>
            </w:r>
          </w:p>
        </w:tc>
        <w:tc>
          <w:tcPr>
            <w:tcW w:w="0" w:type="auto"/>
            <w:vAlign w:val="center"/>
          </w:tcPr>
          <w:p w:rsidR="002165FE" w:rsidRPr="002E1E3F" w:rsidRDefault="002165FE" w:rsidP="00F1239A">
            <w:pPr>
              <w:jc w:val="center"/>
              <w:rPr>
                <w:sz w:val="16"/>
                <w:szCs w:val="16"/>
              </w:rPr>
            </w:pPr>
            <w:r w:rsidRPr="002E1E3F">
              <w:rPr>
                <w:sz w:val="16"/>
                <w:szCs w:val="16"/>
              </w:rPr>
              <w:t>2236844,90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988</w:t>
            </w:r>
          </w:p>
        </w:tc>
        <w:tc>
          <w:tcPr>
            <w:tcW w:w="0" w:type="auto"/>
            <w:vAlign w:val="center"/>
          </w:tcPr>
          <w:p w:rsidR="002165FE" w:rsidRPr="002E1E3F" w:rsidRDefault="002165FE" w:rsidP="00F1239A">
            <w:pPr>
              <w:jc w:val="center"/>
              <w:rPr>
                <w:sz w:val="16"/>
                <w:szCs w:val="16"/>
              </w:rPr>
            </w:pPr>
            <w:r w:rsidRPr="002E1E3F">
              <w:rPr>
                <w:sz w:val="16"/>
                <w:szCs w:val="16"/>
              </w:rPr>
              <w:t>226°50'13"</w:t>
            </w:r>
          </w:p>
        </w:tc>
        <w:tc>
          <w:tcPr>
            <w:tcW w:w="0" w:type="auto"/>
            <w:vAlign w:val="center"/>
          </w:tcPr>
          <w:p w:rsidR="002165FE" w:rsidRPr="002E1E3F" w:rsidRDefault="002165FE" w:rsidP="00F1239A">
            <w:pPr>
              <w:jc w:val="center"/>
              <w:rPr>
                <w:sz w:val="16"/>
                <w:szCs w:val="16"/>
              </w:rPr>
            </w:pPr>
            <w:r w:rsidRPr="002E1E3F">
              <w:rPr>
                <w:sz w:val="16"/>
                <w:szCs w:val="16"/>
              </w:rPr>
              <w:t>12,35</w:t>
            </w:r>
          </w:p>
        </w:tc>
        <w:tc>
          <w:tcPr>
            <w:tcW w:w="0" w:type="auto"/>
            <w:vAlign w:val="center"/>
          </w:tcPr>
          <w:p w:rsidR="002165FE" w:rsidRPr="002E1E3F" w:rsidRDefault="002165FE" w:rsidP="00F1239A">
            <w:pPr>
              <w:jc w:val="center"/>
              <w:rPr>
                <w:sz w:val="16"/>
                <w:szCs w:val="16"/>
              </w:rPr>
            </w:pPr>
            <w:r w:rsidRPr="002E1E3F">
              <w:rPr>
                <w:sz w:val="16"/>
                <w:szCs w:val="16"/>
              </w:rPr>
              <w:t>351961,48</w:t>
            </w:r>
          </w:p>
        </w:tc>
        <w:tc>
          <w:tcPr>
            <w:tcW w:w="0" w:type="auto"/>
            <w:vAlign w:val="center"/>
          </w:tcPr>
          <w:p w:rsidR="002165FE" w:rsidRPr="002E1E3F" w:rsidRDefault="002165FE" w:rsidP="00F1239A">
            <w:pPr>
              <w:jc w:val="center"/>
              <w:rPr>
                <w:sz w:val="16"/>
                <w:szCs w:val="16"/>
              </w:rPr>
            </w:pPr>
            <w:r w:rsidRPr="002E1E3F">
              <w:rPr>
                <w:sz w:val="16"/>
                <w:szCs w:val="16"/>
              </w:rPr>
              <w:t>2236844,31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989</w:t>
            </w:r>
          </w:p>
        </w:tc>
        <w:tc>
          <w:tcPr>
            <w:tcW w:w="0" w:type="auto"/>
            <w:vAlign w:val="center"/>
          </w:tcPr>
          <w:p w:rsidR="002165FE" w:rsidRPr="002E1E3F" w:rsidRDefault="002165FE" w:rsidP="00F1239A">
            <w:pPr>
              <w:jc w:val="center"/>
              <w:rPr>
                <w:sz w:val="16"/>
                <w:szCs w:val="16"/>
              </w:rPr>
            </w:pPr>
            <w:r w:rsidRPr="002E1E3F">
              <w:rPr>
                <w:sz w:val="16"/>
                <w:szCs w:val="16"/>
              </w:rPr>
              <w:t>223°41'17"</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351952,47</w:t>
            </w:r>
          </w:p>
        </w:tc>
        <w:tc>
          <w:tcPr>
            <w:tcW w:w="0" w:type="auto"/>
            <w:vAlign w:val="center"/>
          </w:tcPr>
          <w:p w:rsidR="002165FE" w:rsidRPr="002E1E3F" w:rsidRDefault="002165FE" w:rsidP="00F1239A">
            <w:pPr>
              <w:jc w:val="center"/>
              <w:rPr>
                <w:sz w:val="16"/>
                <w:szCs w:val="16"/>
              </w:rPr>
            </w:pPr>
            <w:r w:rsidRPr="002E1E3F">
              <w:rPr>
                <w:sz w:val="16"/>
                <w:szCs w:val="16"/>
              </w:rPr>
              <w:t>2236835,86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990</w:t>
            </w:r>
          </w:p>
        </w:tc>
        <w:tc>
          <w:tcPr>
            <w:tcW w:w="0" w:type="auto"/>
            <w:vAlign w:val="center"/>
          </w:tcPr>
          <w:p w:rsidR="002165FE" w:rsidRPr="002E1E3F" w:rsidRDefault="002165FE" w:rsidP="00F1239A">
            <w:pPr>
              <w:jc w:val="center"/>
              <w:rPr>
                <w:sz w:val="16"/>
                <w:szCs w:val="16"/>
              </w:rPr>
            </w:pPr>
            <w:r w:rsidRPr="002E1E3F">
              <w:rPr>
                <w:sz w:val="16"/>
                <w:szCs w:val="16"/>
              </w:rPr>
              <w:t>220°7'34"</w:t>
            </w:r>
          </w:p>
        </w:tc>
        <w:tc>
          <w:tcPr>
            <w:tcW w:w="0" w:type="auto"/>
            <w:vAlign w:val="center"/>
          </w:tcPr>
          <w:p w:rsidR="002165FE" w:rsidRPr="002E1E3F" w:rsidRDefault="002165FE" w:rsidP="00F1239A">
            <w:pPr>
              <w:jc w:val="center"/>
              <w:rPr>
                <w:sz w:val="16"/>
                <w:szCs w:val="16"/>
              </w:rPr>
            </w:pPr>
            <w:r w:rsidRPr="002E1E3F">
              <w:rPr>
                <w:sz w:val="16"/>
                <w:szCs w:val="16"/>
              </w:rPr>
              <w:t>0,92</w:t>
            </w:r>
          </w:p>
        </w:tc>
        <w:tc>
          <w:tcPr>
            <w:tcW w:w="0" w:type="auto"/>
            <w:vAlign w:val="center"/>
          </w:tcPr>
          <w:p w:rsidR="002165FE" w:rsidRPr="002E1E3F" w:rsidRDefault="002165FE" w:rsidP="00F1239A">
            <w:pPr>
              <w:jc w:val="center"/>
              <w:rPr>
                <w:sz w:val="16"/>
                <w:szCs w:val="16"/>
              </w:rPr>
            </w:pPr>
            <w:r w:rsidRPr="002E1E3F">
              <w:rPr>
                <w:sz w:val="16"/>
                <w:szCs w:val="16"/>
              </w:rPr>
              <w:t>351951,83</w:t>
            </w:r>
          </w:p>
        </w:tc>
        <w:tc>
          <w:tcPr>
            <w:tcW w:w="0" w:type="auto"/>
            <w:vAlign w:val="center"/>
          </w:tcPr>
          <w:p w:rsidR="002165FE" w:rsidRPr="002E1E3F" w:rsidRDefault="002165FE" w:rsidP="00F1239A">
            <w:pPr>
              <w:jc w:val="center"/>
              <w:rPr>
                <w:sz w:val="16"/>
                <w:szCs w:val="16"/>
              </w:rPr>
            </w:pPr>
            <w:r w:rsidRPr="002E1E3F">
              <w:rPr>
                <w:sz w:val="16"/>
                <w:szCs w:val="16"/>
              </w:rPr>
              <w:t>2236835,19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991</w:t>
            </w:r>
          </w:p>
        </w:tc>
        <w:tc>
          <w:tcPr>
            <w:tcW w:w="0" w:type="auto"/>
            <w:vAlign w:val="center"/>
          </w:tcPr>
          <w:p w:rsidR="002165FE" w:rsidRPr="002E1E3F" w:rsidRDefault="002165FE" w:rsidP="00F1239A">
            <w:pPr>
              <w:jc w:val="center"/>
              <w:rPr>
                <w:sz w:val="16"/>
                <w:szCs w:val="16"/>
              </w:rPr>
            </w:pPr>
            <w:r w:rsidRPr="002E1E3F">
              <w:rPr>
                <w:sz w:val="16"/>
                <w:szCs w:val="16"/>
              </w:rPr>
              <w:t>214°22'49"</w:t>
            </w:r>
          </w:p>
        </w:tc>
        <w:tc>
          <w:tcPr>
            <w:tcW w:w="0" w:type="auto"/>
            <w:vAlign w:val="center"/>
          </w:tcPr>
          <w:p w:rsidR="002165FE" w:rsidRPr="002E1E3F" w:rsidRDefault="002165FE" w:rsidP="00F1239A">
            <w:pPr>
              <w:jc w:val="center"/>
              <w:rPr>
                <w:sz w:val="16"/>
                <w:szCs w:val="16"/>
              </w:rPr>
            </w:pPr>
            <w:r w:rsidRPr="002E1E3F">
              <w:rPr>
                <w:sz w:val="16"/>
                <w:szCs w:val="16"/>
              </w:rPr>
              <w:t>0,92</w:t>
            </w:r>
          </w:p>
        </w:tc>
        <w:tc>
          <w:tcPr>
            <w:tcW w:w="0" w:type="auto"/>
            <w:vAlign w:val="center"/>
          </w:tcPr>
          <w:p w:rsidR="002165FE" w:rsidRPr="002E1E3F" w:rsidRDefault="002165FE" w:rsidP="00F1239A">
            <w:pPr>
              <w:jc w:val="center"/>
              <w:rPr>
                <w:sz w:val="16"/>
                <w:szCs w:val="16"/>
              </w:rPr>
            </w:pPr>
            <w:r w:rsidRPr="002E1E3F">
              <w:rPr>
                <w:sz w:val="16"/>
                <w:szCs w:val="16"/>
              </w:rPr>
              <w:t>351951,24</w:t>
            </w:r>
          </w:p>
        </w:tc>
        <w:tc>
          <w:tcPr>
            <w:tcW w:w="0" w:type="auto"/>
            <w:vAlign w:val="center"/>
          </w:tcPr>
          <w:p w:rsidR="002165FE" w:rsidRPr="002E1E3F" w:rsidRDefault="002165FE" w:rsidP="00F1239A">
            <w:pPr>
              <w:jc w:val="center"/>
              <w:rPr>
                <w:sz w:val="16"/>
                <w:szCs w:val="16"/>
              </w:rPr>
            </w:pPr>
            <w:r w:rsidRPr="002E1E3F">
              <w:rPr>
                <w:sz w:val="16"/>
                <w:szCs w:val="16"/>
              </w:rPr>
              <w:t>2236834,49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992</w:t>
            </w:r>
          </w:p>
        </w:tc>
        <w:tc>
          <w:tcPr>
            <w:tcW w:w="0" w:type="auto"/>
            <w:vAlign w:val="center"/>
          </w:tcPr>
          <w:p w:rsidR="002165FE" w:rsidRPr="002E1E3F" w:rsidRDefault="002165FE" w:rsidP="00F1239A">
            <w:pPr>
              <w:jc w:val="center"/>
              <w:rPr>
                <w:sz w:val="16"/>
                <w:szCs w:val="16"/>
              </w:rPr>
            </w:pPr>
            <w:r w:rsidRPr="002E1E3F">
              <w:rPr>
                <w:sz w:val="16"/>
                <w:szCs w:val="16"/>
              </w:rPr>
              <w:t>209°53'56"</w:t>
            </w:r>
          </w:p>
        </w:tc>
        <w:tc>
          <w:tcPr>
            <w:tcW w:w="0" w:type="auto"/>
            <w:vAlign w:val="center"/>
          </w:tcPr>
          <w:p w:rsidR="002165FE" w:rsidRPr="002E1E3F" w:rsidRDefault="002165FE" w:rsidP="00F1239A">
            <w:pPr>
              <w:jc w:val="center"/>
              <w:rPr>
                <w:sz w:val="16"/>
                <w:szCs w:val="16"/>
              </w:rPr>
            </w:pPr>
            <w:r w:rsidRPr="002E1E3F">
              <w:rPr>
                <w:sz w:val="16"/>
                <w:szCs w:val="16"/>
              </w:rPr>
              <w:t>0,92</w:t>
            </w:r>
          </w:p>
        </w:tc>
        <w:tc>
          <w:tcPr>
            <w:tcW w:w="0" w:type="auto"/>
            <w:vAlign w:val="center"/>
          </w:tcPr>
          <w:p w:rsidR="002165FE" w:rsidRPr="002E1E3F" w:rsidRDefault="002165FE" w:rsidP="00F1239A">
            <w:pPr>
              <w:jc w:val="center"/>
              <w:rPr>
                <w:sz w:val="16"/>
                <w:szCs w:val="16"/>
              </w:rPr>
            </w:pPr>
            <w:r w:rsidRPr="002E1E3F">
              <w:rPr>
                <w:sz w:val="16"/>
                <w:szCs w:val="16"/>
              </w:rPr>
              <w:t>351950,72</w:t>
            </w:r>
          </w:p>
        </w:tc>
        <w:tc>
          <w:tcPr>
            <w:tcW w:w="0" w:type="auto"/>
            <w:vAlign w:val="center"/>
          </w:tcPr>
          <w:p w:rsidR="002165FE" w:rsidRPr="002E1E3F" w:rsidRDefault="002165FE" w:rsidP="00F1239A">
            <w:pPr>
              <w:jc w:val="center"/>
              <w:rPr>
                <w:sz w:val="16"/>
                <w:szCs w:val="16"/>
              </w:rPr>
            </w:pPr>
            <w:r w:rsidRPr="002E1E3F">
              <w:rPr>
                <w:sz w:val="16"/>
                <w:szCs w:val="16"/>
              </w:rPr>
              <w:t>2236833,73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993</w:t>
            </w:r>
          </w:p>
        </w:tc>
        <w:tc>
          <w:tcPr>
            <w:tcW w:w="0" w:type="auto"/>
            <w:vAlign w:val="center"/>
          </w:tcPr>
          <w:p w:rsidR="002165FE" w:rsidRPr="002E1E3F" w:rsidRDefault="002165FE" w:rsidP="00F1239A">
            <w:pPr>
              <w:jc w:val="center"/>
              <w:rPr>
                <w:sz w:val="16"/>
                <w:szCs w:val="16"/>
              </w:rPr>
            </w:pPr>
            <w:r w:rsidRPr="002E1E3F">
              <w:rPr>
                <w:sz w:val="16"/>
                <w:szCs w:val="16"/>
              </w:rPr>
              <w:t>204°54'17"</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351950,26</w:t>
            </w:r>
          </w:p>
        </w:tc>
        <w:tc>
          <w:tcPr>
            <w:tcW w:w="0" w:type="auto"/>
            <w:vAlign w:val="center"/>
          </w:tcPr>
          <w:p w:rsidR="002165FE" w:rsidRPr="002E1E3F" w:rsidRDefault="002165FE" w:rsidP="00F1239A">
            <w:pPr>
              <w:jc w:val="center"/>
              <w:rPr>
                <w:sz w:val="16"/>
                <w:szCs w:val="16"/>
              </w:rPr>
            </w:pPr>
            <w:r w:rsidRPr="002E1E3F">
              <w:rPr>
                <w:sz w:val="16"/>
                <w:szCs w:val="16"/>
              </w:rPr>
              <w:t>2236832,93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994</w:t>
            </w:r>
          </w:p>
        </w:tc>
        <w:tc>
          <w:tcPr>
            <w:tcW w:w="0" w:type="auto"/>
            <w:vAlign w:val="center"/>
          </w:tcPr>
          <w:p w:rsidR="002165FE" w:rsidRPr="002E1E3F" w:rsidRDefault="002165FE" w:rsidP="00F1239A">
            <w:pPr>
              <w:jc w:val="center"/>
              <w:rPr>
                <w:sz w:val="16"/>
                <w:szCs w:val="16"/>
              </w:rPr>
            </w:pPr>
            <w:r w:rsidRPr="002E1E3F">
              <w:rPr>
                <w:sz w:val="16"/>
                <w:szCs w:val="16"/>
              </w:rPr>
              <w:t>200°11'40"</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351949,87</w:t>
            </w:r>
          </w:p>
        </w:tc>
        <w:tc>
          <w:tcPr>
            <w:tcW w:w="0" w:type="auto"/>
            <w:vAlign w:val="center"/>
          </w:tcPr>
          <w:p w:rsidR="002165FE" w:rsidRPr="002E1E3F" w:rsidRDefault="002165FE" w:rsidP="00F1239A">
            <w:pPr>
              <w:jc w:val="center"/>
              <w:rPr>
                <w:sz w:val="16"/>
                <w:szCs w:val="16"/>
              </w:rPr>
            </w:pPr>
            <w:r w:rsidRPr="002E1E3F">
              <w:rPr>
                <w:sz w:val="16"/>
                <w:szCs w:val="16"/>
              </w:rPr>
              <w:t>2236832,09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995</w:t>
            </w:r>
          </w:p>
        </w:tc>
        <w:tc>
          <w:tcPr>
            <w:tcW w:w="0" w:type="auto"/>
            <w:vAlign w:val="center"/>
          </w:tcPr>
          <w:p w:rsidR="002165FE" w:rsidRPr="002E1E3F" w:rsidRDefault="002165FE" w:rsidP="00F1239A">
            <w:pPr>
              <w:jc w:val="center"/>
              <w:rPr>
                <w:sz w:val="16"/>
                <w:szCs w:val="16"/>
              </w:rPr>
            </w:pPr>
            <w:r w:rsidRPr="002E1E3F">
              <w:rPr>
                <w:sz w:val="16"/>
                <w:szCs w:val="16"/>
              </w:rPr>
              <w:t>195°5'30"</w:t>
            </w:r>
          </w:p>
        </w:tc>
        <w:tc>
          <w:tcPr>
            <w:tcW w:w="0" w:type="auto"/>
            <w:vAlign w:val="center"/>
          </w:tcPr>
          <w:p w:rsidR="002165FE" w:rsidRPr="002E1E3F" w:rsidRDefault="002165FE" w:rsidP="00F1239A">
            <w:pPr>
              <w:jc w:val="center"/>
              <w:rPr>
                <w:sz w:val="16"/>
                <w:szCs w:val="16"/>
              </w:rPr>
            </w:pPr>
            <w:r w:rsidRPr="002E1E3F">
              <w:rPr>
                <w:sz w:val="16"/>
                <w:szCs w:val="16"/>
              </w:rPr>
              <w:t>0,92</w:t>
            </w:r>
          </w:p>
        </w:tc>
        <w:tc>
          <w:tcPr>
            <w:tcW w:w="0" w:type="auto"/>
            <w:vAlign w:val="center"/>
          </w:tcPr>
          <w:p w:rsidR="002165FE" w:rsidRPr="002E1E3F" w:rsidRDefault="002165FE" w:rsidP="00F1239A">
            <w:pPr>
              <w:jc w:val="center"/>
              <w:rPr>
                <w:sz w:val="16"/>
                <w:szCs w:val="16"/>
              </w:rPr>
            </w:pPr>
            <w:r w:rsidRPr="002E1E3F">
              <w:rPr>
                <w:sz w:val="16"/>
                <w:szCs w:val="16"/>
              </w:rPr>
              <w:t>351949,55</w:t>
            </w:r>
          </w:p>
        </w:tc>
        <w:tc>
          <w:tcPr>
            <w:tcW w:w="0" w:type="auto"/>
            <w:vAlign w:val="center"/>
          </w:tcPr>
          <w:p w:rsidR="002165FE" w:rsidRPr="002E1E3F" w:rsidRDefault="002165FE" w:rsidP="00F1239A">
            <w:pPr>
              <w:jc w:val="center"/>
              <w:rPr>
                <w:sz w:val="16"/>
                <w:szCs w:val="16"/>
              </w:rPr>
            </w:pPr>
            <w:r w:rsidRPr="002E1E3F">
              <w:rPr>
                <w:sz w:val="16"/>
                <w:szCs w:val="16"/>
              </w:rPr>
              <w:t>2236831,22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996</w:t>
            </w:r>
          </w:p>
        </w:tc>
        <w:tc>
          <w:tcPr>
            <w:tcW w:w="0" w:type="auto"/>
            <w:vAlign w:val="center"/>
          </w:tcPr>
          <w:p w:rsidR="002165FE" w:rsidRPr="002E1E3F" w:rsidRDefault="002165FE" w:rsidP="00F1239A">
            <w:pPr>
              <w:jc w:val="center"/>
              <w:rPr>
                <w:sz w:val="16"/>
                <w:szCs w:val="16"/>
              </w:rPr>
            </w:pPr>
            <w:r w:rsidRPr="002E1E3F">
              <w:rPr>
                <w:sz w:val="16"/>
                <w:szCs w:val="16"/>
              </w:rPr>
              <w:t>190°34'54"</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351949,31</w:t>
            </w:r>
          </w:p>
        </w:tc>
        <w:tc>
          <w:tcPr>
            <w:tcW w:w="0" w:type="auto"/>
            <w:vAlign w:val="center"/>
          </w:tcPr>
          <w:p w:rsidR="002165FE" w:rsidRPr="002E1E3F" w:rsidRDefault="002165FE" w:rsidP="00F1239A">
            <w:pPr>
              <w:jc w:val="center"/>
              <w:rPr>
                <w:sz w:val="16"/>
                <w:szCs w:val="16"/>
              </w:rPr>
            </w:pPr>
            <w:r w:rsidRPr="002E1E3F">
              <w:rPr>
                <w:sz w:val="16"/>
                <w:szCs w:val="16"/>
              </w:rPr>
              <w:t>2236830,33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997</w:t>
            </w:r>
          </w:p>
        </w:tc>
        <w:tc>
          <w:tcPr>
            <w:tcW w:w="0" w:type="auto"/>
            <w:vAlign w:val="center"/>
          </w:tcPr>
          <w:p w:rsidR="002165FE" w:rsidRPr="002E1E3F" w:rsidRDefault="002165FE" w:rsidP="00F1239A">
            <w:pPr>
              <w:jc w:val="center"/>
              <w:rPr>
                <w:sz w:val="16"/>
                <w:szCs w:val="16"/>
              </w:rPr>
            </w:pPr>
            <w:r w:rsidRPr="002E1E3F">
              <w:rPr>
                <w:sz w:val="16"/>
                <w:szCs w:val="16"/>
              </w:rPr>
              <w:t>185°35'14"</w:t>
            </w:r>
          </w:p>
        </w:tc>
        <w:tc>
          <w:tcPr>
            <w:tcW w:w="0" w:type="auto"/>
            <w:vAlign w:val="center"/>
          </w:tcPr>
          <w:p w:rsidR="002165FE" w:rsidRPr="002E1E3F" w:rsidRDefault="002165FE" w:rsidP="00F1239A">
            <w:pPr>
              <w:jc w:val="center"/>
              <w:rPr>
                <w:sz w:val="16"/>
                <w:szCs w:val="16"/>
              </w:rPr>
            </w:pPr>
            <w:r w:rsidRPr="002E1E3F">
              <w:rPr>
                <w:sz w:val="16"/>
                <w:szCs w:val="16"/>
              </w:rPr>
              <w:t>0,92</w:t>
            </w:r>
          </w:p>
        </w:tc>
        <w:tc>
          <w:tcPr>
            <w:tcW w:w="0" w:type="auto"/>
            <w:vAlign w:val="center"/>
          </w:tcPr>
          <w:p w:rsidR="002165FE" w:rsidRPr="002E1E3F" w:rsidRDefault="002165FE" w:rsidP="00F1239A">
            <w:pPr>
              <w:jc w:val="center"/>
              <w:rPr>
                <w:sz w:val="16"/>
                <w:szCs w:val="16"/>
              </w:rPr>
            </w:pPr>
            <w:r w:rsidRPr="002E1E3F">
              <w:rPr>
                <w:sz w:val="16"/>
                <w:szCs w:val="16"/>
              </w:rPr>
              <w:t>351949,14</w:t>
            </w:r>
          </w:p>
        </w:tc>
        <w:tc>
          <w:tcPr>
            <w:tcW w:w="0" w:type="auto"/>
            <w:vAlign w:val="center"/>
          </w:tcPr>
          <w:p w:rsidR="002165FE" w:rsidRPr="002E1E3F" w:rsidRDefault="002165FE" w:rsidP="00F1239A">
            <w:pPr>
              <w:jc w:val="center"/>
              <w:rPr>
                <w:sz w:val="16"/>
                <w:szCs w:val="16"/>
              </w:rPr>
            </w:pPr>
            <w:r w:rsidRPr="002E1E3F">
              <w:rPr>
                <w:sz w:val="16"/>
                <w:szCs w:val="16"/>
              </w:rPr>
              <w:t>2236829,42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998</w:t>
            </w:r>
          </w:p>
        </w:tc>
        <w:tc>
          <w:tcPr>
            <w:tcW w:w="0" w:type="auto"/>
            <w:vAlign w:val="center"/>
          </w:tcPr>
          <w:p w:rsidR="002165FE" w:rsidRPr="002E1E3F" w:rsidRDefault="002165FE" w:rsidP="00F1239A">
            <w:pPr>
              <w:jc w:val="center"/>
              <w:rPr>
                <w:sz w:val="16"/>
                <w:szCs w:val="16"/>
              </w:rPr>
            </w:pPr>
            <w:r w:rsidRPr="002E1E3F">
              <w:rPr>
                <w:sz w:val="16"/>
                <w:szCs w:val="16"/>
              </w:rPr>
              <w:t>183°17'41"</w:t>
            </w:r>
          </w:p>
        </w:tc>
        <w:tc>
          <w:tcPr>
            <w:tcW w:w="0" w:type="auto"/>
            <w:vAlign w:val="center"/>
          </w:tcPr>
          <w:p w:rsidR="002165FE" w:rsidRPr="002E1E3F" w:rsidRDefault="002165FE" w:rsidP="00F1239A">
            <w:pPr>
              <w:jc w:val="center"/>
              <w:rPr>
                <w:sz w:val="16"/>
                <w:szCs w:val="16"/>
              </w:rPr>
            </w:pPr>
            <w:r w:rsidRPr="002E1E3F">
              <w:rPr>
                <w:sz w:val="16"/>
                <w:szCs w:val="16"/>
              </w:rPr>
              <w:t>74,47</w:t>
            </w:r>
          </w:p>
        </w:tc>
        <w:tc>
          <w:tcPr>
            <w:tcW w:w="0" w:type="auto"/>
            <w:vAlign w:val="center"/>
          </w:tcPr>
          <w:p w:rsidR="002165FE" w:rsidRPr="002E1E3F" w:rsidRDefault="002165FE" w:rsidP="00F1239A">
            <w:pPr>
              <w:jc w:val="center"/>
              <w:rPr>
                <w:sz w:val="16"/>
                <w:szCs w:val="16"/>
              </w:rPr>
            </w:pPr>
            <w:r w:rsidRPr="002E1E3F">
              <w:rPr>
                <w:sz w:val="16"/>
                <w:szCs w:val="16"/>
              </w:rPr>
              <w:t>351949,05</w:t>
            </w:r>
          </w:p>
        </w:tc>
        <w:tc>
          <w:tcPr>
            <w:tcW w:w="0" w:type="auto"/>
            <w:vAlign w:val="center"/>
          </w:tcPr>
          <w:p w:rsidR="002165FE" w:rsidRPr="002E1E3F" w:rsidRDefault="002165FE" w:rsidP="00F1239A">
            <w:pPr>
              <w:jc w:val="center"/>
              <w:rPr>
                <w:sz w:val="16"/>
                <w:szCs w:val="16"/>
              </w:rPr>
            </w:pPr>
            <w:r w:rsidRPr="002E1E3F">
              <w:rPr>
                <w:sz w:val="16"/>
                <w:szCs w:val="16"/>
              </w:rPr>
              <w:t>2236828,50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999</w:t>
            </w:r>
          </w:p>
        </w:tc>
        <w:tc>
          <w:tcPr>
            <w:tcW w:w="0" w:type="auto"/>
            <w:vAlign w:val="center"/>
          </w:tcPr>
          <w:p w:rsidR="002165FE" w:rsidRPr="002E1E3F" w:rsidRDefault="002165FE" w:rsidP="00F1239A">
            <w:pPr>
              <w:jc w:val="center"/>
              <w:rPr>
                <w:sz w:val="16"/>
                <w:szCs w:val="16"/>
              </w:rPr>
            </w:pPr>
            <w:r w:rsidRPr="002E1E3F">
              <w:rPr>
                <w:sz w:val="16"/>
                <w:szCs w:val="16"/>
              </w:rPr>
              <w:t>175°28'16"</w:t>
            </w:r>
          </w:p>
        </w:tc>
        <w:tc>
          <w:tcPr>
            <w:tcW w:w="0" w:type="auto"/>
            <w:vAlign w:val="center"/>
          </w:tcPr>
          <w:p w:rsidR="002165FE" w:rsidRPr="002E1E3F" w:rsidRDefault="002165FE" w:rsidP="00F1239A">
            <w:pPr>
              <w:jc w:val="center"/>
              <w:rPr>
                <w:sz w:val="16"/>
                <w:szCs w:val="16"/>
              </w:rPr>
            </w:pPr>
            <w:r w:rsidRPr="002E1E3F">
              <w:rPr>
                <w:sz w:val="16"/>
                <w:szCs w:val="16"/>
              </w:rPr>
              <w:t>1,01</w:t>
            </w:r>
          </w:p>
        </w:tc>
        <w:tc>
          <w:tcPr>
            <w:tcW w:w="0" w:type="auto"/>
            <w:vAlign w:val="center"/>
          </w:tcPr>
          <w:p w:rsidR="002165FE" w:rsidRPr="002E1E3F" w:rsidRDefault="002165FE" w:rsidP="00F1239A">
            <w:pPr>
              <w:jc w:val="center"/>
              <w:rPr>
                <w:sz w:val="16"/>
                <w:szCs w:val="16"/>
              </w:rPr>
            </w:pPr>
            <w:r w:rsidRPr="002E1E3F">
              <w:rPr>
                <w:sz w:val="16"/>
                <w:szCs w:val="16"/>
              </w:rPr>
              <w:t>351944,77</w:t>
            </w:r>
          </w:p>
        </w:tc>
        <w:tc>
          <w:tcPr>
            <w:tcW w:w="0" w:type="auto"/>
            <w:vAlign w:val="center"/>
          </w:tcPr>
          <w:p w:rsidR="002165FE" w:rsidRPr="002E1E3F" w:rsidRDefault="002165FE" w:rsidP="00F1239A">
            <w:pPr>
              <w:jc w:val="center"/>
              <w:rPr>
                <w:sz w:val="16"/>
                <w:szCs w:val="16"/>
              </w:rPr>
            </w:pPr>
            <w:r w:rsidRPr="002E1E3F">
              <w:rPr>
                <w:sz w:val="16"/>
                <w:szCs w:val="16"/>
              </w:rPr>
              <w:t>2236754,15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1000</w:t>
            </w:r>
          </w:p>
        </w:tc>
        <w:tc>
          <w:tcPr>
            <w:tcW w:w="0" w:type="auto"/>
            <w:vAlign w:val="center"/>
          </w:tcPr>
          <w:p w:rsidR="002165FE" w:rsidRPr="002E1E3F" w:rsidRDefault="002165FE" w:rsidP="00F1239A">
            <w:pPr>
              <w:jc w:val="center"/>
              <w:rPr>
                <w:sz w:val="16"/>
                <w:szCs w:val="16"/>
              </w:rPr>
            </w:pPr>
            <w:r w:rsidRPr="002E1E3F">
              <w:rPr>
                <w:sz w:val="16"/>
                <w:szCs w:val="16"/>
              </w:rPr>
              <w:t>170°59'54"</w:t>
            </w:r>
          </w:p>
        </w:tc>
        <w:tc>
          <w:tcPr>
            <w:tcW w:w="0" w:type="auto"/>
            <w:vAlign w:val="center"/>
          </w:tcPr>
          <w:p w:rsidR="002165FE" w:rsidRPr="002E1E3F" w:rsidRDefault="002165FE" w:rsidP="00F1239A">
            <w:pPr>
              <w:jc w:val="center"/>
              <w:rPr>
                <w:sz w:val="16"/>
                <w:szCs w:val="16"/>
              </w:rPr>
            </w:pPr>
            <w:r w:rsidRPr="002E1E3F">
              <w:rPr>
                <w:sz w:val="16"/>
                <w:szCs w:val="16"/>
              </w:rPr>
              <w:t>1,02</w:t>
            </w:r>
          </w:p>
        </w:tc>
        <w:tc>
          <w:tcPr>
            <w:tcW w:w="0" w:type="auto"/>
            <w:vAlign w:val="center"/>
          </w:tcPr>
          <w:p w:rsidR="002165FE" w:rsidRPr="002E1E3F" w:rsidRDefault="002165FE" w:rsidP="00F1239A">
            <w:pPr>
              <w:jc w:val="center"/>
              <w:rPr>
                <w:sz w:val="16"/>
                <w:szCs w:val="16"/>
              </w:rPr>
            </w:pPr>
            <w:r w:rsidRPr="002E1E3F">
              <w:rPr>
                <w:sz w:val="16"/>
                <w:szCs w:val="16"/>
              </w:rPr>
              <w:t>351944,85</w:t>
            </w:r>
          </w:p>
        </w:tc>
        <w:tc>
          <w:tcPr>
            <w:tcW w:w="0" w:type="auto"/>
            <w:vAlign w:val="center"/>
          </w:tcPr>
          <w:p w:rsidR="002165FE" w:rsidRPr="002E1E3F" w:rsidRDefault="002165FE" w:rsidP="00F1239A">
            <w:pPr>
              <w:jc w:val="center"/>
              <w:rPr>
                <w:sz w:val="16"/>
                <w:szCs w:val="16"/>
              </w:rPr>
            </w:pPr>
            <w:r w:rsidRPr="002E1E3F">
              <w:rPr>
                <w:sz w:val="16"/>
                <w:szCs w:val="16"/>
              </w:rPr>
              <w:t>2236753,14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1001</w:t>
            </w:r>
          </w:p>
        </w:tc>
        <w:tc>
          <w:tcPr>
            <w:tcW w:w="0" w:type="auto"/>
            <w:vAlign w:val="center"/>
          </w:tcPr>
          <w:p w:rsidR="002165FE" w:rsidRPr="002E1E3F" w:rsidRDefault="002165FE" w:rsidP="00F1239A">
            <w:pPr>
              <w:jc w:val="center"/>
              <w:rPr>
                <w:sz w:val="16"/>
                <w:szCs w:val="16"/>
              </w:rPr>
            </w:pPr>
            <w:r w:rsidRPr="002E1E3F">
              <w:rPr>
                <w:sz w:val="16"/>
                <w:szCs w:val="16"/>
              </w:rPr>
              <w:t>164°53'26"</w:t>
            </w:r>
          </w:p>
        </w:tc>
        <w:tc>
          <w:tcPr>
            <w:tcW w:w="0" w:type="auto"/>
            <w:vAlign w:val="center"/>
          </w:tcPr>
          <w:p w:rsidR="002165FE" w:rsidRPr="002E1E3F" w:rsidRDefault="002165FE" w:rsidP="00F1239A">
            <w:pPr>
              <w:jc w:val="center"/>
              <w:rPr>
                <w:sz w:val="16"/>
                <w:szCs w:val="16"/>
              </w:rPr>
            </w:pPr>
            <w:r w:rsidRPr="002E1E3F">
              <w:rPr>
                <w:sz w:val="16"/>
                <w:szCs w:val="16"/>
              </w:rPr>
              <w:t>1,04</w:t>
            </w:r>
          </w:p>
        </w:tc>
        <w:tc>
          <w:tcPr>
            <w:tcW w:w="0" w:type="auto"/>
            <w:vAlign w:val="center"/>
          </w:tcPr>
          <w:p w:rsidR="002165FE" w:rsidRPr="002E1E3F" w:rsidRDefault="002165FE" w:rsidP="00F1239A">
            <w:pPr>
              <w:jc w:val="center"/>
              <w:rPr>
                <w:sz w:val="16"/>
                <w:szCs w:val="16"/>
              </w:rPr>
            </w:pPr>
            <w:r w:rsidRPr="002E1E3F">
              <w:rPr>
                <w:sz w:val="16"/>
                <w:szCs w:val="16"/>
              </w:rPr>
              <w:t>351945,01</w:t>
            </w:r>
          </w:p>
        </w:tc>
        <w:tc>
          <w:tcPr>
            <w:tcW w:w="0" w:type="auto"/>
            <w:vAlign w:val="center"/>
          </w:tcPr>
          <w:p w:rsidR="002165FE" w:rsidRPr="002E1E3F" w:rsidRDefault="002165FE" w:rsidP="00F1239A">
            <w:pPr>
              <w:jc w:val="center"/>
              <w:rPr>
                <w:sz w:val="16"/>
                <w:szCs w:val="16"/>
              </w:rPr>
            </w:pPr>
            <w:r w:rsidRPr="002E1E3F">
              <w:rPr>
                <w:sz w:val="16"/>
                <w:szCs w:val="16"/>
              </w:rPr>
              <w:t>2236752,13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1002</w:t>
            </w:r>
          </w:p>
        </w:tc>
        <w:tc>
          <w:tcPr>
            <w:tcW w:w="0" w:type="auto"/>
            <w:vAlign w:val="center"/>
          </w:tcPr>
          <w:p w:rsidR="002165FE" w:rsidRPr="002E1E3F" w:rsidRDefault="002165FE" w:rsidP="00F1239A">
            <w:pPr>
              <w:jc w:val="center"/>
              <w:rPr>
                <w:sz w:val="16"/>
                <w:szCs w:val="16"/>
              </w:rPr>
            </w:pPr>
            <w:r w:rsidRPr="002E1E3F">
              <w:rPr>
                <w:sz w:val="16"/>
                <w:szCs w:val="16"/>
              </w:rPr>
              <w:t>160°51'59"</w:t>
            </w:r>
          </w:p>
        </w:tc>
        <w:tc>
          <w:tcPr>
            <w:tcW w:w="0" w:type="auto"/>
            <w:vAlign w:val="center"/>
          </w:tcPr>
          <w:p w:rsidR="002165FE" w:rsidRPr="002E1E3F" w:rsidRDefault="002165FE" w:rsidP="00F1239A">
            <w:pPr>
              <w:jc w:val="center"/>
              <w:rPr>
                <w:sz w:val="16"/>
                <w:szCs w:val="16"/>
              </w:rPr>
            </w:pPr>
            <w:r w:rsidRPr="002E1E3F">
              <w:rPr>
                <w:sz w:val="16"/>
                <w:szCs w:val="16"/>
              </w:rPr>
              <w:t>1,04</w:t>
            </w:r>
          </w:p>
        </w:tc>
        <w:tc>
          <w:tcPr>
            <w:tcW w:w="0" w:type="auto"/>
            <w:vAlign w:val="center"/>
          </w:tcPr>
          <w:p w:rsidR="002165FE" w:rsidRPr="002E1E3F" w:rsidRDefault="002165FE" w:rsidP="00F1239A">
            <w:pPr>
              <w:jc w:val="center"/>
              <w:rPr>
                <w:sz w:val="16"/>
                <w:szCs w:val="16"/>
              </w:rPr>
            </w:pPr>
            <w:r w:rsidRPr="002E1E3F">
              <w:rPr>
                <w:sz w:val="16"/>
                <w:szCs w:val="16"/>
              </w:rPr>
              <w:t>351945,28</w:t>
            </w:r>
          </w:p>
        </w:tc>
        <w:tc>
          <w:tcPr>
            <w:tcW w:w="0" w:type="auto"/>
            <w:vAlign w:val="center"/>
          </w:tcPr>
          <w:p w:rsidR="002165FE" w:rsidRPr="002E1E3F" w:rsidRDefault="002165FE" w:rsidP="00F1239A">
            <w:pPr>
              <w:jc w:val="center"/>
              <w:rPr>
                <w:sz w:val="16"/>
                <w:szCs w:val="16"/>
              </w:rPr>
            </w:pPr>
            <w:r w:rsidRPr="002E1E3F">
              <w:rPr>
                <w:sz w:val="16"/>
                <w:szCs w:val="16"/>
              </w:rPr>
              <w:t>2236751,13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1003</w:t>
            </w:r>
          </w:p>
        </w:tc>
        <w:tc>
          <w:tcPr>
            <w:tcW w:w="0" w:type="auto"/>
            <w:vAlign w:val="center"/>
          </w:tcPr>
          <w:p w:rsidR="002165FE" w:rsidRPr="002E1E3F" w:rsidRDefault="002165FE" w:rsidP="00F1239A">
            <w:pPr>
              <w:jc w:val="center"/>
              <w:rPr>
                <w:sz w:val="16"/>
                <w:szCs w:val="16"/>
              </w:rPr>
            </w:pPr>
            <w:r w:rsidRPr="002E1E3F">
              <w:rPr>
                <w:sz w:val="16"/>
                <w:szCs w:val="16"/>
              </w:rPr>
              <w:t>156°12'33"</w:t>
            </w:r>
          </w:p>
        </w:tc>
        <w:tc>
          <w:tcPr>
            <w:tcW w:w="0" w:type="auto"/>
            <w:vAlign w:val="center"/>
          </w:tcPr>
          <w:p w:rsidR="002165FE" w:rsidRPr="002E1E3F" w:rsidRDefault="002165FE" w:rsidP="00F1239A">
            <w:pPr>
              <w:jc w:val="center"/>
              <w:rPr>
                <w:sz w:val="16"/>
                <w:szCs w:val="16"/>
              </w:rPr>
            </w:pPr>
            <w:r w:rsidRPr="002E1E3F">
              <w:rPr>
                <w:sz w:val="16"/>
                <w:szCs w:val="16"/>
              </w:rPr>
              <w:t>1,02</w:t>
            </w:r>
          </w:p>
        </w:tc>
        <w:tc>
          <w:tcPr>
            <w:tcW w:w="0" w:type="auto"/>
            <w:vAlign w:val="center"/>
          </w:tcPr>
          <w:p w:rsidR="002165FE" w:rsidRPr="002E1E3F" w:rsidRDefault="002165FE" w:rsidP="00F1239A">
            <w:pPr>
              <w:jc w:val="center"/>
              <w:rPr>
                <w:sz w:val="16"/>
                <w:szCs w:val="16"/>
              </w:rPr>
            </w:pPr>
            <w:r w:rsidRPr="002E1E3F">
              <w:rPr>
                <w:sz w:val="16"/>
                <w:szCs w:val="16"/>
              </w:rPr>
              <w:t>351945,62</w:t>
            </w:r>
          </w:p>
        </w:tc>
        <w:tc>
          <w:tcPr>
            <w:tcW w:w="0" w:type="auto"/>
            <w:vAlign w:val="center"/>
          </w:tcPr>
          <w:p w:rsidR="002165FE" w:rsidRPr="002E1E3F" w:rsidRDefault="002165FE" w:rsidP="00F1239A">
            <w:pPr>
              <w:jc w:val="center"/>
              <w:rPr>
                <w:sz w:val="16"/>
                <w:szCs w:val="16"/>
              </w:rPr>
            </w:pPr>
            <w:r w:rsidRPr="002E1E3F">
              <w:rPr>
                <w:sz w:val="16"/>
                <w:szCs w:val="16"/>
              </w:rPr>
              <w:t>2236750,15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1004</w:t>
            </w:r>
          </w:p>
        </w:tc>
        <w:tc>
          <w:tcPr>
            <w:tcW w:w="0" w:type="auto"/>
            <w:vAlign w:val="center"/>
          </w:tcPr>
          <w:p w:rsidR="002165FE" w:rsidRPr="002E1E3F" w:rsidRDefault="002165FE" w:rsidP="00F1239A">
            <w:pPr>
              <w:jc w:val="center"/>
              <w:rPr>
                <w:sz w:val="16"/>
                <w:szCs w:val="16"/>
              </w:rPr>
            </w:pPr>
            <w:r w:rsidRPr="002E1E3F">
              <w:rPr>
                <w:sz w:val="16"/>
                <w:szCs w:val="16"/>
              </w:rPr>
              <w:t>149°54'21"</w:t>
            </w:r>
          </w:p>
        </w:tc>
        <w:tc>
          <w:tcPr>
            <w:tcW w:w="0" w:type="auto"/>
            <w:vAlign w:val="center"/>
          </w:tcPr>
          <w:p w:rsidR="002165FE" w:rsidRPr="002E1E3F" w:rsidRDefault="002165FE" w:rsidP="00F1239A">
            <w:pPr>
              <w:jc w:val="center"/>
              <w:rPr>
                <w:sz w:val="16"/>
                <w:szCs w:val="16"/>
              </w:rPr>
            </w:pPr>
            <w:r w:rsidRPr="002E1E3F">
              <w:rPr>
                <w:sz w:val="16"/>
                <w:szCs w:val="16"/>
              </w:rPr>
              <w:t>1,02</w:t>
            </w:r>
          </w:p>
        </w:tc>
        <w:tc>
          <w:tcPr>
            <w:tcW w:w="0" w:type="auto"/>
            <w:vAlign w:val="center"/>
          </w:tcPr>
          <w:p w:rsidR="002165FE" w:rsidRPr="002E1E3F" w:rsidRDefault="002165FE" w:rsidP="00F1239A">
            <w:pPr>
              <w:jc w:val="center"/>
              <w:rPr>
                <w:sz w:val="16"/>
                <w:szCs w:val="16"/>
              </w:rPr>
            </w:pPr>
            <w:r w:rsidRPr="002E1E3F">
              <w:rPr>
                <w:sz w:val="16"/>
                <w:szCs w:val="16"/>
              </w:rPr>
              <w:t>351946,03</w:t>
            </w:r>
          </w:p>
        </w:tc>
        <w:tc>
          <w:tcPr>
            <w:tcW w:w="0" w:type="auto"/>
            <w:vAlign w:val="center"/>
          </w:tcPr>
          <w:p w:rsidR="002165FE" w:rsidRPr="002E1E3F" w:rsidRDefault="002165FE" w:rsidP="00F1239A">
            <w:pPr>
              <w:jc w:val="center"/>
              <w:rPr>
                <w:sz w:val="16"/>
                <w:szCs w:val="16"/>
              </w:rPr>
            </w:pPr>
            <w:r w:rsidRPr="002E1E3F">
              <w:rPr>
                <w:sz w:val="16"/>
                <w:szCs w:val="16"/>
              </w:rPr>
              <w:t>2236749,22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1005</w:t>
            </w:r>
          </w:p>
        </w:tc>
        <w:tc>
          <w:tcPr>
            <w:tcW w:w="0" w:type="auto"/>
            <w:vAlign w:val="center"/>
          </w:tcPr>
          <w:p w:rsidR="002165FE" w:rsidRPr="002E1E3F" w:rsidRDefault="002165FE" w:rsidP="00F1239A">
            <w:pPr>
              <w:jc w:val="center"/>
              <w:rPr>
                <w:sz w:val="16"/>
                <w:szCs w:val="16"/>
              </w:rPr>
            </w:pPr>
            <w:r w:rsidRPr="002E1E3F">
              <w:rPr>
                <w:sz w:val="16"/>
                <w:szCs w:val="16"/>
              </w:rPr>
              <w:t>145°14'5"</w:t>
            </w:r>
          </w:p>
        </w:tc>
        <w:tc>
          <w:tcPr>
            <w:tcW w:w="0" w:type="auto"/>
            <w:vAlign w:val="center"/>
          </w:tcPr>
          <w:p w:rsidR="002165FE" w:rsidRPr="002E1E3F" w:rsidRDefault="002165FE" w:rsidP="00F1239A">
            <w:pPr>
              <w:jc w:val="center"/>
              <w:rPr>
                <w:sz w:val="16"/>
                <w:szCs w:val="16"/>
              </w:rPr>
            </w:pPr>
            <w:r w:rsidRPr="002E1E3F">
              <w:rPr>
                <w:sz w:val="16"/>
                <w:szCs w:val="16"/>
              </w:rPr>
              <w:t>1,03</w:t>
            </w:r>
          </w:p>
        </w:tc>
        <w:tc>
          <w:tcPr>
            <w:tcW w:w="0" w:type="auto"/>
            <w:vAlign w:val="center"/>
          </w:tcPr>
          <w:p w:rsidR="002165FE" w:rsidRPr="002E1E3F" w:rsidRDefault="002165FE" w:rsidP="00F1239A">
            <w:pPr>
              <w:jc w:val="center"/>
              <w:rPr>
                <w:sz w:val="16"/>
                <w:szCs w:val="16"/>
              </w:rPr>
            </w:pPr>
            <w:r w:rsidRPr="002E1E3F">
              <w:rPr>
                <w:sz w:val="16"/>
                <w:szCs w:val="16"/>
              </w:rPr>
              <w:t>351946,54</w:t>
            </w:r>
          </w:p>
        </w:tc>
        <w:tc>
          <w:tcPr>
            <w:tcW w:w="0" w:type="auto"/>
            <w:vAlign w:val="center"/>
          </w:tcPr>
          <w:p w:rsidR="002165FE" w:rsidRPr="002E1E3F" w:rsidRDefault="002165FE" w:rsidP="00F1239A">
            <w:pPr>
              <w:jc w:val="center"/>
              <w:rPr>
                <w:sz w:val="16"/>
                <w:szCs w:val="16"/>
              </w:rPr>
            </w:pPr>
            <w:r w:rsidRPr="002E1E3F">
              <w:rPr>
                <w:sz w:val="16"/>
                <w:szCs w:val="16"/>
              </w:rPr>
              <w:t>2236748,34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1006</w:t>
            </w:r>
          </w:p>
        </w:tc>
        <w:tc>
          <w:tcPr>
            <w:tcW w:w="0" w:type="auto"/>
            <w:vAlign w:val="center"/>
          </w:tcPr>
          <w:p w:rsidR="002165FE" w:rsidRPr="002E1E3F" w:rsidRDefault="002165FE" w:rsidP="00F1239A">
            <w:pPr>
              <w:jc w:val="center"/>
              <w:rPr>
                <w:sz w:val="16"/>
                <w:szCs w:val="16"/>
              </w:rPr>
            </w:pPr>
            <w:r w:rsidRPr="002E1E3F">
              <w:rPr>
                <w:sz w:val="16"/>
                <w:szCs w:val="16"/>
              </w:rPr>
              <w:t>140°33'11"</w:t>
            </w:r>
          </w:p>
        </w:tc>
        <w:tc>
          <w:tcPr>
            <w:tcW w:w="0" w:type="auto"/>
            <w:vAlign w:val="center"/>
          </w:tcPr>
          <w:p w:rsidR="002165FE" w:rsidRPr="002E1E3F" w:rsidRDefault="002165FE" w:rsidP="00F1239A">
            <w:pPr>
              <w:jc w:val="center"/>
              <w:rPr>
                <w:sz w:val="16"/>
                <w:szCs w:val="16"/>
              </w:rPr>
            </w:pPr>
            <w:r w:rsidRPr="002E1E3F">
              <w:rPr>
                <w:sz w:val="16"/>
                <w:szCs w:val="16"/>
              </w:rPr>
              <w:t>1,02</w:t>
            </w:r>
          </w:p>
        </w:tc>
        <w:tc>
          <w:tcPr>
            <w:tcW w:w="0" w:type="auto"/>
            <w:vAlign w:val="center"/>
          </w:tcPr>
          <w:p w:rsidR="002165FE" w:rsidRPr="002E1E3F" w:rsidRDefault="002165FE" w:rsidP="00F1239A">
            <w:pPr>
              <w:jc w:val="center"/>
              <w:rPr>
                <w:sz w:val="16"/>
                <w:szCs w:val="16"/>
              </w:rPr>
            </w:pPr>
            <w:r w:rsidRPr="002E1E3F">
              <w:rPr>
                <w:sz w:val="16"/>
                <w:szCs w:val="16"/>
              </w:rPr>
              <w:t>351947,13</w:t>
            </w:r>
          </w:p>
        </w:tc>
        <w:tc>
          <w:tcPr>
            <w:tcW w:w="0" w:type="auto"/>
            <w:vAlign w:val="center"/>
          </w:tcPr>
          <w:p w:rsidR="002165FE" w:rsidRPr="002E1E3F" w:rsidRDefault="002165FE" w:rsidP="00F1239A">
            <w:pPr>
              <w:jc w:val="center"/>
              <w:rPr>
                <w:sz w:val="16"/>
                <w:szCs w:val="16"/>
              </w:rPr>
            </w:pPr>
            <w:r w:rsidRPr="002E1E3F">
              <w:rPr>
                <w:sz w:val="16"/>
                <w:szCs w:val="16"/>
              </w:rPr>
              <w:t>2236747,49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1007</w:t>
            </w:r>
          </w:p>
        </w:tc>
        <w:tc>
          <w:tcPr>
            <w:tcW w:w="0" w:type="auto"/>
            <w:vAlign w:val="center"/>
          </w:tcPr>
          <w:p w:rsidR="002165FE" w:rsidRPr="002E1E3F" w:rsidRDefault="002165FE" w:rsidP="00F1239A">
            <w:pPr>
              <w:jc w:val="center"/>
              <w:rPr>
                <w:sz w:val="16"/>
                <w:szCs w:val="16"/>
              </w:rPr>
            </w:pPr>
            <w:r w:rsidRPr="002E1E3F">
              <w:rPr>
                <w:sz w:val="16"/>
                <w:szCs w:val="16"/>
              </w:rPr>
              <w:t>135°47'45"</w:t>
            </w:r>
          </w:p>
        </w:tc>
        <w:tc>
          <w:tcPr>
            <w:tcW w:w="0" w:type="auto"/>
            <w:vAlign w:val="center"/>
          </w:tcPr>
          <w:p w:rsidR="002165FE" w:rsidRPr="002E1E3F" w:rsidRDefault="002165FE" w:rsidP="00F1239A">
            <w:pPr>
              <w:jc w:val="center"/>
              <w:rPr>
                <w:sz w:val="16"/>
                <w:szCs w:val="16"/>
              </w:rPr>
            </w:pPr>
            <w:r w:rsidRPr="002E1E3F">
              <w:rPr>
                <w:sz w:val="16"/>
                <w:szCs w:val="16"/>
              </w:rPr>
              <w:t>1,02</w:t>
            </w:r>
          </w:p>
        </w:tc>
        <w:tc>
          <w:tcPr>
            <w:tcW w:w="0" w:type="auto"/>
            <w:vAlign w:val="center"/>
          </w:tcPr>
          <w:p w:rsidR="002165FE" w:rsidRPr="002E1E3F" w:rsidRDefault="002165FE" w:rsidP="00F1239A">
            <w:pPr>
              <w:jc w:val="center"/>
              <w:rPr>
                <w:sz w:val="16"/>
                <w:szCs w:val="16"/>
              </w:rPr>
            </w:pPr>
            <w:r w:rsidRPr="002E1E3F">
              <w:rPr>
                <w:sz w:val="16"/>
                <w:szCs w:val="16"/>
              </w:rPr>
              <w:t>351947,78</w:t>
            </w:r>
          </w:p>
        </w:tc>
        <w:tc>
          <w:tcPr>
            <w:tcW w:w="0" w:type="auto"/>
            <w:vAlign w:val="center"/>
          </w:tcPr>
          <w:p w:rsidR="002165FE" w:rsidRPr="002E1E3F" w:rsidRDefault="002165FE" w:rsidP="00F1239A">
            <w:pPr>
              <w:jc w:val="center"/>
              <w:rPr>
                <w:sz w:val="16"/>
                <w:szCs w:val="16"/>
              </w:rPr>
            </w:pPr>
            <w:r w:rsidRPr="002E1E3F">
              <w:rPr>
                <w:sz w:val="16"/>
                <w:szCs w:val="16"/>
              </w:rPr>
              <w:t>2236746,70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1008</w:t>
            </w:r>
          </w:p>
        </w:tc>
        <w:tc>
          <w:tcPr>
            <w:tcW w:w="0" w:type="auto"/>
            <w:vAlign w:val="center"/>
          </w:tcPr>
          <w:p w:rsidR="002165FE" w:rsidRPr="002E1E3F" w:rsidRDefault="002165FE" w:rsidP="00F1239A">
            <w:pPr>
              <w:jc w:val="center"/>
              <w:rPr>
                <w:sz w:val="16"/>
                <w:szCs w:val="16"/>
              </w:rPr>
            </w:pPr>
            <w:r w:rsidRPr="002E1E3F">
              <w:rPr>
                <w:sz w:val="16"/>
                <w:szCs w:val="16"/>
              </w:rPr>
              <w:t>130°39'42"</w:t>
            </w:r>
          </w:p>
        </w:tc>
        <w:tc>
          <w:tcPr>
            <w:tcW w:w="0" w:type="auto"/>
            <w:vAlign w:val="center"/>
          </w:tcPr>
          <w:p w:rsidR="002165FE" w:rsidRPr="002E1E3F" w:rsidRDefault="002165FE" w:rsidP="00F1239A">
            <w:pPr>
              <w:jc w:val="center"/>
              <w:rPr>
                <w:sz w:val="16"/>
                <w:szCs w:val="16"/>
              </w:rPr>
            </w:pPr>
            <w:r w:rsidRPr="002E1E3F">
              <w:rPr>
                <w:sz w:val="16"/>
                <w:szCs w:val="16"/>
              </w:rPr>
              <w:t>1,03</w:t>
            </w:r>
          </w:p>
        </w:tc>
        <w:tc>
          <w:tcPr>
            <w:tcW w:w="0" w:type="auto"/>
            <w:vAlign w:val="center"/>
          </w:tcPr>
          <w:p w:rsidR="002165FE" w:rsidRPr="002E1E3F" w:rsidRDefault="002165FE" w:rsidP="00F1239A">
            <w:pPr>
              <w:jc w:val="center"/>
              <w:rPr>
                <w:sz w:val="16"/>
                <w:szCs w:val="16"/>
              </w:rPr>
            </w:pPr>
            <w:r w:rsidRPr="002E1E3F">
              <w:rPr>
                <w:sz w:val="16"/>
                <w:szCs w:val="16"/>
              </w:rPr>
              <w:t>351948,49</w:t>
            </w:r>
          </w:p>
        </w:tc>
        <w:tc>
          <w:tcPr>
            <w:tcW w:w="0" w:type="auto"/>
            <w:vAlign w:val="center"/>
          </w:tcPr>
          <w:p w:rsidR="002165FE" w:rsidRPr="002E1E3F" w:rsidRDefault="002165FE" w:rsidP="00F1239A">
            <w:pPr>
              <w:jc w:val="center"/>
              <w:rPr>
                <w:sz w:val="16"/>
                <w:szCs w:val="16"/>
              </w:rPr>
            </w:pPr>
            <w:r w:rsidRPr="002E1E3F">
              <w:rPr>
                <w:sz w:val="16"/>
                <w:szCs w:val="16"/>
              </w:rPr>
              <w:t>2236745,97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1009</w:t>
            </w:r>
          </w:p>
        </w:tc>
        <w:tc>
          <w:tcPr>
            <w:tcW w:w="0" w:type="auto"/>
            <w:vAlign w:val="center"/>
          </w:tcPr>
          <w:p w:rsidR="002165FE" w:rsidRPr="002E1E3F" w:rsidRDefault="002165FE" w:rsidP="00F1239A">
            <w:pPr>
              <w:jc w:val="center"/>
              <w:rPr>
                <w:sz w:val="16"/>
                <w:szCs w:val="16"/>
              </w:rPr>
            </w:pPr>
            <w:r w:rsidRPr="002E1E3F">
              <w:rPr>
                <w:sz w:val="16"/>
                <w:szCs w:val="16"/>
              </w:rPr>
              <w:t>125°5'1"</w:t>
            </w:r>
          </w:p>
        </w:tc>
        <w:tc>
          <w:tcPr>
            <w:tcW w:w="0" w:type="auto"/>
            <w:vAlign w:val="center"/>
          </w:tcPr>
          <w:p w:rsidR="002165FE" w:rsidRPr="002E1E3F" w:rsidRDefault="002165FE" w:rsidP="00F1239A">
            <w:pPr>
              <w:jc w:val="center"/>
              <w:rPr>
                <w:sz w:val="16"/>
                <w:szCs w:val="16"/>
              </w:rPr>
            </w:pPr>
            <w:r w:rsidRPr="002E1E3F">
              <w:rPr>
                <w:sz w:val="16"/>
                <w:szCs w:val="16"/>
              </w:rPr>
              <w:t>1,03</w:t>
            </w:r>
          </w:p>
        </w:tc>
        <w:tc>
          <w:tcPr>
            <w:tcW w:w="0" w:type="auto"/>
            <w:vAlign w:val="center"/>
          </w:tcPr>
          <w:p w:rsidR="002165FE" w:rsidRPr="002E1E3F" w:rsidRDefault="002165FE" w:rsidP="00F1239A">
            <w:pPr>
              <w:jc w:val="center"/>
              <w:rPr>
                <w:sz w:val="16"/>
                <w:szCs w:val="16"/>
              </w:rPr>
            </w:pPr>
            <w:r w:rsidRPr="002E1E3F">
              <w:rPr>
                <w:sz w:val="16"/>
                <w:szCs w:val="16"/>
              </w:rPr>
              <w:t>351949,27</w:t>
            </w:r>
          </w:p>
        </w:tc>
        <w:tc>
          <w:tcPr>
            <w:tcW w:w="0" w:type="auto"/>
            <w:vAlign w:val="center"/>
          </w:tcPr>
          <w:p w:rsidR="002165FE" w:rsidRPr="002E1E3F" w:rsidRDefault="002165FE" w:rsidP="00F1239A">
            <w:pPr>
              <w:jc w:val="center"/>
              <w:rPr>
                <w:sz w:val="16"/>
                <w:szCs w:val="16"/>
              </w:rPr>
            </w:pPr>
            <w:r w:rsidRPr="002E1E3F">
              <w:rPr>
                <w:sz w:val="16"/>
                <w:szCs w:val="16"/>
              </w:rPr>
              <w:t>2236745,30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1010</w:t>
            </w:r>
          </w:p>
        </w:tc>
        <w:tc>
          <w:tcPr>
            <w:tcW w:w="0" w:type="auto"/>
            <w:vAlign w:val="center"/>
          </w:tcPr>
          <w:p w:rsidR="002165FE" w:rsidRPr="002E1E3F" w:rsidRDefault="002165FE" w:rsidP="00F1239A">
            <w:pPr>
              <w:jc w:val="center"/>
              <w:rPr>
                <w:sz w:val="16"/>
                <w:szCs w:val="16"/>
              </w:rPr>
            </w:pPr>
            <w:r w:rsidRPr="002E1E3F">
              <w:rPr>
                <w:sz w:val="16"/>
                <w:szCs w:val="16"/>
              </w:rPr>
              <w:t>120°17'47"</w:t>
            </w:r>
          </w:p>
        </w:tc>
        <w:tc>
          <w:tcPr>
            <w:tcW w:w="0" w:type="auto"/>
            <w:vAlign w:val="center"/>
          </w:tcPr>
          <w:p w:rsidR="002165FE" w:rsidRPr="002E1E3F" w:rsidRDefault="002165FE" w:rsidP="00F1239A">
            <w:pPr>
              <w:jc w:val="center"/>
              <w:rPr>
                <w:sz w:val="16"/>
                <w:szCs w:val="16"/>
              </w:rPr>
            </w:pPr>
            <w:r w:rsidRPr="002E1E3F">
              <w:rPr>
                <w:sz w:val="16"/>
                <w:szCs w:val="16"/>
              </w:rPr>
              <w:t>1,03</w:t>
            </w:r>
          </w:p>
        </w:tc>
        <w:tc>
          <w:tcPr>
            <w:tcW w:w="0" w:type="auto"/>
            <w:vAlign w:val="center"/>
          </w:tcPr>
          <w:p w:rsidR="002165FE" w:rsidRPr="002E1E3F" w:rsidRDefault="002165FE" w:rsidP="00F1239A">
            <w:pPr>
              <w:jc w:val="center"/>
              <w:rPr>
                <w:sz w:val="16"/>
                <w:szCs w:val="16"/>
              </w:rPr>
            </w:pPr>
            <w:r w:rsidRPr="002E1E3F">
              <w:rPr>
                <w:sz w:val="16"/>
                <w:szCs w:val="16"/>
              </w:rPr>
              <w:t>351950,11</w:t>
            </w:r>
          </w:p>
        </w:tc>
        <w:tc>
          <w:tcPr>
            <w:tcW w:w="0" w:type="auto"/>
            <w:vAlign w:val="center"/>
          </w:tcPr>
          <w:p w:rsidR="002165FE" w:rsidRPr="002E1E3F" w:rsidRDefault="002165FE" w:rsidP="00F1239A">
            <w:pPr>
              <w:jc w:val="center"/>
              <w:rPr>
                <w:sz w:val="16"/>
                <w:szCs w:val="16"/>
              </w:rPr>
            </w:pPr>
            <w:r w:rsidRPr="002E1E3F">
              <w:rPr>
                <w:sz w:val="16"/>
                <w:szCs w:val="16"/>
              </w:rPr>
              <w:t>2236744,71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1011</w:t>
            </w:r>
          </w:p>
        </w:tc>
        <w:tc>
          <w:tcPr>
            <w:tcW w:w="0" w:type="auto"/>
            <w:vAlign w:val="center"/>
          </w:tcPr>
          <w:p w:rsidR="002165FE" w:rsidRPr="002E1E3F" w:rsidRDefault="002165FE" w:rsidP="00F1239A">
            <w:pPr>
              <w:jc w:val="center"/>
              <w:rPr>
                <w:sz w:val="16"/>
                <w:szCs w:val="16"/>
              </w:rPr>
            </w:pPr>
            <w:r w:rsidRPr="002E1E3F">
              <w:rPr>
                <w:sz w:val="16"/>
                <w:szCs w:val="16"/>
              </w:rPr>
              <w:t>115°19'11"</w:t>
            </w:r>
          </w:p>
        </w:tc>
        <w:tc>
          <w:tcPr>
            <w:tcW w:w="0" w:type="auto"/>
            <w:vAlign w:val="center"/>
          </w:tcPr>
          <w:p w:rsidR="002165FE" w:rsidRPr="002E1E3F" w:rsidRDefault="002165FE" w:rsidP="00F1239A">
            <w:pPr>
              <w:jc w:val="center"/>
              <w:rPr>
                <w:sz w:val="16"/>
                <w:szCs w:val="16"/>
              </w:rPr>
            </w:pPr>
            <w:r w:rsidRPr="002E1E3F">
              <w:rPr>
                <w:sz w:val="16"/>
                <w:szCs w:val="16"/>
              </w:rPr>
              <w:t>1,03</w:t>
            </w:r>
          </w:p>
        </w:tc>
        <w:tc>
          <w:tcPr>
            <w:tcW w:w="0" w:type="auto"/>
            <w:vAlign w:val="center"/>
          </w:tcPr>
          <w:p w:rsidR="002165FE" w:rsidRPr="002E1E3F" w:rsidRDefault="002165FE" w:rsidP="00F1239A">
            <w:pPr>
              <w:jc w:val="center"/>
              <w:rPr>
                <w:sz w:val="16"/>
                <w:szCs w:val="16"/>
              </w:rPr>
            </w:pPr>
            <w:r w:rsidRPr="002E1E3F">
              <w:rPr>
                <w:sz w:val="16"/>
                <w:szCs w:val="16"/>
              </w:rPr>
              <w:t>351951,00</w:t>
            </w:r>
          </w:p>
        </w:tc>
        <w:tc>
          <w:tcPr>
            <w:tcW w:w="0" w:type="auto"/>
            <w:vAlign w:val="center"/>
          </w:tcPr>
          <w:p w:rsidR="002165FE" w:rsidRPr="002E1E3F" w:rsidRDefault="002165FE" w:rsidP="00F1239A">
            <w:pPr>
              <w:jc w:val="center"/>
              <w:rPr>
                <w:sz w:val="16"/>
                <w:szCs w:val="16"/>
              </w:rPr>
            </w:pPr>
            <w:r w:rsidRPr="002E1E3F">
              <w:rPr>
                <w:sz w:val="16"/>
                <w:szCs w:val="16"/>
              </w:rPr>
              <w:t>2236744,19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1012</w:t>
            </w:r>
          </w:p>
        </w:tc>
        <w:tc>
          <w:tcPr>
            <w:tcW w:w="0" w:type="auto"/>
            <w:vAlign w:val="center"/>
          </w:tcPr>
          <w:p w:rsidR="002165FE" w:rsidRPr="002E1E3F" w:rsidRDefault="002165FE" w:rsidP="00F1239A">
            <w:pPr>
              <w:jc w:val="center"/>
              <w:rPr>
                <w:sz w:val="16"/>
                <w:szCs w:val="16"/>
              </w:rPr>
            </w:pPr>
            <w:r w:rsidRPr="002E1E3F">
              <w:rPr>
                <w:sz w:val="16"/>
                <w:szCs w:val="16"/>
              </w:rPr>
              <w:t>110°13'29"</w:t>
            </w:r>
          </w:p>
        </w:tc>
        <w:tc>
          <w:tcPr>
            <w:tcW w:w="0" w:type="auto"/>
            <w:vAlign w:val="center"/>
          </w:tcPr>
          <w:p w:rsidR="002165FE" w:rsidRPr="002E1E3F" w:rsidRDefault="002165FE" w:rsidP="00F1239A">
            <w:pPr>
              <w:jc w:val="center"/>
              <w:rPr>
                <w:sz w:val="16"/>
                <w:szCs w:val="16"/>
              </w:rPr>
            </w:pPr>
            <w:r w:rsidRPr="002E1E3F">
              <w:rPr>
                <w:sz w:val="16"/>
                <w:szCs w:val="16"/>
              </w:rPr>
              <w:t>1,01</w:t>
            </w:r>
          </w:p>
        </w:tc>
        <w:tc>
          <w:tcPr>
            <w:tcW w:w="0" w:type="auto"/>
            <w:vAlign w:val="center"/>
          </w:tcPr>
          <w:p w:rsidR="002165FE" w:rsidRPr="002E1E3F" w:rsidRDefault="002165FE" w:rsidP="00F1239A">
            <w:pPr>
              <w:jc w:val="center"/>
              <w:rPr>
                <w:sz w:val="16"/>
                <w:szCs w:val="16"/>
              </w:rPr>
            </w:pPr>
            <w:r w:rsidRPr="002E1E3F">
              <w:rPr>
                <w:sz w:val="16"/>
                <w:szCs w:val="16"/>
              </w:rPr>
              <w:t>351951,93</w:t>
            </w:r>
          </w:p>
        </w:tc>
        <w:tc>
          <w:tcPr>
            <w:tcW w:w="0" w:type="auto"/>
            <w:vAlign w:val="center"/>
          </w:tcPr>
          <w:p w:rsidR="002165FE" w:rsidRPr="002E1E3F" w:rsidRDefault="002165FE" w:rsidP="00F1239A">
            <w:pPr>
              <w:jc w:val="center"/>
              <w:rPr>
                <w:sz w:val="16"/>
                <w:szCs w:val="16"/>
              </w:rPr>
            </w:pPr>
            <w:r w:rsidRPr="002E1E3F">
              <w:rPr>
                <w:sz w:val="16"/>
                <w:szCs w:val="16"/>
              </w:rPr>
              <w:t>2236743,75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1013</w:t>
            </w:r>
          </w:p>
        </w:tc>
        <w:tc>
          <w:tcPr>
            <w:tcW w:w="0" w:type="auto"/>
            <w:vAlign w:val="center"/>
          </w:tcPr>
          <w:p w:rsidR="002165FE" w:rsidRPr="002E1E3F" w:rsidRDefault="002165FE" w:rsidP="00F1239A">
            <w:pPr>
              <w:jc w:val="center"/>
              <w:rPr>
                <w:sz w:val="16"/>
                <w:szCs w:val="16"/>
              </w:rPr>
            </w:pPr>
            <w:r w:rsidRPr="002E1E3F">
              <w:rPr>
                <w:sz w:val="16"/>
                <w:szCs w:val="16"/>
              </w:rPr>
              <w:t>105°15'18"</w:t>
            </w:r>
          </w:p>
        </w:tc>
        <w:tc>
          <w:tcPr>
            <w:tcW w:w="0" w:type="auto"/>
            <w:vAlign w:val="center"/>
          </w:tcPr>
          <w:p w:rsidR="002165FE" w:rsidRPr="002E1E3F" w:rsidRDefault="002165FE" w:rsidP="00F1239A">
            <w:pPr>
              <w:jc w:val="center"/>
              <w:rPr>
                <w:sz w:val="16"/>
                <w:szCs w:val="16"/>
              </w:rPr>
            </w:pPr>
            <w:r w:rsidRPr="002E1E3F">
              <w:rPr>
                <w:sz w:val="16"/>
                <w:szCs w:val="16"/>
              </w:rPr>
              <w:t>1,03</w:t>
            </w:r>
          </w:p>
        </w:tc>
        <w:tc>
          <w:tcPr>
            <w:tcW w:w="0" w:type="auto"/>
            <w:vAlign w:val="center"/>
          </w:tcPr>
          <w:p w:rsidR="002165FE" w:rsidRPr="002E1E3F" w:rsidRDefault="002165FE" w:rsidP="00F1239A">
            <w:pPr>
              <w:jc w:val="center"/>
              <w:rPr>
                <w:sz w:val="16"/>
                <w:szCs w:val="16"/>
              </w:rPr>
            </w:pPr>
            <w:r w:rsidRPr="002E1E3F">
              <w:rPr>
                <w:sz w:val="16"/>
                <w:szCs w:val="16"/>
              </w:rPr>
              <w:t>351952,88</w:t>
            </w:r>
          </w:p>
        </w:tc>
        <w:tc>
          <w:tcPr>
            <w:tcW w:w="0" w:type="auto"/>
            <w:vAlign w:val="center"/>
          </w:tcPr>
          <w:p w:rsidR="002165FE" w:rsidRPr="002E1E3F" w:rsidRDefault="002165FE" w:rsidP="00F1239A">
            <w:pPr>
              <w:jc w:val="center"/>
              <w:rPr>
                <w:sz w:val="16"/>
                <w:szCs w:val="16"/>
              </w:rPr>
            </w:pPr>
            <w:r w:rsidRPr="002E1E3F">
              <w:rPr>
                <w:sz w:val="16"/>
                <w:szCs w:val="16"/>
              </w:rPr>
              <w:t>2236743,40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1014</w:t>
            </w:r>
          </w:p>
        </w:tc>
        <w:tc>
          <w:tcPr>
            <w:tcW w:w="0" w:type="auto"/>
            <w:vAlign w:val="center"/>
          </w:tcPr>
          <w:p w:rsidR="002165FE" w:rsidRPr="002E1E3F" w:rsidRDefault="002165FE" w:rsidP="00F1239A">
            <w:pPr>
              <w:jc w:val="center"/>
              <w:rPr>
                <w:sz w:val="16"/>
                <w:szCs w:val="16"/>
              </w:rPr>
            </w:pPr>
            <w:r w:rsidRPr="002E1E3F">
              <w:rPr>
                <w:sz w:val="16"/>
                <w:szCs w:val="16"/>
              </w:rPr>
              <w:t>100°39'14"</w:t>
            </w:r>
          </w:p>
        </w:tc>
        <w:tc>
          <w:tcPr>
            <w:tcW w:w="0" w:type="auto"/>
            <w:vAlign w:val="center"/>
          </w:tcPr>
          <w:p w:rsidR="002165FE" w:rsidRPr="002E1E3F" w:rsidRDefault="002165FE" w:rsidP="00F1239A">
            <w:pPr>
              <w:jc w:val="center"/>
              <w:rPr>
                <w:sz w:val="16"/>
                <w:szCs w:val="16"/>
              </w:rPr>
            </w:pPr>
            <w:r w:rsidRPr="002E1E3F">
              <w:rPr>
                <w:sz w:val="16"/>
                <w:szCs w:val="16"/>
              </w:rPr>
              <w:t>1,03</w:t>
            </w:r>
          </w:p>
        </w:tc>
        <w:tc>
          <w:tcPr>
            <w:tcW w:w="0" w:type="auto"/>
            <w:vAlign w:val="center"/>
          </w:tcPr>
          <w:p w:rsidR="002165FE" w:rsidRPr="002E1E3F" w:rsidRDefault="002165FE" w:rsidP="00F1239A">
            <w:pPr>
              <w:jc w:val="center"/>
              <w:rPr>
                <w:sz w:val="16"/>
                <w:szCs w:val="16"/>
              </w:rPr>
            </w:pPr>
            <w:r w:rsidRPr="002E1E3F">
              <w:rPr>
                <w:sz w:val="16"/>
                <w:szCs w:val="16"/>
              </w:rPr>
              <w:t>351953,87</w:t>
            </w:r>
          </w:p>
        </w:tc>
        <w:tc>
          <w:tcPr>
            <w:tcW w:w="0" w:type="auto"/>
            <w:vAlign w:val="center"/>
          </w:tcPr>
          <w:p w:rsidR="002165FE" w:rsidRPr="002E1E3F" w:rsidRDefault="002165FE" w:rsidP="00F1239A">
            <w:pPr>
              <w:jc w:val="center"/>
              <w:rPr>
                <w:sz w:val="16"/>
                <w:szCs w:val="16"/>
              </w:rPr>
            </w:pPr>
            <w:r w:rsidRPr="002E1E3F">
              <w:rPr>
                <w:sz w:val="16"/>
                <w:szCs w:val="16"/>
              </w:rPr>
              <w:t>2236743,13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1015</w:t>
            </w:r>
          </w:p>
        </w:tc>
        <w:tc>
          <w:tcPr>
            <w:tcW w:w="0" w:type="auto"/>
            <w:vAlign w:val="center"/>
          </w:tcPr>
          <w:p w:rsidR="002165FE" w:rsidRPr="002E1E3F" w:rsidRDefault="002165FE" w:rsidP="00F1239A">
            <w:pPr>
              <w:jc w:val="center"/>
              <w:rPr>
                <w:sz w:val="16"/>
                <w:szCs w:val="16"/>
              </w:rPr>
            </w:pPr>
            <w:r w:rsidRPr="002E1E3F">
              <w:rPr>
                <w:sz w:val="16"/>
                <w:szCs w:val="16"/>
              </w:rPr>
              <w:t>94°59'37"</w:t>
            </w:r>
          </w:p>
        </w:tc>
        <w:tc>
          <w:tcPr>
            <w:tcW w:w="0" w:type="auto"/>
            <w:vAlign w:val="center"/>
          </w:tcPr>
          <w:p w:rsidR="002165FE" w:rsidRPr="002E1E3F" w:rsidRDefault="002165FE" w:rsidP="00F1239A">
            <w:pPr>
              <w:jc w:val="center"/>
              <w:rPr>
                <w:sz w:val="16"/>
                <w:szCs w:val="16"/>
              </w:rPr>
            </w:pPr>
            <w:r w:rsidRPr="002E1E3F">
              <w:rPr>
                <w:sz w:val="16"/>
                <w:szCs w:val="16"/>
              </w:rPr>
              <w:t>1,03</w:t>
            </w:r>
          </w:p>
        </w:tc>
        <w:tc>
          <w:tcPr>
            <w:tcW w:w="0" w:type="auto"/>
            <w:vAlign w:val="center"/>
          </w:tcPr>
          <w:p w:rsidR="002165FE" w:rsidRPr="002E1E3F" w:rsidRDefault="002165FE" w:rsidP="00F1239A">
            <w:pPr>
              <w:jc w:val="center"/>
              <w:rPr>
                <w:sz w:val="16"/>
                <w:szCs w:val="16"/>
              </w:rPr>
            </w:pPr>
            <w:r w:rsidRPr="002E1E3F">
              <w:rPr>
                <w:sz w:val="16"/>
                <w:szCs w:val="16"/>
              </w:rPr>
              <w:t>351954,88</w:t>
            </w:r>
          </w:p>
        </w:tc>
        <w:tc>
          <w:tcPr>
            <w:tcW w:w="0" w:type="auto"/>
            <w:vAlign w:val="center"/>
          </w:tcPr>
          <w:p w:rsidR="002165FE" w:rsidRPr="002E1E3F" w:rsidRDefault="002165FE" w:rsidP="00F1239A">
            <w:pPr>
              <w:jc w:val="center"/>
              <w:rPr>
                <w:sz w:val="16"/>
                <w:szCs w:val="16"/>
              </w:rPr>
            </w:pPr>
            <w:r w:rsidRPr="002E1E3F">
              <w:rPr>
                <w:sz w:val="16"/>
                <w:szCs w:val="16"/>
              </w:rPr>
              <w:t>2236742,94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1016</w:t>
            </w:r>
          </w:p>
        </w:tc>
        <w:tc>
          <w:tcPr>
            <w:tcW w:w="0" w:type="auto"/>
            <w:vAlign w:val="center"/>
          </w:tcPr>
          <w:p w:rsidR="002165FE" w:rsidRPr="002E1E3F" w:rsidRDefault="002165FE" w:rsidP="00F1239A">
            <w:pPr>
              <w:jc w:val="center"/>
              <w:rPr>
                <w:sz w:val="16"/>
                <w:szCs w:val="16"/>
              </w:rPr>
            </w:pPr>
            <w:r w:rsidRPr="002E1E3F">
              <w:rPr>
                <w:sz w:val="16"/>
                <w:szCs w:val="16"/>
              </w:rPr>
              <w:t>90°33'23"</w:t>
            </w:r>
          </w:p>
        </w:tc>
        <w:tc>
          <w:tcPr>
            <w:tcW w:w="0" w:type="auto"/>
            <w:vAlign w:val="center"/>
          </w:tcPr>
          <w:p w:rsidR="002165FE" w:rsidRPr="002E1E3F" w:rsidRDefault="002165FE" w:rsidP="00F1239A">
            <w:pPr>
              <w:jc w:val="center"/>
              <w:rPr>
                <w:sz w:val="16"/>
                <w:szCs w:val="16"/>
              </w:rPr>
            </w:pPr>
            <w:r w:rsidRPr="002E1E3F">
              <w:rPr>
                <w:sz w:val="16"/>
                <w:szCs w:val="16"/>
              </w:rPr>
              <w:t>1,03</w:t>
            </w:r>
          </w:p>
        </w:tc>
        <w:tc>
          <w:tcPr>
            <w:tcW w:w="0" w:type="auto"/>
            <w:vAlign w:val="center"/>
          </w:tcPr>
          <w:p w:rsidR="002165FE" w:rsidRPr="002E1E3F" w:rsidRDefault="002165FE" w:rsidP="00F1239A">
            <w:pPr>
              <w:jc w:val="center"/>
              <w:rPr>
                <w:sz w:val="16"/>
                <w:szCs w:val="16"/>
              </w:rPr>
            </w:pPr>
            <w:r w:rsidRPr="002E1E3F">
              <w:rPr>
                <w:sz w:val="16"/>
                <w:szCs w:val="16"/>
              </w:rPr>
              <w:t>351955,91</w:t>
            </w:r>
          </w:p>
        </w:tc>
        <w:tc>
          <w:tcPr>
            <w:tcW w:w="0" w:type="auto"/>
            <w:vAlign w:val="center"/>
          </w:tcPr>
          <w:p w:rsidR="002165FE" w:rsidRPr="002E1E3F" w:rsidRDefault="002165FE" w:rsidP="00F1239A">
            <w:pPr>
              <w:jc w:val="center"/>
              <w:rPr>
                <w:sz w:val="16"/>
                <w:szCs w:val="16"/>
              </w:rPr>
            </w:pPr>
            <w:r w:rsidRPr="002E1E3F">
              <w:rPr>
                <w:sz w:val="16"/>
                <w:szCs w:val="16"/>
              </w:rPr>
              <w:t>2236742,85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1017</w:t>
            </w:r>
          </w:p>
        </w:tc>
        <w:tc>
          <w:tcPr>
            <w:tcW w:w="0" w:type="auto"/>
            <w:vAlign w:val="center"/>
          </w:tcPr>
          <w:p w:rsidR="002165FE" w:rsidRPr="002E1E3F" w:rsidRDefault="002165FE" w:rsidP="00F1239A">
            <w:pPr>
              <w:jc w:val="center"/>
              <w:rPr>
                <w:sz w:val="16"/>
                <w:szCs w:val="16"/>
              </w:rPr>
            </w:pPr>
            <w:r w:rsidRPr="002E1E3F">
              <w:rPr>
                <w:sz w:val="16"/>
                <w:szCs w:val="16"/>
              </w:rPr>
              <w:t>84°51'26"</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351956,94</w:t>
            </w:r>
          </w:p>
        </w:tc>
        <w:tc>
          <w:tcPr>
            <w:tcW w:w="0" w:type="auto"/>
            <w:vAlign w:val="center"/>
          </w:tcPr>
          <w:p w:rsidR="002165FE" w:rsidRPr="002E1E3F" w:rsidRDefault="002165FE" w:rsidP="00F1239A">
            <w:pPr>
              <w:jc w:val="center"/>
              <w:rPr>
                <w:sz w:val="16"/>
                <w:szCs w:val="16"/>
              </w:rPr>
            </w:pPr>
            <w:r w:rsidRPr="002E1E3F">
              <w:rPr>
                <w:sz w:val="16"/>
                <w:szCs w:val="16"/>
              </w:rPr>
              <w:t>2236742,84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1018</w:t>
            </w:r>
          </w:p>
        </w:tc>
        <w:tc>
          <w:tcPr>
            <w:tcW w:w="0" w:type="auto"/>
            <w:vAlign w:val="center"/>
          </w:tcPr>
          <w:p w:rsidR="002165FE" w:rsidRPr="002E1E3F" w:rsidRDefault="002165FE" w:rsidP="00F1239A">
            <w:pPr>
              <w:jc w:val="center"/>
              <w:rPr>
                <w:sz w:val="16"/>
                <w:szCs w:val="16"/>
              </w:rPr>
            </w:pPr>
            <w:r w:rsidRPr="002E1E3F">
              <w:rPr>
                <w:sz w:val="16"/>
                <w:szCs w:val="16"/>
              </w:rPr>
              <w:t>79°35'32"</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351957,94</w:t>
            </w:r>
          </w:p>
        </w:tc>
        <w:tc>
          <w:tcPr>
            <w:tcW w:w="0" w:type="auto"/>
            <w:vAlign w:val="center"/>
          </w:tcPr>
          <w:p w:rsidR="002165FE" w:rsidRPr="002E1E3F" w:rsidRDefault="002165FE" w:rsidP="00F1239A">
            <w:pPr>
              <w:jc w:val="center"/>
              <w:rPr>
                <w:sz w:val="16"/>
                <w:szCs w:val="16"/>
              </w:rPr>
            </w:pPr>
            <w:r w:rsidRPr="002E1E3F">
              <w:rPr>
                <w:sz w:val="16"/>
                <w:szCs w:val="16"/>
              </w:rPr>
              <w:t>2236742,93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1019</w:t>
            </w:r>
          </w:p>
        </w:tc>
        <w:tc>
          <w:tcPr>
            <w:tcW w:w="0" w:type="auto"/>
            <w:vAlign w:val="center"/>
          </w:tcPr>
          <w:p w:rsidR="002165FE" w:rsidRPr="002E1E3F" w:rsidRDefault="002165FE" w:rsidP="00F1239A">
            <w:pPr>
              <w:jc w:val="center"/>
              <w:rPr>
                <w:sz w:val="16"/>
                <w:szCs w:val="16"/>
              </w:rPr>
            </w:pPr>
            <w:r w:rsidRPr="002E1E3F">
              <w:rPr>
                <w:sz w:val="16"/>
                <w:szCs w:val="16"/>
              </w:rPr>
              <w:t>76°6'10"</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351958,92</w:t>
            </w:r>
          </w:p>
        </w:tc>
        <w:tc>
          <w:tcPr>
            <w:tcW w:w="0" w:type="auto"/>
            <w:vAlign w:val="center"/>
          </w:tcPr>
          <w:p w:rsidR="002165FE" w:rsidRPr="002E1E3F" w:rsidRDefault="002165FE" w:rsidP="00F1239A">
            <w:pPr>
              <w:jc w:val="center"/>
              <w:rPr>
                <w:sz w:val="16"/>
                <w:szCs w:val="16"/>
              </w:rPr>
            </w:pPr>
            <w:r w:rsidRPr="002E1E3F">
              <w:rPr>
                <w:sz w:val="16"/>
                <w:szCs w:val="16"/>
              </w:rPr>
              <w:t>2236743,11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1020</w:t>
            </w:r>
          </w:p>
        </w:tc>
        <w:tc>
          <w:tcPr>
            <w:tcW w:w="0" w:type="auto"/>
            <w:vAlign w:val="center"/>
          </w:tcPr>
          <w:p w:rsidR="002165FE" w:rsidRPr="002E1E3F" w:rsidRDefault="002165FE" w:rsidP="00F1239A">
            <w:pPr>
              <w:jc w:val="center"/>
              <w:rPr>
                <w:sz w:val="16"/>
                <w:szCs w:val="16"/>
              </w:rPr>
            </w:pPr>
            <w:r w:rsidRPr="002E1E3F">
              <w:rPr>
                <w:sz w:val="16"/>
                <w:szCs w:val="16"/>
              </w:rPr>
              <w:t>69°46'31"</w:t>
            </w:r>
          </w:p>
        </w:tc>
        <w:tc>
          <w:tcPr>
            <w:tcW w:w="0" w:type="auto"/>
            <w:vAlign w:val="center"/>
          </w:tcPr>
          <w:p w:rsidR="002165FE" w:rsidRPr="002E1E3F" w:rsidRDefault="002165FE" w:rsidP="00F1239A">
            <w:pPr>
              <w:jc w:val="center"/>
              <w:rPr>
                <w:sz w:val="16"/>
                <w:szCs w:val="16"/>
              </w:rPr>
            </w:pPr>
            <w:r w:rsidRPr="002E1E3F">
              <w:rPr>
                <w:sz w:val="16"/>
                <w:szCs w:val="16"/>
              </w:rPr>
              <w:t>1,01</w:t>
            </w:r>
          </w:p>
        </w:tc>
        <w:tc>
          <w:tcPr>
            <w:tcW w:w="0" w:type="auto"/>
            <w:vAlign w:val="center"/>
          </w:tcPr>
          <w:p w:rsidR="002165FE" w:rsidRPr="002E1E3F" w:rsidRDefault="002165FE" w:rsidP="00F1239A">
            <w:pPr>
              <w:jc w:val="center"/>
              <w:rPr>
                <w:sz w:val="16"/>
                <w:szCs w:val="16"/>
              </w:rPr>
            </w:pPr>
            <w:r w:rsidRPr="002E1E3F">
              <w:rPr>
                <w:sz w:val="16"/>
                <w:szCs w:val="16"/>
              </w:rPr>
              <w:t>351959,89</w:t>
            </w:r>
          </w:p>
        </w:tc>
        <w:tc>
          <w:tcPr>
            <w:tcW w:w="0" w:type="auto"/>
            <w:vAlign w:val="center"/>
          </w:tcPr>
          <w:p w:rsidR="002165FE" w:rsidRPr="002E1E3F" w:rsidRDefault="002165FE" w:rsidP="00F1239A">
            <w:pPr>
              <w:jc w:val="center"/>
              <w:rPr>
                <w:sz w:val="16"/>
                <w:szCs w:val="16"/>
              </w:rPr>
            </w:pPr>
            <w:r w:rsidRPr="002E1E3F">
              <w:rPr>
                <w:sz w:val="16"/>
                <w:szCs w:val="16"/>
              </w:rPr>
              <w:t>2236743,35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1021</w:t>
            </w:r>
          </w:p>
        </w:tc>
        <w:tc>
          <w:tcPr>
            <w:tcW w:w="0" w:type="auto"/>
            <w:vAlign w:val="center"/>
          </w:tcPr>
          <w:p w:rsidR="002165FE" w:rsidRPr="002E1E3F" w:rsidRDefault="002165FE" w:rsidP="00F1239A">
            <w:pPr>
              <w:jc w:val="center"/>
              <w:rPr>
                <w:sz w:val="16"/>
                <w:szCs w:val="16"/>
              </w:rPr>
            </w:pPr>
            <w:r w:rsidRPr="002E1E3F">
              <w:rPr>
                <w:sz w:val="16"/>
                <w:szCs w:val="16"/>
              </w:rPr>
              <w:t>65°44'46"</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351960,84</w:t>
            </w:r>
          </w:p>
        </w:tc>
        <w:tc>
          <w:tcPr>
            <w:tcW w:w="0" w:type="auto"/>
            <w:vAlign w:val="center"/>
          </w:tcPr>
          <w:p w:rsidR="002165FE" w:rsidRPr="002E1E3F" w:rsidRDefault="002165FE" w:rsidP="00F1239A">
            <w:pPr>
              <w:jc w:val="center"/>
              <w:rPr>
                <w:sz w:val="16"/>
                <w:szCs w:val="16"/>
              </w:rPr>
            </w:pPr>
            <w:r w:rsidRPr="002E1E3F">
              <w:rPr>
                <w:sz w:val="16"/>
                <w:szCs w:val="16"/>
              </w:rPr>
              <w:t>2236743,70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1022</w:t>
            </w:r>
          </w:p>
        </w:tc>
        <w:tc>
          <w:tcPr>
            <w:tcW w:w="0" w:type="auto"/>
            <w:vAlign w:val="center"/>
          </w:tcPr>
          <w:p w:rsidR="002165FE" w:rsidRPr="002E1E3F" w:rsidRDefault="002165FE" w:rsidP="00F1239A">
            <w:pPr>
              <w:jc w:val="center"/>
              <w:rPr>
                <w:sz w:val="16"/>
                <w:szCs w:val="16"/>
              </w:rPr>
            </w:pPr>
            <w:r w:rsidRPr="002E1E3F">
              <w:rPr>
                <w:sz w:val="16"/>
                <w:szCs w:val="16"/>
              </w:rPr>
              <w:t>60°36'40"</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351961,75</w:t>
            </w:r>
          </w:p>
        </w:tc>
        <w:tc>
          <w:tcPr>
            <w:tcW w:w="0" w:type="auto"/>
            <w:vAlign w:val="center"/>
          </w:tcPr>
          <w:p w:rsidR="002165FE" w:rsidRPr="002E1E3F" w:rsidRDefault="002165FE" w:rsidP="00F1239A">
            <w:pPr>
              <w:jc w:val="center"/>
              <w:rPr>
                <w:sz w:val="16"/>
                <w:szCs w:val="16"/>
              </w:rPr>
            </w:pPr>
            <w:r w:rsidRPr="002E1E3F">
              <w:rPr>
                <w:sz w:val="16"/>
                <w:szCs w:val="16"/>
              </w:rPr>
              <w:t>2236744,11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1023</w:t>
            </w:r>
          </w:p>
        </w:tc>
        <w:tc>
          <w:tcPr>
            <w:tcW w:w="0" w:type="auto"/>
            <w:vAlign w:val="center"/>
          </w:tcPr>
          <w:p w:rsidR="002165FE" w:rsidRPr="002E1E3F" w:rsidRDefault="002165FE" w:rsidP="00F1239A">
            <w:pPr>
              <w:jc w:val="center"/>
              <w:rPr>
                <w:sz w:val="16"/>
                <w:szCs w:val="16"/>
              </w:rPr>
            </w:pPr>
            <w:r w:rsidRPr="002E1E3F">
              <w:rPr>
                <w:sz w:val="16"/>
                <w:szCs w:val="16"/>
              </w:rPr>
              <w:t>55°31'15"</w:t>
            </w:r>
          </w:p>
        </w:tc>
        <w:tc>
          <w:tcPr>
            <w:tcW w:w="0" w:type="auto"/>
            <w:vAlign w:val="center"/>
          </w:tcPr>
          <w:p w:rsidR="002165FE" w:rsidRPr="002E1E3F" w:rsidRDefault="002165FE" w:rsidP="00F1239A">
            <w:pPr>
              <w:jc w:val="center"/>
              <w:rPr>
                <w:sz w:val="16"/>
                <w:szCs w:val="16"/>
              </w:rPr>
            </w:pPr>
            <w:r w:rsidRPr="002E1E3F">
              <w:rPr>
                <w:sz w:val="16"/>
                <w:szCs w:val="16"/>
              </w:rPr>
              <w:t>1,01</w:t>
            </w:r>
          </w:p>
        </w:tc>
        <w:tc>
          <w:tcPr>
            <w:tcW w:w="0" w:type="auto"/>
            <w:vAlign w:val="center"/>
          </w:tcPr>
          <w:p w:rsidR="002165FE" w:rsidRPr="002E1E3F" w:rsidRDefault="002165FE" w:rsidP="00F1239A">
            <w:pPr>
              <w:jc w:val="center"/>
              <w:rPr>
                <w:sz w:val="16"/>
                <w:szCs w:val="16"/>
              </w:rPr>
            </w:pPr>
            <w:r w:rsidRPr="002E1E3F">
              <w:rPr>
                <w:sz w:val="16"/>
                <w:szCs w:val="16"/>
              </w:rPr>
              <w:t>351962,62</w:t>
            </w:r>
          </w:p>
        </w:tc>
        <w:tc>
          <w:tcPr>
            <w:tcW w:w="0" w:type="auto"/>
            <w:vAlign w:val="center"/>
          </w:tcPr>
          <w:p w:rsidR="002165FE" w:rsidRPr="002E1E3F" w:rsidRDefault="002165FE" w:rsidP="00F1239A">
            <w:pPr>
              <w:jc w:val="center"/>
              <w:rPr>
                <w:sz w:val="16"/>
                <w:szCs w:val="16"/>
              </w:rPr>
            </w:pPr>
            <w:r w:rsidRPr="002E1E3F">
              <w:rPr>
                <w:sz w:val="16"/>
                <w:szCs w:val="16"/>
              </w:rPr>
              <w:t>2236744,60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1024</w:t>
            </w:r>
          </w:p>
        </w:tc>
        <w:tc>
          <w:tcPr>
            <w:tcW w:w="0" w:type="auto"/>
            <w:vAlign w:val="center"/>
          </w:tcPr>
          <w:p w:rsidR="002165FE" w:rsidRPr="002E1E3F" w:rsidRDefault="002165FE" w:rsidP="00F1239A">
            <w:pPr>
              <w:jc w:val="center"/>
              <w:rPr>
                <w:sz w:val="16"/>
                <w:szCs w:val="16"/>
              </w:rPr>
            </w:pPr>
            <w:r w:rsidRPr="002E1E3F">
              <w:rPr>
                <w:sz w:val="16"/>
                <w:szCs w:val="16"/>
              </w:rPr>
              <w:t>51°4'21"</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351963,45</w:t>
            </w:r>
          </w:p>
        </w:tc>
        <w:tc>
          <w:tcPr>
            <w:tcW w:w="0" w:type="auto"/>
            <w:vAlign w:val="center"/>
          </w:tcPr>
          <w:p w:rsidR="002165FE" w:rsidRPr="002E1E3F" w:rsidRDefault="002165FE" w:rsidP="00F1239A">
            <w:pPr>
              <w:jc w:val="center"/>
              <w:rPr>
                <w:sz w:val="16"/>
                <w:szCs w:val="16"/>
              </w:rPr>
            </w:pPr>
            <w:r w:rsidRPr="002E1E3F">
              <w:rPr>
                <w:sz w:val="16"/>
                <w:szCs w:val="16"/>
              </w:rPr>
              <w:t>2236745,17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1025</w:t>
            </w:r>
          </w:p>
        </w:tc>
        <w:tc>
          <w:tcPr>
            <w:tcW w:w="0" w:type="auto"/>
            <w:vAlign w:val="center"/>
          </w:tcPr>
          <w:p w:rsidR="002165FE" w:rsidRPr="002E1E3F" w:rsidRDefault="002165FE" w:rsidP="00F1239A">
            <w:pPr>
              <w:jc w:val="center"/>
              <w:rPr>
                <w:sz w:val="16"/>
                <w:szCs w:val="16"/>
              </w:rPr>
            </w:pPr>
            <w:r w:rsidRPr="002E1E3F">
              <w:rPr>
                <w:sz w:val="16"/>
                <w:szCs w:val="16"/>
              </w:rPr>
              <w:t>44°59'60"</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351964,23</w:t>
            </w:r>
          </w:p>
        </w:tc>
        <w:tc>
          <w:tcPr>
            <w:tcW w:w="0" w:type="auto"/>
            <w:vAlign w:val="center"/>
          </w:tcPr>
          <w:p w:rsidR="002165FE" w:rsidRPr="002E1E3F" w:rsidRDefault="002165FE" w:rsidP="00F1239A">
            <w:pPr>
              <w:jc w:val="center"/>
              <w:rPr>
                <w:sz w:val="16"/>
                <w:szCs w:val="16"/>
              </w:rPr>
            </w:pPr>
            <w:r w:rsidRPr="002E1E3F">
              <w:rPr>
                <w:sz w:val="16"/>
                <w:szCs w:val="16"/>
              </w:rPr>
              <w:t>2236745,80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1026</w:t>
            </w:r>
          </w:p>
        </w:tc>
        <w:tc>
          <w:tcPr>
            <w:tcW w:w="0" w:type="auto"/>
            <w:vAlign w:val="center"/>
          </w:tcPr>
          <w:p w:rsidR="002165FE" w:rsidRPr="002E1E3F" w:rsidRDefault="002165FE" w:rsidP="00F1239A">
            <w:pPr>
              <w:jc w:val="center"/>
              <w:rPr>
                <w:sz w:val="16"/>
                <w:szCs w:val="16"/>
              </w:rPr>
            </w:pPr>
            <w:r w:rsidRPr="002E1E3F">
              <w:rPr>
                <w:sz w:val="16"/>
                <w:szCs w:val="16"/>
              </w:rPr>
              <w:t>41°20'52"</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351964,94</w:t>
            </w:r>
          </w:p>
        </w:tc>
        <w:tc>
          <w:tcPr>
            <w:tcW w:w="0" w:type="auto"/>
            <w:vAlign w:val="center"/>
          </w:tcPr>
          <w:p w:rsidR="002165FE" w:rsidRPr="002E1E3F" w:rsidRDefault="002165FE" w:rsidP="00F1239A">
            <w:pPr>
              <w:jc w:val="center"/>
              <w:rPr>
                <w:sz w:val="16"/>
                <w:szCs w:val="16"/>
              </w:rPr>
            </w:pPr>
            <w:r w:rsidRPr="002E1E3F">
              <w:rPr>
                <w:sz w:val="16"/>
                <w:szCs w:val="16"/>
              </w:rPr>
              <w:t>2236746,51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1027</w:t>
            </w:r>
          </w:p>
        </w:tc>
        <w:tc>
          <w:tcPr>
            <w:tcW w:w="0" w:type="auto"/>
            <w:vAlign w:val="center"/>
          </w:tcPr>
          <w:p w:rsidR="002165FE" w:rsidRPr="002E1E3F" w:rsidRDefault="002165FE" w:rsidP="00F1239A">
            <w:pPr>
              <w:jc w:val="center"/>
              <w:rPr>
                <w:sz w:val="16"/>
                <w:szCs w:val="16"/>
              </w:rPr>
            </w:pPr>
            <w:r w:rsidRPr="002E1E3F">
              <w:rPr>
                <w:sz w:val="16"/>
                <w:szCs w:val="16"/>
              </w:rPr>
              <w:t>36°31'44"</w:t>
            </w:r>
          </w:p>
        </w:tc>
        <w:tc>
          <w:tcPr>
            <w:tcW w:w="0" w:type="auto"/>
            <w:vAlign w:val="center"/>
          </w:tcPr>
          <w:p w:rsidR="002165FE" w:rsidRPr="002E1E3F" w:rsidRDefault="002165FE" w:rsidP="00F1239A">
            <w:pPr>
              <w:jc w:val="center"/>
              <w:rPr>
                <w:sz w:val="16"/>
                <w:szCs w:val="16"/>
              </w:rPr>
            </w:pPr>
            <w:r w:rsidRPr="002E1E3F">
              <w:rPr>
                <w:sz w:val="16"/>
                <w:szCs w:val="16"/>
              </w:rPr>
              <w:t>1,01</w:t>
            </w:r>
          </w:p>
        </w:tc>
        <w:tc>
          <w:tcPr>
            <w:tcW w:w="0" w:type="auto"/>
            <w:vAlign w:val="center"/>
          </w:tcPr>
          <w:p w:rsidR="002165FE" w:rsidRPr="002E1E3F" w:rsidRDefault="002165FE" w:rsidP="00F1239A">
            <w:pPr>
              <w:jc w:val="center"/>
              <w:rPr>
                <w:sz w:val="16"/>
                <w:szCs w:val="16"/>
              </w:rPr>
            </w:pPr>
            <w:r w:rsidRPr="002E1E3F">
              <w:rPr>
                <w:sz w:val="16"/>
                <w:szCs w:val="16"/>
              </w:rPr>
              <w:t>351965,60</w:t>
            </w:r>
          </w:p>
        </w:tc>
        <w:tc>
          <w:tcPr>
            <w:tcW w:w="0" w:type="auto"/>
            <w:vAlign w:val="center"/>
          </w:tcPr>
          <w:p w:rsidR="002165FE" w:rsidRPr="002E1E3F" w:rsidRDefault="002165FE" w:rsidP="00F1239A">
            <w:pPr>
              <w:jc w:val="center"/>
              <w:rPr>
                <w:sz w:val="16"/>
                <w:szCs w:val="16"/>
              </w:rPr>
            </w:pPr>
            <w:r w:rsidRPr="002E1E3F">
              <w:rPr>
                <w:sz w:val="16"/>
                <w:szCs w:val="16"/>
              </w:rPr>
              <w:t>2236747,26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1028</w:t>
            </w:r>
          </w:p>
        </w:tc>
        <w:tc>
          <w:tcPr>
            <w:tcW w:w="0" w:type="auto"/>
            <w:vAlign w:val="center"/>
          </w:tcPr>
          <w:p w:rsidR="002165FE" w:rsidRPr="002E1E3F" w:rsidRDefault="002165FE" w:rsidP="00F1239A">
            <w:pPr>
              <w:jc w:val="center"/>
              <w:rPr>
                <w:sz w:val="16"/>
                <w:szCs w:val="16"/>
              </w:rPr>
            </w:pPr>
            <w:r w:rsidRPr="002E1E3F">
              <w:rPr>
                <w:sz w:val="16"/>
                <w:szCs w:val="16"/>
              </w:rPr>
              <w:t>30°40'8"</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351966,20</w:t>
            </w:r>
          </w:p>
        </w:tc>
        <w:tc>
          <w:tcPr>
            <w:tcW w:w="0" w:type="auto"/>
            <w:vAlign w:val="center"/>
          </w:tcPr>
          <w:p w:rsidR="002165FE" w:rsidRPr="002E1E3F" w:rsidRDefault="002165FE" w:rsidP="00F1239A">
            <w:pPr>
              <w:jc w:val="center"/>
              <w:rPr>
                <w:sz w:val="16"/>
                <w:szCs w:val="16"/>
              </w:rPr>
            </w:pPr>
            <w:r w:rsidRPr="002E1E3F">
              <w:rPr>
                <w:sz w:val="16"/>
                <w:szCs w:val="16"/>
              </w:rPr>
              <w:t>2236748,07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1029</w:t>
            </w:r>
          </w:p>
        </w:tc>
        <w:tc>
          <w:tcPr>
            <w:tcW w:w="0" w:type="auto"/>
            <w:vAlign w:val="center"/>
          </w:tcPr>
          <w:p w:rsidR="002165FE" w:rsidRPr="002E1E3F" w:rsidRDefault="002165FE" w:rsidP="00F1239A">
            <w:pPr>
              <w:jc w:val="center"/>
              <w:rPr>
                <w:sz w:val="16"/>
                <w:szCs w:val="16"/>
              </w:rPr>
            </w:pPr>
            <w:r w:rsidRPr="002E1E3F">
              <w:rPr>
                <w:sz w:val="16"/>
                <w:szCs w:val="16"/>
              </w:rPr>
              <w:t>26°18'25"</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351966,71</w:t>
            </w:r>
          </w:p>
        </w:tc>
        <w:tc>
          <w:tcPr>
            <w:tcW w:w="0" w:type="auto"/>
            <w:vAlign w:val="center"/>
          </w:tcPr>
          <w:p w:rsidR="002165FE" w:rsidRPr="002E1E3F" w:rsidRDefault="002165FE" w:rsidP="00F1239A">
            <w:pPr>
              <w:jc w:val="center"/>
              <w:rPr>
                <w:sz w:val="16"/>
                <w:szCs w:val="16"/>
              </w:rPr>
            </w:pPr>
            <w:r w:rsidRPr="002E1E3F">
              <w:rPr>
                <w:sz w:val="16"/>
                <w:szCs w:val="16"/>
              </w:rPr>
              <w:t>2236748,93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1030</w:t>
            </w:r>
          </w:p>
        </w:tc>
        <w:tc>
          <w:tcPr>
            <w:tcW w:w="0" w:type="auto"/>
            <w:vAlign w:val="center"/>
          </w:tcPr>
          <w:p w:rsidR="002165FE" w:rsidRPr="002E1E3F" w:rsidRDefault="002165FE" w:rsidP="00F1239A">
            <w:pPr>
              <w:jc w:val="center"/>
              <w:rPr>
                <w:sz w:val="16"/>
                <w:szCs w:val="16"/>
              </w:rPr>
            </w:pPr>
            <w:r w:rsidRPr="002E1E3F">
              <w:rPr>
                <w:sz w:val="16"/>
                <w:szCs w:val="16"/>
              </w:rPr>
              <w:t>21°29'8"</w:t>
            </w:r>
          </w:p>
        </w:tc>
        <w:tc>
          <w:tcPr>
            <w:tcW w:w="0" w:type="auto"/>
            <w:vAlign w:val="center"/>
          </w:tcPr>
          <w:p w:rsidR="002165FE" w:rsidRPr="002E1E3F" w:rsidRDefault="002165FE" w:rsidP="00F1239A">
            <w:pPr>
              <w:jc w:val="center"/>
              <w:rPr>
                <w:sz w:val="16"/>
                <w:szCs w:val="16"/>
              </w:rPr>
            </w:pPr>
            <w:r w:rsidRPr="002E1E3F">
              <w:rPr>
                <w:sz w:val="16"/>
                <w:szCs w:val="16"/>
              </w:rPr>
              <w:t>1,01</w:t>
            </w:r>
          </w:p>
        </w:tc>
        <w:tc>
          <w:tcPr>
            <w:tcW w:w="0" w:type="auto"/>
            <w:vAlign w:val="center"/>
          </w:tcPr>
          <w:p w:rsidR="002165FE" w:rsidRPr="002E1E3F" w:rsidRDefault="002165FE" w:rsidP="00F1239A">
            <w:pPr>
              <w:jc w:val="center"/>
              <w:rPr>
                <w:sz w:val="16"/>
                <w:szCs w:val="16"/>
              </w:rPr>
            </w:pPr>
            <w:r w:rsidRPr="002E1E3F">
              <w:rPr>
                <w:sz w:val="16"/>
                <w:szCs w:val="16"/>
              </w:rPr>
              <w:t>351967,15</w:t>
            </w:r>
          </w:p>
        </w:tc>
        <w:tc>
          <w:tcPr>
            <w:tcW w:w="0" w:type="auto"/>
            <w:vAlign w:val="center"/>
          </w:tcPr>
          <w:p w:rsidR="002165FE" w:rsidRPr="002E1E3F" w:rsidRDefault="002165FE" w:rsidP="00F1239A">
            <w:pPr>
              <w:jc w:val="center"/>
              <w:rPr>
                <w:sz w:val="16"/>
                <w:szCs w:val="16"/>
              </w:rPr>
            </w:pPr>
            <w:r w:rsidRPr="002E1E3F">
              <w:rPr>
                <w:sz w:val="16"/>
                <w:szCs w:val="16"/>
              </w:rPr>
              <w:t>2236749,82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1031</w:t>
            </w:r>
          </w:p>
        </w:tc>
        <w:tc>
          <w:tcPr>
            <w:tcW w:w="0" w:type="auto"/>
            <w:vAlign w:val="center"/>
          </w:tcPr>
          <w:p w:rsidR="002165FE" w:rsidRPr="002E1E3F" w:rsidRDefault="002165FE" w:rsidP="00F1239A">
            <w:pPr>
              <w:jc w:val="center"/>
              <w:rPr>
                <w:sz w:val="16"/>
                <w:szCs w:val="16"/>
              </w:rPr>
            </w:pPr>
            <w:r w:rsidRPr="002E1E3F">
              <w:rPr>
                <w:sz w:val="16"/>
                <w:szCs w:val="16"/>
              </w:rPr>
              <w:t>16°6'5"</w:t>
            </w:r>
          </w:p>
        </w:tc>
        <w:tc>
          <w:tcPr>
            <w:tcW w:w="0" w:type="auto"/>
            <w:vAlign w:val="center"/>
          </w:tcPr>
          <w:p w:rsidR="002165FE" w:rsidRPr="002E1E3F" w:rsidRDefault="002165FE" w:rsidP="00F1239A">
            <w:pPr>
              <w:jc w:val="center"/>
              <w:rPr>
                <w:sz w:val="16"/>
                <w:szCs w:val="16"/>
              </w:rPr>
            </w:pPr>
            <w:r w:rsidRPr="002E1E3F">
              <w:rPr>
                <w:sz w:val="16"/>
                <w:szCs w:val="16"/>
              </w:rPr>
              <w:t>1,01</w:t>
            </w:r>
          </w:p>
        </w:tc>
        <w:tc>
          <w:tcPr>
            <w:tcW w:w="0" w:type="auto"/>
            <w:vAlign w:val="center"/>
          </w:tcPr>
          <w:p w:rsidR="002165FE" w:rsidRPr="002E1E3F" w:rsidRDefault="002165FE" w:rsidP="00F1239A">
            <w:pPr>
              <w:jc w:val="center"/>
              <w:rPr>
                <w:sz w:val="16"/>
                <w:szCs w:val="16"/>
              </w:rPr>
            </w:pPr>
            <w:r w:rsidRPr="002E1E3F">
              <w:rPr>
                <w:sz w:val="16"/>
                <w:szCs w:val="16"/>
              </w:rPr>
              <w:t>351967,52</w:t>
            </w:r>
          </w:p>
        </w:tc>
        <w:tc>
          <w:tcPr>
            <w:tcW w:w="0" w:type="auto"/>
            <w:vAlign w:val="center"/>
          </w:tcPr>
          <w:p w:rsidR="002165FE" w:rsidRPr="002E1E3F" w:rsidRDefault="002165FE" w:rsidP="00F1239A">
            <w:pPr>
              <w:jc w:val="center"/>
              <w:rPr>
                <w:sz w:val="16"/>
                <w:szCs w:val="16"/>
              </w:rPr>
            </w:pPr>
            <w:r w:rsidRPr="002E1E3F">
              <w:rPr>
                <w:sz w:val="16"/>
                <w:szCs w:val="16"/>
              </w:rPr>
              <w:t>2236750,76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1032</w:t>
            </w:r>
          </w:p>
        </w:tc>
        <w:tc>
          <w:tcPr>
            <w:tcW w:w="0" w:type="auto"/>
            <w:vAlign w:val="center"/>
          </w:tcPr>
          <w:p w:rsidR="002165FE" w:rsidRPr="002E1E3F" w:rsidRDefault="002165FE" w:rsidP="00F1239A">
            <w:pPr>
              <w:jc w:val="center"/>
              <w:rPr>
                <w:sz w:val="16"/>
                <w:szCs w:val="16"/>
              </w:rPr>
            </w:pPr>
            <w:r w:rsidRPr="002E1E3F">
              <w:rPr>
                <w:sz w:val="16"/>
                <w:szCs w:val="16"/>
              </w:rPr>
              <w:t>8°51'16"</w:t>
            </w:r>
          </w:p>
        </w:tc>
        <w:tc>
          <w:tcPr>
            <w:tcW w:w="0" w:type="auto"/>
            <w:vAlign w:val="center"/>
          </w:tcPr>
          <w:p w:rsidR="002165FE" w:rsidRPr="002E1E3F" w:rsidRDefault="002165FE" w:rsidP="00F1239A">
            <w:pPr>
              <w:jc w:val="center"/>
              <w:rPr>
                <w:sz w:val="16"/>
                <w:szCs w:val="16"/>
              </w:rPr>
            </w:pPr>
            <w:r w:rsidRPr="002E1E3F">
              <w:rPr>
                <w:sz w:val="16"/>
                <w:szCs w:val="16"/>
              </w:rPr>
              <w:t>2,01</w:t>
            </w:r>
          </w:p>
        </w:tc>
        <w:tc>
          <w:tcPr>
            <w:tcW w:w="0" w:type="auto"/>
            <w:vAlign w:val="center"/>
          </w:tcPr>
          <w:p w:rsidR="002165FE" w:rsidRPr="002E1E3F" w:rsidRDefault="002165FE" w:rsidP="00F1239A">
            <w:pPr>
              <w:jc w:val="center"/>
              <w:rPr>
                <w:sz w:val="16"/>
                <w:szCs w:val="16"/>
              </w:rPr>
            </w:pPr>
            <w:r w:rsidRPr="002E1E3F">
              <w:rPr>
                <w:sz w:val="16"/>
                <w:szCs w:val="16"/>
              </w:rPr>
              <w:t>351967,80</w:t>
            </w:r>
          </w:p>
        </w:tc>
        <w:tc>
          <w:tcPr>
            <w:tcW w:w="0" w:type="auto"/>
            <w:vAlign w:val="center"/>
          </w:tcPr>
          <w:p w:rsidR="002165FE" w:rsidRPr="002E1E3F" w:rsidRDefault="002165FE" w:rsidP="00F1239A">
            <w:pPr>
              <w:jc w:val="center"/>
              <w:rPr>
                <w:sz w:val="16"/>
                <w:szCs w:val="16"/>
              </w:rPr>
            </w:pPr>
            <w:r w:rsidRPr="002E1E3F">
              <w:rPr>
                <w:sz w:val="16"/>
                <w:szCs w:val="16"/>
              </w:rPr>
              <w:t>2236751,73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1033</w:t>
            </w:r>
          </w:p>
        </w:tc>
        <w:tc>
          <w:tcPr>
            <w:tcW w:w="0" w:type="auto"/>
            <w:vAlign w:val="center"/>
          </w:tcPr>
          <w:p w:rsidR="002165FE" w:rsidRPr="002E1E3F" w:rsidRDefault="002165FE" w:rsidP="00F1239A">
            <w:pPr>
              <w:jc w:val="center"/>
              <w:rPr>
                <w:sz w:val="16"/>
                <w:szCs w:val="16"/>
              </w:rPr>
            </w:pPr>
            <w:r w:rsidRPr="002E1E3F">
              <w:rPr>
                <w:sz w:val="16"/>
                <w:szCs w:val="16"/>
              </w:rPr>
              <w:t>357°25'45"</w:t>
            </w:r>
          </w:p>
        </w:tc>
        <w:tc>
          <w:tcPr>
            <w:tcW w:w="0" w:type="auto"/>
            <w:vAlign w:val="center"/>
          </w:tcPr>
          <w:p w:rsidR="002165FE" w:rsidRPr="002E1E3F" w:rsidRDefault="002165FE" w:rsidP="00F1239A">
            <w:pPr>
              <w:jc w:val="center"/>
              <w:rPr>
                <w:sz w:val="16"/>
                <w:szCs w:val="16"/>
              </w:rPr>
            </w:pPr>
            <w:r w:rsidRPr="002E1E3F">
              <w:rPr>
                <w:sz w:val="16"/>
                <w:szCs w:val="16"/>
              </w:rPr>
              <w:t>2,45</w:t>
            </w:r>
          </w:p>
        </w:tc>
        <w:tc>
          <w:tcPr>
            <w:tcW w:w="0" w:type="auto"/>
            <w:vAlign w:val="center"/>
          </w:tcPr>
          <w:p w:rsidR="002165FE" w:rsidRPr="002E1E3F" w:rsidRDefault="002165FE" w:rsidP="00F1239A">
            <w:pPr>
              <w:jc w:val="center"/>
              <w:rPr>
                <w:sz w:val="16"/>
                <w:szCs w:val="16"/>
              </w:rPr>
            </w:pPr>
            <w:r w:rsidRPr="002E1E3F">
              <w:rPr>
                <w:sz w:val="16"/>
                <w:szCs w:val="16"/>
              </w:rPr>
              <w:t>351968,11</w:t>
            </w:r>
          </w:p>
        </w:tc>
        <w:tc>
          <w:tcPr>
            <w:tcW w:w="0" w:type="auto"/>
            <w:vAlign w:val="center"/>
          </w:tcPr>
          <w:p w:rsidR="002165FE" w:rsidRPr="002E1E3F" w:rsidRDefault="002165FE" w:rsidP="00F1239A">
            <w:pPr>
              <w:jc w:val="center"/>
              <w:rPr>
                <w:sz w:val="16"/>
                <w:szCs w:val="16"/>
              </w:rPr>
            </w:pPr>
            <w:r w:rsidRPr="002E1E3F">
              <w:rPr>
                <w:sz w:val="16"/>
                <w:szCs w:val="16"/>
              </w:rPr>
              <w:t>2236753,72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1034</w:t>
            </w:r>
          </w:p>
        </w:tc>
        <w:tc>
          <w:tcPr>
            <w:tcW w:w="0" w:type="auto"/>
            <w:vAlign w:val="center"/>
          </w:tcPr>
          <w:p w:rsidR="002165FE" w:rsidRPr="002E1E3F" w:rsidRDefault="002165FE" w:rsidP="00F1239A">
            <w:pPr>
              <w:jc w:val="center"/>
              <w:rPr>
                <w:sz w:val="16"/>
                <w:szCs w:val="16"/>
              </w:rPr>
            </w:pPr>
            <w:r w:rsidRPr="002E1E3F">
              <w:rPr>
                <w:sz w:val="16"/>
                <w:szCs w:val="16"/>
              </w:rPr>
              <w:t>55°18'17"</w:t>
            </w:r>
          </w:p>
        </w:tc>
        <w:tc>
          <w:tcPr>
            <w:tcW w:w="0" w:type="auto"/>
            <w:vAlign w:val="center"/>
          </w:tcPr>
          <w:p w:rsidR="002165FE" w:rsidRPr="002E1E3F" w:rsidRDefault="002165FE" w:rsidP="00F1239A">
            <w:pPr>
              <w:jc w:val="center"/>
              <w:rPr>
                <w:sz w:val="16"/>
                <w:szCs w:val="16"/>
              </w:rPr>
            </w:pPr>
            <w:r w:rsidRPr="002E1E3F">
              <w:rPr>
                <w:sz w:val="16"/>
                <w:szCs w:val="16"/>
              </w:rPr>
              <w:t>0,16</w:t>
            </w:r>
          </w:p>
        </w:tc>
        <w:tc>
          <w:tcPr>
            <w:tcW w:w="0" w:type="auto"/>
            <w:vAlign w:val="center"/>
          </w:tcPr>
          <w:p w:rsidR="002165FE" w:rsidRPr="002E1E3F" w:rsidRDefault="002165FE" w:rsidP="00F1239A">
            <w:pPr>
              <w:jc w:val="center"/>
              <w:rPr>
                <w:sz w:val="16"/>
                <w:szCs w:val="16"/>
              </w:rPr>
            </w:pPr>
            <w:r w:rsidRPr="002E1E3F">
              <w:rPr>
                <w:sz w:val="16"/>
                <w:szCs w:val="16"/>
              </w:rPr>
              <w:t>351968,00</w:t>
            </w:r>
          </w:p>
        </w:tc>
        <w:tc>
          <w:tcPr>
            <w:tcW w:w="0" w:type="auto"/>
            <w:vAlign w:val="center"/>
          </w:tcPr>
          <w:p w:rsidR="002165FE" w:rsidRPr="002E1E3F" w:rsidRDefault="002165FE" w:rsidP="00F1239A">
            <w:pPr>
              <w:jc w:val="center"/>
              <w:rPr>
                <w:sz w:val="16"/>
                <w:szCs w:val="16"/>
              </w:rPr>
            </w:pPr>
            <w:r w:rsidRPr="002E1E3F">
              <w:rPr>
                <w:sz w:val="16"/>
                <w:szCs w:val="16"/>
              </w:rPr>
              <w:t>2236756,17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1035</w:t>
            </w:r>
          </w:p>
        </w:tc>
        <w:tc>
          <w:tcPr>
            <w:tcW w:w="0" w:type="auto"/>
            <w:vAlign w:val="center"/>
          </w:tcPr>
          <w:p w:rsidR="002165FE" w:rsidRPr="002E1E3F" w:rsidRDefault="002165FE" w:rsidP="00F1239A">
            <w:pPr>
              <w:jc w:val="center"/>
              <w:rPr>
                <w:sz w:val="16"/>
                <w:szCs w:val="16"/>
              </w:rPr>
            </w:pPr>
            <w:r w:rsidRPr="002E1E3F">
              <w:rPr>
                <w:sz w:val="16"/>
                <w:szCs w:val="16"/>
              </w:rPr>
              <w:t>158°45'50"</w:t>
            </w:r>
          </w:p>
        </w:tc>
        <w:tc>
          <w:tcPr>
            <w:tcW w:w="0" w:type="auto"/>
            <w:vAlign w:val="center"/>
          </w:tcPr>
          <w:p w:rsidR="002165FE" w:rsidRPr="002E1E3F" w:rsidRDefault="002165FE" w:rsidP="00F1239A">
            <w:pPr>
              <w:jc w:val="center"/>
              <w:rPr>
                <w:sz w:val="16"/>
                <w:szCs w:val="16"/>
              </w:rPr>
            </w:pPr>
            <w:r w:rsidRPr="002E1E3F">
              <w:rPr>
                <w:sz w:val="16"/>
                <w:szCs w:val="16"/>
              </w:rPr>
              <w:t>6,21</w:t>
            </w:r>
          </w:p>
        </w:tc>
        <w:tc>
          <w:tcPr>
            <w:tcW w:w="0" w:type="auto"/>
            <w:vAlign w:val="center"/>
          </w:tcPr>
          <w:p w:rsidR="002165FE" w:rsidRPr="002E1E3F" w:rsidRDefault="002165FE" w:rsidP="00F1239A">
            <w:pPr>
              <w:jc w:val="center"/>
              <w:rPr>
                <w:sz w:val="16"/>
                <w:szCs w:val="16"/>
              </w:rPr>
            </w:pPr>
            <w:r w:rsidRPr="002E1E3F">
              <w:rPr>
                <w:sz w:val="16"/>
                <w:szCs w:val="16"/>
              </w:rPr>
              <w:t>351968,13</w:t>
            </w:r>
          </w:p>
        </w:tc>
        <w:tc>
          <w:tcPr>
            <w:tcW w:w="0" w:type="auto"/>
            <w:vAlign w:val="center"/>
          </w:tcPr>
          <w:p w:rsidR="002165FE" w:rsidRPr="002E1E3F" w:rsidRDefault="002165FE" w:rsidP="00F1239A">
            <w:pPr>
              <w:jc w:val="center"/>
              <w:rPr>
                <w:sz w:val="16"/>
                <w:szCs w:val="16"/>
              </w:rPr>
            </w:pPr>
            <w:r w:rsidRPr="002E1E3F">
              <w:rPr>
                <w:sz w:val="16"/>
                <w:szCs w:val="16"/>
              </w:rPr>
              <w:t>2236756,26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1036</w:t>
            </w:r>
          </w:p>
        </w:tc>
        <w:tc>
          <w:tcPr>
            <w:tcW w:w="0" w:type="auto"/>
            <w:vAlign w:val="center"/>
          </w:tcPr>
          <w:p w:rsidR="002165FE" w:rsidRPr="002E1E3F" w:rsidRDefault="002165FE" w:rsidP="00F1239A">
            <w:pPr>
              <w:jc w:val="center"/>
              <w:rPr>
                <w:sz w:val="16"/>
                <w:szCs w:val="16"/>
              </w:rPr>
            </w:pPr>
            <w:r w:rsidRPr="002E1E3F">
              <w:rPr>
                <w:sz w:val="16"/>
                <w:szCs w:val="16"/>
              </w:rPr>
              <w:t>142°46'24"</w:t>
            </w:r>
          </w:p>
        </w:tc>
        <w:tc>
          <w:tcPr>
            <w:tcW w:w="0" w:type="auto"/>
            <w:vAlign w:val="center"/>
          </w:tcPr>
          <w:p w:rsidR="002165FE" w:rsidRPr="002E1E3F" w:rsidRDefault="002165FE" w:rsidP="00F1239A">
            <w:pPr>
              <w:jc w:val="center"/>
              <w:rPr>
                <w:sz w:val="16"/>
                <w:szCs w:val="16"/>
              </w:rPr>
            </w:pPr>
            <w:r w:rsidRPr="002E1E3F">
              <w:rPr>
                <w:sz w:val="16"/>
                <w:szCs w:val="16"/>
              </w:rPr>
              <w:t>2,25</w:t>
            </w:r>
          </w:p>
        </w:tc>
        <w:tc>
          <w:tcPr>
            <w:tcW w:w="0" w:type="auto"/>
            <w:vAlign w:val="center"/>
          </w:tcPr>
          <w:p w:rsidR="002165FE" w:rsidRPr="002E1E3F" w:rsidRDefault="002165FE" w:rsidP="00F1239A">
            <w:pPr>
              <w:jc w:val="center"/>
              <w:rPr>
                <w:sz w:val="16"/>
                <w:szCs w:val="16"/>
              </w:rPr>
            </w:pPr>
            <w:r w:rsidRPr="002E1E3F">
              <w:rPr>
                <w:sz w:val="16"/>
                <w:szCs w:val="16"/>
              </w:rPr>
              <w:t>351970,38</w:t>
            </w:r>
          </w:p>
        </w:tc>
        <w:tc>
          <w:tcPr>
            <w:tcW w:w="0" w:type="auto"/>
            <w:vAlign w:val="center"/>
          </w:tcPr>
          <w:p w:rsidR="002165FE" w:rsidRPr="002E1E3F" w:rsidRDefault="002165FE" w:rsidP="00F1239A">
            <w:pPr>
              <w:jc w:val="center"/>
              <w:rPr>
                <w:sz w:val="16"/>
                <w:szCs w:val="16"/>
              </w:rPr>
            </w:pPr>
            <w:r w:rsidRPr="002E1E3F">
              <w:rPr>
                <w:sz w:val="16"/>
                <w:szCs w:val="16"/>
              </w:rPr>
              <w:t>2236750,47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1037</w:t>
            </w:r>
          </w:p>
        </w:tc>
        <w:tc>
          <w:tcPr>
            <w:tcW w:w="0" w:type="auto"/>
            <w:vAlign w:val="center"/>
          </w:tcPr>
          <w:p w:rsidR="002165FE" w:rsidRPr="002E1E3F" w:rsidRDefault="002165FE" w:rsidP="00F1239A">
            <w:pPr>
              <w:jc w:val="center"/>
              <w:rPr>
                <w:sz w:val="16"/>
                <w:szCs w:val="16"/>
              </w:rPr>
            </w:pPr>
            <w:r w:rsidRPr="002E1E3F">
              <w:rPr>
                <w:sz w:val="16"/>
                <w:szCs w:val="16"/>
              </w:rPr>
              <w:t>131°49'3"</w:t>
            </w:r>
          </w:p>
        </w:tc>
        <w:tc>
          <w:tcPr>
            <w:tcW w:w="0" w:type="auto"/>
            <w:vAlign w:val="center"/>
          </w:tcPr>
          <w:p w:rsidR="002165FE" w:rsidRPr="002E1E3F" w:rsidRDefault="002165FE" w:rsidP="00F1239A">
            <w:pPr>
              <w:jc w:val="center"/>
              <w:rPr>
                <w:sz w:val="16"/>
                <w:szCs w:val="16"/>
              </w:rPr>
            </w:pPr>
            <w:r w:rsidRPr="002E1E3F">
              <w:rPr>
                <w:sz w:val="16"/>
                <w:szCs w:val="16"/>
              </w:rPr>
              <w:t>25,6</w:t>
            </w:r>
          </w:p>
        </w:tc>
        <w:tc>
          <w:tcPr>
            <w:tcW w:w="0" w:type="auto"/>
            <w:vAlign w:val="center"/>
          </w:tcPr>
          <w:p w:rsidR="002165FE" w:rsidRPr="002E1E3F" w:rsidRDefault="002165FE" w:rsidP="00F1239A">
            <w:pPr>
              <w:jc w:val="center"/>
              <w:rPr>
                <w:sz w:val="16"/>
                <w:szCs w:val="16"/>
              </w:rPr>
            </w:pPr>
            <w:r w:rsidRPr="002E1E3F">
              <w:rPr>
                <w:sz w:val="16"/>
                <w:szCs w:val="16"/>
              </w:rPr>
              <w:t>351971,74</w:t>
            </w:r>
          </w:p>
        </w:tc>
        <w:tc>
          <w:tcPr>
            <w:tcW w:w="0" w:type="auto"/>
            <w:vAlign w:val="center"/>
          </w:tcPr>
          <w:p w:rsidR="002165FE" w:rsidRPr="002E1E3F" w:rsidRDefault="002165FE" w:rsidP="00F1239A">
            <w:pPr>
              <w:jc w:val="center"/>
              <w:rPr>
                <w:sz w:val="16"/>
                <w:szCs w:val="16"/>
              </w:rPr>
            </w:pPr>
            <w:r w:rsidRPr="002E1E3F">
              <w:rPr>
                <w:sz w:val="16"/>
                <w:szCs w:val="16"/>
              </w:rPr>
              <w:t>2236748,68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1038</w:t>
            </w:r>
          </w:p>
        </w:tc>
        <w:tc>
          <w:tcPr>
            <w:tcW w:w="0" w:type="auto"/>
            <w:vAlign w:val="center"/>
          </w:tcPr>
          <w:p w:rsidR="002165FE" w:rsidRPr="002E1E3F" w:rsidRDefault="002165FE" w:rsidP="00F1239A">
            <w:pPr>
              <w:jc w:val="center"/>
              <w:rPr>
                <w:sz w:val="16"/>
                <w:szCs w:val="16"/>
              </w:rPr>
            </w:pPr>
            <w:r w:rsidRPr="002E1E3F">
              <w:rPr>
                <w:sz w:val="16"/>
                <w:szCs w:val="16"/>
              </w:rPr>
              <w:t>299°30'41"</w:t>
            </w:r>
          </w:p>
        </w:tc>
        <w:tc>
          <w:tcPr>
            <w:tcW w:w="0" w:type="auto"/>
            <w:vAlign w:val="center"/>
          </w:tcPr>
          <w:p w:rsidR="002165FE" w:rsidRPr="002E1E3F" w:rsidRDefault="002165FE" w:rsidP="00F1239A">
            <w:pPr>
              <w:jc w:val="center"/>
              <w:rPr>
                <w:sz w:val="16"/>
                <w:szCs w:val="16"/>
              </w:rPr>
            </w:pPr>
            <w:r w:rsidRPr="002E1E3F">
              <w:rPr>
                <w:sz w:val="16"/>
                <w:szCs w:val="16"/>
              </w:rPr>
              <w:t>1,83</w:t>
            </w:r>
          </w:p>
        </w:tc>
        <w:tc>
          <w:tcPr>
            <w:tcW w:w="0" w:type="auto"/>
            <w:vAlign w:val="center"/>
          </w:tcPr>
          <w:p w:rsidR="002165FE" w:rsidRPr="002E1E3F" w:rsidRDefault="002165FE" w:rsidP="00F1239A">
            <w:pPr>
              <w:jc w:val="center"/>
              <w:rPr>
                <w:sz w:val="16"/>
                <w:szCs w:val="16"/>
              </w:rPr>
            </w:pPr>
            <w:r w:rsidRPr="002E1E3F">
              <w:rPr>
                <w:sz w:val="16"/>
                <w:szCs w:val="16"/>
              </w:rPr>
              <w:t>351990,82</w:t>
            </w:r>
          </w:p>
        </w:tc>
        <w:tc>
          <w:tcPr>
            <w:tcW w:w="0" w:type="auto"/>
            <w:vAlign w:val="center"/>
          </w:tcPr>
          <w:p w:rsidR="002165FE" w:rsidRPr="002E1E3F" w:rsidRDefault="002165FE" w:rsidP="00F1239A">
            <w:pPr>
              <w:jc w:val="center"/>
              <w:rPr>
                <w:sz w:val="16"/>
                <w:szCs w:val="16"/>
              </w:rPr>
            </w:pPr>
            <w:r w:rsidRPr="002E1E3F">
              <w:rPr>
                <w:sz w:val="16"/>
                <w:szCs w:val="16"/>
              </w:rPr>
              <w:t>2236731,61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1039</w:t>
            </w:r>
          </w:p>
        </w:tc>
        <w:tc>
          <w:tcPr>
            <w:tcW w:w="0" w:type="auto"/>
            <w:vAlign w:val="center"/>
          </w:tcPr>
          <w:p w:rsidR="002165FE" w:rsidRPr="002E1E3F" w:rsidRDefault="002165FE" w:rsidP="00F1239A">
            <w:pPr>
              <w:jc w:val="center"/>
              <w:rPr>
                <w:sz w:val="16"/>
                <w:szCs w:val="16"/>
              </w:rPr>
            </w:pPr>
            <w:r w:rsidRPr="002E1E3F">
              <w:rPr>
                <w:sz w:val="16"/>
                <w:szCs w:val="16"/>
              </w:rPr>
              <w:t>294°53'4"</w:t>
            </w:r>
          </w:p>
        </w:tc>
        <w:tc>
          <w:tcPr>
            <w:tcW w:w="0" w:type="auto"/>
            <w:vAlign w:val="center"/>
          </w:tcPr>
          <w:p w:rsidR="002165FE" w:rsidRPr="002E1E3F" w:rsidRDefault="002165FE" w:rsidP="00F1239A">
            <w:pPr>
              <w:jc w:val="center"/>
              <w:rPr>
                <w:sz w:val="16"/>
                <w:szCs w:val="16"/>
              </w:rPr>
            </w:pPr>
            <w:r w:rsidRPr="002E1E3F">
              <w:rPr>
                <w:sz w:val="16"/>
                <w:szCs w:val="16"/>
              </w:rPr>
              <w:t>1,83</w:t>
            </w:r>
          </w:p>
        </w:tc>
        <w:tc>
          <w:tcPr>
            <w:tcW w:w="0" w:type="auto"/>
            <w:vAlign w:val="center"/>
          </w:tcPr>
          <w:p w:rsidR="002165FE" w:rsidRPr="002E1E3F" w:rsidRDefault="002165FE" w:rsidP="00F1239A">
            <w:pPr>
              <w:jc w:val="center"/>
              <w:rPr>
                <w:sz w:val="16"/>
                <w:szCs w:val="16"/>
              </w:rPr>
            </w:pPr>
            <w:r w:rsidRPr="002E1E3F">
              <w:rPr>
                <w:sz w:val="16"/>
                <w:szCs w:val="16"/>
              </w:rPr>
              <w:t>351989,23</w:t>
            </w:r>
          </w:p>
        </w:tc>
        <w:tc>
          <w:tcPr>
            <w:tcW w:w="0" w:type="auto"/>
            <w:vAlign w:val="center"/>
          </w:tcPr>
          <w:p w:rsidR="002165FE" w:rsidRPr="002E1E3F" w:rsidRDefault="002165FE" w:rsidP="00F1239A">
            <w:pPr>
              <w:jc w:val="center"/>
              <w:rPr>
                <w:sz w:val="16"/>
                <w:szCs w:val="16"/>
              </w:rPr>
            </w:pPr>
            <w:r w:rsidRPr="002E1E3F">
              <w:rPr>
                <w:sz w:val="16"/>
                <w:szCs w:val="16"/>
              </w:rPr>
              <w:t>2236732,51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1040</w:t>
            </w:r>
          </w:p>
        </w:tc>
        <w:tc>
          <w:tcPr>
            <w:tcW w:w="0" w:type="auto"/>
            <w:vAlign w:val="center"/>
          </w:tcPr>
          <w:p w:rsidR="002165FE" w:rsidRPr="002E1E3F" w:rsidRDefault="002165FE" w:rsidP="00F1239A">
            <w:pPr>
              <w:jc w:val="center"/>
              <w:rPr>
                <w:sz w:val="16"/>
                <w:szCs w:val="16"/>
              </w:rPr>
            </w:pPr>
            <w:r w:rsidRPr="002E1E3F">
              <w:rPr>
                <w:sz w:val="16"/>
                <w:szCs w:val="16"/>
              </w:rPr>
              <w:t>290°42'7"</w:t>
            </w:r>
          </w:p>
        </w:tc>
        <w:tc>
          <w:tcPr>
            <w:tcW w:w="0" w:type="auto"/>
            <w:vAlign w:val="center"/>
          </w:tcPr>
          <w:p w:rsidR="002165FE" w:rsidRPr="002E1E3F" w:rsidRDefault="002165FE" w:rsidP="00F1239A">
            <w:pPr>
              <w:jc w:val="center"/>
              <w:rPr>
                <w:sz w:val="16"/>
                <w:szCs w:val="16"/>
              </w:rPr>
            </w:pPr>
            <w:r w:rsidRPr="002E1E3F">
              <w:rPr>
                <w:sz w:val="16"/>
                <w:szCs w:val="16"/>
              </w:rPr>
              <w:t>1,84</w:t>
            </w:r>
          </w:p>
        </w:tc>
        <w:tc>
          <w:tcPr>
            <w:tcW w:w="0" w:type="auto"/>
            <w:vAlign w:val="center"/>
          </w:tcPr>
          <w:p w:rsidR="002165FE" w:rsidRPr="002E1E3F" w:rsidRDefault="002165FE" w:rsidP="00F1239A">
            <w:pPr>
              <w:jc w:val="center"/>
              <w:rPr>
                <w:sz w:val="16"/>
                <w:szCs w:val="16"/>
              </w:rPr>
            </w:pPr>
            <w:r w:rsidRPr="002E1E3F">
              <w:rPr>
                <w:sz w:val="16"/>
                <w:szCs w:val="16"/>
              </w:rPr>
              <w:t>351987,57</w:t>
            </w:r>
          </w:p>
        </w:tc>
        <w:tc>
          <w:tcPr>
            <w:tcW w:w="0" w:type="auto"/>
            <w:vAlign w:val="center"/>
          </w:tcPr>
          <w:p w:rsidR="002165FE" w:rsidRPr="002E1E3F" w:rsidRDefault="002165FE" w:rsidP="00F1239A">
            <w:pPr>
              <w:jc w:val="center"/>
              <w:rPr>
                <w:sz w:val="16"/>
                <w:szCs w:val="16"/>
              </w:rPr>
            </w:pPr>
            <w:r w:rsidRPr="002E1E3F">
              <w:rPr>
                <w:sz w:val="16"/>
                <w:szCs w:val="16"/>
              </w:rPr>
              <w:t>2236733,28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1041</w:t>
            </w:r>
          </w:p>
        </w:tc>
        <w:tc>
          <w:tcPr>
            <w:tcW w:w="0" w:type="auto"/>
            <w:vAlign w:val="center"/>
          </w:tcPr>
          <w:p w:rsidR="002165FE" w:rsidRPr="002E1E3F" w:rsidRDefault="002165FE" w:rsidP="00F1239A">
            <w:pPr>
              <w:jc w:val="center"/>
              <w:rPr>
                <w:sz w:val="16"/>
                <w:szCs w:val="16"/>
              </w:rPr>
            </w:pPr>
            <w:r w:rsidRPr="002E1E3F">
              <w:rPr>
                <w:sz w:val="16"/>
                <w:szCs w:val="16"/>
              </w:rPr>
              <w:t>285°10'22"</w:t>
            </w:r>
          </w:p>
        </w:tc>
        <w:tc>
          <w:tcPr>
            <w:tcW w:w="0" w:type="auto"/>
            <w:vAlign w:val="center"/>
          </w:tcPr>
          <w:p w:rsidR="002165FE" w:rsidRPr="002E1E3F" w:rsidRDefault="002165FE" w:rsidP="00F1239A">
            <w:pPr>
              <w:jc w:val="center"/>
              <w:rPr>
                <w:sz w:val="16"/>
                <w:szCs w:val="16"/>
              </w:rPr>
            </w:pPr>
            <w:r w:rsidRPr="002E1E3F">
              <w:rPr>
                <w:sz w:val="16"/>
                <w:szCs w:val="16"/>
              </w:rPr>
              <w:t>1,83</w:t>
            </w:r>
          </w:p>
        </w:tc>
        <w:tc>
          <w:tcPr>
            <w:tcW w:w="0" w:type="auto"/>
            <w:vAlign w:val="center"/>
          </w:tcPr>
          <w:p w:rsidR="002165FE" w:rsidRPr="002E1E3F" w:rsidRDefault="002165FE" w:rsidP="00F1239A">
            <w:pPr>
              <w:jc w:val="center"/>
              <w:rPr>
                <w:sz w:val="16"/>
                <w:szCs w:val="16"/>
              </w:rPr>
            </w:pPr>
            <w:r w:rsidRPr="002E1E3F">
              <w:rPr>
                <w:sz w:val="16"/>
                <w:szCs w:val="16"/>
              </w:rPr>
              <w:t>351985,85</w:t>
            </w:r>
          </w:p>
        </w:tc>
        <w:tc>
          <w:tcPr>
            <w:tcW w:w="0" w:type="auto"/>
            <w:vAlign w:val="center"/>
          </w:tcPr>
          <w:p w:rsidR="002165FE" w:rsidRPr="002E1E3F" w:rsidRDefault="002165FE" w:rsidP="00F1239A">
            <w:pPr>
              <w:jc w:val="center"/>
              <w:rPr>
                <w:sz w:val="16"/>
                <w:szCs w:val="16"/>
              </w:rPr>
            </w:pPr>
            <w:r w:rsidRPr="002E1E3F">
              <w:rPr>
                <w:sz w:val="16"/>
                <w:szCs w:val="16"/>
              </w:rPr>
              <w:t>2236733,93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1042</w:t>
            </w:r>
          </w:p>
        </w:tc>
        <w:tc>
          <w:tcPr>
            <w:tcW w:w="0" w:type="auto"/>
            <w:vAlign w:val="center"/>
          </w:tcPr>
          <w:p w:rsidR="002165FE" w:rsidRPr="002E1E3F" w:rsidRDefault="002165FE" w:rsidP="00F1239A">
            <w:pPr>
              <w:jc w:val="center"/>
              <w:rPr>
                <w:sz w:val="16"/>
                <w:szCs w:val="16"/>
              </w:rPr>
            </w:pPr>
            <w:r w:rsidRPr="002E1E3F">
              <w:rPr>
                <w:sz w:val="16"/>
                <w:szCs w:val="16"/>
              </w:rPr>
              <w:t>280°56'39"</w:t>
            </w:r>
          </w:p>
        </w:tc>
        <w:tc>
          <w:tcPr>
            <w:tcW w:w="0" w:type="auto"/>
            <w:vAlign w:val="center"/>
          </w:tcPr>
          <w:p w:rsidR="002165FE" w:rsidRPr="002E1E3F" w:rsidRDefault="002165FE" w:rsidP="00F1239A">
            <w:pPr>
              <w:jc w:val="center"/>
              <w:rPr>
                <w:sz w:val="16"/>
                <w:szCs w:val="16"/>
              </w:rPr>
            </w:pPr>
            <w:r w:rsidRPr="002E1E3F">
              <w:rPr>
                <w:sz w:val="16"/>
                <w:szCs w:val="16"/>
              </w:rPr>
              <w:t>1,84</w:t>
            </w:r>
          </w:p>
        </w:tc>
        <w:tc>
          <w:tcPr>
            <w:tcW w:w="0" w:type="auto"/>
            <w:vAlign w:val="center"/>
          </w:tcPr>
          <w:p w:rsidR="002165FE" w:rsidRPr="002E1E3F" w:rsidRDefault="002165FE" w:rsidP="00F1239A">
            <w:pPr>
              <w:jc w:val="center"/>
              <w:rPr>
                <w:sz w:val="16"/>
                <w:szCs w:val="16"/>
              </w:rPr>
            </w:pPr>
            <w:r w:rsidRPr="002E1E3F">
              <w:rPr>
                <w:sz w:val="16"/>
                <w:szCs w:val="16"/>
              </w:rPr>
              <w:t>351984,08</w:t>
            </w:r>
          </w:p>
        </w:tc>
        <w:tc>
          <w:tcPr>
            <w:tcW w:w="0" w:type="auto"/>
            <w:vAlign w:val="center"/>
          </w:tcPr>
          <w:p w:rsidR="002165FE" w:rsidRPr="002E1E3F" w:rsidRDefault="002165FE" w:rsidP="00F1239A">
            <w:pPr>
              <w:jc w:val="center"/>
              <w:rPr>
                <w:sz w:val="16"/>
                <w:szCs w:val="16"/>
              </w:rPr>
            </w:pPr>
            <w:r w:rsidRPr="002E1E3F">
              <w:rPr>
                <w:sz w:val="16"/>
                <w:szCs w:val="16"/>
              </w:rPr>
              <w:t>2236734,41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1043</w:t>
            </w:r>
          </w:p>
        </w:tc>
        <w:tc>
          <w:tcPr>
            <w:tcW w:w="0" w:type="auto"/>
            <w:vAlign w:val="center"/>
          </w:tcPr>
          <w:p w:rsidR="002165FE" w:rsidRPr="002E1E3F" w:rsidRDefault="002165FE" w:rsidP="00F1239A">
            <w:pPr>
              <w:jc w:val="center"/>
              <w:rPr>
                <w:sz w:val="16"/>
                <w:szCs w:val="16"/>
              </w:rPr>
            </w:pPr>
            <w:r w:rsidRPr="002E1E3F">
              <w:rPr>
                <w:sz w:val="16"/>
                <w:szCs w:val="16"/>
              </w:rPr>
              <w:t>273°18'42"</w:t>
            </w:r>
          </w:p>
        </w:tc>
        <w:tc>
          <w:tcPr>
            <w:tcW w:w="0" w:type="auto"/>
            <w:vAlign w:val="center"/>
          </w:tcPr>
          <w:p w:rsidR="002165FE" w:rsidRPr="002E1E3F" w:rsidRDefault="002165FE" w:rsidP="00F1239A">
            <w:pPr>
              <w:jc w:val="center"/>
              <w:rPr>
                <w:sz w:val="16"/>
                <w:szCs w:val="16"/>
              </w:rPr>
            </w:pPr>
            <w:r w:rsidRPr="002E1E3F">
              <w:rPr>
                <w:sz w:val="16"/>
                <w:szCs w:val="16"/>
              </w:rPr>
              <w:t>27,7</w:t>
            </w:r>
          </w:p>
        </w:tc>
        <w:tc>
          <w:tcPr>
            <w:tcW w:w="0" w:type="auto"/>
            <w:vAlign w:val="center"/>
          </w:tcPr>
          <w:p w:rsidR="002165FE" w:rsidRPr="002E1E3F" w:rsidRDefault="002165FE" w:rsidP="00F1239A">
            <w:pPr>
              <w:jc w:val="center"/>
              <w:rPr>
                <w:sz w:val="16"/>
                <w:szCs w:val="16"/>
              </w:rPr>
            </w:pPr>
            <w:r w:rsidRPr="002E1E3F">
              <w:rPr>
                <w:sz w:val="16"/>
                <w:szCs w:val="16"/>
              </w:rPr>
              <w:t>351982,27</w:t>
            </w:r>
          </w:p>
        </w:tc>
        <w:tc>
          <w:tcPr>
            <w:tcW w:w="0" w:type="auto"/>
            <w:vAlign w:val="center"/>
          </w:tcPr>
          <w:p w:rsidR="002165FE" w:rsidRPr="002E1E3F" w:rsidRDefault="002165FE" w:rsidP="00F1239A">
            <w:pPr>
              <w:jc w:val="center"/>
              <w:rPr>
                <w:sz w:val="16"/>
                <w:szCs w:val="16"/>
              </w:rPr>
            </w:pPr>
            <w:r w:rsidRPr="002E1E3F">
              <w:rPr>
                <w:sz w:val="16"/>
                <w:szCs w:val="16"/>
              </w:rPr>
              <w:t>2236734,76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1044</w:t>
            </w:r>
          </w:p>
        </w:tc>
        <w:tc>
          <w:tcPr>
            <w:tcW w:w="0" w:type="auto"/>
            <w:vAlign w:val="center"/>
          </w:tcPr>
          <w:p w:rsidR="002165FE" w:rsidRPr="002E1E3F" w:rsidRDefault="002165FE" w:rsidP="00F1239A">
            <w:pPr>
              <w:jc w:val="center"/>
              <w:rPr>
                <w:sz w:val="16"/>
                <w:szCs w:val="16"/>
              </w:rPr>
            </w:pPr>
            <w:r w:rsidRPr="002E1E3F">
              <w:rPr>
                <w:sz w:val="16"/>
                <w:szCs w:val="16"/>
              </w:rPr>
              <w:t>269°23'49"</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351954,62</w:t>
            </w:r>
          </w:p>
        </w:tc>
        <w:tc>
          <w:tcPr>
            <w:tcW w:w="0" w:type="auto"/>
            <w:vAlign w:val="center"/>
          </w:tcPr>
          <w:p w:rsidR="002165FE" w:rsidRPr="002E1E3F" w:rsidRDefault="002165FE" w:rsidP="00F1239A">
            <w:pPr>
              <w:jc w:val="center"/>
              <w:rPr>
                <w:sz w:val="16"/>
                <w:szCs w:val="16"/>
              </w:rPr>
            </w:pPr>
            <w:r w:rsidRPr="002E1E3F">
              <w:rPr>
                <w:sz w:val="16"/>
                <w:szCs w:val="16"/>
              </w:rPr>
              <w:t>2236736,36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1045</w:t>
            </w:r>
          </w:p>
        </w:tc>
        <w:tc>
          <w:tcPr>
            <w:tcW w:w="0" w:type="auto"/>
            <w:vAlign w:val="center"/>
          </w:tcPr>
          <w:p w:rsidR="002165FE" w:rsidRPr="002E1E3F" w:rsidRDefault="002165FE" w:rsidP="00F1239A">
            <w:pPr>
              <w:jc w:val="center"/>
              <w:rPr>
                <w:sz w:val="16"/>
                <w:szCs w:val="16"/>
              </w:rPr>
            </w:pPr>
            <w:r w:rsidRPr="002E1E3F">
              <w:rPr>
                <w:sz w:val="16"/>
                <w:szCs w:val="16"/>
              </w:rPr>
              <w:t>265°49'46"</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351953,67</w:t>
            </w:r>
          </w:p>
        </w:tc>
        <w:tc>
          <w:tcPr>
            <w:tcW w:w="0" w:type="auto"/>
            <w:vAlign w:val="center"/>
          </w:tcPr>
          <w:p w:rsidR="002165FE" w:rsidRPr="002E1E3F" w:rsidRDefault="002165FE" w:rsidP="00F1239A">
            <w:pPr>
              <w:jc w:val="center"/>
              <w:rPr>
                <w:sz w:val="16"/>
                <w:szCs w:val="16"/>
              </w:rPr>
            </w:pPr>
            <w:r w:rsidRPr="002E1E3F">
              <w:rPr>
                <w:sz w:val="16"/>
                <w:szCs w:val="16"/>
              </w:rPr>
              <w:t>2236736,35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1046</w:t>
            </w:r>
          </w:p>
        </w:tc>
        <w:tc>
          <w:tcPr>
            <w:tcW w:w="0" w:type="auto"/>
            <w:vAlign w:val="center"/>
          </w:tcPr>
          <w:p w:rsidR="002165FE" w:rsidRPr="002E1E3F" w:rsidRDefault="002165FE" w:rsidP="00F1239A">
            <w:pPr>
              <w:jc w:val="center"/>
              <w:rPr>
                <w:sz w:val="16"/>
                <w:szCs w:val="16"/>
              </w:rPr>
            </w:pPr>
            <w:r w:rsidRPr="002E1E3F">
              <w:rPr>
                <w:sz w:val="16"/>
                <w:szCs w:val="16"/>
              </w:rPr>
              <w:t>259°44'56"</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351952,71</w:t>
            </w:r>
          </w:p>
        </w:tc>
        <w:tc>
          <w:tcPr>
            <w:tcW w:w="0" w:type="auto"/>
            <w:vAlign w:val="center"/>
          </w:tcPr>
          <w:p w:rsidR="002165FE" w:rsidRPr="002E1E3F" w:rsidRDefault="002165FE" w:rsidP="00F1239A">
            <w:pPr>
              <w:jc w:val="center"/>
              <w:rPr>
                <w:sz w:val="16"/>
                <w:szCs w:val="16"/>
              </w:rPr>
            </w:pPr>
            <w:r w:rsidRPr="002E1E3F">
              <w:rPr>
                <w:sz w:val="16"/>
                <w:szCs w:val="16"/>
              </w:rPr>
              <w:t>2236736,28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1047</w:t>
            </w:r>
          </w:p>
        </w:tc>
        <w:tc>
          <w:tcPr>
            <w:tcW w:w="0" w:type="auto"/>
            <w:vAlign w:val="center"/>
          </w:tcPr>
          <w:p w:rsidR="002165FE" w:rsidRPr="002E1E3F" w:rsidRDefault="002165FE" w:rsidP="00F1239A">
            <w:pPr>
              <w:jc w:val="center"/>
              <w:rPr>
                <w:sz w:val="16"/>
                <w:szCs w:val="16"/>
              </w:rPr>
            </w:pPr>
            <w:r w:rsidRPr="002E1E3F">
              <w:rPr>
                <w:sz w:val="16"/>
                <w:szCs w:val="16"/>
              </w:rPr>
              <w:t>255°57'50"</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351951,77</w:t>
            </w:r>
          </w:p>
        </w:tc>
        <w:tc>
          <w:tcPr>
            <w:tcW w:w="0" w:type="auto"/>
            <w:vAlign w:val="center"/>
          </w:tcPr>
          <w:p w:rsidR="002165FE" w:rsidRPr="002E1E3F" w:rsidRDefault="002165FE" w:rsidP="00F1239A">
            <w:pPr>
              <w:jc w:val="center"/>
              <w:rPr>
                <w:sz w:val="16"/>
                <w:szCs w:val="16"/>
              </w:rPr>
            </w:pPr>
            <w:r w:rsidRPr="002E1E3F">
              <w:rPr>
                <w:sz w:val="16"/>
                <w:szCs w:val="16"/>
              </w:rPr>
              <w:t>2236736,11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1048</w:t>
            </w:r>
          </w:p>
        </w:tc>
        <w:tc>
          <w:tcPr>
            <w:tcW w:w="0" w:type="auto"/>
            <w:vAlign w:val="center"/>
          </w:tcPr>
          <w:p w:rsidR="002165FE" w:rsidRPr="002E1E3F" w:rsidRDefault="002165FE" w:rsidP="00F1239A">
            <w:pPr>
              <w:jc w:val="center"/>
              <w:rPr>
                <w:sz w:val="16"/>
                <w:szCs w:val="16"/>
              </w:rPr>
            </w:pPr>
            <w:r w:rsidRPr="002E1E3F">
              <w:rPr>
                <w:sz w:val="16"/>
                <w:szCs w:val="16"/>
              </w:rPr>
              <w:t>250°4'3"</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351950,85</w:t>
            </w:r>
          </w:p>
        </w:tc>
        <w:tc>
          <w:tcPr>
            <w:tcW w:w="0" w:type="auto"/>
            <w:vAlign w:val="center"/>
          </w:tcPr>
          <w:p w:rsidR="002165FE" w:rsidRPr="002E1E3F" w:rsidRDefault="002165FE" w:rsidP="00F1239A">
            <w:pPr>
              <w:jc w:val="center"/>
              <w:rPr>
                <w:sz w:val="16"/>
                <w:szCs w:val="16"/>
              </w:rPr>
            </w:pPr>
            <w:r w:rsidRPr="002E1E3F">
              <w:rPr>
                <w:sz w:val="16"/>
                <w:szCs w:val="16"/>
              </w:rPr>
              <w:t>2236735,88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1049</w:t>
            </w:r>
          </w:p>
        </w:tc>
        <w:tc>
          <w:tcPr>
            <w:tcW w:w="0" w:type="auto"/>
            <w:vAlign w:val="center"/>
          </w:tcPr>
          <w:p w:rsidR="002165FE" w:rsidRPr="002E1E3F" w:rsidRDefault="002165FE" w:rsidP="00F1239A">
            <w:pPr>
              <w:jc w:val="center"/>
              <w:rPr>
                <w:sz w:val="16"/>
                <w:szCs w:val="16"/>
              </w:rPr>
            </w:pPr>
            <w:r w:rsidRPr="002E1E3F">
              <w:rPr>
                <w:sz w:val="16"/>
                <w:szCs w:val="16"/>
              </w:rPr>
              <w:t>245°18'30"</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351949,94</w:t>
            </w:r>
          </w:p>
        </w:tc>
        <w:tc>
          <w:tcPr>
            <w:tcW w:w="0" w:type="auto"/>
            <w:vAlign w:val="center"/>
          </w:tcPr>
          <w:p w:rsidR="002165FE" w:rsidRPr="002E1E3F" w:rsidRDefault="002165FE" w:rsidP="00F1239A">
            <w:pPr>
              <w:jc w:val="center"/>
              <w:rPr>
                <w:sz w:val="16"/>
                <w:szCs w:val="16"/>
              </w:rPr>
            </w:pPr>
            <w:r w:rsidRPr="002E1E3F">
              <w:rPr>
                <w:sz w:val="16"/>
                <w:szCs w:val="16"/>
              </w:rPr>
              <w:t>2236735,55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1050</w:t>
            </w:r>
          </w:p>
        </w:tc>
        <w:tc>
          <w:tcPr>
            <w:tcW w:w="0" w:type="auto"/>
            <w:vAlign w:val="center"/>
          </w:tcPr>
          <w:p w:rsidR="002165FE" w:rsidRPr="002E1E3F" w:rsidRDefault="002165FE" w:rsidP="00F1239A">
            <w:pPr>
              <w:jc w:val="center"/>
              <w:rPr>
                <w:sz w:val="16"/>
                <w:szCs w:val="16"/>
              </w:rPr>
            </w:pPr>
            <w:r w:rsidRPr="002E1E3F">
              <w:rPr>
                <w:sz w:val="16"/>
                <w:szCs w:val="16"/>
              </w:rPr>
              <w:t>240°10'48"</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351949,07</w:t>
            </w:r>
          </w:p>
        </w:tc>
        <w:tc>
          <w:tcPr>
            <w:tcW w:w="0" w:type="auto"/>
            <w:vAlign w:val="center"/>
          </w:tcPr>
          <w:p w:rsidR="002165FE" w:rsidRPr="002E1E3F" w:rsidRDefault="002165FE" w:rsidP="00F1239A">
            <w:pPr>
              <w:jc w:val="center"/>
              <w:rPr>
                <w:sz w:val="16"/>
                <w:szCs w:val="16"/>
              </w:rPr>
            </w:pPr>
            <w:r w:rsidRPr="002E1E3F">
              <w:rPr>
                <w:sz w:val="16"/>
                <w:szCs w:val="16"/>
              </w:rPr>
              <w:t>2236735,15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1051</w:t>
            </w:r>
          </w:p>
        </w:tc>
        <w:tc>
          <w:tcPr>
            <w:tcW w:w="0" w:type="auto"/>
            <w:vAlign w:val="center"/>
          </w:tcPr>
          <w:p w:rsidR="002165FE" w:rsidRPr="002E1E3F" w:rsidRDefault="002165FE" w:rsidP="00F1239A">
            <w:pPr>
              <w:jc w:val="center"/>
              <w:rPr>
                <w:sz w:val="16"/>
                <w:szCs w:val="16"/>
              </w:rPr>
            </w:pPr>
            <w:r w:rsidRPr="002E1E3F">
              <w:rPr>
                <w:sz w:val="16"/>
                <w:szCs w:val="16"/>
              </w:rPr>
              <w:t>234°48'41"</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351948,25</w:t>
            </w:r>
          </w:p>
        </w:tc>
        <w:tc>
          <w:tcPr>
            <w:tcW w:w="0" w:type="auto"/>
            <w:vAlign w:val="center"/>
          </w:tcPr>
          <w:p w:rsidR="002165FE" w:rsidRPr="002E1E3F" w:rsidRDefault="002165FE" w:rsidP="00F1239A">
            <w:pPr>
              <w:jc w:val="center"/>
              <w:rPr>
                <w:sz w:val="16"/>
                <w:szCs w:val="16"/>
              </w:rPr>
            </w:pPr>
            <w:r w:rsidRPr="002E1E3F">
              <w:rPr>
                <w:sz w:val="16"/>
                <w:szCs w:val="16"/>
              </w:rPr>
              <w:t>2236734,68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1052</w:t>
            </w:r>
          </w:p>
        </w:tc>
        <w:tc>
          <w:tcPr>
            <w:tcW w:w="0" w:type="auto"/>
            <w:vAlign w:val="center"/>
          </w:tcPr>
          <w:p w:rsidR="002165FE" w:rsidRPr="002E1E3F" w:rsidRDefault="002165FE" w:rsidP="00F1239A">
            <w:pPr>
              <w:jc w:val="center"/>
              <w:rPr>
                <w:sz w:val="16"/>
                <w:szCs w:val="16"/>
              </w:rPr>
            </w:pPr>
            <w:r w:rsidRPr="002E1E3F">
              <w:rPr>
                <w:sz w:val="16"/>
                <w:szCs w:val="16"/>
              </w:rPr>
              <w:t>230°57'52"</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351947,47</w:t>
            </w:r>
          </w:p>
        </w:tc>
        <w:tc>
          <w:tcPr>
            <w:tcW w:w="0" w:type="auto"/>
            <w:vAlign w:val="center"/>
          </w:tcPr>
          <w:p w:rsidR="002165FE" w:rsidRPr="002E1E3F" w:rsidRDefault="002165FE" w:rsidP="00F1239A">
            <w:pPr>
              <w:jc w:val="center"/>
              <w:rPr>
                <w:sz w:val="16"/>
                <w:szCs w:val="16"/>
              </w:rPr>
            </w:pPr>
            <w:r w:rsidRPr="002E1E3F">
              <w:rPr>
                <w:sz w:val="16"/>
                <w:szCs w:val="16"/>
              </w:rPr>
              <w:t>2236734,13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1053</w:t>
            </w:r>
          </w:p>
        </w:tc>
        <w:tc>
          <w:tcPr>
            <w:tcW w:w="0" w:type="auto"/>
            <w:vAlign w:val="center"/>
          </w:tcPr>
          <w:p w:rsidR="002165FE" w:rsidRPr="002E1E3F" w:rsidRDefault="002165FE" w:rsidP="00F1239A">
            <w:pPr>
              <w:jc w:val="center"/>
              <w:rPr>
                <w:sz w:val="16"/>
                <w:szCs w:val="16"/>
              </w:rPr>
            </w:pPr>
            <w:r w:rsidRPr="002E1E3F">
              <w:rPr>
                <w:sz w:val="16"/>
                <w:szCs w:val="16"/>
              </w:rPr>
              <w:t>224°34'54"</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351946,73</w:t>
            </w:r>
          </w:p>
        </w:tc>
        <w:tc>
          <w:tcPr>
            <w:tcW w:w="0" w:type="auto"/>
            <w:vAlign w:val="center"/>
          </w:tcPr>
          <w:p w:rsidR="002165FE" w:rsidRPr="002E1E3F" w:rsidRDefault="002165FE" w:rsidP="00F1239A">
            <w:pPr>
              <w:jc w:val="center"/>
              <w:rPr>
                <w:sz w:val="16"/>
                <w:szCs w:val="16"/>
              </w:rPr>
            </w:pPr>
            <w:r w:rsidRPr="002E1E3F">
              <w:rPr>
                <w:sz w:val="16"/>
                <w:szCs w:val="16"/>
              </w:rPr>
              <w:t>2236733,53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1054</w:t>
            </w:r>
          </w:p>
        </w:tc>
        <w:tc>
          <w:tcPr>
            <w:tcW w:w="0" w:type="auto"/>
            <w:vAlign w:val="center"/>
          </w:tcPr>
          <w:p w:rsidR="002165FE" w:rsidRPr="002E1E3F" w:rsidRDefault="002165FE" w:rsidP="00F1239A">
            <w:pPr>
              <w:jc w:val="center"/>
              <w:rPr>
                <w:sz w:val="16"/>
                <w:szCs w:val="16"/>
              </w:rPr>
            </w:pPr>
            <w:r w:rsidRPr="002E1E3F">
              <w:rPr>
                <w:sz w:val="16"/>
                <w:szCs w:val="16"/>
              </w:rPr>
              <w:t>220°43'56"</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351946,05</w:t>
            </w:r>
          </w:p>
        </w:tc>
        <w:tc>
          <w:tcPr>
            <w:tcW w:w="0" w:type="auto"/>
            <w:vAlign w:val="center"/>
          </w:tcPr>
          <w:p w:rsidR="002165FE" w:rsidRPr="002E1E3F" w:rsidRDefault="002165FE" w:rsidP="00F1239A">
            <w:pPr>
              <w:jc w:val="center"/>
              <w:rPr>
                <w:sz w:val="16"/>
                <w:szCs w:val="16"/>
              </w:rPr>
            </w:pPr>
            <w:r w:rsidRPr="002E1E3F">
              <w:rPr>
                <w:sz w:val="16"/>
                <w:szCs w:val="16"/>
              </w:rPr>
              <w:t>2236732,84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1055</w:t>
            </w:r>
          </w:p>
        </w:tc>
        <w:tc>
          <w:tcPr>
            <w:tcW w:w="0" w:type="auto"/>
            <w:vAlign w:val="center"/>
          </w:tcPr>
          <w:p w:rsidR="002165FE" w:rsidRPr="002E1E3F" w:rsidRDefault="002165FE" w:rsidP="00F1239A">
            <w:pPr>
              <w:jc w:val="center"/>
              <w:rPr>
                <w:sz w:val="16"/>
                <w:szCs w:val="16"/>
              </w:rPr>
            </w:pPr>
            <w:r w:rsidRPr="002E1E3F">
              <w:rPr>
                <w:sz w:val="16"/>
                <w:szCs w:val="16"/>
              </w:rPr>
              <w:t>215°11'19"</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351945,43</w:t>
            </w:r>
          </w:p>
        </w:tc>
        <w:tc>
          <w:tcPr>
            <w:tcW w:w="0" w:type="auto"/>
            <w:vAlign w:val="center"/>
          </w:tcPr>
          <w:p w:rsidR="002165FE" w:rsidRPr="002E1E3F" w:rsidRDefault="002165FE" w:rsidP="00F1239A">
            <w:pPr>
              <w:jc w:val="center"/>
              <w:rPr>
                <w:sz w:val="16"/>
                <w:szCs w:val="16"/>
              </w:rPr>
            </w:pPr>
            <w:r w:rsidRPr="002E1E3F">
              <w:rPr>
                <w:sz w:val="16"/>
                <w:szCs w:val="16"/>
              </w:rPr>
              <w:t>2236732,12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1056</w:t>
            </w:r>
          </w:p>
        </w:tc>
        <w:tc>
          <w:tcPr>
            <w:tcW w:w="0" w:type="auto"/>
            <w:vAlign w:val="center"/>
          </w:tcPr>
          <w:p w:rsidR="002165FE" w:rsidRPr="002E1E3F" w:rsidRDefault="002165FE" w:rsidP="00F1239A">
            <w:pPr>
              <w:jc w:val="center"/>
              <w:rPr>
                <w:sz w:val="16"/>
                <w:szCs w:val="16"/>
              </w:rPr>
            </w:pPr>
            <w:r w:rsidRPr="002E1E3F">
              <w:rPr>
                <w:sz w:val="16"/>
                <w:szCs w:val="16"/>
              </w:rPr>
              <w:t>210°51'39"</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351944,88</w:t>
            </w:r>
          </w:p>
        </w:tc>
        <w:tc>
          <w:tcPr>
            <w:tcW w:w="0" w:type="auto"/>
            <w:vAlign w:val="center"/>
          </w:tcPr>
          <w:p w:rsidR="002165FE" w:rsidRPr="002E1E3F" w:rsidRDefault="002165FE" w:rsidP="00F1239A">
            <w:pPr>
              <w:jc w:val="center"/>
              <w:rPr>
                <w:sz w:val="16"/>
                <w:szCs w:val="16"/>
              </w:rPr>
            </w:pPr>
            <w:r w:rsidRPr="002E1E3F">
              <w:rPr>
                <w:sz w:val="16"/>
                <w:szCs w:val="16"/>
              </w:rPr>
              <w:t>2236731,34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1057</w:t>
            </w:r>
          </w:p>
        </w:tc>
        <w:tc>
          <w:tcPr>
            <w:tcW w:w="0" w:type="auto"/>
            <w:vAlign w:val="center"/>
          </w:tcPr>
          <w:p w:rsidR="002165FE" w:rsidRPr="002E1E3F" w:rsidRDefault="002165FE" w:rsidP="00F1239A">
            <w:pPr>
              <w:jc w:val="center"/>
              <w:rPr>
                <w:sz w:val="16"/>
                <w:szCs w:val="16"/>
              </w:rPr>
            </w:pPr>
            <w:r w:rsidRPr="002E1E3F">
              <w:rPr>
                <w:sz w:val="16"/>
                <w:szCs w:val="16"/>
              </w:rPr>
              <w:t>204°58'52"</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351944,39</w:t>
            </w:r>
          </w:p>
        </w:tc>
        <w:tc>
          <w:tcPr>
            <w:tcW w:w="0" w:type="auto"/>
            <w:vAlign w:val="center"/>
          </w:tcPr>
          <w:p w:rsidR="002165FE" w:rsidRPr="002E1E3F" w:rsidRDefault="002165FE" w:rsidP="00F1239A">
            <w:pPr>
              <w:jc w:val="center"/>
              <w:rPr>
                <w:sz w:val="16"/>
                <w:szCs w:val="16"/>
              </w:rPr>
            </w:pPr>
            <w:r w:rsidRPr="002E1E3F">
              <w:rPr>
                <w:sz w:val="16"/>
                <w:szCs w:val="16"/>
              </w:rPr>
              <w:t>2236730,52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1058</w:t>
            </w:r>
          </w:p>
        </w:tc>
        <w:tc>
          <w:tcPr>
            <w:tcW w:w="0" w:type="auto"/>
            <w:vAlign w:val="center"/>
          </w:tcPr>
          <w:p w:rsidR="002165FE" w:rsidRPr="002E1E3F" w:rsidRDefault="002165FE" w:rsidP="00F1239A">
            <w:pPr>
              <w:jc w:val="center"/>
              <w:rPr>
                <w:sz w:val="16"/>
                <w:szCs w:val="16"/>
              </w:rPr>
            </w:pPr>
            <w:r w:rsidRPr="002E1E3F">
              <w:rPr>
                <w:sz w:val="16"/>
                <w:szCs w:val="16"/>
              </w:rPr>
              <w:t>200°20'39"</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351943,98</w:t>
            </w:r>
          </w:p>
        </w:tc>
        <w:tc>
          <w:tcPr>
            <w:tcW w:w="0" w:type="auto"/>
            <w:vAlign w:val="center"/>
          </w:tcPr>
          <w:p w:rsidR="002165FE" w:rsidRPr="002E1E3F" w:rsidRDefault="002165FE" w:rsidP="00F1239A">
            <w:pPr>
              <w:jc w:val="center"/>
              <w:rPr>
                <w:sz w:val="16"/>
                <w:szCs w:val="16"/>
              </w:rPr>
            </w:pPr>
            <w:r w:rsidRPr="002E1E3F">
              <w:rPr>
                <w:sz w:val="16"/>
                <w:szCs w:val="16"/>
              </w:rPr>
              <w:t>2236729,64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1059</w:t>
            </w:r>
          </w:p>
        </w:tc>
        <w:tc>
          <w:tcPr>
            <w:tcW w:w="0" w:type="auto"/>
            <w:vAlign w:val="center"/>
          </w:tcPr>
          <w:p w:rsidR="002165FE" w:rsidRPr="002E1E3F" w:rsidRDefault="002165FE" w:rsidP="00F1239A">
            <w:pPr>
              <w:jc w:val="center"/>
              <w:rPr>
                <w:sz w:val="16"/>
                <w:szCs w:val="16"/>
              </w:rPr>
            </w:pPr>
            <w:r w:rsidRPr="002E1E3F">
              <w:rPr>
                <w:sz w:val="16"/>
                <w:szCs w:val="16"/>
              </w:rPr>
              <w:t>195°12'9"</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351943,65</w:t>
            </w:r>
          </w:p>
        </w:tc>
        <w:tc>
          <w:tcPr>
            <w:tcW w:w="0" w:type="auto"/>
            <w:vAlign w:val="center"/>
          </w:tcPr>
          <w:p w:rsidR="002165FE" w:rsidRPr="002E1E3F" w:rsidRDefault="002165FE" w:rsidP="00F1239A">
            <w:pPr>
              <w:jc w:val="center"/>
              <w:rPr>
                <w:sz w:val="16"/>
                <w:szCs w:val="16"/>
              </w:rPr>
            </w:pPr>
            <w:r w:rsidRPr="002E1E3F">
              <w:rPr>
                <w:sz w:val="16"/>
                <w:szCs w:val="16"/>
              </w:rPr>
              <w:t>2236728,75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1060</w:t>
            </w:r>
          </w:p>
        </w:tc>
        <w:tc>
          <w:tcPr>
            <w:tcW w:w="0" w:type="auto"/>
            <w:vAlign w:val="center"/>
          </w:tcPr>
          <w:p w:rsidR="002165FE" w:rsidRPr="002E1E3F" w:rsidRDefault="002165FE" w:rsidP="00F1239A">
            <w:pPr>
              <w:jc w:val="center"/>
              <w:rPr>
                <w:sz w:val="16"/>
                <w:szCs w:val="16"/>
              </w:rPr>
            </w:pPr>
            <w:r w:rsidRPr="002E1E3F">
              <w:rPr>
                <w:sz w:val="16"/>
                <w:szCs w:val="16"/>
              </w:rPr>
              <w:t>190°15'4"</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351943,40</w:t>
            </w:r>
          </w:p>
        </w:tc>
        <w:tc>
          <w:tcPr>
            <w:tcW w:w="0" w:type="auto"/>
            <w:vAlign w:val="center"/>
          </w:tcPr>
          <w:p w:rsidR="002165FE" w:rsidRPr="002E1E3F" w:rsidRDefault="002165FE" w:rsidP="00F1239A">
            <w:pPr>
              <w:jc w:val="center"/>
              <w:rPr>
                <w:sz w:val="16"/>
                <w:szCs w:val="16"/>
              </w:rPr>
            </w:pPr>
            <w:r w:rsidRPr="002E1E3F">
              <w:rPr>
                <w:sz w:val="16"/>
                <w:szCs w:val="16"/>
              </w:rPr>
              <w:t>2236727,83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1061</w:t>
            </w:r>
          </w:p>
        </w:tc>
        <w:tc>
          <w:tcPr>
            <w:tcW w:w="0" w:type="auto"/>
            <w:vAlign w:val="center"/>
          </w:tcPr>
          <w:p w:rsidR="002165FE" w:rsidRPr="002E1E3F" w:rsidRDefault="002165FE" w:rsidP="00F1239A">
            <w:pPr>
              <w:jc w:val="center"/>
              <w:rPr>
                <w:sz w:val="16"/>
                <w:szCs w:val="16"/>
              </w:rPr>
            </w:pPr>
            <w:r w:rsidRPr="002E1E3F">
              <w:rPr>
                <w:sz w:val="16"/>
                <w:szCs w:val="16"/>
              </w:rPr>
              <w:t>183°47'10"</w:t>
            </w:r>
          </w:p>
        </w:tc>
        <w:tc>
          <w:tcPr>
            <w:tcW w:w="0" w:type="auto"/>
            <w:vAlign w:val="center"/>
          </w:tcPr>
          <w:p w:rsidR="002165FE" w:rsidRPr="002E1E3F" w:rsidRDefault="002165FE" w:rsidP="00F1239A">
            <w:pPr>
              <w:jc w:val="center"/>
              <w:rPr>
                <w:sz w:val="16"/>
                <w:szCs w:val="16"/>
              </w:rPr>
            </w:pPr>
            <w:r w:rsidRPr="002E1E3F">
              <w:rPr>
                <w:sz w:val="16"/>
                <w:szCs w:val="16"/>
              </w:rPr>
              <w:t>4,09</w:t>
            </w:r>
          </w:p>
        </w:tc>
        <w:tc>
          <w:tcPr>
            <w:tcW w:w="0" w:type="auto"/>
            <w:vAlign w:val="center"/>
          </w:tcPr>
          <w:p w:rsidR="002165FE" w:rsidRPr="002E1E3F" w:rsidRDefault="002165FE" w:rsidP="00F1239A">
            <w:pPr>
              <w:jc w:val="center"/>
              <w:rPr>
                <w:sz w:val="16"/>
                <w:szCs w:val="16"/>
              </w:rPr>
            </w:pPr>
            <w:r w:rsidRPr="002E1E3F">
              <w:rPr>
                <w:sz w:val="16"/>
                <w:szCs w:val="16"/>
              </w:rPr>
              <w:t>351943,23</w:t>
            </w:r>
          </w:p>
        </w:tc>
        <w:tc>
          <w:tcPr>
            <w:tcW w:w="0" w:type="auto"/>
            <w:vAlign w:val="center"/>
          </w:tcPr>
          <w:p w:rsidR="002165FE" w:rsidRPr="002E1E3F" w:rsidRDefault="002165FE" w:rsidP="00F1239A">
            <w:pPr>
              <w:jc w:val="center"/>
              <w:rPr>
                <w:sz w:val="16"/>
                <w:szCs w:val="16"/>
              </w:rPr>
            </w:pPr>
            <w:r w:rsidRPr="002E1E3F">
              <w:rPr>
                <w:sz w:val="16"/>
                <w:szCs w:val="16"/>
              </w:rPr>
              <w:t>2236726,89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1062</w:t>
            </w:r>
          </w:p>
        </w:tc>
        <w:tc>
          <w:tcPr>
            <w:tcW w:w="0" w:type="auto"/>
            <w:vAlign w:val="center"/>
          </w:tcPr>
          <w:p w:rsidR="002165FE" w:rsidRPr="002E1E3F" w:rsidRDefault="002165FE" w:rsidP="00F1239A">
            <w:pPr>
              <w:jc w:val="center"/>
              <w:rPr>
                <w:sz w:val="16"/>
                <w:szCs w:val="16"/>
              </w:rPr>
            </w:pPr>
            <w:r w:rsidRPr="002E1E3F">
              <w:rPr>
                <w:sz w:val="16"/>
                <w:szCs w:val="16"/>
              </w:rPr>
              <w:t>186°37'15"</w:t>
            </w:r>
          </w:p>
        </w:tc>
        <w:tc>
          <w:tcPr>
            <w:tcW w:w="0" w:type="auto"/>
            <w:vAlign w:val="center"/>
          </w:tcPr>
          <w:p w:rsidR="002165FE" w:rsidRPr="002E1E3F" w:rsidRDefault="002165FE" w:rsidP="00F1239A">
            <w:pPr>
              <w:jc w:val="center"/>
              <w:rPr>
                <w:sz w:val="16"/>
                <w:szCs w:val="16"/>
              </w:rPr>
            </w:pPr>
            <w:r w:rsidRPr="002E1E3F">
              <w:rPr>
                <w:sz w:val="16"/>
                <w:szCs w:val="16"/>
              </w:rPr>
              <w:t>1,13</w:t>
            </w:r>
          </w:p>
        </w:tc>
        <w:tc>
          <w:tcPr>
            <w:tcW w:w="0" w:type="auto"/>
            <w:vAlign w:val="center"/>
          </w:tcPr>
          <w:p w:rsidR="002165FE" w:rsidRPr="002E1E3F" w:rsidRDefault="002165FE" w:rsidP="00F1239A">
            <w:pPr>
              <w:jc w:val="center"/>
              <w:rPr>
                <w:sz w:val="16"/>
                <w:szCs w:val="16"/>
              </w:rPr>
            </w:pPr>
            <w:r w:rsidRPr="002E1E3F">
              <w:rPr>
                <w:sz w:val="16"/>
                <w:szCs w:val="16"/>
              </w:rPr>
              <w:t>351942,96</w:t>
            </w:r>
          </w:p>
        </w:tc>
        <w:tc>
          <w:tcPr>
            <w:tcW w:w="0" w:type="auto"/>
            <w:vAlign w:val="center"/>
          </w:tcPr>
          <w:p w:rsidR="002165FE" w:rsidRPr="002E1E3F" w:rsidRDefault="002165FE" w:rsidP="00F1239A">
            <w:pPr>
              <w:jc w:val="center"/>
              <w:rPr>
                <w:sz w:val="16"/>
                <w:szCs w:val="16"/>
              </w:rPr>
            </w:pPr>
            <w:r w:rsidRPr="002E1E3F">
              <w:rPr>
                <w:sz w:val="16"/>
                <w:szCs w:val="16"/>
              </w:rPr>
              <w:t>2236722,81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1063</w:t>
            </w:r>
          </w:p>
        </w:tc>
        <w:tc>
          <w:tcPr>
            <w:tcW w:w="0" w:type="auto"/>
            <w:vAlign w:val="center"/>
          </w:tcPr>
          <w:p w:rsidR="002165FE" w:rsidRPr="002E1E3F" w:rsidRDefault="002165FE" w:rsidP="00F1239A">
            <w:pPr>
              <w:jc w:val="center"/>
              <w:rPr>
                <w:sz w:val="16"/>
                <w:szCs w:val="16"/>
              </w:rPr>
            </w:pPr>
            <w:r w:rsidRPr="002E1E3F">
              <w:rPr>
                <w:sz w:val="16"/>
                <w:szCs w:val="16"/>
              </w:rPr>
              <w:t>190°18'17"</w:t>
            </w:r>
          </w:p>
        </w:tc>
        <w:tc>
          <w:tcPr>
            <w:tcW w:w="0" w:type="auto"/>
            <w:vAlign w:val="center"/>
          </w:tcPr>
          <w:p w:rsidR="002165FE" w:rsidRPr="002E1E3F" w:rsidRDefault="002165FE" w:rsidP="00F1239A">
            <w:pPr>
              <w:jc w:val="center"/>
              <w:rPr>
                <w:sz w:val="16"/>
                <w:szCs w:val="16"/>
              </w:rPr>
            </w:pPr>
            <w:r w:rsidRPr="002E1E3F">
              <w:rPr>
                <w:sz w:val="16"/>
                <w:szCs w:val="16"/>
              </w:rPr>
              <w:t>1,12</w:t>
            </w:r>
          </w:p>
        </w:tc>
        <w:tc>
          <w:tcPr>
            <w:tcW w:w="0" w:type="auto"/>
            <w:vAlign w:val="center"/>
          </w:tcPr>
          <w:p w:rsidR="002165FE" w:rsidRPr="002E1E3F" w:rsidRDefault="002165FE" w:rsidP="00F1239A">
            <w:pPr>
              <w:jc w:val="center"/>
              <w:rPr>
                <w:sz w:val="16"/>
                <w:szCs w:val="16"/>
              </w:rPr>
            </w:pPr>
            <w:r w:rsidRPr="002E1E3F">
              <w:rPr>
                <w:sz w:val="16"/>
                <w:szCs w:val="16"/>
              </w:rPr>
              <w:t>351942,83</w:t>
            </w:r>
          </w:p>
        </w:tc>
        <w:tc>
          <w:tcPr>
            <w:tcW w:w="0" w:type="auto"/>
            <w:vAlign w:val="center"/>
          </w:tcPr>
          <w:p w:rsidR="002165FE" w:rsidRPr="002E1E3F" w:rsidRDefault="002165FE" w:rsidP="00F1239A">
            <w:pPr>
              <w:jc w:val="center"/>
              <w:rPr>
                <w:sz w:val="16"/>
                <w:szCs w:val="16"/>
              </w:rPr>
            </w:pPr>
            <w:r w:rsidRPr="002E1E3F">
              <w:rPr>
                <w:sz w:val="16"/>
                <w:szCs w:val="16"/>
              </w:rPr>
              <w:t>2236721,69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1064</w:t>
            </w:r>
          </w:p>
        </w:tc>
        <w:tc>
          <w:tcPr>
            <w:tcW w:w="0" w:type="auto"/>
            <w:vAlign w:val="center"/>
          </w:tcPr>
          <w:p w:rsidR="002165FE" w:rsidRPr="002E1E3F" w:rsidRDefault="002165FE" w:rsidP="00F1239A">
            <w:pPr>
              <w:jc w:val="center"/>
              <w:rPr>
                <w:sz w:val="16"/>
                <w:szCs w:val="16"/>
              </w:rPr>
            </w:pPr>
            <w:r w:rsidRPr="002E1E3F">
              <w:rPr>
                <w:sz w:val="16"/>
                <w:szCs w:val="16"/>
              </w:rPr>
              <w:t>195°52'33"</w:t>
            </w:r>
          </w:p>
        </w:tc>
        <w:tc>
          <w:tcPr>
            <w:tcW w:w="0" w:type="auto"/>
            <w:vAlign w:val="center"/>
          </w:tcPr>
          <w:p w:rsidR="002165FE" w:rsidRPr="002E1E3F" w:rsidRDefault="002165FE" w:rsidP="00F1239A">
            <w:pPr>
              <w:jc w:val="center"/>
              <w:rPr>
                <w:sz w:val="16"/>
                <w:szCs w:val="16"/>
              </w:rPr>
            </w:pPr>
            <w:r w:rsidRPr="002E1E3F">
              <w:rPr>
                <w:sz w:val="16"/>
                <w:szCs w:val="16"/>
              </w:rPr>
              <w:t>1,13</w:t>
            </w:r>
          </w:p>
        </w:tc>
        <w:tc>
          <w:tcPr>
            <w:tcW w:w="0" w:type="auto"/>
            <w:vAlign w:val="center"/>
          </w:tcPr>
          <w:p w:rsidR="002165FE" w:rsidRPr="002E1E3F" w:rsidRDefault="002165FE" w:rsidP="00F1239A">
            <w:pPr>
              <w:jc w:val="center"/>
              <w:rPr>
                <w:sz w:val="16"/>
                <w:szCs w:val="16"/>
              </w:rPr>
            </w:pPr>
            <w:r w:rsidRPr="002E1E3F">
              <w:rPr>
                <w:sz w:val="16"/>
                <w:szCs w:val="16"/>
              </w:rPr>
              <w:t>351942,63</w:t>
            </w:r>
          </w:p>
        </w:tc>
        <w:tc>
          <w:tcPr>
            <w:tcW w:w="0" w:type="auto"/>
            <w:vAlign w:val="center"/>
          </w:tcPr>
          <w:p w:rsidR="002165FE" w:rsidRPr="002E1E3F" w:rsidRDefault="002165FE" w:rsidP="00F1239A">
            <w:pPr>
              <w:jc w:val="center"/>
              <w:rPr>
                <w:sz w:val="16"/>
                <w:szCs w:val="16"/>
              </w:rPr>
            </w:pPr>
            <w:r w:rsidRPr="002E1E3F">
              <w:rPr>
                <w:sz w:val="16"/>
                <w:szCs w:val="16"/>
              </w:rPr>
              <w:t>2236720,59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1065</w:t>
            </w:r>
          </w:p>
        </w:tc>
        <w:tc>
          <w:tcPr>
            <w:tcW w:w="0" w:type="auto"/>
            <w:vAlign w:val="center"/>
          </w:tcPr>
          <w:p w:rsidR="002165FE" w:rsidRPr="002E1E3F" w:rsidRDefault="002165FE" w:rsidP="00F1239A">
            <w:pPr>
              <w:jc w:val="center"/>
              <w:rPr>
                <w:sz w:val="16"/>
                <w:szCs w:val="16"/>
              </w:rPr>
            </w:pPr>
            <w:r w:rsidRPr="002E1E3F">
              <w:rPr>
                <w:sz w:val="16"/>
                <w:szCs w:val="16"/>
              </w:rPr>
              <w:t>200°40'28"</w:t>
            </w:r>
          </w:p>
        </w:tc>
        <w:tc>
          <w:tcPr>
            <w:tcW w:w="0" w:type="auto"/>
            <w:vAlign w:val="center"/>
          </w:tcPr>
          <w:p w:rsidR="002165FE" w:rsidRPr="002E1E3F" w:rsidRDefault="002165FE" w:rsidP="00F1239A">
            <w:pPr>
              <w:jc w:val="center"/>
              <w:rPr>
                <w:sz w:val="16"/>
                <w:szCs w:val="16"/>
              </w:rPr>
            </w:pPr>
            <w:r w:rsidRPr="002E1E3F">
              <w:rPr>
                <w:sz w:val="16"/>
                <w:szCs w:val="16"/>
              </w:rPr>
              <w:t>1,13</w:t>
            </w:r>
          </w:p>
        </w:tc>
        <w:tc>
          <w:tcPr>
            <w:tcW w:w="0" w:type="auto"/>
            <w:vAlign w:val="center"/>
          </w:tcPr>
          <w:p w:rsidR="002165FE" w:rsidRPr="002E1E3F" w:rsidRDefault="002165FE" w:rsidP="00F1239A">
            <w:pPr>
              <w:jc w:val="center"/>
              <w:rPr>
                <w:sz w:val="16"/>
                <w:szCs w:val="16"/>
              </w:rPr>
            </w:pPr>
            <w:r w:rsidRPr="002E1E3F">
              <w:rPr>
                <w:sz w:val="16"/>
                <w:szCs w:val="16"/>
              </w:rPr>
              <w:t>351942,32</w:t>
            </w:r>
          </w:p>
        </w:tc>
        <w:tc>
          <w:tcPr>
            <w:tcW w:w="0" w:type="auto"/>
            <w:vAlign w:val="center"/>
          </w:tcPr>
          <w:p w:rsidR="002165FE" w:rsidRPr="002E1E3F" w:rsidRDefault="002165FE" w:rsidP="00F1239A">
            <w:pPr>
              <w:jc w:val="center"/>
              <w:rPr>
                <w:sz w:val="16"/>
                <w:szCs w:val="16"/>
              </w:rPr>
            </w:pPr>
            <w:r w:rsidRPr="002E1E3F">
              <w:rPr>
                <w:sz w:val="16"/>
                <w:szCs w:val="16"/>
              </w:rPr>
              <w:t>2236719,50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1066</w:t>
            </w:r>
          </w:p>
        </w:tc>
        <w:tc>
          <w:tcPr>
            <w:tcW w:w="0" w:type="auto"/>
            <w:vAlign w:val="center"/>
          </w:tcPr>
          <w:p w:rsidR="002165FE" w:rsidRPr="002E1E3F" w:rsidRDefault="002165FE" w:rsidP="00F1239A">
            <w:pPr>
              <w:jc w:val="center"/>
              <w:rPr>
                <w:sz w:val="16"/>
                <w:szCs w:val="16"/>
              </w:rPr>
            </w:pPr>
            <w:r w:rsidRPr="002E1E3F">
              <w:rPr>
                <w:sz w:val="16"/>
                <w:szCs w:val="16"/>
              </w:rPr>
              <w:t>205°52'49"</w:t>
            </w:r>
          </w:p>
        </w:tc>
        <w:tc>
          <w:tcPr>
            <w:tcW w:w="0" w:type="auto"/>
            <w:vAlign w:val="center"/>
          </w:tcPr>
          <w:p w:rsidR="002165FE" w:rsidRPr="002E1E3F" w:rsidRDefault="002165FE" w:rsidP="00F1239A">
            <w:pPr>
              <w:jc w:val="center"/>
              <w:rPr>
                <w:sz w:val="16"/>
                <w:szCs w:val="16"/>
              </w:rPr>
            </w:pPr>
            <w:r w:rsidRPr="002E1E3F">
              <w:rPr>
                <w:sz w:val="16"/>
                <w:szCs w:val="16"/>
              </w:rPr>
              <w:t>1,12</w:t>
            </w:r>
          </w:p>
        </w:tc>
        <w:tc>
          <w:tcPr>
            <w:tcW w:w="0" w:type="auto"/>
            <w:vAlign w:val="center"/>
          </w:tcPr>
          <w:p w:rsidR="002165FE" w:rsidRPr="002E1E3F" w:rsidRDefault="002165FE" w:rsidP="00F1239A">
            <w:pPr>
              <w:jc w:val="center"/>
              <w:rPr>
                <w:sz w:val="16"/>
                <w:szCs w:val="16"/>
              </w:rPr>
            </w:pPr>
            <w:r w:rsidRPr="002E1E3F">
              <w:rPr>
                <w:sz w:val="16"/>
                <w:szCs w:val="16"/>
              </w:rPr>
              <w:t>351941,92</w:t>
            </w:r>
          </w:p>
        </w:tc>
        <w:tc>
          <w:tcPr>
            <w:tcW w:w="0" w:type="auto"/>
            <w:vAlign w:val="center"/>
          </w:tcPr>
          <w:p w:rsidR="002165FE" w:rsidRPr="002E1E3F" w:rsidRDefault="002165FE" w:rsidP="00F1239A">
            <w:pPr>
              <w:jc w:val="center"/>
              <w:rPr>
                <w:sz w:val="16"/>
                <w:szCs w:val="16"/>
              </w:rPr>
            </w:pPr>
            <w:r w:rsidRPr="002E1E3F">
              <w:rPr>
                <w:sz w:val="16"/>
                <w:szCs w:val="16"/>
              </w:rPr>
              <w:t>2236718,44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1067</w:t>
            </w:r>
          </w:p>
        </w:tc>
        <w:tc>
          <w:tcPr>
            <w:tcW w:w="0" w:type="auto"/>
            <w:vAlign w:val="center"/>
          </w:tcPr>
          <w:p w:rsidR="002165FE" w:rsidRPr="002E1E3F" w:rsidRDefault="002165FE" w:rsidP="00F1239A">
            <w:pPr>
              <w:jc w:val="center"/>
              <w:rPr>
                <w:sz w:val="16"/>
                <w:szCs w:val="16"/>
              </w:rPr>
            </w:pPr>
            <w:r w:rsidRPr="002E1E3F">
              <w:rPr>
                <w:sz w:val="16"/>
                <w:szCs w:val="16"/>
              </w:rPr>
              <w:t>210°26'23"</w:t>
            </w:r>
          </w:p>
        </w:tc>
        <w:tc>
          <w:tcPr>
            <w:tcW w:w="0" w:type="auto"/>
            <w:vAlign w:val="center"/>
          </w:tcPr>
          <w:p w:rsidR="002165FE" w:rsidRPr="002E1E3F" w:rsidRDefault="002165FE" w:rsidP="00F1239A">
            <w:pPr>
              <w:jc w:val="center"/>
              <w:rPr>
                <w:sz w:val="16"/>
                <w:szCs w:val="16"/>
              </w:rPr>
            </w:pPr>
            <w:r w:rsidRPr="002E1E3F">
              <w:rPr>
                <w:sz w:val="16"/>
                <w:szCs w:val="16"/>
              </w:rPr>
              <w:t>1,13</w:t>
            </w:r>
          </w:p>
        </w:tc>
        <w:tc>
          <w:tcPr>
            <w:tcW w:w="0" w:type="auto"/>
            <w:vAlign w:val="center"/>
          </w:tcPr>
          <w:p w:rsidR="002165FE" w:rsidRPr="002E1E3F" w:rsidRDefault="002165FE" w:rsidP="00F1239A">
            <w:pPr>
              <w:jc w:val="center"/>
              <w:rPr>
                <w:sz w:val="16"/>
                <w:szCs w:val="16"/>
              </w:rPr>
            </w:pPr>
            <w:r w:rsidRPr="002E1E3F">
              <w:rPr>
                <w:sz w:val="16"/>
                <w:szCs w:val="16"/>
              </w:rPr>
              <w:t>351941,43</w:t>
            </w:r>
          </w:p>
        </w:tc>
        <w:tc>
          <w:tcPr>
            <w:tcW w:w="0" w:type="auto"/>
            <w:vAlign w:val="center"/>
          </w:tcPr>
          <w:p w:rsidR="002165FE" w:rsidRPr="002E1E3F" w:rsidRDefault="002165FE" w:rsidP="00F1239A">
            <w:pPr>
              <w:jc w:val="center"/>
              <w:rPr>
                <w:sz w:val="16"/>
                <w:szCs w:val="16"/>
              </w:rPr>
            </w:pPr>
            <w:r w:rsidRPr="002E1E3F">
              <w:rPr>
                <w:sz w:val="16"/>
                <w:szCs w:val="16"/>
              </w:rPr>
              <w:t>2236717,43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1068</w:t>
            </w:r>
          </w:p>
        </w:tc>
        <w:tc>
          <w:tcPr>
            <w:tcW w:w="0" w:type="auto"/>
            <w:vAlign w:val="center"/>
          </w:tcPr>
          <w:p w:rsidR="002165FE" w:rsidRPr="002E1E3F" w:rsidRDefault="002165FE" w:rsidP="00F1239A">
            <w:pPr>
              <w:jc w:val="center"/>
              <w:rPr>
                <w:sz w:val="16"/>
                <w:szCs w:val="16"/>
              </w:rPr>
            </w:pPr>
            <w:r w:rsidRPr="002E1E3F">
              <w:rPr>
                <w:sz w:val="16"/>
                <w:szCs w:val="16"/>
              </w:rPr>
              <w:t>215°39'19"</w:t>
            </w:r>
          </w:p>
        </w:tc>
        <w:tc>
          <w:tcPr>
            <w:tcW w:w="0" w:type="auto"/>
            <w:vAlign w:val="center"/>
          </w:tcPr>
          <w:p w:rsidR="002165FE" w:rsidRPr="002E1E3F" w:rsidRDefault="002165FE" w:rsidP="00F1239A">
            <w:pPr>
              <w:jc w:val="center"/>
              <w:rPr>
                <w:sz w:val="16"/>
                <w:szCs w:val="16"/>
              </w:rPr>
            </w:pPr>
            <w:r w:rsidRPr="002E1E3F">
              <w:rPr>
                <w:sz w:val="16"/>
                <w:szCs w:val="16"/>
              </w:rPr>
              <w:t>1,13</w:t>
            </w:r>
          </w:p>
        </w:tc>
        <w:tc>
          <w:tcPr>
            <w:tcW w:w="0" w:type="auto"/>
            <w:vAlign w:val="center"/>
          </w:tcPr>
          <w:p w:rsidR="002165FE" w:rsidRPr="002E1E3F" w:rsidRDefault="002165FE" w:rsidP="00F1239A">
            <w:pPr>
              <w:jc w:val="center"/>
              <w:rPr>
                <w:sz w:val="16"/>
                <w:szCs w:val="16"/>
              </w:rPr>
            </w:pPr>
            <w:r w:rsidRPr="002E1E3F">
              <w:rPr>
                <w:sz w:val="16"/>
                <w:szCs w:val="16"/>
              </w:rPr>
              <w:t>351940,86</w:t>
            </w:r>
          </w:p>
        </w:tc>
        <w:tc>
          <w:tcPr>
            <w:tcW w:w="0" w:type="auto"/>
            <w:vAlign w:val="center"/>
          </w:tcPr>
          <w:p w:rsidR="002165FE" w:rsidRPr="002E1E3F" w:rsidRDefault="002165FE" w:rsidP="00F1239A">
            <w:pPr>
              <w:jc w:val="center"/>
              <w:rPr>
                <w:sz w:val="16"/>
                <w:szCs w:val="16"/>
              </w:rPr>
            </w:pPr>
            <w:r w:rsidRPr="002E1E3F">
              <w:rPr>
                <w:sz w:val="16"/>
                <w:szCs w:val="16"/>
              </w:rPr>
              <w:t>2236716,46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1069</w:t>
            </w:r>
          </w:p>
        </w:tc>
        <w:tc>
          <w:tcPr>
            <w:tcW w:w="0" w:type="auto"/>
            <w:vAlign w:val="center"/>
          </w:tcPr>
          <w:p w:rsidR="002165FE" w:rsidRPr="002E1E3F" w:rsidRDefault="002165FE" w:rsidP="00F1239A">
            <w:pPr>
              <w:jc w:val="center"/>
              <w:rPr>
                <w:sz w:val="16"/>
                <w:szCs w:val="16"/>
              </w:rPr>
            </w:pPr>
            <w:r w:rsidRPr="002E1E3F">
              <w:rPr>
                <w:sz w:val="16"/>
                <w:szCs w:val="16"/>
              </w:rPr>
              <w:t>218°9'14"</w:t>
            </w:r>
          </w:p>
        </w:tc>
        <w:tc>
          <w:tcPr>
            <w:tcW w:w="0" w:type="auto"/>
            <w:vAlign w:val="center"/>
          </w:tcPr>
          <w:p w:rsidR="002165FE" w:rsidRPr="002E1E3F" w:rsidRDefault="002165FE" w:rsidP="00F1239A">
            <w:pPr>
              <w:jc w:val="center"/>
              <w:rPr>
                <w:sz w:val="16"/>
                <w:szCs w:val="16"/>
              </w:rPr>
            </w:pPr>
            <w:r w:rsidRPr="002E1E3F">
              <w:rPr>
                <w:sz w:val="16"/>
                <w:szCs w:val="16"/>
              </w:rPr>
              <w:t>9,91</w:t>
            </w:r>
          </w:p>
        </w:tc>
        <w:tc>
          <w:tcPr>
            <w:tcW w:w="0" w:type="auto"/>
            <w:vAlign w:val="center"/>
          </w:tcPr>
          <w:p w:rsidR="002165FE" w:rsidRPr="002E1E3F" w:rsidRDefault="002165FE" w:rsidP="00F1239A">
            <w:pPr>
              <w:jc w:val="center"/>
              <w:rPr>
                <w:sz w:val="16"/>
                <w:szCs w:val="16"/>
              </w:rPr>
            </w:pPr>
            <w:r w:rsidRPr="002E1E3F">
              <w:rPr>
                <w:sz w:val="16"/>
                <w:szCs w:val="16"/>
              </w:rPr>
              <w:t>351940,20</w:t>
            </w:r>
          </w:p>
        </w:tc>
        <w:tc>
          <w:tcPr>
            <w:tcW w:w="0" w:type="auto"/>
            <w:vAlign w:val="center"/>
          </w:tcPr>
          <w:p w:rsidR="002165FE" w:rsidRPr="002E1E3F" w:rsidRDefault="002165FE" w:rsidP="00F1239A">
            <w:pPr>
              <w:jc w:val="center"/>
              <w:rPr>
                <w:sz w:val="16"/>
                <w:szCs w:val="16"/>
              </w:rPr>
            </w:pPr>
            <w:r w:rsidRPr="002E1E3F">
              <w:rPr>
                <w:sz w:val="16"/>
                <w:szCs w:val="16"/>
              </w:rPr>
              <w:t>2236715,54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1070</w:t>
            </w:r>
          </w:p>
        </w:tc>
        <w:tc>
          <w:tcPr>
            <w:tcW w:w="0" w:type="auto"/>
            <w:vAlign w:val="center"/>
          </w:tcPr>
          <w:p w:rsidR="002165FE" w:rsidRPr="002E1E3F" w:rsidRDefault="002165FE" w:rsidP="00F1239A">
            <w:pPr>
              <w:jc w:val="center"/>
              <w:rPr>
                <w:sz w:val="16"/>
                <w:szCs w:val="16"/>
              </w:rPr>
            </w:pPr>
            <w:r w:rsidRPr="002E1E3F">
              <w:rPr>
                <w:sz w:val="16"/>
                <w:szCs w:val="16"/>
              </w:rPr>
              <w:t>273°15'54"</w:t>
            </w:r>
          </w:p>
        </w:tc>
        <w:tc>
          <w:tcPr>
            <w:tcW w:w="0" w:type="auto"/>
            <w:vAlign w:val="center"/>
          </w:tcPr>
          <w:p w:rsidR="002165FE" w:rsidRPr="002E1E3F" w:rsidRDefault="002165FE" w:rsidP="00F1239A">
            <w:pPr>
              <w:jc w:val="center"/>
              <w:rPr>
                <w:sz w:val="16"/>
                <w:szCs w:val="16"/>
              </w:rPr>
            </w:pPr>
            <w:r w:rsidRPr="002E1E3F">
              <w:rPr>
                <w:sz w:val="16"/>
                <w:szCs w:val="16"/>
              </w:rPr>
              <w:t>14,92</w:t>
            </w:r>
          </w:p>
        </w:tc>
        <w:tc>
          <w:tcPr>
            <w:tcW w:w="0" w:type="auto"/>
            <w:vAlign w:val="center"/>
          </w:tcPr>
          <w:p w:rsidR="002165FE" w:rsidRPr="002E1E3F" w:rsidRDefault="002165FE" w:rsidP="00F1239A">
            <w:pPr>
              <w:jc w:val="center"/>
              <w:rPr>
                <w:sz w:val="16"/>
                <w:szCs w:val="16"/>
              </w:rPr>
            </w:pPr>
            <w:r w:rsidRPr="002E1E3F">
              <w:rPr>
                <w:sz w:val="16"/>
                <w:szCs w:val="16"/>
              </w:rPr>
              <w:t>351934,08</w:t>
            </w:r>
          </w:p>
        </w:tc>
        <w:tc>
          <w:tcPr>
            <w:tcW w:w="0" w:type="auto"/>
            <w:vAlign w:val="center"/>
          </w:tcPr>
          <w:p w:rsidR="002165FE" w:rsidRPr="002E1E3F" w:rsidRDefault="002165FE" w:rsidP="00F1239A">
            <w:pPr>
              <w:jc w:val="center"/>
              <w:rPr>
                <w:sz w:val="16"/>
                <w:szCs w:val="16"/>
              </w:rPr>
            </w:pPr>
            <w:r w:rsidRPr="002E1E3F">
              <w:rPr>
                <w:sz w:val="16"/>
                <w:szCs w:val="16"/>
              </w:rPr>
              <w:t>2236707,75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1071</w:t>
            </w:r>
          </w:p>
        </w:tc>
        <w:tc>
          <w:tcPr>
            <w:tcW w:w="0" w:type="auto"/>
            <w:vAlign w:val="center"/>
          </w:tcPr>
          <w:p w:rsidR="002165FE" w:rsidRPr="002E1E3F" w:rsidRDefault="002165FE" w:rsidP="00F1239A">
            <w:pPr>
              <w:jc w:val="center"/>
              <w:rPr>
                <w:sz w:val="16"/>
                <w:szCs w:val="16"/>
              </w:rPr>
            </w:pPr>
            <w:r w:rsidRPr="002E1E3F">
              <w:rPr>
                <w:sz w:val="16"/>
                <w:szCs w:val="16"/>
              </w:rPr>
              <w:t>3°19'58"</w:t>
            </w:r>
          </w:p>
        </w:tc>
        <w:tc>
          <w:tcPr>
            <w:tcW w:w="0" w:type="auto"/>
            <w:vAlign w:val="center"/>
          </w:tcPr>
          <w:p w:rsidR="002165FE" w:rsidRPr="002E1E3F" w:rsidRDefault="002165FE" w:rsidP="00F1239A">
            <w:pPr>
              <w:jc w:val="center"/>
              <w:rPr>
                <w:sz w:val="16"/>
                <w:szCs w:val="16"/>
              </w:rPr>
            </w:pPr>
            <w:r w:rsidRPr="002E1E3F">
              <w:rPr>
                <w:sz w:val="16"/>
                <w:szCs w:val="16"/>
              </w:rPr>
              <w:t>16</w:t>
            </w:r>
          </w:p>
        </w:tc>
        <w:tc>
          <w:tcPr>
            <w:tcW w:w="0" w:type="auto"/>
            <w:vAlign w:val="center"/>
          </w:tcPr>
          <w:p w:rsidR="002165FE" w:rsidRPr="002E1E3F" w:rsidRDefault="002165FE" w:rsidP="00F1239A">
            <w:pPr>
              <w:jc w:val="center"/>
              <w:rPr>
                <w:sz w:val="16"/>
                <w:szCs w:val="16"/>
              </w:rPr>
            </w:pPr>
            <w:r w:rsidRPr="002E1E3F">
              <w:rPr>
                <w:sz w:val="16"/>
                <w:szCs w:val="16"/>
              </w:rPr>
              <w:t>351919,18</w:t>
            </w:r>
          </w:p>
        </w:tc>
        <w:tc>
          <w:tcPr>
            <w:tcW w:w="0" w:type="auto"/>
            <w:vAlign w:val="center"/>
          </w:tcPr>
          <w:p w:rsidR="002165FE" w:rsidRPr="002E1E3F" w:rsidRDefault="002165FE" w:rsidP="00F1239A">
            <w:pPr>
              <w:jc w:val="center"/>
              <w:rPr>
                <w:sz w:val="16"/>
                <w:szCs w:val="16"/>
              </w:rPr>
            </w:pPr>
            <w:r w:rsidRPr="002E1E3F">
              <w:rPr>
                <w:sz w:val="16"/>
                <w:szCs w:val="16"/>
              </w:rPr>
              <w:t>2236708,60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1072</w:t>
            </w:r>
          </w:p>
        </w:tc>
        <w:tc>
          <w:tcPr>
            <w:tcW w:w="0" w:type="auto"/>
            <w:vAlign w:val="center"/>
          </w:tcPr>
          <w:p w:rsidR="002165FE" w:rsidRPr="002E1E3F" w:rsidRDefault="002165FE" w:rsidP="00F1239A">
            <w:pPr>
              <w:jc w:val="center"/>
              <w:rPr>
                <w:sz w:val="16"/>
                <w:szCs w:val="16"/>
              </w:rPr>
            </w:pPr>
            <w:r w:rsidRPr="002E1E3F">
              <w:rPr>
                <w:sz w:val="16"/>
                <w:szCs w:val="16"/>
              </w:rPr>
              <w:t>93°21'59"</w:t>
            </w:r>
          </w:p>
        </w:tc>
        <w:tc>
          <w:tcPr>
            <w:tcW w:w="0" w:type="auto"/>
            <w:vAlign w:val="center"/>
          </w:tcPr>
          <w:p w:rsidR="002165FE" w:rsidRPr="002E1E3F" w:rsidRDefault="002165FE" w:rsidP="00F1239A">
            <w:pPr>
              <w:jc w:val="center"/>
              <w:rPr>
                <w:sz w:val="16"/>
                <w:szCs w:val="16"/>
              </w:rPr>
            </w:pPr>
            <w:r w:rsidRPr="002E1E3F">
              <w:rPr>
                <w:sz w:val="16"/>
                <w:szCs w:val="16"/>
              </w:rPr>
              <w:t>2,38</w:t>
            </w:r>
          </w:p>
        </w:tc>
        <w:tc>
          <w:tcPr>
            <w:tcW w:w="0" w:type="auto"/>
            <w:vAlign w:val="center"/>
          </w:tcPr>
          <w:p w:rsidR="002165FE" w:rsidRPr="002E1E3F" w:rsidRDefault="002165FE" w:rsidP="00F1239A">
            <w:pPr>
              <w:jc w:val="center"/>
              <w:rPr>
                <w:sz w:val="16"/>
                <w:szCs w:val="16"/>
              </w:rPr>
            </w:pPr>
            <w:r w:rsidRPr="002E1E3F">
              <w:rPr>
                <w:sz w:val="16"/>
                <w:szCs w:val="16"/>
              </w:rPr>
              <w:t>351920,11</w:t>
            </w:r>
          </w:p>
        </w:tc>
        <w:tc>
          <w:tcPr>
            <w:tcW w:w="0" w:type="auto"/>
            <w:vAlign w:val="center"/>
          </w:tcPr>
          <w:p w:rsidR="002165FE" w:rsidRPr="002E1E3F" w:rsidRDefault="002165FE" w:rsidP="00F1239A">
            <w:pPr>
              <w:jc w:val="center"/>
              <w:rPr>
                <w:sz w:val="16"/>
                <w:szCs w:val="16"/>
              </w:rPr>
            </w:pPr>
            <w:r w:rsidRPr="002E1E3F">
              <w:rPr>
                <w:sz w:val="16"/>
                <w:szCs w:val="16"/>
              </w:rPr>
              <w:t>2236724,57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1073</w:t>
            </w:r>
          </w:p>
        </w:tc>
        <w:tc>
          <w:tcPr>
            <w:tcW w:w="0" w:type="auto"/>
            <w:vAlign w:val="center"/>
          </w:tcPr>
          <w:p w:rsidR="002165FE" w:rsidRPr="002E1E3F" w:rsidRDefault="002165FE" w:rsidP="00F1239A">
            <w:pPr>
              <w:jc w:val="center"/>
              <w:rPr>
                <w:sz w:val="16"/>
                <w:szCs w:val="16"/>
              </w:rPr>
            </w:pPr>
            <w:r w:rsidRPr="002E1E3F">
              <w:rPr>
                <w:sz w:val="16"/>
                <w:szCs w:val="16"/>
              </w:rPr>
              <w:t>182°53'29"</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351922,49</w:t>
            </w:r>
          </w:p>
        </w:tc>
        <w:tc>
          <w:tcPr>
            <w:tcW w:w="0" w:type="auto"/>
            <w:vAlign w:val="center"/>
          </w:tcPr>
          <w:p w:rsidR="002165FE" w:rsidRPr="002E1E3F" w:rsidRDefault="002165FE" w:rsidP="00F1239A">
            <w:pPr>
              <w:jc w:val="center"/>
              <w:rPr>
                <w:sz w:val="16"/>
                <w:szCs w:val="16"/>
              </w:rPr>
            </w:pPr>
            <w:r w:rsidRPr="002E1E3F">
              <w:rPr>
                <w:sz w:val="16"/>
                <w:szCs w:val="16"/>
              </w:rPr>
              <w:t>2236724,43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1074</w:t>
            </w:r>
          </w:p>
        </w:tc>
        <w:tc>
          <w:tcPr>
            <w:tcW w:w="0" w:type="auto"/>
            <w:vAlign w:val="center"/>
          </w:tcPr>
          <w:p w:rsidR="002165FE" w:rsidRPr="002E1E3F" w:rsidRDefault="002165FE" w:rsidP="00F1239A">
            <w:pPr>
              <w:jc w:val="center"/>
              <w:rPr>
                <w:sz w:val="16"/>
                <w:szCs w:val="16"/>
              </w:rPr>
            </w:pPr>
            <w:r w:rsidRPr="002E1E3F">
              <w:rPr>
                <w:sz w:val="16"/>
                <w:szCs w:val="16"/>
              </w:rPr>
              <w:t>92°51'45"</w:t>
            </w:r>
          </w:p>
        </w:tc>
        <w:tc>
          <w:tcPr>
            <w:tcW w:w="0" w:type="auto"/>
            <w:vAlign w:val="center"/>
          </w:tcPr>
          <w:p w:rsidR="002165FE" w:rsidRPr="002E1E3F" w:rsidRDefault="002165FE" w:rsidP="00F1239A">
            <w:pPr>
              <w:jc w:val="center"/>
              <w:rPr>
                <w:sz w:val="16"/>
                <w:szCs w:val="16"/>
              </w:rPr>
            </w:pPr>
            <w:r w:rsidRPr="002E1E3F">
              <w:rPr>
                <w:sz w:val="16"/>
                <w:szCs w:val="16"/>
              </w:rPr>
              <w:t>2</w:t>
            </w:r>
          </w:p>
        </w:tc>
        <w:tc>
          <w:tcPr>
            <w:tcW w:w="0" w:type="auto"/>
            <w:vAlign w:val="center"/>
          </w:tcPr>
          <w:p w:rsidR="002165FE" w:rsidRPr="002E1E3F" w:rsidRDefault="002165FE" w:rsidP="00F1239A">
            <w:pPr>
              <w:jc w:val="center"/>
              <w:rPr>
                <w:sz w:val="16"/>
                <w:szCs w:val="16"/>
              </w:rPr>
            </w:pPr>
            <w:r w:rsidRPr="002E1E3F">
              <w:rPr>
                <w:sz w:val="16"/>
                <w:szCs w:val="16"/>
              </w:rPr>
              <w:t>351922,44</w:t>
            </w:r>
          </w:p>
        </w:tc>
        <w:tc>
          <w:tcPr>
            <w:tcW w:w="0" w:type="auto"/>
            <w:vAlign w:val="center"/>
          </w:tcPr>
          <w:p w:rsidR="002165FE" w:rsidRPr="002E1E3F" w:rsidRDefault="002165FE" w:rsidP="00F1239A">
            <w:pPr>
              <w:jc w:val="center"/>
              <w:rPr>
                <w:sz w:val="16"/>
                <w:szCs w:val="16"/>
              </w:rPr>
            </w:pPr>
            <w:r w:rsidRPr="002E1E3F">
              <w:rPr>
                <w:sz w:val="16"/>
                <w:szCs w:val="16"/>
              </w:rPr>
              <w:t>2236723,44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1075</w:t>
            </w:r>
          </w:p>
        </w:tc>
        <w:tc>
          <w:tcPr>
            <w:tcW w:w="0" w:type="auto"/>
            <w:vAlign w:val="center"/>
          </w:tcPr>
          <w:p w:rsidR="002165FE" w:rsidRPr="002E1E3F" w:rsidRDefault="002165FE" w:rsidP="00F1239A">
            <w:pPr>
              <w:jc w:val="center"/>
              <w:rPr>
                <w:sz w:val="16"/>
                <w:szCs w:val="16"/>
              </w:rPr>
            </w:pPr>
            <w:r w:rsidRPr="002E1E3F">
              <w:rPr>
                <w:sz w:val="16"/>
                <w:szCs w:val="16"/>
              </w:rPr>
              <w:t>2°55'15"</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351924,44</w:t>
            </w:r>
          </w:p>
        </w:tc>
        <w:tc>
          <w:tcPr>
            <w:tcW w:w="0" w:type="auto"/>
            <w:vAlign w:val="center"/>
          </w:tcPr>
          <w:p w:rsidR="002165FE" w:rsidRPr="002E1E3F" w:rsidRDefault="002165FE" w:rsidP="00F1239A">
            <w:pPr>
              <w:jc w:val="center"/>
              <w:rPr>
                <w:sz w:val="16"/>
                <w:szCs w:val="16"/>
              </w:rPr>
            </w:pPr>
            <w:r w:rsidRPr="002E1E3F">
              <w:rPr>
                <w:sz w:val="16"/>
                <w:szCs w:val="16"/>
              </w:rPr>
              <w:t>2236723,34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1076</w:t>
            </w:r>
          </w:p>
        </w:tc>
        <w:tc>
          <w:tcPr>
            <w:tcW w:w="0" w:type="auto"/>
            <w:vAlign w:val="center"/>
          </w:tcPr>
          <w:p w:rsidR="002165FE" w:rsidRPr="002E1E3F" w:rsidRDefault="002165FE" w:rsidP="00F1239A">
            <w:pPr>
              <w:jc w:val="center"/>
              <w:rPr>
                <w:sz w:val="16"/>
                <w:szCs w:val="16"/>
              </w:rPr>
            </w:pPr>
            <w:r w:rsidRPr="002E1E3F">
              <w:rPr>
                <w:sz w:val="16"/>
                <w:szCs w:val="16"/>
              </w:rPr>
              <w:t>92°50'3"</w:t>
            </w:r>
          </w:p>
        </w:tc>
        <w:tc>
          <w:tcPr>
            <w:tcW w:w="0" w:type="auto"/>
            <w:vAlign w:val="center"/>
          </w:tcPr>
          <w:p w:rsidR="002165FE" w:rsidRPr="002E1E3F" w:rsidRDefault="002165FE" w:rsidP="00F1239A">
            <w:pPr>
              <w:jc w:val="center"/>
              <w:rPr>
                <w:sz w:val="16"/>
                <w:szCs w:val="16"/>
              </w:rPr>
            </w:pPr>
            <w:r w:rsidRPr="002E1E3F">
              <w:rPr>
                <w:sz w:val="16"/>
                <w:szCs w:val="16"/>
              </w:rPr>
              <w:t>1,01</w:t>
            </w:r>
          </w:p>
        </w:tc>
        <w:tc>
          <w:tcPr>
            <w:tcW w:w="0" w:type="auto"/>
            <w:vAlign w:val="center"/>
          </w:tcPr>
          <w:p w:rsidR="002165FE" w:rsidRPr="002E1E3F" w:rsidRDefault="002165FE" w:rsidP="00F1239A">
            <w:pPr>
              <w:jc w:val="center"/>
              <w:rPr>
                <w:sz w:val="16"/>
                <w:szCs w:val="16"/>
              </w:rPr>
            </w:pPr>
            <w:r w:rsidRPr="002E1E3F">
              <w:rPr>
                <w:sz w:val="16"/>
                <w:szCs w:val="16"/>
              </w:rPr>
              <w:t>351924,49</w:t>
            </w:r>
          </w:p>
        </w:tc>
        <w:tc>
          <w:tcPr>
            <w:tcW w:w="0" w:type="auto"/>
            <w:vAlign w:val="center"/>
          </w:tcPr>
          <w:p w:rsidR="002165FE" w:rsidRPr="002E1E3F" w:rsidRDefault="002165FE" w:rsidP="00F1239A">
            <w:pPr>
              <w:jc w:val="center"/>
              <w:rPr>
                <w:sz w:val="16"/>
                <w:szCs w:val="16"/>
              </w:rPr>
            </w:pPr>
            <w:r w:rsidRPr="002E1E3F">
              <w:rPr>
                <w:sz w:val="16"/>
                <w:szCs w:val="16"/>
              </w:rPr>
              <w:t>2236724,32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1077</w:t>
            </w:r>
          </w:p>
        </w:tc>
        <w:tc>
          <w:tcPr>
            <w:tcW w:w="0" w:type="auto"/>
            <w:vAlign w:val="center"/>
          </w:tcPr>
          <w:p w:rsidR="002165FE" w:rsidRPr="002E1E3F" w:rsidRDefault="002165FE" w:rsidP="00F1239A">
            <w:pPr>
              <w:jc w:val="center"/>
              <w:rPr>
                <w:sz w:val="16"/>
                <w:szCs w:val="16"/>
              </w:rPr>
            </w:pPr>
            <w:r w:rsidRPr="002E1E3F">
              <w:rPr>
                <w:sz w:val="16"/>
                <w:szCs w:val="16"/>
              </w:rPr>
              <w:t>91°12'22"</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351925,50</w:t>
            </w:r>
          </w:p>
        </w:tc>
        <w:tc>
          <w:tcPr>
            <w:tcW w:w="0" w:type="auto"/>
            <w:vAlign w:val="center"/>
          </w:tcPr>
          <w:p w:rsidR="002165FE" w:rsidRPr="002E1E3F" w:rsidRDefault="002165FE" w:rsidP="00F1239A">
            <w:pPr>
              <w:jc w:val="center"/>
              <w:rPr>
                <w:sz w:val="16"/>
                <w:szCs w:val="16"/>
              </w:rPr>
            </w:pPr>
            <w:r w:rsidRPr="002E1E3F">
              <w:rPr>
                <w:sz w:val="16"/>
                <w:szCs w:val="16"/>
              </w:rPr>
              <w:t>2236724,27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1078</w:t>
            </w:r>
          </w:p>
        </w:tc>
        <w:tc>
          <w:tcPr>
            <w:tcW w:w="0" w:type="auto"/>
            <w:vAlign w:val="center"/>
          </w:tcPr>
          <w:p w:rsidR="002165FE" w:rsidRPr="002E1E3F" w:rsidRDefault="002165FE" w:rsidP="00F1239A">
            <w:pPr>
              <w:jc w:val="center"/>
              <w:rPr>
                <w:sz w:val="16"/>
                <w:szCs w:val="16"/>
              </w:rPr>
            </w:pPr>
            <w:r w:rsidRPr="002E1E3F">
              <w:rPr>
                <w:sz w:val="16"/>
                <w:szCs w:val="16"/>
              </w:rPr>
              <w:t>86°25'25"</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351926,45</w:t>
            </w:r>
          </w:p>
        </w:tc>
        <w:tc>
          <w:tcPr>
            <w:tcW w:w="0" w:type="auto"/>
            <w:vAlign w:val="center"/>
          </w:tcPr>
          <w:p w:rsidR="002165FE" w:rsidRPr="002E1E3F" w:rsidRDefault="002165FE" w:rsidP="00F1239A">
            <w:pPr>
              <w:jc w:val="center"/>
              <w:rPr>
                <w:sz w:val="16"/>
                <w:szCs w:val="16"/>
              </w:rPr>
            </w:pPr>
            <w:r w:rsidRPr="002E1E3F">
              <w:rPr>
                <w:sz w:val="16"/>
                <w:szCs w:val="16"/>
              </w:rPr>
              <w:t>2236724,25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1079</w:t>
            </w:r>
          </w:p>
        </w:tc>
        <w:tc>
          <w:tcPr>
            <w:tcW w:w="0" w:type="auto"/>
            <w:vAlign w:val="center"/>
          </w:tcPr>
          <w:p w:rsidR="002165FE" w:rsidRPr="002E1E3F" w:rsidRDefault="002165FE" w:rsidP="00F1239A">
            <w:pPr>
              <w:jc w:val="center"/>
              <w:rPr>
                <w:sz w:val="16"/>
                <w:szCs w:val="16"/>
              </w:rPr>
            </w:pPr>
            <w:r w:rsidRPr="002E1E3F">
              <w:rPr>
                <w:sz w:val="16"/>
                <w:szCs w:val="16"/>
              </w:rPr>
              <w:t>79°57'29"</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351927,41</w:t>
            </w:r>
          </w:p>
        </w:tc>
        <w:tc>
          <w:tcPr>
            <w:tcW w:w="0" w:type="auto"/>
            <w:vAlign w:val="center"/>
          </w:tcPr>
          <w:p w:rsidR="002165FE" w:rsidRPr="002E1E3F" w:rsidRDefault="002165FE" w:rsidP="00F1239A">
            <w:pPr>
              <w:jc w:val="center"/>
              <w:rPr>
                <w:sz w:val="16"/>
                <w:szCs w:val="16"/>
              </w:rPr>
            </w:pPr>
            <w:r w:rsidRPr="002E1E3F">
              <w:rPr>
                <w:sz w:val="16"/>
                <w:szCs w:val="16"/>
              </w:rPr>
              <w:t>2236724,31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1080</w:t>
            </w:r>
          </w:p>
        </w:tc>
        <w:tc>
          <w:tcPr>
            <w:tcW w:w="0" w:type="auto"/>
            <w:vAlign w:val="center"/>
          </w:tcPr>
          <w:p w:rsidR="002165FE" w:rsidRPr="002E1E3F" w:rsidRDefault="002165FE" w:rsidP="00F1239A">
            <w:pPr>
              <w:jc w:val="center"/>
              <w:rPr>
                <w:sz w:val="16"/>
                <w:szCs w:val="16"/>
              </w:rPr>
            </w:pPr>
            <w:r w:rsidRPr="002E1E3F">
              <w:rPr>
                <w:sz w:val="16"/>
                <w:szCs w:val="16"/>
              </w:rPr>
              <w:t>76°6'32"</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351928,37</w:t>
            </w:r>
          </w:p>
        </w:tc>
        <w:tc>
          <w:tcPr>
            <w:tcW w:w="0" w:type="auto"/>
            <w:vAlign w:val="center"/>
          </w:tcPr>
          <w:p w:rsidR="002165FE" w:rsidRPr="002E1E3F" w:rsidRDefault="002165FE" w:rsidP="00F1239A">
            <w:pPr>
              <w:jc w:val="center"/>
              <w:rPr>
                <w:sz w:val="16"/>
                <w:szCs w:val="16"/>
              </w:rPr>
            </w:pPr>
            <w:r w:rsidRPr="002E1E3F">
              <w:rPr>
                <w:sz w:val="16"/>
                <w:szCs w:val="16"/>
              </w:rPr>
              <w:t>2236724,48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1081</w:t>
            </w:r>
          </w:p>
        </w:tc>
        <w:tc>
          <w:tcPr>
            <w:tcW w:w="0" w:type="auto"/>
            <w:vAlign w:val="center"/>
          </w:tcPr>
          <w:p w:rsidR="002165FE" w:rsidRPr="002E1E3F" w:rsidRDefault="002165FE" w:rsidP="00F1239A">
            <w:pPr>
              <w:jc w:val="center"/>
              <w:rPr>
                <w:sz w:val="16"/>
                <w:szCs w:val="16"/>
              </w:rPr>
            </w:pPr>
            <w:r w:rsidRPr="002E1E3F">
              <w:rPr>
                <w:sz w:val="16"/>
                <w:szCs w:val="16"/>
              </w:rPr>
              <w:t>70°47'46"</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351929,30</w:t>
            </w:r>
          </w:p>
        </w:tc>
        <w:tc>
          <w:tcPr>
            <w:tcW w:w="0" w:type="auto"/>
            <w:vAlign w:val="center"/>
          </w:tcPr>
          <w:p w:rsidR="002165FE" w:rsidRPr="002E1E3F" w:rsidRDefault="002165FE" w:rsidP="00F1239A">
            <w:pPr>
              <w:jc w:val="center"/>
              <w:rPr>
                <w:sz w:val="16"/>
                <w:szCs w:val="16"/>
              </w:rPr>
            </w:pPr>
            <w:r w:rsidRPr="002E1E3F">
              <w:rPr>
                <w:sz w:val="16"/>
                <w:szCs w:val="16"/>
              </w:rPr>
              <w:t>2236724,71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1082</w:t>
            </w:r>
          </w:p>
        </w:tc>
        <w:tc>
          <w:tcPr>
            <w:tcW w:w="0" w:type="auto"/>
            <w:vAlign w:val="center"/>
          </w:tcPr>
          <w:p w:rsidR="002165FE" w:rsidRPr="002E1E3F" w:rsidRDefault="002165FE" w:rsidP="00F1239A">
            <w:pPr>
              <w:jc w:val="center"/>
              <w:rPr>
                <w:sz w:val="16"/>
                <w:szCs w:val="16"/>
              </w:rPr>
            </w:pPr>
            <w:r w:rsidRPr="002E1E3F">
              <w:rPr>
                <w:sz w:val="16"/>
                <w:szCs w:val="16"/>
              </w:rPr>
              <w:t>65°15'57"</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351930,19</w:t>
            </w:r>
          </w:p>
        </w:tc>
        <w:tc>
          <w:tcPr>
            <w:tcW w:w="0" w:type="auto"/>
            <w:vAlign w:val="center"/>
          </w:tcPr>
          <w:p w:rsidR="002165FE" w:rsidRPr="002E1E3F" w:rsidRDefault="002165FE" w:rsidP="00F1239A">
            <w:pPr>
              <w:jc w:val="center"/>
              <w:rPr>
                <w:sz w:val="16"/>
                <w:szCs w:val="16"/>
              </w:rPr>
            </w:pPr>
            <w:r w:rsidRPr="002E1E3F">
              <w:rPr>
                <w:sz w:val="16"/>
                <w:szCs w:val="16"/>
              </w:rPr>
              <w:t>2236725,02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1083</w:t>
            </w:r>
          </w:p>
        </w:tc>
        <w:tc>
          <w:tcPr>
            <w:tcW w:w="0" w:type="auto"/>
            <w:vAlign w:val="center"/>
          </w:tcPr>
          <w:p w:rsidR="002165FE" w:rsidRPr="002E1E3F" w:rsidRDefault="002165FE" w:rsidP="00F1239A">
            <w:pPr>
              <w:jc w:val="center"/>
              <w:rPr>
                <w:sz w:val="16"/>
                <w:szCs w:val="16"/>
              </w:rPr>
            </w:pPr>
            <w:r w:rsidRPr="002E1E3F">
              <w:rPr>
                <w:sz w:val="16"/>
                <w:szCs w:val="16"/>
              </w:rPr>
              <w:t>61°0'15"</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351931,08</w:t>
            </w:r>
          </w:p>
        </w:tc>
        <w:tc>
          <w:tcPr>
            <w:tcW w:w="0" w:type="auto"/>
            <w:vAlign w:val="center"/>
          </w:tcPr>
          <w:p w:rsidR="002165FE" w:rsidRPr="002E1E3F" w:rsidRDefault="002165FE" w:rsidP="00F1239A">
            <w:pPr>
              <w:jc w:val="center"/>
              <w:rPr>
                <w:sz w:val="16"/>
                <w:szCs w:val="16"/>
              </w:rPr>
            </w:pPr>
            <w:r w:rsidRPr="002E1E3F">
              <w:rPr>
                <w:sz w:val="16"/>
                <w:szCs w:val="16"/>
              </w:rPr>
              <w:t>2236725,43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1084</w:t>
            </w:r>
          </w:p>
        </w:tc>
        <w:tc>
          <w:tcPr>
            <w:tcW w:w="0" w:type="auto"/>
            <w:vAlign w:val="center"/>
          </w:tcPr>
          <w:p w:rsidR="002165FE" w:rsidRPr="002E1E3F" w:rsidRDefault="002165FE" w:rsidP="00F1239A">
            <w:pPr>
              <w:jc w:val="center"/>
              <w:rPr>
                <w:sz w:val="16"/>
                <w:szCs w:val="16"/>
              </w:rPr>
            </w:pPr>
            <w:r w:rsidRPr="002E1E3F">
              <w:rPr>
                <w:sz w:val="16"/>
                <w:szCs w:val="16"/>
              </w:rPr>
              <w:t>56°28'32"</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351931,91</w:t>
            </w:r>
          </w:p>
        </w:tc>
        <w:tc>
          <w:tcPr>
            <w:tcW w:w="0" w:type="auto"/>
            <w:vAlign w:val="center"/>
          </w:tcPr>
          <w:p w:rsidR="002165FE" w:rsidRPr="002E1E3F" w:rsidRDefault="002165FE" w:rsidP="00F1239A">
            <w:pPr>
              <w:jc w:val="center"/>
              <w:rPr>
                <w:sz w:val="16"/>
                <w:szCs w:val="16"/>
              </w:rPr>
            </w:pPr>
            <w:r w:rsidRPr="002E1E3F">
              <w:rPr>
                <w:sz w:val="16"/>
                <w:szCs w:val="16"/>
              </w:rPr>
              <w:t>2236725,89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1085</w:t>
            </w:r>
          </w:p>
        </w:tc>
        <w:tc>
          <w:tcPr>
            <w:tcW w:w="0" w:type="auto"/>
            <w:vAlign w:val="center"/>
          </w:tcPr>
          <w:p w:rsidR="002165FE" w:rsidRPr="002E1E3F" w:rsidRDefault="002165FE" w:rsidP="00F1239A">
            <w:pPr>
              <w:jc w:val="center"/>
              <w:rPr>
                <w:sz w:val="16"/>
                <w:szCs w:val="16"/>
              </w:rPr>
            </w:pPr>
            <w:r w:rsidRPr="002E1E3F">
              <w:rPr>
                <w:sz w:val="16"/>
                <w:szCs w:val="16"/>
              </w:rPr>
              <w:t>50°2'33"</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351932,71</w:t>
            </w:r>
          </w:p>
        </w:tc>
        <w:tc>
          <w:tcPr>
            <w:tcW w:w="0" w:type="auto"/>
            <w:vAlign w:val="center"/>
          </w:tcPr>
          <w:p w:rsidR="002165FE" w:rsidRPr="002E1E3F" w:rsidRDefault="002165FE" w:rsidP="00F1239A">
            <w:pPr>
              <w:jc w:val="center"/>
              <w:rPr>
                <w:sz w:val="16"/>
                <w:szCs w:val="16"/>
              </w:rPr>
            </w:pPr>
            <w:r w:rsidRPr="002E1E3F">
              <w:rPr>
                <w:sz w:val="16"/>
                <w:szCs w:val="16"/>
              </w:rPr>
              <w:t>2236726,42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1086</w:t>
            </w:r>
          </w:p>
        </w:tc>
        <w:tc>
          <w:tcPr>
            <w:tcW w:w="0" w:type="auto"/>
            <w:vAlign w:val="center"/>
          </w:tcPr>
          <w:p w:rsidR="002165FE" w:rsidRPr="002E1E3F" w:rsidRDefault="002165FE" w:rsidP="00F1239A">
            <w:pPr>
              <w:jc w:val="center"/>
              <w:rPr>
                <w:sz w:val="16"/>
                <w:szCs w:val="16"/>
              </w:rPr>
            </w:pPr>
            <w:r w:rsidRPr="002E1E3F">
              <w:rPr>
                <w:sz w:val="16"/>
                <w:szCs w:val="16"/>
              </w:rPr>
              <w:t>45°50'33"</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351933,45</w:t>
            </w:r>
          </w:p>
        </w:tc>
        <w:tc>
          <w:tcPr>
            <w:tcW w:w="0" w:type="auto"/>
            <w:vAlign w:val="center"/>
          </w:tcPr>
          <w:p w:rsidR="002165FE" w:rsidRPr="002E1E3F" w:rsidRDefault="002165FE" w:rsidP="00F1239A">
            <w:pPr>
              <w:jc w:val="center"/>
              <w:rPr>
                <w:sz w:val="16"/>
                <w:szCs w:val="16"/>
              </w:rPr>
            </w:pPr>
            <w:r w:rsidRPr="002E1E3F">
              <w:rPr>
                <w:sz w:val="16"/>
                <w:szCs w:val="16"/>
              </w:rPr>
              <w:t>2236727,04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1087</w:t>
            </w:r>
          </w:p>
        </w:tc>
        <w:tc>
          <w:tcPr>
            <w:tcW w:w="0" w:type="auto"/>
            <w:vAlign w:val="center"/>
          </w:tcPr>
          <w:p w:rsidR="002165FE" w:rsidRPr="002E1E3F" w:rsidRDefault="002165FE" w:rsidP="00F1239A">
            <w:pPr>
              <w:jc w:val="center"/>
              <w:rPr>
                <w:sz w:val="16"/>
                <w:szCs w:val="16"/>
              </w:rPr>
            </w:pPr>
            <w:r w:rsidRPr="002E1E3F">
              <w:rPr>
                <w:sz w:val="16"/>
                <w:szCs w:val="16"/>
              </w:rPr>
              <w:t>41°11'9"</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351934,14</w:t>
            </w:r>
          </w:p>
        </w:tc>
        <w:tc>
          <w:tcPr>
            <w:tcW w:w="0" w:type="auto"/>
            <w:vAlign w:val="center"/>
          </w:tcPr>
          <w:p w:rsidR="002165FE" w:rsidRPr="002E1E3F" w:rsidRDefault="002165FE" w:rsidP="00F1239A">
            <w:pPr>
              <w:jc w:val="center"/>
              <w:rPr>
                <w:sz w:val="16"/>
                <w:szCs w:val="16"/>
              </w:rPr>
            </w:pPr>
            <w:r w:rsidRPr="002E1E3F">
              <w:rPr>
                <w:sz w:val="16"/>
                <w:szCs w:val="16"/>
              </w:rPr>
              <w:t>2236727,71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1088</w:t>
            </w:r>
          </w:p>
        </w:tc>
        <w:tc>
          <w:tcPr>
            <w:tcW w:w="0" w:type="auto"/>
            <w:vAlign w:val="center"/>
          </w:tcPr>
          <w:p w:rsidR="002165FE" w:rsidRPr="002E1E3F" w:rsidRDefault="002165FE" w:rsidP="00F1239A">
            <w:pPr>
              <w:jc w:val="center"/>
              <w:rPr>
                <w:sz w:val="16"/>
                <w:szCs w:val="16"/>
              </w:rPr>
            </w:pPr>
            <w:r w:rsidRPr="002E1E3F">
              <w:rPr>
                <w:sz w:val="16"/>
                <w:szCs w:val="16"/>
              </w:rPr>
              <w:t>35°11'19"</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351934,77</w:t>
            </w:r>
          </w:p>
        </w:tc>
        <w:tc>
          <w:tcPr>
            <w:tcW w:w="0" w:type="auto"/>
            <w:vAlign w:val="center"/>
          </w:tcPr>
          <w:p w:rsidR="002165FE" w:rsidRPr="002E1E3F" w:rsidRDefault="002165FE" w:rsidP="00F1239A">
            <w:pPr>
              <w:jc w:val="center"/>
              <w:rPr>
                <w:sz w:val="16"/>
                <w:szCs w:val="16"/>
              </w:rPr>
            </w:pPr>
            <w:r w:rsidRPr="002E1E3F">
              <w:rPr>
                <w:sz w:val="16"/>
                <w:szCs w:val="16"/>
              </w:rPr>
              <w:t>2236728,43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1089</w:t>
            </w:r>
          </w:p>
        </w:tc>
        <w:tc>
          <w:tcPr>
            <w:tcW w:w="0" w:type="auto"/>
            <w:vAlign w:val="center"/>
          </w:tcPr>
          <w:p w:rsidR="002165FE" w:rsidRPr="002E1E3F" w:rsidRDefault="002165FE" w:rsidP="00F1239A">
            <w:pPr>
              <w:jc w:val="center"/>
              <w:rPr>
                <w:sz w:val="16"/>
                <w:szCs w:val="16"/>
              </w:rPr>
            </w:pPr>
            <w:r w:rsidRPr="002E1E3F">
              <w:rPr>
                <w:sz w:val="16"/>
                <w:szCs w:val="16"/>
              </w:rPr>
              <w:t>31°22'23"</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351935,32</w:t>
            </w:r>
          </w:p>
        </w:tc>
        <w:tc>
          <w:tcPr>
            <w:tcW w:w="0" w:type="auto"/>
            <w:vAlign w:val="center"/>
          </w:tcPr>
          <w:p w:rsidR="002165FE" w:rsidRPr="002E1E3F" w:rsidRDefault="002165FE" w:rsidP="00F1239A">
            <w:pPr>
              <w:jc w:val="center"/>
              <w:rPr>
                <w:sz w:val="16"/>
                <w:szCs w:val="16"/>
              </w:rPr>
            </w:pPr>
            <w:r w:rsidRPr="002E1E3F">
              <w:rPr>
                <w:sz w:val="16"/>
                <w:szCs w:val="16"/>
              </w:rPr>
              <w:t>2236729,21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1090</w:t>
            </w:r>
          </w:p>
        </w:tc>
        <w:tc>
          <w:tcPr>
            <w:tcW w:w="0" w:type="auto"/>
            <w:vAlign w:val="center"/>
          </w:tcPr>
          <w:p w:rsidR="002165FE" w:rsidRPr="002E1E3F" w:rsidRDefault="002165FE" w:rsidP="00F1239A">
            <w:pPr>
              <w:jc w:val="center"/>
              <w:rPr>
                <w:sz w:val="16"/>
                <w:szCs w:val="16"/>
              </w:rPr>
            </w:pPr>
            <w:r w:rsidRPr="002E1E3F">
              <w:rPr>
                <w:sz w:val="16"/>
                <w:szCs w:val="16"/>
              </w:rPr>
              <w:t>25°29'21"</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351935,82</w:t>
            </w:r>
          </w:p>
        </w:tc>
        <w:tc>
          <w:tcPr>
            <w:tcW w:w="0" w:type="auto"/>
            <w:vAlign w:val="center"/>
          </w:tcPr>
          <w:p w:rsidR="002165FE" w:rsidRPr="002E1E3F" w:rsidRDefault="002165FE" w:rsidP="00F1239A">
            <w:pPr>
              <w:jc w:val="center"/>
              <w:rPr>
                <w:sz w:val="16"/>
                <w:szCs w:val="16"/>
              </w:rPr>
            </w:pPr>
            <w:r w:rsidRPr="002E1E3F">
              <w:rPr>
                <w:sz w:val="16"/>
                <w:szCs w:val="16"/>
              </w:rPr>
              <w:t>2236730,03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1091</w:t>
            </w:r>
          </w:p>
        </w:tc>
        <w:tc>
          <w:tcPr>
            <w:tcW w:w="0" w:type="auto"/>
            <w:vAlign w:val="center"/>
          </w:tcPr>
          <w:p w:rsidR="002165FE" w:rsidRPr="002E1E3F" w:rsidRDefault="002165FE" w:rsidP="00F1239A">
            <w:pPr>
              <w:jc w:val="center"/>
              <w:rPr>
                <w:sz w:val="16"/>
                <w:szCs w:val="16"/>
              </w:rPr>
            </w:pPr>
            <w:r w:rsidRPr="002E1E3F">
              <w:rPr>
                <w:sz w:val="16"/>
                <w:szCs w:val="16"/>
              </w:rPr>
              <w:t>21°15'2"</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351936,23</w:t>
            </w:r>
          </w:p>
        </w:tc>
        <w:tc>
          <w:tcPr>
            <w:tcW w:w="0" w:type="auto"/>
            <w:vAlign w:val="center"/>
          </w:tcPr>
          <w:p w:rsidR="002165FE" w:rsidRPr="002E1E3F" w:rsidRDefault="002165FE" w:rsidP="00F1239A">
            <w:pPr>
              <w:jc w:val="center"/>
              <w:rPr>
                <w:sz w:val="16"/>
                <w:szCs w:val="16"/>
              </w:rPr>
            </w:pPr>
            <w:r w:rsidRPr="002E1E3F">
              <w:rPr>
                <w:sz w:val="16"/>
                <w:szCs w:val="16"/>
              </w:rPr>
              <w:t>2236730,89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1092</w:t>
            </w:r>
          </w:p>
        </w:tc>
        <w:tc>
          <w:tcPr>
            <w:tcW w:w="0" w:type="auto"/>
            <w:vAlign w:val="center"/>
          </w:tcPr>
          <w:p w:rsidR="002165FE" w:rsidRPr="002E1E3F" w:rsidRDefault="002165FE" w:rsidP="00F1239A">
            <w:pPr>
              <w:jc w:val="center"/>
              <w:rPr>
                <w:sz w:val="16"/>
                <w:szCs w:val="16"/>
              </w:rPr>
            </w:pPr>
            <w:r w:rsidRPr="002E1E3F">
              <w:rPr>
                <w:sz w:val="16"/>
                <w:szCs w:val="16"/>
              </w:rPr>
              <w:t>15°46'51"</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351936,58</w:t>
            </w:r>
          </w:p>
        </w:tc>
        <w:tc>
          <w:tcPr>
            <w:tcW w:w="0" w:type="auto"/>
            <w:vAlign w:val="center"/>
          </w:tcPr>
          <w:p w:rsidR="002165FE" w:rsidRPr="002E1E3F" w:rsidRDefault="002165FE" w:rsidP="00F1239A">
            <w:pPr>
              <w:jc w:val="center"/>
              <w:rPr>
                <w:sz w:val="16"/>
                <w:szCs w:val="16"/>
              </w:rPr>
            </w:pPr>
            <w:r w:rsidRPr="002E1E3F">
              <w:rPr>
                <w:sz w:val="16"/>
                <w:szCs w:val="16"/>
              </w:rPr>
              <w:t>2236731,79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1093</w:t>
            </w:r>
          </w:p>
        </w:tc>
        <w:tc>
          <w:tcPr>
            <w:tcW w:w="0" w:type="auto"/>
            <w:vAlign w:val="center"/>
          </w:tcPr>
          <w:p w:rsidR="002165FE" w:rsidRPr="002E1E3F" w:rsidRDefault="002165FE" w:rsidP="00F1239A">
            <w:pPr>
              <w:jc w:val="center"/>
              <w:rPr>
                <w:sz w:val="16"/>
                <w:szCs w:val="16"/>
              </w:rPr>
            </w:pPr>
            <w:r w:rsidRPr="002E1E3F">
              <w:rPr>
                <w:sz w:val="16"/>
                <w:szCs w:val="16"/>
              </w:rPr>
              <w:t>10°43'44"</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351936,84</w:t>
            </w:r>
          </w:p>
        </w:tc>
        <w:tc>
          <w:tcPr>
            <w:tcW w:w="0" w:type="auto"/>
            <w:vAlign w:val="center"/>
          </w:tcPr>
          <w:p w:rsidR="002165FE" w:rsidRPr="002E1E3F" w:rsidRDefault="002165FE" w:rsidP="00F1239A">
            <w:pPr>
              <w:jc w:val="center"/>
              <w:rPr>
                <w:sz w:val="16"/>
                <w:szCs w:val="16"/>
              </w:rPr>
            </w:pPr>
            <w:r w:rsidRPr="002E1E3F">
              <w:rPr>
                <w:sz w:val="16"/>
                <w:szCs w:val="16"/>
              </w:rPr>
              <w:t>2236732,71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1094</w:t>
            </w:r>
          </w:p>
        </w:tc>
        <w:tc>
          <w:tcPr>
            <w:tcW w:w="0" w:type="auto"/>
            <w:vAlign w:val="center"/>
          </w:tcPr>
          <w:p w:rsidR="002165FE" w:rsidRPr="002E1E3F" w:rsidRDefault="002165FE" w:rsidP="00F1239A">
            <w:pPr>
              <w:jc w:val="center"/>
              <w:rPr>
                <w:sz w:val="16"/>
                <w:szCs w:val="16"/>
              </w:rPr>
            </w:pPr>
            <w:r w:rsidRPr="002E1E3F">
              <w:rPr>
                <w:sz w:val="16"/>
                <w:szCs w:val="16"/>
              </w:rPr>
              <w:t>5°24'43"</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351937,02</w:t>
            </w:r>
          </w:p>
        </w:tc>
        <w:tc>
          <w:tcPr>
            <w:tcW w:w="0" w:type="auto"/>
            <w:vAlign w:val="center"/>
          </w:tcPr>
          <w:p w:rsidR="002165FE" w:rsidRPr="002E1E3F" w:rsidRDefault="002165FE" w:rsidP="00F1239A">
            <w:pPr>
              <w:jc w:val="center"/>
              <w:rPr>
                <w:sz w:val="16"/>
                <w:szCs w:val="16"/>
              </w:rPr>
            </w:pPr>
            <w:r w:rsidRPr="002E1E3F">
              <w:rPr>
                <w:sz w:val="16"/>
                <w:szCs w:val="16"/>
              </w:rPr>
              <w:t>2236733,66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1095</w:t>
            </w:r>
          </w:p>
        </w:tc>
        <w:tc>
          <w:tcPr>
            <w:tcW w:w="0" w:type="auto"/>
            <w:vAlign w:val="center"/>
          </w:tcPr>
          <w:p w:rsidR="002165FE" w:rsidRPr="002E1E3F" w:rsidRDefault="002165FE" w:rsidP="00F1239A">
            <w:pPr>
              <w:jc w:val="center"/>
              <w:rPr>
                <w:sz w:val="16"/>
                <w:szCs w:val="16"/>
              </w:rPr>
            </w:pPr>
            <w:r w:rsidRPr="002E1E3F">
              <w:rPr>
                <w:sz w:val="16"/>
                <w:szCs w:val="16"/>
              </w:rPr>
              <w:t>3°18'55"</w:t>
            </w:r>
          </w:p>
        </w:tc>
        <w:tc>
          <w:tcPr>
            <w:tcW w:w="0" w:type="auto"/>
            <w:vAlign w:val="center"/>
          </w:tcPr>
          <w:p w:rsidR="002165FE" w:rsidRPr="002E1E3F" w:rsidRDefault="002165FE" w:rsidP="00F1239A">
            <w:pPr>
              <w:jc w:val="center"/>
              <w:rPr>
                <w:sz w:val="16"/>
                <w:szCs w:val="16"/>
              </w:rPr>
            </w:pPr>
            <w:r w:rsidRPr="002E1E3F">
              <w:rPr>
                <w:sz w:val="16"/>
                <w:szCs w:val="16"/>
              </w:rPr>
              <w:t>94,42</w:t>
            </w:r>
          </w:p>
        </w:tc>
        <w:tc>
          <w:tcPr>
            <w:tcW w:w="0" w:type="auto"/>
            <w:vAlign w:val="center"/>
          </w:tcPr>
          <w:p w:rsidR="002165FE" w:rsidRPr="002E1E3F" w:rsidRDefault="002165FE" w:rsidP="00F1239A">
            <w:pPr>
              <w:jc w:val="center"/>
              <w:rPr>
                <w:sz w:val="16"/>
                <w:szCs w:val="16"/>
              </w:rPr>
            </w:pPr>
            <w:r w:rsidRPr="002E1E3F">
              <w:rPr>
                <w:sz w:val="16"/>
                <w:szCs w:val="16"/>
              </w:rPr>
              <w:t>351937,11</w:t>
            </w:r>
          </w:p>
        </w:tc>
        <w:tc>
          <w:tcPr>
            <w:tcW w:w="0" w:type="auto"/>
            <w:vAlign w:val="center"/>
          </w:tcPr>
          <w:p w:rsidR="002165FE" w:rsidRPr="002E1E3F" w:rsidRDefault="002165FE" w:rsidP="00F1239A">
            <w:pPr>
              <w:jc w:val="center"/>
              <w:rPr>
                <w:sz w:val="16"/>
                <w:szCs w:val="16"/>
              </w:rPr>
            </w:pPr>
            <w:r w:rsidRPr="002E1E3F">
              <w:rPr>
                <w:sz w:val="16"/>
                <w:szCs w:val="16"/>
              </w:rPr>
              <w:t>2236734,61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1096</w:t>
            </w:r>
          </w:p>
        </w:tc>
        <w:tc>
          <w:tcPr>
            <w:tcW w:w="0" w:type="auto"/>
            <w:vAlign w:val="center"/>
          </w:tcPr>
          <w:p w:rsidR="002165FE" w:rsidRPr="002E1E3F" w:rsidRDefault="002165FE" w:rsidP="00F1239A">
            <w:pPr>
              <w:jc w:val="center"/>
              <w:rPr>
                <w:sz w:val="16"/>
                <w:szCs w:val="16"/>
              </w:rPr>
            </w:pPr>
            <w:r w:rsidRPr="002E1E3F">
              <w:rPr>
                <w:sz w:val="16"/>
                <w:szCs w:val="16"/>
              </w:rPr>
              <w:t>5°51'22"</w:t>
            </w:r>
          </w:p>
        </w:tc>
        <w:tc>
          <w:tcPr>
            <w:tcW w:w="0" w:type="auto"/>
            <w:vAlign w:val="center"/>
          </w:tcPr>
          <w:p w:rsidR="002165FE" w:rsidRPr="002E1E3F" w:rsidRDefault="002165FE" w:rsidP="00F1239A">
            <w:pPr>
              <w:jc w:val="center"/>
              <w:rPr>
                <w:sz w:val="16"/>
                <w:szCs w:val="16"/>
              </w:rPr>
            </w:pPr>
            <w:r w:rsidRPr="002E1E3F">
              <w:rPr>
                <w:sz w:val="16"/>
                <w:szCs w:val="16"/>
              </w:rPr>
              <w:t>1,57</w:t>
            </w:r>
          </w:p>
        </w:tc>
        <w:tc>
          <w:tcPr>
            <w:tcW w:w="0" w:type="auto"/>
            <w:vAlign w:val="center"/>
          </w:tcPr>
          <w:p w:rsidR="002165FE" w:rsidRPr="002E1E3F" w:rsidRDefault="002165FE" w:rsidP="00F1239A">
            <w:pPr>
              <w:jc w:val="center"/>
              <w:rPr>
                <w:sz w:val="16"/>
                <w:szCs w:val="16"/>
              </w:rPr>
            </w:pPr>
            <w:r w:rsidRPr="002E1E3F">
              <w:rPr>
                <w:sz w:val="16"/>
                <w:szCs w:val="16"/>
              </w:rPr>
              <w:t>351942,57</w:t>
            </w:r>
          </w:p>
        </w:tc>
        <w:tc>
          <w:tcPr>
            <w:tcW w:w="0" w:type="auto"/>
            <w:vAlign w:val="center"/>
          </w:tcPr>
          <w:p w:rsidR="002165FE" w:rsidRPr="002E1E3F" w:rsidRDefault="002165FE" w:rsidP="00F1239A">
            <w:pPr>
              <w:jc w:val="center"/>
              <w:rPr>
                <w:sz w:val="16"/>
                <w:szCs w:val="16"/>
              </w:rPr>
            </w:pPr>
            <w:r w:rsidRPr="002E1E3F">
              <w:rPr>
                <w:sz w:val="16"/>
                <w:szCs w:val="16"/>
              </w:rPr>
              <w:t>2236828,87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1097</w:t>
            </w:r>
          </w:p>
        </w:tc>
        <w:tc>
          <w:tcPr>
            <w:tcW w:w="0" w:type="auto"/>
            <w:vAlign w:val="center"/>
          </w:tcPr>
          <w:p w:rsidR="002165FE" w:rsidRPr="002E1E3F" w:rsidRDefault="002165FE" w:rsidP="00F1239A">
            <w:pPr>
              <w:jc w:val="center"/>
              <w:rPr>
                <w:sz w:val="16"/>
                <w:szCs w:val="16"/>
              </w:rPr>
            </w:pPr>
            <w:r w:rsidRPr="002E1E3F">
              <w:rPr>
                <w:sz w:val="16"/>
                <w:szCs w:val="16"/>
              </w:rPr>
              <w:t>10°57'15"</w:t>
            </w:r>
          </w:p>
        </w:tc>
        <w:tc>
          <w:tcPr>
            <w:tcW w:w="0" w:type="auto"/>
            <w:vAlign w:val="center"/>
          </w:tcPr>
          <w:p w:rsidR="002165FE" w:rsidRPr="002E1E3F" w:rsidRDefault="002165FE" w:rsidP="00F1239A">
            <w:pPr>
              <w:jc w:val="center"/>
              <w:rPr>
                <w:sz w:val="16"/>
                <w:szCs w:val="16"/>
              </w:rPr>
            </w:pPr>
            <w:r w:rsidRPr="002E1E3F">
              <w:rPr>
                <w:sz w:val="16"/>
                <w:szCs w:val="16"/>
              </w:rPr>
              <w:t>1,58</w:t>
            </w:r>
          </w:p>
        </w:tc>
        <w:tc>
          <w:tcPr>
            <w:tcW w:w="0" w:type="auto"/>
            <w:vAlign w:val="center"/>
          </w:tcPr>
          <w:p w:rsidR="002165FE" w:rsidRPr="002E1E3F" w:rsidRDefault="002165FE" w:rsidP="00F1239A">
            <w:pPr>
              <w:jc w:val="center"/>
              <w:rPr>
                <w:sz w:val="16"/>
                <w:szCs w:val="16"/>
              </w:rPr>
            </w:pPr>
            <w:r w:rsidRPr="002E1E3F">
              <w:rPr>
                <w:sz w:val="16"/>
                <w:szCs w:val="16"/>
              </w:rPr>
              <w:t>351942,73</w:t>
            </w:r>
          </w:p>
        </w:tc>
        <w:tc>
          <w:tcPr>
            <w:tcW w:w="0" w:type="auto"/>
            <w:vAlign w:val="center"/>
          </w:tcPr>
          <w:p w:rsidR="002165FE" w:rsidRPr="002E1E3F" w:rsidRDefault="002165FE" w:rsidP="00F1239A">
            <w:pPr>
              <w:jc w:val="center"/>
              <w:rPr>
                <w:sz w:val="16"/>
                <w:szCs w:val="16"/>
              </w:rPr>
            </w:pPr>
            <w:r w:rsidRPr="002E1E3F">
              <w:rPr>
                <w:sz w:val="16"/>
                <w:szCs w:val="16"/>
              </w:rPr>
              <w:t>2236830,43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1098</w:t>
            </w:r>
          </w:p>
        </w:tc>
        <w:tc>
          <w:tcPr>
            <w:tcW w:w="0" w:type="auto"/>
            <w:vAlign w:val="center"/>
          </w:tcPr>
          <w:p w:rsidR="002165FE" w:rsidRPr="002E1E3F" w:rsidRDefault="002165FE" w:rsidP="00F1239A">
            <w:pPr>
              <w:jc w:val="center"/>
              <w:rPr>
                <w:sz w:val="16"/>
                <w:szCs w:val="16"/>
              </w:rPr>
            </w:pPr>
            <w:r w:rsidRPr="002E1E3F">
              <w:rPr>
                <w:sz w:val="16"/>
                <w:szCs w:val="16"/>
              </w:rPr>
              <w:t>16°20'53"</w:t>
            </w:r>
          </w:p>
        </w:tc>
        <w:tc>
          <w:tcPr>
            <w:tcW w:w="0" w:type="auto"/>
            <w:vAlign w:val="center"/>
          </w:tcPr>
          <w:p w:rsidR="002165FE" w:rsidRPr="002E1E3F" w:rsidRDefault="002165FE" w:rsidP="00F1239A">
            <w:pPr>
              <w:jc w:val="center"/>
              <w:rPr>
                <w:sz w:val="16"/>
                <w:szCs w:val="16"/>
              </w:rPr>
            </w:pPr>
            <w:r w:rsidRPr="002E1E3F">
              <w:rPr>
                <w:sz w:val="16"/>
                <w:szCs w:val="16"/>
              </w:rPr>
              <w:t>1,56</w:t>
            </w:r>
          </w:p>
        </w:tc>
        <w:tc>
          <w:tcPr>
            <w:tcW w:w="0" w:type="auto"/>
            <w:vAlign w:val="center"/>
          </w:tcPr>
          <w:p w:rsidR="002165FE" w:rsidRPr="002E1E3F" w:rsidRDefault="002165FE" w:rsidP="00F1239A">
            <w:pPr>
              <w:jc w:val="center"/>
              <w:rPr>
                <w:sz w:val="16"/>
                <w:szCs w:val="16"/>
              </w:rPr>
            </w:pPr>
            <w:r w:rsidRPr="002E1E3F">
              <w:rPr>
                <w:sz w:val="16"/>
                <w:szCs w:val="16"/>
              </w:rPr>
              <w:t>351943,03</w:t>
            </w:r>
          </w:p>
        </w:tc>
        <w:tc>
          <w:tcPr>
            <w:tcW w:w="0" w:type="auto"/>
            <w:vAlign w:val="center"/>
          </w:tcPr>
          <w:p w:rsidR="002165FE" w:rsidRPr="002E1E3F" w:rsidRDefault="002165FE" w:rsidP="00F1239A">
            <w:pPr>
              <w:jc w:val="center"/>
              <w:rPr>
                <w:sz w:val="16"/>
                <w:szCs w:val="16"/>
              </w:rPr>
            </w:pPr>
            <w:r w:rsidRPr="002E1E3F">
              <w:rPr>
                <w:sz w:val="16"/>
                <w:szCs w:val="16"/>
              </w:rPr>
              <w:t>2236831,98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1099</w:t>
            </w:r>
          </w:p>
        </w:tc>
        <w:tc>
          <w:tcPr>
            <w:tcW w:w="0" w:type="auto"/>
            <w:vAlign w:val="center"/>
          </w:tcPr>
          <w:p w:rsidR="002165FE" w:rsidRPr="002E1E3F" w:rsidRDefault="002165FE" w:rsidP="00F1239A">
            <w:pPr>
              <w:jc w:val="center"/>
              <w:rPr>
                <w:sz w:val="16"/>
                <w:szCs w:val="16"/>
              </w:rPr>
            </w:pPr>
            <w:r w:rsidRPr="002E1E3F">
              <w:rPr>
                <w:sz w:val="16"/>
                <w:szCs w:val="16"/>
              </w:rPr>
              <w:t>21°19'34"</w:t>
            </w:r>
          </w:p>
        </w:tc>
        <w:tc>
          <w:tcPr>
            <w:tcW w:w="0" w:type="auto"/>
            <w:vAlign w:val="center"/>
          </w:tcPr>
          <w:p w:rsidR="002165FE" w:rsidRPr="002E1E3F" w:rsidRDefault="002165FE" w:rsidP="00F1239A">
            <w:pPr>
              <w:jc w:val="center"/>
              <w:rPr>
                <w:sz w:val="16"/>
                <w:szCs w:val="16"/>
              </w:rPr>
            </w:pPr>
            <w:r w:rsidRPr="002E1E3F">
              <w:rPr>
                <w:sz w:val="16"/>
                <w:szCs w:val="16"/>
              </w:rPr>
              <w:t>1,57</w:t>
            </w:r>
          </w:p>
        </w:tc>
        <w:tc>
          <w:tcPr>
            <w:tcW w:w="0" w:type="auto"/>
            <w:vAlign w:val="center"/>
          </w:tcPr>
          <w:p w:rsidR="002165FE" w:rsidRPr="002E1E3F" w:rsidRDefault="002165FE" w:rsidP="00F1239A">
            <w:pPr>
              <w:jc w:val="center"/>
              <w:rPr>
                <w:sz w:val="16"/>
                <w:szCs w:val="16"/>
              </w:rPr>
            </w:pPr>
            <w:r w:rsidRPr="002E1E3F">
              <w:rPr>
                <w:sz w:val="16"/>
                <w:szCs w:val="16"/>
              </w:rPr>
              <w:t>351943,47</w:t>
            </w:r>
          </w:p>
        </w:tc>
        <w:tc>
          <w:tcPr>
            <w:tcW w:w="0" w:type="auto"/>
            <w:vAlign w:val="center"/>
          </w:tcPr>
          <w:p w:rsidR="002165FE" w:rsidRPr="002E1E3F" w:rsidRDefault="002165FE" w:rsidP="00F1239A">
            <w:pPr>
              <w:jc w:val="center"/>
              <w:rPr>
                <w:sz w:val="16"/>
                <w:szCs w:val="16"/>
              </w:rPr>
            </w:pPr>
            <w:r w:rsidRPr="002E1E3F">
              <w:rPr>
                <w:sz w:val="16"/>
                <w:szCs w:val="16"/>
              </w:rPr>
              <w:t>2236833,48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1100</w:t>
            </w:r>
          </w:p>
        </w:tc>
        <w:tc>
          <w:tcPr>
            <w:tcW w:w="0" w:type="auto"/>
            <w:vAlign w:val="center"/>
          </w:tcPr>
          <w:p w:rsidR="002165FE" w:rsidRPr="002E1E3F" w:rsidRDefault="002165FE" w:rsidP="00F1239A">
            <w:pPr>
              <w:jc w:val="center"/>
              <w:rPr>
                <w:sz w:val="16"/>
                <w:szCs w:val="16"/>
              </w:rPr>
            </w:pPr>
            <w:r w:rsidRPr="002E1E3F">
              <w:rPr>
                <w:sz w:val="16"/>
                <w:szCs w:val="16"/>
              </w:rPr>
              <w:t>25°44'48"</w:t>
            </w:r>
          </w:p>
        </w:tc>
        <w:tc>
          <w:tcPr>
            <w:tcW w:w="0" w:type="auto"/>
            <w:vAlign w:val="center"/>
          </w:tcPr>
          <w:p w:rsidR="002165FE" w:rsidRPr="002E1E3F" w:rsidRDefault="002165FE" w:rsidP="00F1239A">
            <w:pPr>
              <w:jc w:val="center"/>
              <w:rPr>
                <w:sz w:val="16"/>
                <w:szCs w:val="16"/>
              </w:rPr>
            </w:pPr>
            <w:r w:rsidRPr="002E1E3F">
              <w:rPr>
                <w:sz w:val="16"/>
                <w:szCs w:val="16"/>
              </w:rPr>
              <w:t>1,57</w:t>
            </w:r>
          </w:p>
        </w:tc>
        <w:tc>
          <w:tcPr>
            <w:tcW w:w="0" w:type="auto"/>
            <w:vAlign w:val="center"/>
          </w:tcPr>
          <w:p w:rsidR="002165FE" w:rsidRPr="002E1E3F" w:rsidRDefault="002165FE" w:rsidP="00F1239A">
            <w:pPr>
              <w:jc w:val="center"/>
              <w:rPr>
                <w:sz w:val="16"/>
                <w:szCs w:val="16"/>
              </w:rPr>
            </w:pPr>
            <w:r w:rsidRPr="002E1E3F">
              <w:rPr>
                <w:sz w:val="16"/>
                <w:szCs w:val="16"/>
              </w:rPr>
              <w:t>351944,04</w:t>
            </w:r>
          </w:p>
        </w:tc>
        <w:tc>
          <w:tcPr>
            <w:tcW w:w="0" w:type="auto"/>
            <w:vAlign w:val="center"/>
          </w:tcPr>
          <w:p w:rsidR="002165FE" w:rsidRPr="002E1E3F" w:rsidRDefault="002165FE" w:rsidP="00F1239A">
            <w:pPr>
              <w:jc w:val="center"/>
              <w:rPr>
                <w:sz w:val="16"/>
                <w:szCs w:val="16"/>
              </w:rPr>
            </w:pPr>
            <w:r w:rsidRPr="002E1E3F">
              <w:rPr>
                <w:sz w:val="16"/>
                <w:szCs w:val="16"/>
              </w:rPr>
              <w:t>2236834,94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1101</w:t>
            </w:r>
          </w:p>
        </w:tc>
        <w:tc>
          <w:tcPr>
            <w:tcW w:w="0" w:type="auto"/>
            <w:vAlign w:val="center"/>
          </w:tcPr>
          <w:p w:rsidR="002165FE" w:rsidRPr="002E1E3F" w:rsidRDefault="002165FE" w:rsidP="00F1239A">
            <w:pPr>
              <w:jc w:val="center"/>
              <w:rPr>
                <w:sz w:val="16"/>
                <w:szCs w:val="16"/>
              </w:rPr>
            </w:pPr>
            <w:r w:rsidRPr="002E1E3F">
              <w:rPr>
                <w:sz w:val="16"/>
                <w:szCs w:val="16"/>
              </w:rPr>
              <w:t>31°39'20"</w:t>
            </w:r>
          </w:p>
        </w:tc>
        <w:tc>
          <w:tcPr>
            <w:tcW w:w="0" w:type="auto"/>
            <w:vAlign w:val="center"/>
          </w:tcPr>
          <w:p w:rsidR="002165FE" w:rsidRPr="002E1E3F" w:rsidRDefault="002165FE" w:rsidP="00F1239A">
            <w:pPr>
              <w:jc w:val="center"/>
              <w:rPr>
                <w:sz w:val="16"/>
                <w:szCs w:val="16"/>
              </w:rPr>
            </w:pPr>
            <w:r w:rsidRPr="002E1E3F">
              <w:rPr>
                <w:sz w:val="16"/>
                <w:szCs w:val="16"/>
              </w:rPr>
              <w:t>1,56</w:t>
            </w:r>
          </w:p>
        </w:tc>
        <w:tc>
          <w:tcPr>
            <w:tcW w:w="0" w:type="auto"/>
            <w:vAlign w:val="center"/>
          </w:tcPr>
          <w:p w:rsidR="002165FE" w:rsidRPr="002E1E3F" w:rsidRDefault="002165FE" w:rsidP="00F1239A">
            <w:pPr>
              <w:jc w:val="center"/>
              <w:rPr>
                <w:sz w:val="16"/>
                <w:szCs w:val="16"/>
              </w:rPr>
            </w:pPr>
            <w:r w:rsidRPr="002E1E3F">
              <w:rPr>
                <w:sz w:val="16"/>
                <w:szCs w:val="16"/>
              </w:rPr>
              <w:t>351944,72</w:t>
            </w:r>
          </w:p>
        </w:tc>
        <w:tc>
          <w:tcPr>
            <w:tcW w:w="0" w:type="auto"/>
            <w:vAlign w:val="center"/>
          </w:tcPr>
          <w:p w:rsidR="002165FE" w:rsidRPr="002E1E3F" w:rsidRDefault="002165FE" w:rsidP="00F1239A">
            <w:pPr>
              <w:jc w:val="center"/>
              <w:rPr>
                <w:sz w:val="16"/>
                <w:szCs w:val="16"/>
              </w:rPr>
            </w:pPr>
            <w:r w:rsidRPr="002E1E3F">
              <w:rPr>
                <w:sz w:val="16"/>
                <w:szCs w:val="16"/>
              </w:rPr>
              <w:t>2236836,35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1102</w:t>
            </w:r>
          </w:p>
        </w:tc>
        <w:tc>
          <w:tcPr>
            <w:tcW w:w="0" w:type="auto"/>
            <w:vAlign w:val="center"/>
          </w:tcPr>
          <w:p w:rsidR="002165FE" w:rsidRPr="002E1E3F" w:rsidRDefault="002165FE" w:rsidP="00F1239A">
            <w:pPr>
              <w:jc w:val="center"/>
              <w:rPr>
                <w:sz w:val="16"/>
                <w:szCs w:val="16"/>
              </w:rPr>
            </w:pPr>
            <w:r w:rsidRPr="002E1E3F">
              <w:rPr>
                <w:sz w:val="16"/>
                <w:szCs w:val="16"/>
              </w:rPr>
              <w:t>36°30'26"</w:t>
            </w:r>
          </w:p>
        </w:tc>
        <w:tc>
          <w:tcPr>
            <w:tcW w:w="0" w:type="auto"/>
            <w:vAlign w:val="center"/>
          </w:tcPr>
          <w:p w:rsidR="002165FE" w:rsidRPr="002E1E3F" w:rsidRDefault="002165FE" w:rsidP="00F1239A">
            <w:pPr>
              <w:jc w:val="center"/>
              <w:rPr>
                <w:sz w:val="16"/>
                <w:szCs w:val="16"/>
              </w:rPr>
            </w:pPr>
            <w:r w:rsidRPr="002E1E3F">
              <w:rPr>
                <w:sz w:val="16"/>
                <w:szCs w:val="16"/>
              </w:rPr>
              <w:t>1,58</w:t>
            </w:r>
          </w:p>
        </w:tc>
        <w:tc>
          <w:tcPr>
            <w:tcW w:w="0" w:type="auto"/>
            <w:vAlign w:val="center"/>
          </w:tcPr>
          <w:p w:rsidR="002165FE" w:rsidRPr="002E1E3F" w:rsidRDefault="002165FE" w:rsidP="00F1239A">
            <w:pPr>
              <w:jc w:val="center"/>
              <w:rPr>
                <w:sz w:val="16"/>
                <w:szCs w:val="16"/>
              </w:rPr>
            </w:pPr>
            <w:r w:rsidRPr="002E1E3F">
              <w:rPr>
                <w:sz w:val="16"/>
                <w:szCs w:val="16"/>
              </w:rPr>
              <w:t>351945,54</w:t>
            </w:r>
          </w:p>
        </w:tc>
        <w:tc>
          <w:tcPr>
            <w:tcW w:w="0" w:type="auto"/>
            <w:vAlign w:val="center"/>
          </w:tcPr>
          <w:p w:rsidR="002165FE" w:rsidRPr="002E1E3F" w:rsidRDefault="002165FE" w:rsidP="00F1239A">
            <w:pPr>
              <w:jc w:val="center"/>
              <w:rPr>
                <w:sz w:val="16"/>
                <w:szCs w:val="16"/>
              </w:rPr>
            </w:pPr>
            <w:r w:rsidRPr="002E1E3F">
              <w:rPr>
                <w:sz w:val="16"/>
                <w:szCs w:val="16"/>
              </w:rPr>
              <w:t>2236837,68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1103</w:t>
            </w:r>
          </w:p>
        </w:tc>
        <w:tc>
          <w:tcPr>
            <w:tcW w:w="0" w:type="auto"/>
            <w:vAlign w:val="center"/>
          </w:tcPr>
          <w:p w:rsidR="002165FE" w:rsidRPr="002E1E3F" w:rsidRDefault="002165FE" w:rsidP="00F1239A">
            <w:pPr>
              <w:jc w:val="center"/>
              <w:rPr>
                <w:sz w:val="16"/>
                <w:szCs w:val="16"/>
              </w:rPr>
            </w:pPr>
            <w:r w:rsidRPr="002E1E3F">
              <w:rPr>
                <w:sz w:val="16"/>
                <w:szCs w:val="16"/>
              </w:rPr>
              <w:t>41°52'40"</w:t>
            </w:r>
          </w:p>
        </w:tc>
        <w:tc>
          <w:tcPr>
            <w:tcW w:w="0" w:type="auto"/>
            <w:vAlign w:val="center"/>
          </w:tcPr>
          <w:p w:rsidR="002165FE" w:rsidRPr="002E1E3F" w:rsidRDefault="002165FE" w:rsidP="00F1239A">
            <w:pPr>
              <w:jc w:val="center"/>
              <w:rPr>
                <w:sz w:val="16"/>
                <w:szCs w:val="16"/>
              </w:rPr>
            </w:pPr>
            <w:r w:rsidRPr="002E1E3F">
              <w:rPr>
                <w:sz w:val="16"/>
                <w:szCs w:val="16"/>
              </w:rPr>
              <w:t>1,56</w:t>
            </w:r>
          </w:p>
        </w:tc>
        <w:tc>
          <w:tcPr>
            <w:tcW w:w="0" w:type="auto"/>
            <w:vAlign w:val="center"/>
          </w:tcPr>
          <w:p w:rsidR="002165FE" w:rsidRPr="002E1E3F" w:rsidRDefault="002165FE" w:rsidP="00F1239A">
            <w:pPr>
              <w:jc w:val="center"/>
              <w:rPr>
                <w:sz w:val="16"/>
                <w:szCs w:val="16"/>
              </w:rPr>
            </w:pPr>
            <w:r w:rsidRPr="002E1E3F">
              <w:rPr>
                <w:sz w:val="16"/>
                <w:szCs w:val="16"/>
              </w:rPr>
              <w:t>351946,48</w:t>
            </w:r>
          </w:p>
        </w:tc>
        <w:tc>
          <w:tcPr>
            <w:tcW w:w="0" w:type="auto"/>
            <w:vAlign w:val="center"/>
          </w:tcPr>
          <w:p w:rsidR="002165FE" w:rsidRPr="002E1E3F" w:rsidRDefault="002165FE" w:rsidP="00F1239A">
            <w:pPr>
              <w:jc w:val="center"/>
              <w:rPr>
                <w:sz w:val="16"/>
                <w:szCs w:val="16"/>
              </w:rPr>
            </w:pPr>
            <w:r w:rsidRPr="002E1E3F">
              <w:rPr>
                <w:sz w:val="16"/>
                <w:szCs w:val="16"/>
              </w:rPr>
              <w:t>2236838,95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1104</w:t>
            </w:r>
          </w:p>
        </w:tc>
        <w:tc>
          <w:tcPr>
            <w:tcW w:w="0" w:type="auto"/>
            <w:vAlign w:val="center"/>
          </w:tcPr>
          <w:p w:rsidR="002165FE" w:rsidRPr="002E1E3F" w:rsidRDefault="002165FE" w:rsidP="00F1239A">
            <w:pPr>
              <w:jc w:val="center"/>
              <w:rPr>
                <w:sz w:val="16"/>
                <w:szCs w:val="16"/>
              </w:rPr>
            </w:pPr>
            <w:r w:rsidRPr="002E1E3F">
              <w:rPr>
                <w:sz w:val="16"/>
                <w:szCs w:val="16"/>
              </w:rPr>
              <w:t>46°40'16"</w:t>
            </w:r>
          </w:p>
        </w:tc>
        <w:tc>
          <w:tcPr>
            <w:tcW w:w="0" w:type="auto"/>
            <w:vAlign w:val="center"/>
          </w:tcPr>
          <w:p w:rsidR="002165FE" w:rsidRPr="002E1E3F" w:rsidRDefault="002165FE" w:rsidP="00F1239A">
            <w:pPr>
              <w:jc w:val="center"/>
              <w:rPr>
                <w:sz w:val="16"/>
                <w:szCs w:val="16"/>
              </w:rPr>
            </w:pPr>
            <w:r w:rsidRPr="002E1E3F">
              <w:rPr>
                <w:sz w:val="16"/>
                <w:szCs w:val="16"/>
              </w:rPr>
              <w:t>20,13</w:t>
            </w:r>
          </w:p>
        </w:tc>
        <w:tc>
          <w:tcPr>
            <w:tcW w:w="0" w:type="auto"/>
            <w:vAlign w:val="center"/>
          </w:tcPr>
          <w:p w:rsidR="002165FE" w:rsidRPr="002E1E3F" w:rsidRDefault="002165FE" w:rsidP="00F1239A">
            <w:pPr>
              <w:jc w:val="center"/>
              <w:rPr>
                <w:sz w:val="16"/>
                <w:szCs w:val="16"/>
              </w:rPr>
            </w:pPr>
            <w:r w:rsidRPr="002E1E3F">
              <w:rPr>
                <w:sz w:val="16"/>
                <w:szCs w:val="16"/>
              </w:rPr>
              <w:t>351947,52</w:t>
            </w:r>
          </w:p>
        </w:tc>
        <w:tc>
          <w:tcPr>
            <w:tcW w:w="0" w:type="auto"/>
            <w:vAlign w:val="center"/>
          </w:tcPr>
          <w:p w:rsidR="002165FE" w:rsidRPr="002E1E3F" w:rsidRDefault="002165FE" w:rsidP="00F1239A">
            <w:pPr>
              <w:jc w:val="center"/>
              <w:rPr>
                <w:sz w:val="16"/>
                <w:szCs w:val="16"/>
              </w:rPr>
            </w:pPr>
            <w:r w:rsidRPr="002E1E3F">
              <w:rPr>
                <w:sz w:val="16"/>
                <w:szCs w:val="16"/>
              </w:rPr>
              <w:t>2236840,11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1105</w:t>
            </w:r>
          </w:p>
        </w:tc>
        <w:tc>
          <w:tcPr>
            <w:tcW w:w="0" w:type="auto"/>
            <w:vAlign w:val="center"/>
          </w:tcPr>
          <w:p w:rsidR="002165FE" w:rsidRPr="002E1E3F" w:rsidRDefault="002165FE" w:rsidP="00F1239A">
            <w:pPr>
              <w:jc w:val="center"/>
              <w:rPr>
                <w:sz w:val="16"/>
                <w:szCs w:val="16"/>
              </w:rPr>
            </w:pPr>
            <w:r w:rsidRPr="002E1E3F">
              <w:rPr>
                <w:sz w:val="16"/>
                <w:szCs w:val="16"/>
              </w:rPr>
              <w:t>42°58'9"</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351962,16</w:t>
            </w:r>
          </w:p>
        </w:tc>
        <w:tc>
          <w:tcPr>
            <w:tcW w:w="0" w:type="auto"/>
            <w:vAlign w:val="center"/>
          </w:tcPr>
          <w:p w:rsidR="002165FE" w:rsidRPr="002E1E3F" w:rsidRDefault="002165FE" w:rsidP="00F1239A">
            <w:pPr>
              <w:jc w:val="center"/>
              <w:rPr>
                <w:sz w:val="16"/>
                <w:szCs w:val="16"/>
              </w:rPr>
            </w:pPr>
            <w:r w:rsidRPr="002E1E3F">
              <w:rPr>
                <w:sz w:val="16"/>
                <w:szCs w:val="16"/>
              </w:rPr>
              <w:t>2236853,92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1106</w:t>
            </w:r>
          </w:p>
        </w:tc>
        <w:tc>
          <w:tcPr>
            <w:tcW w:w="0" w:type="auto"/>
            <w:vAlign w:val="center"/>
          </w:tcPr>
          <w:p w:rsidR="002165FE" w:rsidRPr="002E1E3F" w:rsidRDefault="002165FE" w:rsidP="00F1239A">
            <w:pPr>
              <w:jc w:val="center"/>
              <w:rPr>
                <w:sz w:val="16"/>
                <w:szCs w:val="16"/>
              </w:rPr>
            </w:pPr>
            <w:r w:rsidRPr="002E1E3F">
              <w:rPr>
                <w:sz w:val="16"/>
                <w:szCs w:val="16"/>
              </w:rPr>
              <w:t>38°23'12"</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351962,84</w:t>
            </w:r>
          </w:p>
        </w:tc>
        <w:tc>
          <w:tcPr>
            <w:tcW w:w="0" w:type="auto"/>
            <w:vAlign w:val="center"/>
          </w:tcPr>
          <w:p w:rsidR="002165FE" w:rsidRPr="002E1E3F" w:rsidRDefault="002165FE" w:rsidP="00F1239A">
            <w:pPr>
              <w:jc w:val="center"/>
              <w:rPr>
                <w:sz w:val="16"/>
                <w:szCs w:val="16"/>
              </w:rPr>
            </w:pPr>
            <w:r w:rsidRPr="002E1E3F">
              <w:rPr>
                <w:sz w:val="16"/>
                <w:szCs w:val="16"/>
              </w:rPr>
              <w:t>2236854,65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1107</w:t>
            </w:r>
          </w:p>
        </w:tc>
        <w:tc>
          <w:tcPr>
            <w:tcW w:w="0" w:type="auto"/>
            <w:vAlign w:val="center"/>
          </w:tcPr>
          <w:p w:rsidR="002165FE" w:rsidRPr="002E1E3F" w:rsidRDefault="002165FE" w:rsidP="00F1239A">
            <w:pPr>
              <w:jc w:val="center"/>
              <w:rPr>
                <w:sz w:val="16"/>
                <w:szCs w:val="16"/>
              </w:rPr>
            </w:pPr>
            <w:r w:rsidRPr="002E1E3F">
              <w:rPr>
                <w:sz w:val="16"/>
                <w:szCs w:val="16"/>
              </w:rPr>
              <w:t>33°31'50"</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351963,45</w:t>
            </w:r>
          </w:p>
        </w:tc>
        <w:tc>
          <w:tcPr>
            <w:tcW w:w="0" w:type="auto"/>
            <w:vAlign w:val="center"/>
          </w:tcPr>
          <w:p w:rsidR="002165FE" w:rsidRPr="002E1E3F" w:rsidRDefault="002165FE" w:rsidP="00F1239A">
            <w:pPr>
              <w:jc w:val="center"/>
              <w:rPr>
                <w:sz w:val="16"/>
                <w:szCs w:val="16"/>
              </w:rPr>
            </w:pPr>
            <w:r w:rsidRPr="002E1E3F">
              <w:rPr>
                <w:sz w:val="16"/>
                <w:szCs w:val="16"/>
              </w:rPr>
              <w:t>2236855,42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1108</w:t>
            </w:r>
          </w:p>
        </w:tc>
        <w:tc>
          <w:tcPr>
            <w:tcW w:w="0" w:type="auto"/>
            <w:vAlign w:val="center"/>
          </w:tcPr>
          <w:p w:rsidR="002165FE" w:rsidRPr="002E1E3F" w:rsidRDefault="002165FE" w:rsidP="00F1239A">
            <w:pPr>
              <w:jc w:val="center"/>
              <w:rPr>
                <w:sz w:val="16"/>
                <w:szCs w:val="16"/>
              </w:rPr>
            </w:pPr>
            <w:r w:rsidRPr="002E1E3F">
              <w:rPr>
                <w:sz w:val="16"/>
                <w:szCs w:val="16"/>
              </w:rPr>
              <w:t>28°36'38"</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351964,00</w:t>
            </w:r>
          </w:p>
        </w:tc>
        <w:tc>
          <w:tcPr>
            <w:tcW w:w="0" w:type="auto"/>
            <w:vAlign w:val="center"/>
          </w:tcPr>
          <w:p w:rsidR="002165FE" w:rsidRPr="002E1E3F" w:rsidRDefault="002165FE" w:rsidP="00F1239A">
            <w:pPr>
              <w:jc w:val="center"/>
              <w:rPr>
                <w:sz w:val="16"/>
                <w:szCs w:val="16"/>
              </w:rPr>
            </w:pPr>
            <w:r w:rsidRPr="002E1E3F">
              <w:rPr>
                <w:sz w:val="16"/>
                <w:szCs w:val="16"/>
              </w:rPr>
              <w:t>2236856,25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1109</w:t>
            </w:r>
          </w:p>
        </w:tc>
        <w:tc>
          <w:tcPr>
            <w:tcW w:w="0" w:type="auto"/>
            <w:vAlign w:val="center"/>
          </w:tcPr>
          <w:p w:rsidR="002165FE" w:rsidRPr="002E1E3F" w:rsidRDefault="002165FE" w:rsidP="00F1239A">
            <w:pPr>
              <w:jc w:val="center"/>
              <w:rPr>
                <w:sz w:val="16"/>
                <w:szCs w:val="16"/>
              </w:rPr>
            </w:pPr>
            <w:r w:rsidRPr="002E1E3F">
              <w:rPr>
                <w:sz w:val="16"/>
                <w:szCs w:val="16"/>
              </w:rPr>
              <w:t>24°15'14"</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351964,48</w:t>
            </w:r>
          </w:p>
        </w:tc>
        <w:tc>
          <w:tcPr>
            <w:tcW w:w="0" w:type="auto"/>
            <w:vAlign w:val="center"/>
          </w:tcPr>
          <w:p w:rsidR="002165FE" w:rsidRPr="002E1E3F" w:rsidRDefault="002165FE" w:rsidP="00F1239A">
            <w:pPr>
              <w:jc w:val="center"/>
              <w:rPr>
                <w:sz w:val="16"/>
                <w:szCs w:val="16"/>
              </w:rPr>
            </w:pPr>
            <w:r w:rsidRPr="002E1E3F">
              <w:rPr>
                <w:sz w:val="16"/>
                <w:szCs w:val="16"/>
              </w:rPr>
              <w:t>2236857,13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1110</w:t>
            </w:r>
          </w:p>
        </w:tc>
        <w:tc>
          <w:tcPr>
            <w:tcW w:w="0" w:type="auto"/>
            <w:vAlign w:val="center"/>
          </w:tcPr>
          <w:p w:rsidR="002165FE" w:rsidRPr="002E1E3F" w:rsidRDefault="002165FE" w:rsidP="00F1239A">
            <w:pPr>
              <w:jc w:val="center"/>
              <w:rPr>
                <w:sz w:val="16"/>
                <w:szCs w:val="16"/>
              </w:rPr>
            </w:pPr>
            <w:r w:rsidRPr="002E1E3F">
              <w:rPr>
                <w:sz w:val="16"/>
                <w:szCs w:val="16"/>
              </w:rPr>
              <w:t>18°47'60"</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351964,89</w:t>
            </w:r>
          </w:p>
        </w:tc>
        <w:tc>
          <w:tcPr>
            <w:tcW w:w="0" w:type="auto"/>
            <w:vAlign w:val="center"/>
          </w:tcPr>
          <w:p w:rsidR="002165FE" w:rsidRPr="002E1E3F" w:rsidRDefault="002165FE" w:rsidP="00F1239A">
            <w:pPr>
              <w:jc w:val="center"/>
              <w:rPr>
                <w:sz w:val="16"/>
                <w:szCs w:val="16"/>
              </w:rPr>
            </w:pPr>
            <w:r w:rsidRPr="002E1E3F">
              <w:rPr>
                <w:sz w:val="16"/>
                <w:szCs w:val="16"/>
              </w:rPr>
              <w:t>2236858,04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1111</w:t>
            </w:r>
          </w:p>
        </w:tc>
        <w:tc>
          <w:tcPr>
            <w:tcW w:w="0" w:type="auto"/>
            <w:vAlign w:val="center"/>
          </w:tcPr>
          <w:p w:rsidR="002165FE" w:rsidRPr="002E1E3F" w:rsidRDefault="002165FE" w:rsidP="00F1239A">
            <w:pPr>
              <w:jc w:val="center"/>
              <w:rPr>
                <w:sz w:val="16"/>
                <w:szCs w:val="16"/>
              </w:rPr>
            </w:pPr>
            <w:r w:rsidRPr="002E1E3F">
              <w:rPr>
                <w:sz w:val="16"/>
                <w:szCs w:val="16"/>
              </w:rPr>
              <w:t>13°53'50"</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351965,21</w:t>
            </w:r>
          </w:p>
        </w:tc>
        <w:tc>
          <w:tcPr>
            <w:tcW w:w="0" w:type="auto"/>
            <w:vAlign w:val="center"/>
          </w:tcPr>
          <w:p w:rsidR="002165FE" w:rsidRPr="002E1E3F" w:rsidRDefault="002165FE" w:rsidP="00F1239A">
            <w:pPr>
              <w:jc w:val="center"/>
              <w:rPr>
                <w:sz w:val="16"/>
                <w:szCs w:val="16"/>
              </w:rPr>
            </w:pPr>
            <w:r w:rsidRPr="002E1E3F">
              <w:rPr>
                <w:sz w:val="16"/>
                <w:szCs w:val="16"/>
              </w:rPr>
              <w:t>2236858,98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1112</w:t>
            </w:r>
          </w:p>
        </w:tc>
        <w:tc>
          <w:tcPr>
            <w:tcW w:w="0" w:type="auto"/>
            <w:vAlign w:val="center"/>
          </w:tcPr>
          <w:p w:rsidR="002165FE" w:rsidRPr="002E1E3F" w:rsidRDefault="002165FE" w:rsidP="00F1239A">
            <w:pPr>
              <w:jc w:val="center"/>
              <w:rPr>
                <w:sz w:val="16"/>
                <w:szCs w:val="16"/>
              </w:rPr>
            </w:pPr>
            <w:r w:rsidRPr="002E1E3F">
              <w:rPr>
                <w:sz w:val="16"/>
                <w:szCs w:val="16"/>
              </w:rPr>
              <w:t>8°36'56"</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351965,45</w:t>
            </w:r>
          </w:p>
        </w:tc>
        <w:tc>
          <w:tcPr>
            <w:tcW w:w="0" w:type="auto"/>
            <w:vAlign w:val="center"/>
          </w:tcPr>
          <w:p w:rsidR="002165FE" w:rsidRPr="002E1E3F" w:rsidRDefault="002165FE" w:rsidP="00F1239A">
            <w:pPr>
              <w:jc w:val="center"/>
              <w:rPr>
                <w:sz w:val="16"/>
                <w:szCs w:val="16"/>
              </w:rPr>
            </w:pPr>
            <w:r w:rsidRPr="002E1E3F">
              <w:rPr>
                <w:sz w:val="16"/>
                <w:szCs w:val="16"/>
              </w:rPr>
              <w:t>2236859,95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977</w:t>
            </w:r>
          </w:p>
        </w:tc>
        <w:tc>
          <w:tcPr>
            <w:tcW w:w="0" w:type="auto"/>
            <w:vAlign w:val="center"/>
          </w:tcPr>
          <w:p w:rsidR="002165FE" w:rsidRPr="002E1E3F" w:rsidRDefault="002165FE" w:rsidP="00F1239A">
            <w:pPr>
              <w:jc w:val="center"/>
              <w:rPr>
                <w:sz w:val="16"/>
                <w:szCs w:val="16"/>
              </w:rPr>
            </w:pPr>
            <w:r w:rsidRPr="002E1E3F">
              <w:rPr>
                <w:sz w:val="16"/>
                <w:szCs w:val="16"/>
              </w:rPr>
              <w:t>92°30'10"</w:t>
            </w:r>
          </w:p>
        </w:tc>
        <w:tc>
          <w:tcPr>
            <w:tcW w:w="0" w:type="auto"/>
            <w:vAlign w:val="center"/>
          </w:tcPr>
          <w:p w:rsidR="002165FE" w:rsidRPr="002E1E3F" w:rsidRDefault="002165FE" w:rsidP="00F1239A">
            <w:pPr>
              <w:jc w:val="center"/>
              <w:rPr>
                <w:sz w:val="16"/>
                <w:szCs w:val="16"/>
              </w:rPr>
            </w:pPr>
            <w:r w:rsidRPr="002E1E3F">
              <w:rPr>
                <w:sz w:val="16"/>
                <w:szCs w:val="16"/>
              </w:rPr>
              <w:t>16,95</w:t>
            </w:r>
          </w:p>
        </w:tc>
        <w:tc>
          <w:tcPr>
            <w:tcW w:w="0" w:type="auto"/>
            <w:vAlign w:val="center"/>
          </w:tcPr>
          <w:p w:rsidR="002165FE" w:rsidRPr="002E1E3F" w:rsidRDefault="002165FE" w:rsidP="00F1239A">
            <w:pPr>
              <w:jc w:val="center"/>
              <w:rPr>
                <w:sz w:val="16"/>
                <w:szCs w:val="16"/>
              </w:rPr>
            </w:pPr>
            <w:r w:rsidRPr="002E1E3F">
              <w:rPr>
                <w:sz w:val="16"/>
                <w:szCs w:val="16"/>
              </w:rPr>
              <w:t>351965,60</w:t>
            </w:r>
          </w:p>
        </w:tc>
        <w:tc>
          <w:tcPr>
            <w:tcW w:w="0" w:type="auto"/>
            <w:vAlign w:val="center"/>
          </w:tcPr>
          <w:p w:rsidR="002165FE" w:rsidRPr="002E1E3F" w:rsidRDefault="002165FE" w:rsidP="00F1239A">
            <w:pPr>
              <w:jc w:val="center"/>
              <w:rPr>
                <w:sz w:val="16"/>
                <w:szCs w:val="16"/>
              </w:rPr>
            </w:pPr>
            <w:r w:rsidRPr="002E1E3F">
              <w:rPr>
                <w:sz w:val="16"/>
                <w:szCs w:val="16"/>
              </w:rPr>
              <w:t>2236860,94</w:t>
            </w:r>
          </w:p>
        </w:tc>
      </w:tr>
      <w:tr w:rsidR="002165FE" w:rsidRPr="002E1E3F" w:rsidTr="002C57F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911</w:t>
            </w:r>
          </w:p>
        </w:tc>
        <w:tc>
          <w:tcPr>
            <w:tcW w:w="0" w:type="auto"/>
            <w:vAlign w:val="center"/>
          </w:tcPr>
          <w:p w:rsidR="002165FE" w:rsidRPr="002E1E3F" w:rsidRDefault="002165FE" w:rsidP="00F1239A">
            <w:pPr>
              <w:jc w:val="center"/>
              <w:rPr>
                <w:sz w:val="16"/>
                <w:szCs w:val="16"/>
              </w:rPr>
            </w:pPr>
            <w:r w:rsidRPr="002E1E3F">
              <w:rPr>
                <w:sz w:val="16"/>
                <w:szCs w:val="16"/>
              </w:rPr>
              <w:t>93°2'18"</w:t>
            </w:r>
          </w:p>
        </w:tc>
        <w:tc>
          <w:tcPr>
            <w:tcW w:w="0" w:type="auto"/>
            <w:vAlign w:val="center"/>
          </w:tcPr>
          <w:p w:rsidR="002165FE" w:rsidRPr="002E1E3F" w:rsidRDefault="002165FE" w:rsidP="00F1239A">
            <w:pPr>
              <w:jc w:val="center"/>
              <w:rPr>
                <w:sz w:val="16"/>
                <w:szCs w:val="16"/>
              </w:rPr>
            </w:pPr>
            <w:r w:rsidRPr="002E1E3F">
              <w:rPr>
                <w:sz w:val="16"/>
                <w:szCs w:val="16"/>
              </w:rPr>
              <w:t>59,99</w:t>
            </w:r>
          </w:p>
        </w:tc>
        <w:tc>
          <w:tcPr>
            <w:tcW w:w="0" w:type="auto"/>
            <w:vAlign w:val="center"/>
          </w:tcPr>
          <w:p w:rsidR="002165FE" w:rsidRPr="002E1E3F" w:rsidRDefault="002165FE" w:rsidP="00F1239A">
            <w:pPr>
              <w:jc w:val="center"/>
              <w:rPr>
                <w:sz w:val="16"/>
                <w:szCs w:val="16"/>
              </w:rPr>
            </w:pPr>
            <w:r w:rsidRPr="002E1E3F">
              <w:rPr>
                <w:sz w:val="16"/>
                <w:szCs w:val="16"/>
              </w:rPr>
              <w:t>351929,30</w:t>
            </w:r>
          </w:p>
        </w:tc>
        <w:tc>
          <w:tcPr>
            <w:tcW w:w="0" w:type="auto"/>
            <w:vAlign w:val="center"/>
          </w:tcPr>
          <w:p w:rsidR="002165FE" w:rsidRPr="002E1E3F" w:rsidRDefault="002165FE" w:rsidP="00F1239A">
            <w:pPr>
              <w:jc w:val="center"/>
              <w:rPr>
                <w:sz w:val="16"/>
                <w:szCs w:val="16"/>
              </w:rPr>
            </w:pPr>
            <w:r w:rsidRPr="002E1E3F">
              <w:rPr>
                <w:sz w:val="16"/>
                <w:szCs w:val="16"/>
              </w:rPr>
              <w:t>2236933,13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912</w:t>
            </w:r>
          </w:p>
        </w:tc>
        <w:tc>
          <w:tcPr>
            <w:tcW w:w="0" w:type="auto"/>
            <w:vAlign w:val="center"/>
          </w:tcPr>
          <w:p w:rsidR="002165FE" w:rsidRPr="002E1E3F" w:rsidRDefault="002165FE" w:rsidP="00F1239A">
            <w:pPr>
              <w:jc w:val="center"/>
              <w:rPr>
                <w:sz w:val="16"/>
                <w:szCs w:val="16"/>
              </w:rPr>
            </w:pPr>
            <w:r w:rsidRPr="002E1E3F">
              <w:rPr>
                <w:sz w:val="16"/>
                <w:szCs w:val="16"/>
              </w:rPr>
              <w:t>183°3'27"</w:t>
            </w:r>
          </w:p>
        </w:tc>
        <w:tc>
          <w:tcPr>
            <w:tcW w:w="0" w:type="auto"/>
            <w:vAlign w:val="center"/>
          </w:tcPr>
          <w:p w:rsidR="002165FE" w:rsidRPr="002E1E3F" w:rsidRDefault="002165FE" w:rsidP="00F1239A">
            <w:pPr>
              <w:jc w:val="center"/>
              <w:rPr>
                <w:sz w:val="16"/>
                <w:szCs w:val="16"/>
              </w:rPr>
            </w:pPr>
            <w:r w:rsidRPr="002E1E3F">
              <w:rPr>
                <w:sz w:val="16"/>
                <w:szCs w:val="16"/>
              </w:rPr>
              <w:t>60</w:t>
            </w:r>
          </w:p>
        </w:tc>
        <w:tc>
          <w:tcPr>
            <w:tcW w:w="0" w:type="auto"/>
            <w:vAlign w:val="center"/>
          </w:tcPr>
          <w:p w:rsidR="002165FE" w:rsidRPr="002E1E3F" w:rsidRDefault="002165FE" w:rsidP="00F1239A">
            <w:pPr>
              <w:jc w:val="center"/>
              <w:rPr>
                <w:sz w:val="16"/>
                <w:szCs w:val="16"/>
              </w:rPr>
            </w:pPr>
            <w:r w:rsidRPr="002E1E3F">
              <w:rPr>
                <w:sz w:val="16"/>
                <w:szCs w:val="16"/>
              </w:rPr>
              <w:t>351989,21</w:t>
            </w:r>
          </w:p>
        </w:tc>
        <w:tc>
          <w:tcPr>
            <w:tcW w:w="0" w:type="auto"/>
            <w:vAlign w:val="center"/>
          </w:tcPr>
          <w:p w:rsidR="002165FE" w:rsidRPr="002E1E3F" w:rsidRDefault="002165FE" w:rsidP="00F1239A">
            <w:pPr>
              <w:jc w:val="center"/>
              <w:rPr>
                <w:sz w:val="16"/>
                <w:szCs w:val="16"/>
              </w:rPr>
            </w:pPr>
            <w:r w:rsidRPr="002E1E3F">
              <w:rPr>
                <w:sz w:val="16"/>
                <w:szCs w:val="16"/>
              </w:rPr>
              <w:t>2236929,95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909</w:t>
            </w:r>
          </w:p>
        </w:tc>
        <w:tc>
          <w:tcPr>
            <w:tcW w:w="0" w:type="auto"/>
            <w:vAlign w:val="center"/>
          </w:tcPr>
          <w:p w:rsidR="002165FE" w:rsidRPr="002E1E3F" w:rsidRDefault="002165FE" w:rsidP="00F1239A">
            <w:pPr>
              <w:jc w:val="center"/>
              <w:rPr>
                <w:sz w:val="16"/>
                <w:szCs w:val="16"/>
              </w:rPr>
            </w:pPr>
            <w:r w:rsidRPr="002E1E3F">
              <w:rPr>
                <w:sz w:val="16"/>
                <w:szCs w:val="16"/>
              </w:rPr>
              <w:t>273°2'53"</w:t>
            </w:r>
          </w:p>
        </w:tc>
        <w:tc>
          <w:tcPr>
            <w:tcW w:w="0" w:type="auto"/>
            <w:vAlign w:val="center"/>
          </w:tcPr>
          <w:p w:rsidR="002165FE" w:rsidRPr="002E1E3F" w:rsidRDefault="002165FE" w:rsidP="00F1239A">
            <w:pPr>
              <w:jc w:val="center"/>
              <w:rPr>
                <w:sz w:val="16"/>
                <w:szCs w:val="16"/>
              </w:rPr>
            </w:pPr>
            <w:r w:rsidRPr="002E1E3F">
              <w:rPr>
                <w:sz w:val="16"/>
                <w:szCs w:val="16"/>
              </w:rPr>
              <w:t>59,99</w:t>
            </w:r>
          </w:p>
        </w:tc>
        <w:tc>
          <w:tcPr>
            <w:tcW w:w="0" w:type="auto"/>
            <w:vAlign w:val="center"/>
          </w:tcPr>
          <w:p w:rsidR="002165FE" w:rsidRPr="002E1E3F" w:rsidRDefault="002165FE" w:rsidP="00F1239A">
            <w:pPr>
              <w:jc w:val="center"/>
              <w:rPr>
                <w:sz w:val="16"/>
                <w:szCs w:val="16"/>
              </w:rPr>
            </w:pPr>
            <w:r w:rsidRPr="002E1E3F">
              <w:rPr>
                <w:sz w:val="16"/>
                <w:szCs w:val="16"/>
              </w:rPr>
              <w:t>351986,01</w:t>
            </w:r>
          </w:p>
        </w:tc>
        <w:tc>
          <w:tcPr>
            <w:tcW w:w="0" w:type="auto"/>
            <w:vAlign w:val="center"/>
          </w:tcPr>
          <w:p w:rsidR="002165FE" w:rsidRPr="002E1E3F" w:rsidRDefault="002165FE" w:rsidP="00F1239A">
            <w:pPr>
              <w:jc w:val="center"/>
              <w:rPr>
                <w:sz w:val="16"/>
                <w:szCs w:val="16"/>
              </w:rPr>
            </w:pPr>
            <w:r w:rsidRPr="002E1E3F">
              <w:rPr>
                <w:sz w:val="16"/>
                <w:szCs w:val="16"/>
              </w:rPr>
              <w:t>2236870,04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910</w:t>
            </w:r>
          </w:p>
        </w:tc>
        <w:tc>
          <w:tcPr>
            <w:tcW w:w="0" w:type="auto"/>
            <w:vAlign w:val="center"/>
          </w:tcPr>
          <w:p w:rsidR="002165FE" w:rsidRPr="002E1E3F" w:rsidRDefault="002165FE" w:rsidP="00F1239A">
            <w:pPr>
              <w:jc w:val="center"/>
              <w:rPr>
                <w:sz w:val="16"/>
                <w:szCs w:val="16"/>
              </w:rPr>
            </w:pPr>
            <w:r w:rsidRPr="002E1E3F">
              <w:rPr>
                <w:sz w:val="16"/>
                <w:szCs w:val="16"/>
              </w:rPr>
              <w:t>3°3'29"</w:t>
            </w:r>
          </w:p>
        </w:tc>
        <w:tc>
          <w:tcPr>
            <w:tcW w:w="0" w:type="auto"/>
            <w:vAlign w:val="center"/>
          </w:tcPr>
          <w:p w:rsidR="002165FE" w:rsidRPr="002E1E3F" w:rsidRDefault="002165FE" w:rsidP="00F1239A">
            <w:pPr>
              <w:jc w:val="center"/>
              <w:rPr>
                <w:sz w:val="16"/>
                <w:szCs w:val="16"/>
              </w:rPr>
            </w:pPr>
            <w:r w:rsidRPr="002E1E3F">
              <w:rPr>
                <w:sz w:val="16"/>
                <w:szCs w:val="16"/>
              </w:rPr>
              <w:t>59,99</w:t>
            </w:r>
          </w:p>
        </w:tc>
        <w:tc>
          <w:tcPr>
            <w:tcW w:w="0" w:type="auto"/>
            <w:vAlign w:val="center"/>
          </w:tcPr>
          <w:p w:rsidR="002165FE" w:rsidRPr="002E1E3F" w:rsidRDefault="002165FE" w:rsidP="00F1239A">
            <w:pPr>
              <w:jc w:val="center"/>
              <w:rPr>
                <w:sz w:val="16"/>
                <w:szCs w:val="16"/>
              </w:rPr>
            </w:pPr>
            <w:r w:rsidRPr="002E1E3F">
              <w:rPr>
                <w:sz w:val="16"/>
                <w:szCs w:val="16"/>
              </w:rPr>
              <w:t>351926,10</w:t>
            </w:r>
          </w:p>
        </w:tc>
        <w:tc>
          <w:tcPr>
            <w:tcW w:w="0" w:type="auto"/>
            <w:vAlign w:val="center"/>
          </w:tcPr>
          <w:p w:rsidR="002165FE" w:rsidRPr="002E1E3F" w:rsidRDefault="002165FE" w:rsidP="00F1239A">
            <w:pPr>
              <w:jc w:val="center"/>
              <w:rPr>
                <w:sz w:val="16"/>
                <w:szCs w:val="16"/>
              </w:rPr>
            </w:pPr>
            <w:r w:rsidRPr="002E1E3F">
              <w:rPr>
                <w:sz w:val="16"/>
                <w:szCs w:val="16"/>
              </w:rPr>
              <w:t>2236873,23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911</w:t>
            </w:r>
          </w:p>
        </w:tc>
        <w:tc>
          <w:tcPr>
            <w:tcW w:w="0" w:type="auto"/>
            <w:vAlign w:val="center"/>
          </w:tcPr>
          <w:p w:rsidR="002165FE" w:rsidRPr="002E1E3F" w:rsidRDefault="002165FE" w:rsidP="00F1239A">
            <w:pPr>
              <w:jc w:val="center"/>
              <w:rPr>
                <w:sz w:val="16"/>
                <w:szCs w:val="16"/>
              </w:rPr>
            </w:pPr>
            <w:r w:rsidRPr="002E1E3F">
              <w:rPr>
                <w:sz w:val="16"/>
                <w:szCs w:val="16"/>
              </w:rPr>
              <w:t>93°2'18"</w:t>
            </w:r>
          </w:p>
        </w:tc>
        <w:tc>
          <w:tcPr>
            <w:tcW w:w="0" w:type="auto"/>
            <w:vAlign w:val="center"/>
          </w:tcPr>
          <w:p w:rsidR="002165FE" w:rsidRPr="002E1E3F" w:rsidRDefault="002165FE" w:rsidP="00F1239A">
            <w:pPr>
              <w:jc w:val="center"/>
              <w:rPr>
                <w:sz w:val="16"/>
                <w:szCs w:val="16"/>
              </w:rPr>
            </w:pPr>
            <w:r w:rsidRPr="002E1E3F">
              <w:rPr>
                <w:sz w:val="16"/>
                <w:szCs w:val="16"/>
              </w:rPr>
              <w:t>59,99</w:t>
            </w:r>
          </w:p>
        </w:tc>
        <w:tc>
          <w:tcPr>
            <w:tcW w:w="0" w:type="auto"/>
            <w:vAlign w:val="center"/>
          </w:tcPr>
          <w:p w:rsidR="002165FE" w:rsidRPr="002E1E3F" w:rsidRDefault="002165FE" w:rsidP="00F1239A">
            <w:pPr>
              <w:jc w:val="center"/>
              <w:rPr>
                <w:sz w:val="16"/>
                <w:szCs w:val="16"/>
              </w:rPr>
            </w:pPr>
            <w:r w:rsidRPr="002E1E3F">
              <w:rPr>
                <w:sz w:val="16"/>
                <w:szCs w:val="16"/>
              </w:rPr>
              <w:t>351929,30</w:t>
            </w:r>
          </w:p>
        </w:tc>
        <w:tc>
          <w:tcPr>
            <w:tcW w:w="0" w:type="auto"/>
            <w:vAlign w:val="center"/>
          </w:tcPr>
          <w:p w:rsidR="002165FE" w:rsidRPr="002E1E3F" w:rsidRDefault="002165FE" w:rsidP="00F1239A">
            <w:pPr>
              <w:jc w:val="center"/>
              <w:rPr>
                <w:sz w:val="16"/>
                <w:szCs w:val="16"/>
              </w:rPr>
            </w:pPr>
            <w:r w:rsidRPr="002E1E3F">
              <w:rPr>
                <w:sz w:val="16"/>
                <w:szCs w:val="16"/>
              </w:rPr>
              <w:t>2236933,13</w:t>
            </w:r>
          </w:p>
        </w:tc>
      </w:tr>
      <w:tr w:rsidR="002165FE" w:rsidRPr="002E1E3F" w:rsidTr="002C57FC">
        <w:trPr>
          <w:trHeight w:val="28"/>
        </w:trPr>
        <w:tc>
          <w:tcPr>
            <w:tcW w:w="0" w:type="auto"/>
            <w:gridSpan w:val="3"/>
            <w:vAlign w:val="center"/>
          </w:tcPr>
          <w:p w:rsidR="002165FE" w:rsidRPr="002E1E3F" w:rsidRDefault="002165FE" w:rsidP="00F1239A">
            <w:pPr>
              <w:rPr>
                <w:sz w:val="16"/>
                <w:szCs w:val="16"/>
              </w:rPr>
            </w:pPr>
            <w:r w:rsidRPr="002E1E3F">
              <w:rPr>
                <w:sz w:val="16"/>
                <w:szCs w:val="16"/>
              </w:rPr>
              <w:t>Назначение (сооружение):</w:t>
            </w:r>
          </w:p>
        </w:tc>
        <w:tc>
          <w:tcPr>
            <w:tcW w:w="0" w:type="auto"/>
            <w:gridSpan w:val="2"/>
            <w:vAlign w:val="center"/>
          </w:tcPr>
          <w:p w:rsidR="002165FE" w:rsidRPr="002E1E3F" w:rsidRDefault="002165FE" w:rsidP="00F1239A">
            <w:pPr>
              <w:rPr>
                <w:sz w:val="16"/>
                <w:szCs w:val="16"/>
              </w:rPr>
            </w:pPr>
            <w:r w:rsidRPr="002E1E3F">
              <w:rPr>
                <w:sz w:val="16"/>
                <w:szCs w:val="16"/>
              </w:rPr>
              <w:t>Технологический проезд к сооружениям скважины № 328</w:t>
            </w:r>
          </w:p>
        </w:tc>
      </w:tr>
      <w:tr w:rsidR="002165FE" w:rsidRPr="002E1E3F" w:rsidTr="002C57FC">
        <w:trPr>
          <w:trHeight w:val="20"/>
        </w:trPr>
        <w:tc>
          <w:tcPr>
            <w:tcW w:w="0" w:type="auto"/>
            <w:vAlign w:val="bottom"/>
          </w:tcPr>
          <w:p w:rsidR="002165FE" w:rsidRPr="002E1E3F" w:rsidRDefault="002165FE" w:rsidP="00F1239A">
            <w:pPr>
              <w:jc w:val="center"/>
              <w:rPr>
                <w:sz w:val="16"/>
                <w:szCs w:val="16"/>
              </w:rPr>
            </w:pPr>
            <w:r w:rsidRPr="002E1E3F">
              <w:rPr>
                <w:sz w:val="16"/>
                <w:szCs w:val="16"/>
              </w:rPr>
              <w:t>№ точки</w:t>
            </w:r>
          </w:p>
        </w:tc>
        <w:tc>
          <w:tcPr>
            <w:tcW w:w="0" w:type="auto"/>
            <w:vAlign w:val="bottom"/>
          </w:tcPr>
          <w:p w:rsidR="002165FE" w:rsidRPr="002E1E3F" w:rsidRDefault="002165FE" w:rsidP="00F1239A">
            <w:pPr>
              <w:jc w:val="center"/>
              <w:rPr>
                <w:sz w:val="16"/>
                <w:szCs w:val="16"/>
              </w:rPr>
            </w:pPr>
            <w:r w:rsidRPr="002E1E3F">
              <w:rPr>
                <w:sz w:val="16"/>
                <w:szCs w:val="16"/>
              </w:rPr>
              <w:t>Дирекционный</w:t>
            </w:r>
          </w:p>
        </w:tc>
        <w:tc>
          <w:tcPr>
            <w:tcW w:w="0" w:type="auto"/>
            <w:vAlign w:val="bottom"/>
          </w:tcPr>
          <w:p w:rsidR="002165FE" w:rsidRPr="002E1E3F" w:rsidRDefault="002165FE" w:rsidP="00F1239A">
            <w:pPr>
              <w:jc w:val="center"/>
              <w:rPr>
                <w:sz w:val="16"/>
                <w:szCs w:val="16"/>
              </w:rPr>
            </w:pPr>
            <w:r w:rsidRPr="002E1E3F">
              <w:rPr>
                <w:sz w:val="16"/>
                <w:szCs w:val="16"/>
              </w:rPr>
              <w:t>Расстояние,</w:t>
            </w:r>
          </w:p>
        </w:tc>
        <w:tc>
          <w:tcPr>
            <w:tcW w:w="0" w:type="auto"/>
            <w:gridSpan w:val="2"/>
            <w:vAlign w:val="center"/>
          </w:tcPr>
          <w:p w:rsidR="002165FE" w:rsidRPr="002E1E3F" w:rsidRDefault="002165FE" w:rsidP="00F1239A">
            <w:pPr>
              <w:jc w:val="center"/>
              <w:rPr>
                <w:sz w:val="16"/>
                <w:szCs w:val="16"/>
              </w:rPr>
            </w:pPr>
            <w:r w:rsidRPr="002E1E3F">
              <w:rPr>
                <w:sz w:val="16"/>
                <w:szCs w:val="16"/>
              </w:rPr>
              <w:t>Координаты</w:t>
            </w:r>
          </w:p>
        </w:tc>
      </w:tr>
      <w:tr w:rsidR="002165FE" w:rsidRPr="002E1E3F" w:rsidTr="002C57FC">
        <w:trPr>
          <w:trHeight w:val="20"/>
        </w:trPr>
        <w:tc>
          <w:tcPr>
            <w:tcW w:w="0" w:type="auto"/>
          </w:tcPr>
          <w:p w:rsidR="002165FE" w:rsidRPr="002E1E3F" w:rsidRDefault="002165FE" w:rsidP="00F1239A">
            <w:pPr>
              <w:jc w:val="center"/>
              <w:rPr>
                <w:sz w:val="16"/>
                <w:szCs w:val="16"/>
              </w:rPr>
            </w:pPr>
            <w:r w:rsidRPr="002E1E3F">
              <w:rPr>
                <w:sz w:val="16"/>
                <w:szCs w:val="16"/>
              </w:rPr>
              <w:t>(сквозной)</w:t>
            </w:r>
          </w:p>
        </w:tc>
        <w:tc>
          <w:tcPr>
            <w:tcW w:w="0" w:type="auto"/>
          </w:tcPr>
          <w:p w:rsidR="002165FE" w:rsidRPr="002E1E3F" w:rsidRDefault="002165FE" w:rsidP="00F1239A">
            <w:pPr>
              <w:jc w:val="center"/>
              <w:rPr>
                <w:sz w:val="16"/>
                <w:szCs w:val="16"/>
              </w:rPr>
            </w:pPr>
            <w:r w:rsidRPr="002E1E3F">
              <w:rPr>
                <w:sz w:val="16"/>
                <w:szCs w:val="16"/>
              </w:rPr>
              <w:t>угол</w:t>
            </w:r>
          </w:p>
        </w:tc>
        <w:tc>
          <w:tcPr>
            <w:tcW w:w="0" w:type="auto"/>
          </w:tcPr>
          <w:p w:rsidR="002165FE" w:rsidRPr="002E1E3F" w:rsidRDefault="002165FE" w:rsidP="00F1239A">
            <w:pPr>
              <w:jc w:val="center"/>
              <w:rPr>
                <w:sz w:val="16"/>
                <w:szCs w:val="16"/>
              </w:rPr>
            </w:pPr>
            <w:r w:rsidRPr="002E1E3F">
              <w:rPr>
                <w:sz w:val="16"/>
                <w:szCs w:val="16"/>
              </w:rPr>
              <w:t>м</w:t>
            </w:r>
          </w:p>
        </w:tc>
        <w:tc>
          <w:tcPr>
            <w:tcW w:w="0" w:type="auto"/>
            <w:vAlign w:val="center"/>
          </w:tcPr>
          <w:p w:rsidR="002165FE" w:rsidRPr="002E1E3F" w:rsidRDefault="002165FE" w:rsidP="00F1239A">
            <w:pPr>
              <w:jc w:val="center"/>
              <w:rPr>
                <w:sz w:val="16"/>
                <w:szCs w:val="16"/>
              </w:rPr>
            </w:pPr>
            <w:r w:rsidRPr="002E1E3F">
              <w:rPr>
                <w:sz w:val="16"/>
                <w:szCs w:val="16"/>
              </w:rPr>
              <w:t>X</w:t>
            </w:r>
          </w:p>
        </w:tc>
        <w:tc>
          <w:tcPr>
            <w:tcW w:w="0" w:type="auto"/>
            <w:vAlign w:val="center"/>
          </w:tcPr>
          <w:p w:rsidR="002165FE" w:rsidRPr="002E1E3F" w:rsidRDefault="002165FE" w:rsidP="00F1239A">
            <w:pPr>
              <w:jc w:val="center"/>
              <w:rPr>
                <w:sz w:val="16"/>
                <w:szCs w:val="16"/>
              </w:rPr>
            </w:pPr>
            <w:r w:rsidRPr="002E1E3F">
              <w:rPr>
                <w:sz w:val="16"/>
                <w:szCs w:val="16"/>
              </w:rPr>
              <w:t>Y</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978</w:t>
            </w:r>
          </w:p>
        </w:tc>
        <w:tc>
          <w:tcPr>
            <w:tcW w:w="0" w:type="auto"/>
            <w:vAlign w:val="center"/>
          </w:tcPr>
          <w:p w:rsidR="002165FE" w:rsidRPr="002E1E3F" w:rsidRDefault="002165FE" w:rsidP="00F1239A">
            <w:pPr>
              <w:jc w:val="center"/>
              <w:rPr>
                <w:sz w:val="16"/>
                <w:szCs w:val="16"/>
              </w:rPr>
            </w:pPr>
            <w:r w:rsidRPr="002E1E3F">
              <w:rPr>
                <w:sz w:val="16"/>
                <w:szCs w:val="16"/>
              </w:rPr>
              <w:t>272°30'10"</w:t>
            </w:r>
          </w:p>
        </w:tc>
        <w:tc>
          <w:tcPr>
            <w:tcW w:w="0" w:type="auto"/>
            <w:vAlign w:val="center"/>
          </w:tcPr>
          <w:p w:rsidR="002165FE" w:rsidRPr="002E1E3F" w:rsidRDefault="002165FE" w:rsidP="00F1239A">
            <w:pPr>
              <w:jc w:val="center"/>
              <w:rPr>
                <w:sz w:val="16"/>
                <w:szCs w:val="16"/>
              </w:rPr>
            </w:pPr>
            <w:r w:rsidRPr="002E1E3F">
              <w:rPr>
                <w:sz w:val="16"/>
                <w:szCs w:val="16"/>
              </w:rPr>
              <w:t>16,95</w:t>
            </w:r>
          </w:p>
        </w:tc>
        <w:tc>
          <w:tcPr>
            <w:tcW w:w="0" w:type="auto"/>
            <w:vAlign w:val="center"/>
          </w:tcPr>
          <w:p w:rsidR="002165FE" w:rsidRPr="002E1E3F" w:rsidRDefault="002165FE" w:rsidP="00F1239A">
            <w:pPr>
              <w:jc w:val="center"/>
              <w:rPr>
                <w:sz w:val="16"/>
                <w:szCs w:val="16"/>
              </w:rPr>
            </w:pPr>
            <w:r w:rsidRPr="002E1E3F">
              <w:rPr>
                <w:sz w:val="16"/>
                <w:szCs w:val="16"/>
              </w:rPr>
              <w:t>351982,53</w:t>
            </w:r>
          </w:p>
        </w:tc>
        <w:tc>
          <w:tcPr>
            <w:tcW w:w="0" w:type="auto"/>
            <w:vAlign w:val="center"/>
          </w:tcPr>
          <w:p w:rsidR="002165FE" w:rsidRPr="002E1E3F" w:rsidRDefault="002165FE" w:rsidP="00F1239A">
            <w:pPr>
              <w:jc w:val="center"/>
              <w:rPr>
                <w:sz w:val="16"/>
                <w:szCs w:val="16"/>
              </w:rPr>
            </w:pPr>
            <w:r w:rsidRPr="002E1E3F">
              <w:rPr>
                <w:sz w:val="16"/>
                <w:szCs w:val="16"/>
              </w:rPr>
              <w:t>2236860,20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977</w:t>
            </w:r>
          </w:p>
        </w:tc>
        <w:tc>
          <w:tcPr>
            <w:tcW w:w="0" w:type="auto"/>
            <w:vAlign w:val="center"/>
          </w:tcPr>
          <w:p w:rsidR="002165FE" w:rsidRPr="002E1E3F" w:rsidRDefault="002165FE" w:rsidP="00F1239A">
            <w:pPr>
              <w:jc w:val="center"/>
              <w:rPr>
                <w:sz w:val="16"/>
                <w:szCs w:val="16"/>
              </w:rPr>
            </w:pPr>
            <w:r w:rsidRPr="002E1E3F">
              <w:rPr>
                <w:sz w:val="16"/>
                <w:szCs w:val="16"/>
              </w:rPr>
              <w:t>188°36'56"</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351965,60</w:t>
            </w:r>
          </w:p>
        </w:tc>
        <w:tc>
          <w:tcPr>
            <w:tcW w:w="0" w:type="auto"/>
            <w:vAlign w:val="center"/>
          </w:tcPr>
          <w:p w:rsidR="002165FE" w:rsidRPr="002E1E3F" w:rsidRDefault="002165FE" w:rsidP="00F1239A">
            <w:pPr>
              <w:jc w:val="center"/>
              <w:rPr>
                <w:sz w:val="16"/>
                <w:szCs w:val="16"/>
              </w:rPr>
            </w:pPr>
            <w:r w:rsidRPr="002E1E3F">
              <w:rPr>
                <w:sz w:val="16"/>
                <w:szCs w:val="16"/>
              </w:rPr>
              <w:t>2236860,94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1112</w:t>
            </w:r>
          </w:p>
        </w:tc>
        <w:tc>
          <w:tcPr>
            <w:tcW w:w="0" w:type="auto"/>
            <w:vAlign w:val="center"/>
          </w:tcPr>
          <w:p w:rsidR="002165FE" w:rsidRPr="002E1E3F" w:rsidRDefault="002165FE" w:rsidP="00F1239A">
            <w:pPr>
              <w:jc w:val="center"/>
              <w:rPr>
                <w:sz w:val="16"/>
                <w:szCs w:val="16"/>
              </w:rPr>
            </w:pPr>
            <w:r w:rsidRPr="002E1E3F">
              <w:rPr>
                <w:sz w:val="16"/>
                <w:szCs w:val="16"/>
              </w:rPr>
              <w:t>193°53'50"</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351965,45</w:t>
            </w:r>
          </w:p>
        </w:tc>
        <w:tc>
          <w:tcPr>
            <w:tcW w:w="0" w:type="auto"/>
            <w:vAlign w:val="center"/>
          </w:tcPr>
          <w:p w:rsidR="002165FE" w:rsidRPr="002E1E3F" w:rsidRDefault="002165FE" w:rsidP="00F1239A">
            <w:pPr>
              <w:jc w:val="center"/>
              <w:rPr>
                <w:sz w:val="16"/>
                <w:szCs w:val="16"/>
              </w:rPr>
            </w:pPr>
            <w:r w:rsidRPr="002E1E3F">
              <w:rPr>
                <w:sz w:val="16"/>
                <w:szCs w:val="16"/>
              </w:rPr>
              <w:t>2236859,95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1111</w:t>
            </w:r>
          </w:p>
        </w:tc>
        <w:tc>
          <w:tcPr>
            <w:tcW w:w="0" w:type="auto"/>
            <w:vAlign w:val="center"/>
          </w:tcPr>
          <w:p w:rsidR="002165FE" w:rsidRPr="002E1E3F" w:rsidRDefault="002165FE" w:rsidP="00F1239A">
            <w:pPr>
              <w:jc w:val="center"/>
              <w:rPr>
                <w:sz w:val="16"/>
                <w:szCs w:val="16"/>
              </w:rPr>
            </w:pPr>
            <w:r w:rsidRPr="002E1E3F">
              <w:rPr>
                <w:sz w:val="16"/>
                <w:szCs w:val="16"/>
              </w:rPr>
              <w:t>198°47'60"</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351965,21</w:t>
            </w:r>
          </w:p>
        </w:tc>
        <w:tc>
          <w:tcPr>
            <w:tcW w:w="0" w:type="auto"/>
            <w:vAlign w:val="center"/>
          </w:tcPr>
          <w:p w:rsidR="002165FE" w:rsidRPr="002E1E3F" w:rsidRDefault="002165FE" w:rsidP="00F1239A">
            <w:pPr>
              <w:jc w:val="center"/>
              <w:rPr>
                <w:sz w:val="16"/>
                <w:szCs w:val="16"/>
              </w:rPr>
            </w:pPr>
            <w:r w:rsidRPr="002E1E3F">
              <w:rPr>
                <w:sz w:val="16"/>
                <w:szCs w:val="16"/>
              </w:rPr>
              <w:t>2236858,98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1110</w:t>
            </w:r>
          </w:p>
        </w:tc>
        <w:tc>
          <w:tcPr>
            <w:tcW w:w="0" w:type="auto"/>
            <w:vAlign w:val="center"/>
          </w:tcPr>
          <w:p w:rsidR="002165FE" w:rsidRPr="002E1E3F" w:rsidRDefault="002165FE" w:rsidP="00F1239A">
            <w:pPr>
              <w:jc w:val="center"/>
              <w:rPr>
                <w:sz w:val="16"/>
                <w:szCs w:val="16"/>
              </w:rPr>
            </w:pPr>
            <w:r w:rsidRPr="002E1E3F">
              <w:rPr>
                <w:sz w:val="16"/>
                <w:szCs w:val="16"/>
              </w:rPr>
              <w:t>204°15'14"</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351964,89</w:t>
            </w:r>
          </w:p>
        </w:tc>
        <w:tc>
          <w:tcPr>
            <w:tcW w:w="0" w:type="auto"/>
            <w:vAlign w:val="center"/>
          </w:tcPr>
          <w:p w:rsidR="002165FE" w:rsidRPr="002E1E3F" w:rsidRDefault="002165FE" w:rsidP="00F1239A">
            <w:pPr>
              <w:jc w:val="center"/>
              <w:rPr>
                <w:sz w:val="16"/>
                <w:szCs w:val="16"/>
              </w:rPr>
            </w:pPr>
            <w:r w:rsidRPr="002E1E3F">
              <w:rPr>
                <w:sz w:val="16"/>
                <w:szCs w:val="16"/>
              </w:rPr>
              <w:t>2236858,04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1109</w:t>
            </w:r>
          </w:p>
        </w:tc>
        <w:tc>
          <w:tcPr>
            <w:tcW w:w="0" w:type="auto"/>
            <w:vAlign w:val="center"/>
          </w:tcPr>
          <w:p w:rsidR="002165FE" w:rsidRPr="002E1E3F" w:rsidRDefault="002165FE" w:rsidP="00F1239A">
            <w:pPr>
              <w:jc w:val="center"/>
              <w:rPr>
                <w:sz w:val="16"/>
                <w:szCs w:val="16"/>
              </w:rPr>
            </w:pPr>
            <w:r w:rsidRPr="002E1E3F">
              <w:rPr>
                <w:sz w:val="16"/>
                <w:szCs w:val="16"/>
              </w:rPr>
              <w:t>208°36'38"</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351964,48</w:t>
            </w:r>
          </w:p>
        </w:tc>
        <w:tc>
          <w:tcPr>
            <w:tcW w:w="0" w:type="auto"/>
            <w:vAlign w:val="center"/>
          </w:tcPr>
          <w:p w:rsidR="002165FE" w:rsidRPr="002E1E3F" w:rsidRDefault="002165FE" w:rsidP="00F1239A">
            <w:pPr>
              <w:jc w:val="center"/>
              <w:rPr>
                <w:sz w:val="16"/>
                <w:szCs w:val="16"/>
              </w:rPr>
            </w:pPr>
            <w:r w:rsidRPr="002E1E3F">
              <w:rPr>
                <w:sz w:val="16"/>
                <w:szCs w:val="16"/>
              </w:rPr>
              <w:t>2236857,13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1108</w:t>
            </w:r>
          </w:p>
        </w:tc>
        <w:tc>
          <w:tcPr>
            <w:tcW w:w="0" w:type="auto"/>
            <w:vAlign w:val="center"/>
          </w:tcPr>
          <w:p w:rsidR="002165FE" w:rsidRPr="002E1E3F" w:rsidRDefault="002165FE" w:rsidP="00F1239A">
            <w:pPr>
              <w:jc w:val="center"/>
              <w:rPr>
                <w:sz w:val="16"/>
                <w:szCs w:val="16"/>
              </w:rPr>
            </w:pPr>
            <w:r w:rsidRPr="002E1E3F">
              <w:rPr>
                <w:sz w:val="16"/>
                <w:szCs w:val="16"/>
              </w:rPr>
              <w:t>213°31'50"</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351964,00</w:t>
            </w:r>
          </w:p>
        </w:tc>
        <w:tc>
          <w:tcPr>
            <w:tcW w:w="0" w:type="auto"/>
            <w:vAlign w:val="center"/>
          </w:tcPr>
          <w:p w:rsidR="002165FE" w:rsidRPr="002E1E3F" w:rsidRDefault="002165FE" w:rsidP="00F1239A">
            <w:pPr>
              <w:jc w:val="center"/>
              <w:rPr>
                <w:sz w:val="16"/>
                <w:szCs w:val="16"/>
              </w:rPr>
            </w:pPr>
            <w:r w:rsidRPr="002E1E3F">
              <w:rPr>
                <w:sz w:val="16"/>
                <w:szCs w:val="16"/>
              </w:rPr>
              <w:t>2236856,25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1107</w:t>
            </w:r>
          </w:p>
        </w:tc>
        <w:tc>
          <w:tcPr>
            <w:tcW w:w="0" w:type="auto"/>
            <w:vAlign w:val="center"/>
          </w:tcPr>
          <w:p w:rsidR="002165FE" w:rsidRPr="002E1E3F" w:rsidRDefault="002165FE" w:rsidP="00F1239A">
            <w:pPr>
              <w:jc w:val="center"/>
              <w:rPr>
                <w:sz w:val="16"/>
                <w:szCs w:val="16"/>
              </w:rPr>
            </w:pPr>
            <w:r w:rsidRPr="002E1E3F">
              <w:rPr>
                <w:sz w:val="16"/>
                <w:szCs w:val="16"/>
              </w:rPr>
              <w:t>218°23'12"</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351963,45</w:t>
            </w:r>
          </w:p>
        </w:tc>
        <w:tc>
          <w:tcPr>
            <w:tcW w:w="0" w:type="auto"/>
            <w:vAlign w:val="center"/>
          </w:tcPr>
          <w:p w:rsidR="002165FE" w:rsidRPr="002E1E3F" w:rsidRDefault="002165FE" w:rsidP="00F1239A">
            <w:pPr>
              <w:jc w:val="center"/>
              <w:rPr>
                <w:sz w:val="16"/>
                <w:szCs w:val="16"/>
              </w:rPr>
            </w:pPr>
            <w:r w:rsidRPr="002E1E3F">
              <w:rPr>
                <w:sz w:val="16"/>
                <w:szCs w:val="16"/>
              </w:rPr>
              <w:t>2236855,42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1106</w:t>
            </w:r>
          </w:p>
        </w:tc>
        <w:tc>
          <w:tcPr>
            <w:tcW w:w="0" w:type="auto"/>
            <w:vAlign w:val="center"/>
          </w:tcPr>
          <w:p w:rsidR="002165FE" w:rsidRPr="002E1E3F" w:rsidRDefault="002165FE" w:rsidP="00F1239A">
            <w:pPr>
              <w:jc w:val="center"/>
              <w:rPr>
                <w:sz w:val="16"/>
                <w:szCs w:val="16"/>
              </w:rPr>
            </w:pPr>
            <w:r w:rsidRPr="002E1E3F">
              <w:rPr>
                <w:sz w:val="16"/>
                <w:szCs w:val="16"/>
              </w:rPr>
              <w:t>222°58'9"</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351962,84</w:t>
            </w:r>
          </w:p>
        </w:tc>
        <w:tc>
          <w:tcPr>
            <w:tcW w:w="0" w:type="auto"/>
            <w:vAlign w:val="center"/>
          </w:tcPr>
          <w:p w:rsidR="002165FE" w:rsidRPr="002E1E3F" w:rsidRDefault="002165FE" w:rsidP="00F1239A">
            <w:pPr>
              <w:jc w:val="center"/>
              <w:rPr>
                <w:sz w:val="16"/>
                <w:szCs w:val="16"/>
              </w:rPr>
            </w:pPr>
            <w:r w:rsidRPr="002E1E3F">
              <w:rPr>
                <w:sz w:val="16"/>
                <w:szCs w:val="16"/>
              </w:rPr>
              <w:t>2236854,65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1105</w:t>
            </w:r>
          </w:p>
        </w:tc>
        <w:tc>
          <w:tcPr>
            <w:tcW w:w="0" w:type="auto"/>
            <w:vAlign w:val="center"/>
          </w:tcPr>
          <w:p w:rsidR="002165FE" w:rsidRPr="002E1E3F" w:rsidRDefault="002165FE" w:rsidP="00F1239A">
            <w:pPr>
              <w:jc w:val="center"/>
              <w:rPr>
                <w:sz w:val="16"/>
                <w:szCs w:val="16"/>
              </w:rPr>
            </w:pPr>
            <w:r w:rsidRPr="002E1E3F">
              <w:rPr>
                <w:sz w:val="16"/>
                <w:szCs w:val="16"/>
              </w:rPr>
              <w:t>226°40'16"</w:t>
            </w:r>
          </w:p>
        </w:tc>
        <w:tc>
          <w:tcPr>
            <w:tcW w:w="0" w:type="auto"/>
            <w:vAlign w:val="center"/>
          </w:tcPr>
          <w:p w:rsidR="002165FE" w:rsidRPr="002E1E3F" w:rsidRDefault="002165FE" w:rsidP="00F1239A">
            <w:pPr>
              <w:jc w:val="center"/>
              <w:rPr>
                <w:sz w:val="16"/>
                <w:szCs w:val="16"/>
              </w:rPr>
            </w:pPr>
            <w:r w:rsidRPr="002E1E3F">
              <w:rPr>
                <w:sz w:val="16"/>
                <w:szCs w:val="16"/>
              </w:rPr>
              <w:t>20,13</w:t>
            </w:r>
          </w:p>
        </w:tc>
        <w:tc>
          <w:tcPr>
            <w:tcW w:w="0" w:type="auto"/>
            <w:vAlign w:val="center"/>
          </w:tcPr>
          <w:p w:rsidR="002165FE" w:rsidRPr="002E1E3F" w:rsidRDefault="002165FE" w:rsidP="00F1239A">
            <w:pPr>
              <w:jc w:val="center"/>
              <w:rPr>
                <w:sz w:val="16"/>
                <w:szCs w:val="16"/>
              </w:rPr>
            </w:pPr>
            <w:r w:rsidRPr="002E1E3F">
              <w:rPr>
                <w:sz w:val="16"/>
                <w:szCs w:val="16"/>
              </w:rPr>
              <w:t>351962,16</w:t>
            </w:r>
          </w:p>
        </w:tc>
        <w:tc>
          <w:tcPr>
            <w:tcW w:w="0" w:type="auto"/>
            <w:vAlign w:val="center"/>
          </w:tcPr>
          <w:p w:rsidR="002165FE" w:rsidRPr="002E1E3F" w:rsidRDefault="002165FE" w:rsidP="00F1239A">
            <w:pPr>
              <w:jc w:val="center"/>
              <w:rPr>
                <w:sz w:val="16"/>
                <w:szCs w:val="16"/>
              </w:rPr>
            </w:pPr>
            <w:r w:rsidRPr="002E1E3F">
              <w:rPr>
                <w:sz w:val="16"/>
                <w:szCs w:val="16"/>
              </w:rPr>
              <w:t>2236853,92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1104</w:t>
            </w:r>
          </w:p>
        </w:tc>
        <w:tc>
          <w:tcPr>
            <w:tcW w:w="0" w:type="auto"/>
            <w:vAlign w:val="center"/>
          </w:tcPr>
          <w:p w:rsidR="002165FE" w:rsidRPr="002E1E3F" w:rsidRDefault="002165FE" w:rsidP="00F1239A">
            <w:pPr>
              <w:jc w:val="center"/>
              <w:rPr>
                <w:sz w:val="16"/>
                <w:szCs w:val="16"/>
              </w:rPr>
            </w:pPr>
            <w:r w:rsidRPr="002E1E3F">
              <w:rPr>
                <w:sz w:val="16"/>
                <w:szCs w:val="16"/>
              </w:rPr>
              <w:t>221°52'40"</w:t>
            </w:r>
          </w:p>
        </w:tc>
        <w:tc>
          <w:tcPr>
            <w:tcW w:w="0" w:type="auto"/>
            <w:vAlign w:val="center"/>
          </w:tcPr>
          <w:p w:rsidR="002165FE" w:rsidRPr="002E1E3F" w:rsidRDefault="002165FE" w:rsidP="00F1239A">
            <w:pPr>
              <w:jc w:val="center"/>
              <w:rPr>
                <w:sz w:val="16"/>
                <w:szCs w:val="16"/>
              </w:rPr>
            </w:pPr>
            <w:r w:rsidRPr="002E1E3F">
              <w:rPr>
                <w:sz w:val="16"/>
                <w:szCs w:val="16"/>
              </w:rPr>
              <w:t>1,56</w:t>
            </w:r>
          </w:p>
        </w:tc>
        <w:tc>
          <w:tcPr>
            <w:tcW w:w="0" w:type="auto"/>
            <w:vAlign w:val="center"/>
          </w:tcPr>
          <w:p w:rsidR="002165FE" w:rsidRPr="002E1E3F" w:rsidRDefault="002165FE" w:rsidP="00F1239A">
            <w:pPr>
              <w:jc w:val="center"/>
              <w:rPr>
                <w:sz w:val="16"/>
                <w:szCs w:val="16"/>
              </w:rPr>
            </w:pPr>
            <w:r w:rsidRPr="002E1E3F">
              <w:rPr>
                <w:sz w:val="16"/>
                <w:szCs w:val="16"/>
              </w:rPr>
              <w:t>351947,52</w:t>
            </w:r>
          </w:p>
        </w:tc>
        <w:tc>
          <w:tcPr>
            <w:tcW w:w="0" w:type="auto"/>
            <w:vAlign w:val="center"/>
          </w:tcPr>
          <w:p w:rsidR="002165FE" w:rsidRPr="002E1E3F" w:rsidRDefault="002165FE" w:rsidP="00F1239A">
            <w:pPr>
              <w:jc w:val="center"/>
              <w:rPr>
                <w:sz w:val="16"/>
                <w:szCs w:val="16"/>
              </w:rPr>
            </w:pPr>
            <w:r w:rsidRPr="002E1E3F">
              <w:rPr>
                <w:sz w:val="16"/>
                <w:szCs w:val="16"/>
              </w:rPr>
              <w:t>2236840,11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1103</w:t>
            </w:r>
          </w:p>
        </w:tc>
        <w:tc>
          <w:tcPr>
            <w:tcW w:w="0" w:type="auto"/>
            <w:vAlign w:val="center"/>
          </w:tcPr>
          <w:p w:rsidR="002165FE" w:rsidRPr="002E1E3F" w:rsidRDefault="002165FE" w:rsidP="00F1239A">
            <w:pPr>
              <w:jc w:val="center"/>
              <w:rPr>
                <w:sz w:val="16"/>
                <w:szCs w:val="16"/>
              </w:rPr>
            </w:pPr>
            <w:r w:rsidRPr="002E1E3F">
              <w:rPr>
                <w:sz w:val="16"/>
                <w:szCs w:val="16"/>
              </w:rPr>
              <w:t>216°30'26"</w:t>
            </w:r>
          </w:p>
        </w:tc>
        <w:tc>
          <w:tcPr>
            <w:tcW w:w="0" w:type="auto"/>
            <w:vAlign w:val="center"/>
          </w:tcPr>
          <w:p w:rsidR="002165FE" w:rsidRPr="002E1E3F" w:rsidRDefault="002165FE" w:rsidP="00F1239A">
            <w:pPr>
              <w:jc w:val="center"/>
              <w:rPr>
                <w:sz w:val="16"/>
                <w:szCs w:val="16"/>
              </w:rPr>
            </w:pPr>
            <w:r w:rsidRPr="002E1E3F">
              <w:rPr>
                <w:sz w:val="16"/>
                <w:szCs w:val="16"/>
              </w:rPr>
              <w:t>1,58</w:t>
            </w:r>
          </w:p>
        </w:tc>
        <w:tc>
          <w:tcPr>
            <w:tcW w:w="0" w:type="auto"/>
            <w:vAlign w:val="center"/>
          </w:tcPr>
          <w:p w:rsidR="002165FE" w:rsidRPr="002E1E3F" w:rsidRDefault="002165FE" w:rsidP="00F1239A">
            <w:pPr>
              <w:jc w:val="center"/>
              <w:rPr>
                <w:sz w:val="16"/>
                <w:szCs w:val="16"/>
              </w:rPr>
            </w:pPr>
            <w:r w:rsidRPr="002E1E3F">
              <w:rPr>
                <w:sz w:val="16"/>
                <w:szCs w:val="16"/>
              </w:rPr>
              <w:t>351946,48</w:t>
            </w:r>
          </w:p>
        </w:tc>
        <w:tc>
          <w:tcPr>
            <w:tcW w:w="0" w:type="auto"/>
            <w:vAlign w:val="center"/>
          </w:tcPr>
          <w:p w:rsidR="002165FE" w:rsidRPr="002E1E3F" w:rsidRDefault="002165FE" w:rsidP="00F1239A">
            <w:pPr>
              <w:jc w:val="center"/>
              <w:rPr>
                <w:sz w:val="16"/>
                <w:szCs w:val="16"/>
              </w:rPr>
            </w:pPr>
            <w:r w:rsidRPr="002E1E3F">
              <w:rPr>
                <w:sz w:val="16"/>
                <w:szCs w:val="16"/>
              </w:rPr>
              <w:t>2236838,95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1102</w:t>
            </w:r>
          </w:p>
        </w:tc>
        <w:tc>
          <w:tcPr>
            <w:tcW w:w="0" w:type="auto"/>
            <w:vAlign w:val="center"/>
          </w:tcPr>
          <w:p w:rsidR="002165FE" w:rsidRPr="002E1E3F" w:rsidRDefault="002165FE" w:rsidP="00F1239A">
            <w:pPr>
              <w:jc w:val="center"/>
              <w:rPr>
                <w:sz w:val="16"/>
                <w:szCs w:val="16"/>
              </w:rPr>
            </w:pPr>
            <w:r w:rsidRPr="002E1E3F">
              <w:rPr>
                <w:sz w:val="16"/>
                <w:szCs w:val="16"/>
              </w:rPr>
              <w:t>211°39'20"</w:t>
            </w:r>
          </w:p>
        </w:tc>
        <w:tc>
          <w:tcPr>
            <w:tcW w:w="0" w:type="auto"/>
            <w:vAlign w:val="center"/>
          </w:tcPr>
          <w:p w:rsidR="002165FE" w:rsidRPr="002E1E3F" w:rsidRDefault="002165FE" w:rsidP="00F1239A">
            <w:pPr>
              <w:jc w:val="center"/>
              <w:rPr>
                <w:sz w:val="16"/>
                <w:szCs w:val="16"/>
              </w:rPr>
            </w:pPr>
            <w:r w:rsidRPr="002E1E3F">
              <w:rPr>
                <w:sz w:val="16"/>
                <w:szCs w:val="16"/>
              </w:rPr>
              <w:t>1,56</w:t>
            </w:r>
          </w:p>
        </w:tc>
        <w:tc>
          <w:tcPr>
            <w:tcW w:w="0" w:type="auto"/>
            <w:vAlign w:val="center"/>
          </w:tcPr>
          <w:p w:rsidR="002165FE" w:rsidRPr="002E1E3F" w:rsidRDefault="002165FE" w:rsidP="00F1239A">
            <w:pPr>
              <w:jc w:val="center"/>
              <w:rPr>
                <w:sz w:val="16"/>
                <w:szCs w:val="16"/>
              </w:rPr>
            </w:pPr>
            <w:r w:rsidRPr="002E1E3F">
              <w:rPr>
                <w:sz w:val="16"/>
                <w:szCs w:val="16"/>
              </w:rPr>
              <w:t>351945,54</w:t>
            </w:r>
          </w:p>
        </w:tc>
        <w:tc>
          <w:tcPr>
            <w:tcW w:w="0" w:type="auto"/>
            <w:vAlign w:val="center"/>
          </w:tcPr>
          <w:p w:rsidR="002165FE" w:rsidRPr="002E1E3F" w:rsidRDefault="002165FE" w:rsidP="00F1239A">
            <w:pPr>
              <w:jc w:val="center"/>
              <w:rPr>
                <w:sz w:val="16"/>
                <w:szCs w:val="16"/>
              </w:rPr>
            </w:pPr>
            <w:r w:rsidRPr="002E1E3F">
              <w:rPr>
                <w:sz w:val="16"/>
                <w:szCs w:val="16"/>
              </w:rPr>
              <w:t>2236837,68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1101</w:t>
            </w:r>
          </w:p>
        </w:tc>
        <w:tc>
          <w:tcPr>
            <w:tcW w:w="0" w:type="auto"/>
            <w:vAlign w:val="center"/>
          </w:tcPr>
          <w:p w:rsidR="002165FE" w:rsidRPr="002E1E3F" w:rsidRDefault="002165FE" w:rsidP="00F1239A">
            <w:pPr>
              <w:jc w:val="center"/>
              <w:rPr>
                <w:sz w:val="16"/>
                <w:szCs w:val="16"/>
              </w:rPr>
            </w:pPr>
            <w:r w:rsidRPr="002E1E3F">
              <w:rPr>
                <w:sz w:val="16"/>
                <w:szCs w:val="16"/>
              </w:rPr>
              <w:t>205°44'48"</w:t>
            </w:r>
          </w:p>
        </w:tc>
        <w:tc>
          <w:tcPr>
            <w:tcW w:w="0" w:type="auto"/>
            <w:vAlign w:val="center"/>
          </w:tcPr>
          <w:p w:rsidR="002165FE" w:rsidRPr="002E1E3F" w:rsidRDefault="002165FE" w:rsidP="00F1239A">
            <w:pPr>
              <w:jc w:val="center"/>
              <w:rPr>
                <w:sz w:val="16"/>
                <w:szCs w:val="16"/>
              </w:rPr>
            </w:pPr>
            <w:r w:rsidRPr="002E1E3F">
              <w:rPr>
                <w:sz w:val="16"/>
                <w:szCs w:val="16"/>
              </w:rPr>
              <w:t>1,57</w:t>
            </w:r>
          </w:p>
        </w:tc>
        <w:tc>
          <w:tcPr>
            <w:tcW w:w="0" w:type="auto"/>
            <w:vAlign w:val="center"/>
          </w:tcPr>
          <w:p w:rsidR="002165FE" w:rsidRPr="002E1E3F" w:rsidRDefault="002165FE" w:rsidP="00F1239A">
            <w:pPr>
              <w:jc w:val="center"/>
              <w:rPr>
                <w:sz w:val="16"/>
                <w:szCs w:val="16"/>
              </w:rPr>
            </w:pPr>
            <w:r w:rsidRPr="002E1E3F">
              <w:rPr>
                <w:sz w:val="16"/>
                <w:szCs w:val="16"/>
              </w:rPr>
              <w:t>351944,72</w:t>
            </w:r>
          </w:p>
        </w:tc>
        <w:tc>
          <w:tcPr>
            <w:tcW w:w="0" w:type="auto"/>
            <w:vAlign w:val="center"/>
          </w:tcPr>
          <w:p w:rsidR="002165FE" w:rsidRPr="002E1E3F" w:rsidRDefault="002165FE" w:rsidP="00F1239A">
            <w:pPr>
              <w:jc w:val="center"/>
              <w:rPr>
                <w:sz w:val="16"/>
                <w:szCs w:val="16"/>
              </w:rPr>
            </w:pPr>
            <w:r w:rsidRPr="002E1E3F">
              <w:rPr>
                <w:sz w:val="16"/>
                <w:szCs w:val="16"/>
              </w:rPr>
              <w:t>2236836,35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1100</w:t>
            </w:r>
          </w:p>
        </w:tc>
        <w:tc>
          <w:tcPr>
            <w:tcW w:w="0" w:type="auto"/>
            <w:vAlign w:val="center"/>
          </w:tcPr>
          <w:p w:rsidR="002165FE" w:rsidRPr="002E1E3F" w:rsidRDefault="002165FE" w:rsidP="00F1239A">
            <w:pPr>
              <w:jc w:val="center"/>
              <w:rPr>
                <w:sz w:val="16"/>
                <w:szCs w:val="16"/>
              </w:rPr>
            </w:pPr>
            <w:r w:rsidRPr="002E1E3F">
              <w:rPr>
                <w:sz w:val="16"/>
                <w:szCs w:val="16"/>
              </w:rPr>
              <w:t>201°19'34"</w:t>
            </w:r>
          </w:p>
        </w:tc>
        <w:tc>
          <w:tcPr>
            <w:tcW w:w="0" w:type="auto"/>
            <w:vAlign w:val="center"/>
          </w:tcPr>
          <w:p w:rsidR="002165FE" w:rsidRPr="002E1E3F" w:rsidRDefault="002165FE" w:rsidP="00F1239A">
            <w:pPr>
              <w:jc w:val="center"/>
              <w:rPr>
                <w:sz w:val="16"/>
                <w:szCs w:val="16"/>
              </w:rPr>
            </w:pPr>
            <w:r w:rsidRPr="002E1E3F">
              <w:rPr>
                <w:sz w:val="16"/>
                <w:szCs w:val="16"/>
              </w:rPr>
              <w:t>1,57</w:t>
            </w:r>
          </w:p>
        </w:tc>
        <w:tc>
          <w:tcPr>
            <w:tcW w:w="0" w:type="auto"/>
            <w:vAlign w:val="center"/>
          </w:tcPr>
          <w:p w:rsidR="002165FE" w:rsidRPr="002E1E3F" w:rsidRDefault="002165FE" w:rsidP="00F1239A">
            <w:pPr>
              <w:jc w:val="center"/>
              <w:rPr>
                <w:sz w:val="16"/>
                <w:szCs w:val="16"/>
              </w:rPr>
            </w:pPr>
            <w:r w:rsidRPr="002E1E3F">
              <w:rPr>
                <w:sz w:val="16"/>
                <w:szCs w:val="16"/>
              </w:rPr>
              <w:t>351944,04</w:t>
            </w:r>
          </w:p>
        </w:tc>
        <w:tc>
          <w:tcPr>
            <w:tcW w:w="0" w:type="auto"/>
            <w:vAlign w:val="center"/>
          </w:tcPr>
          <w:p w:rsidR="002165FE" w:rsidRPr="002E1E3F" w:rsidRDefault="002165FE" w:rsidP="00F1239A">
            <w:pPr>
              <w:jc w:val="center"/>
              <w:rPr>
                <w:sz w:val="16"/>
                <w:szCs w:val="16"/>
              </w:rPr>
            </w:pPr>
            <w:r w:rsidRPr="002E1E3F">
              <w:rPr>
                <w:sz w:val="16"/>
                <w:szCs w:val="16"/>
              </w:rPr>
              <w:t>2236834,94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1099</w:t>
            </w:r>
          </w:p>
        </w:tc>
        <w:tc>
          <w:tcPr>
            <w:tcW w:w="0" w:type="auto"/>
            <w:vAlign w:val="center"/>
          </w:tcPr>
          <w:p w:rsidR="002165FE" w:rsidRPr="002E1E3F" w:rsidRDefault="002165FE" w:rsidP="00F1239A">
            <w:pPr>
              <w:jc w:val="center"/>
              <w:rPr>
                <w:sz w:val="16"/>
                <w:szCs w:val="16"/>
              </w:rPr>
            </w:pPr>
            <w:r w:rsidRPr="002E1E3F">
              <w:rPr>
                <w:sz w:val="16"/>
                <w:szCs w:val="16"/>
              </w:rPr>
              <w:t>196°20'53"</w:t>
            </w:r>
          </w:p>
        </w:tc>
        <w:tc>
          <w:tcPr>
            <w:tcW w:w="0" w:type="auto"/>
            <w:vAlign w:val="center"/>
          </w:tcPr>
          <w:p w:rsidR="002165FE" w:rsidRPr="002E1E3F" w:rsidRDefault="002165FE" w:rsidP="00F1239A">
            <w:pPr>
              <w:jc w:val="center"/>
              <w:rPr>
                <w:sz w:val="16"/>
                <w:szCs w:val="16"/>
              </w:rPr>
            </w:pPr>
            <w:r w:rsidRPr="002E1E3F">
              <w:rPr>
                <w:sz w:val="16"/>
                <w:szCs w:val="16"/>
              </w:rPr>
              <w:t>1,56</w:t>
            </w:r>
          </w:p>
        </w:tc>
        <w:tc>
          <w:tcPr>
            <w:tcW w:w="0" w:type="auto"/>
            <w:vAlign w:val="center"/>
          </w:tcPr>
          <w:p w:rsidR="002165FE" w:rsidRPr="002E1E3F" w:rsidRDefault="002165FE" w:rsidP="00F1239A">
            <w:pPr>
              <w:jc w:val="center"/>
              <w:rPr>
                <w:sz w:val="16"/>
                <w:szCs w:val="16"/>
              </w:rPr>
            </w:pPr>
            <w:r w:rsidRPr="002E1E3F">
              <w:rPr>
                <w:sz w:val="16"/>
                <w:szCs w:val="16"/>
              </w:rPr>
              <w:t>351943,47</w:t>
            </w:r>
          </w:p>
        </w:tc>
        <w:tc>
          <w:tcPr>
            <w:tcW w:w="0" w:type="auto"/>
            <w:vAlign w:val="center"/>
          </w:tcPr>
          <w:p w:rsidR="002165FE" w:rsidRPr="002E1E3F" w:rsidRDefault="002165FE" w:rsidP="00F1239A">
            <w:pPr>
              <w:jc w:val="center"/>
              <w:rPr>
                <w:sz w:val="16"/>
                <w:szCs w:val="16"/>
              </w:rPr>
            </w:pPr>
            <w:r w:rsidRPr="002E1E3F">
              <w:rPr>
                <w:sz w:val="16"/>
                <w:szCs w:val="16"/>
              </w:rPr>
              <w:t>2236833,48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1098</w:t>
            </w:r>
          </w:p>
        </w:tc>
        <w:tc>
          <w:tcPr>
            <w:tcW w:w="0" w:type="auto"/>
            <w:vAlign w:val="center"/>
          </w:tcPr>
          <w:p w:rsidR="002165FE" w:rsidRPr="002E1E3F" w:rsidRDefault="002165FE" w:rsidP="00F1239A">
            <w:pPr>
              <w:jc w:val="center"/>
              <w:rPr>
                <w:sz w:val="16"/>
                <w:szCs w:val="16"/>
              </w:rPr>
            </w:pPr>
            <w:r w:rsidRPr="002E1E3F">
              <w:rPr>
                <w:sz w:val="16"/>
                <w:szCs w:val="16"/>
              </w:rPr>
              <w:t>190°57'15"</w:t>
            </w:r>
          </w:p>
        </w:tc>
        <w:tc>
          <w:tcPr>
            <w:tcW w:w="0" w:type="auto"/>
            <w:vAlign w:val="center"/>
          </w:tcPr>
          <w:p w:rsidR="002165FE" w:rsidRPr="002E1E3F" w:rsidRDefault="002165FE" w:rsidP="00F1239A">
            <w:pPr>
              <w:jc w:val="center"/>
              <w:rPr>
                <w:sz w:val="16"/>
                <w:szCs w:val="16"/>
              </w:rPr>
            </w:pPr>
            <w:r w:rsidRPr="002E1E3F">
              <w:rPr>
                <w:sz w:val="16"/>
                <w:szCs w:val="16"/>
              </w:rPr>
              <w:t>1,58</w:t>
            </w:r>
          </w:p>
        </w:tc>
        <w:tc>
          <w:tcPr>
            <w:tcW w:w="0" w:type="auto"/>
            <w:vAlign w:val="center"/>
          </w:tcPr>
          <w:p w:rsidR="002165FE" w:rsidRPr="002E1E3F" w:rsidRDefault="002165FE" w:rsidP="00F1239A">
            <w:pPr>
              <w:jc w:val="center"/>
              <w:rPr>
                <w:sz w:val="16"/>
                <w:szCs w:val="16"/>
              </w:rPr>
            </w:pPr>
            <w:r w:rsidRPr="002E1E3F">
              <w:rPr>
                <w:sz w:val="16"/>
                <w:szCs w:val="16"/>
              </w:rPr>
              <w:t>351943,03</w:t>
            </w:r>
          </w:p>
        </w:tc>
        <w:tc>
          <w:tcPr>
            <w:tcW w:w="0" w:type="auto"/>
            <w:vAlign w:val="center"/>
          </w:tcPr>
          <w:p w:rsidR="002165FE" w:rsidRPr="002E1E3F" w:rsidRDefault="002165FE" w:rsidP="00F1239A">
            <w:pPr>
              <w:jc w:val="center"/>
              <w:rPr>
                <w:sz w:val="16"/>
                <w:szCs w:val="16"/>
              </w:rPr>
            </w:pPr>
            <w:r w:rsidRPr="002E1E3F">
              <w:rPr>
                <w:sz w:val="16"/>
                <w:szCs w:val="16"/>
              </w:rPr>
              <w:t>2236831,98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1097</w:t>
            </w:r>
          </w:p>
        </w:tc>
        <w:tc>
          <w:tcPr>
            <w:tcW w:w="0" w:type="auto"/>
            <w:vAlign w:val="center"/>
          </w:tcPr>
          <w:p w:rsidR="002165FE" w:rsidRPr="002E1E3F" w:rsidRDefault="002165FE" w:rsidP="00F1239A">
            <w:pPr>
              <w:jc w:val="center"/>
              <w:rPr>
                <w:sz w:val="16"/>
                <w:szCs w:val="16"/>
              </w:rPr>
            </w:pPr>
            <w:r w:rsidRPr="002E1E3F">
              <w:rPr>
                <w:sz w:val="16"/>
                <w:szCs w:val="16"/>
              </w:rPr>
              <w:t>185°51'22"</w:t>
            </w:r>
          </w:p>
        </w:tc>
        <w:tc>
          <w:tcPr>
            <w:tcW w:w="0" w:type="auto"/>
            <w:vAlign w:val="center"/>
          </w:tcPr>
          <w:p w:rsidR="002165FE" w:rsidRPr="002E1E3F" w:rsidRDefault="002165FE" w:rsidP="00F1239A">
            <w:pPr>
              <w:jc w:val="center"/>
              <w:rPr>
                <w:sz w:val="16"/>
                <w:szCs w:val="16"/>
              </w:rPr>
            </w:pPr>
            <w:r w:rsidRPr="002E1E3F">
              <w:rPr>
                <w:sz w:val="16"/>
                <w:szCs w:val="16"/>
              </w:rPr>
              <w:t>1,57</w:t>
            </w:r>
          </w:p>
        </w:tc>
        <w:tc>
          <w:tcPr>
            <w:tcW w:w="0" w:type="auto"/>
            <w:vAlign w:val="center"/>
          </w:tcPr>
          <w:p w:rsidR="002165FE" w:rsidRPr="002E1E3F" w:rsidRDefault="002165FE" w:rsidP="00F1239A">
            <w:pPr>
              <w:jc w:val="center"/>
              <w:rPr>
                <w:sz w:val="16"/>
                <w:szCs w:val="16"/>
              </w:rPr>
            </w:pPr>
            <w:r w:rsidRPr="002E1E3F">
              <w:rPr>
                <w:sz w:val="16"/>
                <w:szCs w:val="16"/>
              </w:rPr>
              <w:t>351942,73</w:t>
            </w:r>
          </w:p>
        </w:tc>
        <w:tc>
          <w:tcPr>
            <w:tcW w:w="0" w:type="auto"/>
            <w:vAlign w:val="center"/>
          </w:tcPr>
          <w:p w:rsidR="002165FE" w:rsidRPr="002E1E3F" w:rsidRDefault="002165FE" w:rsidP="00F1239A">
            <w:pPr>
              <w:jc w:val="center"/>
              <w:rPr>
                <w:sz w:val="16"/>
                <w:szCs w:val="16"/>
              </w:rPr>
            </w:pPr>
            <w:r w:rsidRPr="002E1E3F">
              <w:rPr>
                <w:sz w:val="16"/>
                <w:szCs w:val="16"/>
              </w:rPr>
              <w:t>2236830,43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1096</w:t>
            </w:r>
          </w:p>
        </w:tc>
        <w:tc>
          <w:tcPr>
            <w:tcW w:w="0" w:type="auto"/>
            <w:vAlign w:val="center"/>
          </w:tcPr>
          <w:p w:rsidR="002165FE" w:rsidRPr="002E1E3F" w:rsidRDefault="002165FE" w:rsidP="00F1239A">
            <w:pPr>
              <w:jc w:val="center"/>
              <w:rPr>
                <w:sz w:val="16"/>
                <w:szCs w:val="16"/>
              </w:rPr>
            </w:pPr>
            <w:r w:rsidRPr="002E1E3F">
              <w:rPr>
                <w:sz w:val="16"/>
                <w:szCs w:val="16"/>
              </w:rPr>
              <w:t>183°18'55"</w:t>
            </w:r>
          </w:p>
        </w:tc>
        <w:tc>
          <w:tcPr>
            <w:tcW w:w="0" w:type="auto"/>
            <w:vAlign w:val="center"/>
          </w:tcPr>
          <w:p w:rsidR="002165FE" w:rsidRPr="002E1E3F" w:rsidRDefault="002165FE" w:rsidP="00F1239A">
            <w:pPr>
              <w:jc w:val="center"/>
              <w:rPr>
                <w:sz w:val="16"/>
                <w:szCs w:val="16"/>
              </w:rPr>
            </w:pPr>
            <w:r w:rsidRPr="002E1E3F">
              <w:rPr>
                <w:sz w:val="16"/>
                <w:szCs w:val="16"/>
              </w:rPr>
              <w:t>94,42</w:t>
            </w:r>
          </w:p>
        </w:tc>
        <w:tc>
          <w:tcPr>
            <w:tcW w:w="0" w:type="auto"/>
            <w:vAlign w:val="center"/>
          </w:tcPr>
          <w:p w:rsidR="002165FE" w:rsidRPr="002E1E3F" w:rsidRDefault="002165FE" w:rsidP="00F1239A">
            <w:pPr>
              <w:jc w:val="center"/>
              <w:rPr>
                <w:sz w:val="16"/>
                <w:szCs w:val="16"/>
              </w:rPr>
            </w:pPr>
            <w:r w:rsidRPr="002E1E3F">
              <w:rPr>
                <w:sz w:val="16"/>
                <w:szCs w:val="16"/>
              </w:rPr>
              <w:t>351942,57</w:t>
            </w:r>
          </w:p>
        </w:tc>
        <w:tc>
          <w:tcPr>
            <w:tcW w:w="0" w:type="auto"/>
            <w:vAlign w:val="center"/>
          </w:tcPr>
          <w:p w:rsidR="002165FE" w:rsidRPr="002E1E3F" w:rsidRDefault="002165FE" w:rsidP="00F1239A">
            <w:pPr>
              <w:jc w:val="center"/>
              <w:rPr>
                <w:sz w:val="16"/>
                <w:szCs w:val="16"/>
              </w:rPr>
            </w:pPr>
            <w:r w:rsidRPr="002E1E3F">
              <w:rPr>
                <w:sz w:val="16"/>
                <w:szCs w:val="16"/>
              </w:rPr>
              <w:t>2236828,87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1095</w:t>
            </w:r>
          </w:p>
        </w:tc>
        <w:tc>
          <w:tcPr>
            <w:tcW w:w="0" w:type="auto"/>
            <w:vAlign w:val="center"/>
          </w:tcPr>
          <w:p w:rsidR="002165FE" w:rsidRPr="002E1E3F" w:rsidRDefault="002165FE" w:rsidP="00F1239A">
            <w:pPr>
              <w:jc w:val="center"/>
              <w:rPr>
                <w:sz w:val="16"/>
                <w:szCs w:val="16"/>
              </w:rPr>
            </w:pPr>
            <w:r w:rsidRPr="002E1E3F">
              <w:rPr>
                <w:sz w:val="16"/>
                <w:szCs w:val="16"/>
              </w:rPr>
              <w:t>185°24'43"</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351937,11</w:t>
            </w:r>
          </w:p>
        </w:tc>
        <w:tc>
          <w:tcPr>
            <w:tcW w:w="0" w:type="auto"/>
            <w:vAlign w:val="center"/>
          </w:tcPr>
          <w:p w:rsidR="002165FE" w:rsidRPr="002E1E3F" w:rsidRDefault="002165FE" w:rsidP="00F1239A">
            <w:pPr>
              <w:jc w:val="center"/>
              <w:rPr>
                <w:sz w:val="16"/>
                <w:szCs w:val="16"/>
              </w:rPr>
            </w:pPr>
            <w:r w:rsidRPr="002E1E3F">
              <w:rPr>
                <w:sz w:val="16"/>
                <w:szCs w:val="16"/>
              </w:rPr>
              <w:t>2236734,61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1094</w:t>
            </w:r>
          </w:p>
        </w:tc>
        <w:tc>
          <w:tcPr>
            <w:tcW w:w="0" w:type="auto"/>
            <w:vAlign w:val="center"/>
          </w:tcPr>
          <w:p w:rsidR="002165FE" w:rsidRPr="002E1E3F" w:rsidRDefault="002165FE" w:rsidP="00F1239A">
            <w:pPr>
              <w:jc w:val="center"/>
              <w:rPr>
                <w:sz w:val="16"/>
                <w:szCs w:val="16"/>
              </w:rPr>
            </w:pPr>
            <w:r w:rsidRPr="002E1E3F">
              <w:rPr>
                <w:sz w:val="16"/>
                <w:szCs w:val="16"/>
              </w:rPr>
              <w:t>190°43'44"</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351937,02</w:t>
            </w:r>
          </w:p>
        </w:tc>
        <w:tc>
          <w:tcPr>
            <w:tcW w:w="0" w:type="auto"/>
            <w:vAlign w:val="center"/>
          </w:tcPr>
          <w:p w:rsidR="002165FE" w:rsidRPr="002E1E3F" w:rsidRDefault="002165FE" w:rsidP="00F1239A">
            <w:pPr>
              <w:jc w:val="center"/>
              <w:rPr>
                <w:sz w:val="16"/>
                <w:szCs w:val="16"/>
              </w:rPr>
            </w:pPr>
            <w:r w:rsidRPr="002E1E3F">
              <w:rPr>
                <w:sz w:val="16"/>
                <w:szCs w:val="16"/>
              </w:rPr>
              <w:t>2236733,66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1093</w:t>
            </w:r>
          </w:p>
        </w:tc>
        <w:tc>
          <w:tcPr>
            <w:tcW w:w="0" w:type="auto"/>
            <w:vAlign w:val="center"/>
          </w:tcPr>
          <w:p w:rsidR="002165FE" w:rsidRPr="002E1E3F" w:rsidRDefault="002165FE" w:rsidP="00F1239A">
            <w:pPr>
              <w:jc w:val="center"/>
              <w:rPr>
                <w:sz w:val="16"/>
                <w:szCs w:val="16"/>
              </w:rPr>
            </w:pPr>
            <w:r w:rsidRPr="002E1E3F">
              <w:rPr>
                <w:sz w:val="16"/>
                <w:szCs w:val="16"/>
              </w:rPr>
              <w:t>195°46'51"</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351936,84</w:t>
            </w:r>
          </w:p>
        </w:tc>
        <w:tc>
          <w:tcPr>
            <w:tcW w:w="0" w:type="auto"/>
            <w:vAlign w:val="center"/>
          </w:tcPr>
          <w:p w:rsidR="002165FE" w:rsidRPr="002E1E3F" w:rsidRDefault="002165FE" w:rsidP="00F1239A">
            <w:pPr>
              <w:jc w:val="center"/>
              <w:rPr>
                <w:sz w:val="16"/>
                <w:szCs w:val="16"/>
              </w:rPr>
            </w:pPr>
            <w:r w:rsidRPr="002E1E3F">
              <w:rPr>
                <w:sz w:val="16"/>
                <w:szCs w:val="16"/>
              </w:rPr>
              <w:t>2236732,71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1092</w:t>
            </w:r>
          </w:p>
        </w:tc>
        <w:tc>
          <w:tcPr>
            <w:tcW w:w="0" w:type="auto"/>
            <w:vAlign w:val="center"/>
          </w:tcPr>
          <w:p w:rsidR="002165FE" w:rsidRPr="002E1E3F" w:rsidRDefault="002165FE" w:rsidP="00F1239A">
            <w:pPr>
              <w:jc w:val="center"/>
              <w:rPr>
                <w:sz w:val="16"/>
                <w:szCs w:val="16"/>
              </w:rPr>
            </w:pPr>
            <w:r w:rsidRPr="002E1E3F">
              <w:rPr>
                <w:sz w:val="16"/>
                <w:szCs w:val="16"/>
              </w:rPr>
              <w:t>201°15'2"</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351936,58</w:t>
            </w:r>
          </w:p>
        </w:tc>
        <w:tc>
          <w:tcPr>
            <w:tcW w:w="0" w:type="auto"/>
            <w:vAlign w:val="center"/>
          </w:tcPr>
          <w:p w:rsidR="002165FE" w:rsidRPr="002E1E3F" w:rsidRDefault="002165FE" w:rsidP="00F1239A">
            <w:pPr>
              <w:jc w:val="center"/>
              <w:rPr>
                <w:sz w:val="16"/>
                <w:szCs w:val="16"/>
              </w:rPr>
            </w:pPr>
            <w:r w:rsidRPr="002E1E3F">
              <w:rPr>
                <w:sz w:val="16"/>
                <w:szCs w:val="16"/>
              </w:rPr>
              <w:t>2236731,79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1091</w:t>
            </w:r>
          </w:p>
        </w:tc>
        <w:tc>
          <w:tcPr>
            <w:tcW w:w="0" w:type="auto"/>
            <w:vAlign w:val="center"/>
          </w:tcPr>
          <w:p w:rsidR="002165FE" w:rsidRPr="002E1E3F" w:rsidRDefault="002165FE" w:rsidP="00F1239A">
            <w:pPr>
              <w:jc w:val="center"/>
              <w:rPr>
                <w:sz w:val="16"/>
                <w:szCs w:val="16"/>
              </w:rPr>
            </w:pPr>
            <w:r w:rsidRPr="002E1E3F">
              <w:rPr>
                <w:sz w:val="16"/>
                <w:szCs w:val="16"/>
              </w:rPr>
              <w:t>205°29'21"</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351936,23</w:t>
            </w:r>
          </w:p>
        </w:tc>
        <w:tc>
          <w:tcPr>
            <w:tcW w:w="0" w:type="auto"/>
            <w:vAlign w:val="center"/>
          </w:tcPr>
          <w:p w:rsidR="002165FE" w:rsidRPr="002E1E3F" w:rsidRDefault="002165FE" w:rsidP="00F1239A">
            <w:pPr>
              <w:jc w:val="center"/>
              <w:rPr>
                <w:sz w:val="16"/>
                <w:szCs w:val="16"/>
              </w:rPr>
            </w:pPr>
            <w:r w:rsidRPr="002E1E3F">
              <w:rPr>
                <w:sz w:val="16"/>
                <w:szCs w:val="16"/>
              </w:rPr>
              <w:t>2236730,89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1090</w:t>
            </w:r>
          </w:p>
        </w:tc>
        <w:tc>
          <w:tcPr>
            <w:tcW w:w="0" w:type="auto"/>
            <w:vAlign w:val="center"/>
          </w:tcPr>
          <w:p w:rsidR="002165FE" w:rsidRPr="002E1E3F" w:rsidRDefault="002165FE" w:rsidP="00F1239A">
            <w:pPr>
              <w:jc w:val="center"/>
              <w:rPr>
                <w:sz w:val="16"/>
                <w:szCs w:val="16"/>
              </w:rPr>
            </w:pPr>
            <w:r w:rsidRPr="002E1E3F">
              <w:rPr>
                <w:sz w:val="16"/>
                <w:szCs w:val="16"/>
              </w:rPr>
              <w:t>211°22'23"</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351935,82</w:t>
            </w:r>
          </w:p>
        </w:tc>
        <w:tc>
          <w:tcPr>
            <w:tcW w:w="0" w:type="auto"/>
            <w:vAlign w:val="center"/>
          </w:tcPr>
          <w:p w:rsidR="002165FE" w:rsidRPr="002E1E3F" w:rsidRDefault="002165FE" w:rsidP="00F1239A">
            <w:pPr>
              <w:jc w:val="center"/>
              <w:rPr>
                <w:sz w:val="16"/>
                <w:szCs w:val="16"/>
              </w:rPr>
            </w:pPr>
            <w:r w:rsidRPr="002E1E3F">
              <w:rPr>
                <w:sz w:val="16"/>
                <w:szCs w:val="16"/>
              </w:rPr>
              <w:t>2236730,03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1089</w:t>
            </w:r>
          </w:p>
        </w:tc>
        <w:tc>
          <w:tcPr>
            <w:tcW w:w="0" w:type="auto"/>
            <w:vAlign w:val="center"/>
          </w:tcPr>
          <w:p w:rsidR="002165FE" w:rsidRPr="002E1E3F" w:rsidRDefault="002165FE" w:rsidP="00F1239A">
            <w:pPr>
              <w:jc w:val="center"/>
              <w:rPr>
                <w:sz w:val="16"/>
                <w:szCs w:val="16"/>
              </w:rPr>
            </w:pPr>
            <w:r w:rsidRPr="002E1E3F">
              <w:rPr>
                <w:sz w:val="16"/>
                <w:szCs w:val="16"/>
              </w:rPr>
              <w:t>215°11'19"</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351935,32</w:t>
            </w:r>
          </w:p>
        </w:tc>
        <w:tc>
          <w:tcPr>
            <w:tcW w:w="0" w:type="auto"/>
            <w:vAlign w:val="center"/>
          </w:tcPr>
          <w:p w:rsidR="002165FE" w:rsidRPr="002E1E3F" w:rsidRDefault="002165FE" w:rsidP="00F1239A">
            <w:pPr>
              <w:jc w:val="center"/>
              <w:rPr>
                <w:sz w:val="16"/>
                <w:szCs w:val="16"/>
              </w:rPr>
            </w:pPr>
            <w:r w:rsidRPr="002E1E3F">
              <w:rPr>
                <w:sz w:val="16"/>
                <w:szCs w:val="16"/>
              </w:rPr>
              <w:t>2236729,21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1088</w:t>
            </w:r>
          </w:p>
        </w:tc>
        <w:tc>
          <w:tcPr>
            <w:tcW w:w="0" w:type="auto"/>
            <w:vAlign w:val="center"/>
          </w:tcPr>
          <w:p w:rsidR="002165FE" w:rsidRPr="002E1E3F" w:rsidRDefault="002165FE" w:rsidP="00F1239A">
            <w:pPr>
              <w:jc w:val="center"/>
              <w:rPr>
                <w:sz w:val="16"/>
                <w:szCs w:val="16"/>
              </w:rPr>
            </w:pPr>
            <w:r w:rsidRPr="002E1E3F">
              <w:rPr>
                <w:sz w:val="16"/>
                <w:szCs w:val="16"/>
              </w:rPr>
              <w:t>221°11'9"</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351934,77</w:t>
            </w:r>
          </w:p>
        </w:tc>
        <w:tc>
          <w:tcPr>
            <w:tcW w:w="0" w:type="auto"/>
            <w:vAlign w:val="center"/>
          </w:tcPr>
          <w:p w:rsidR="002165FE" w:rsidRPr="002E1E3F" w:rsidRDefault="002165FE" w:rsidP="00F1239A">
            <w:pPr>
              <w:jc w:val="center"/>
              <w:rPr>
                <w:sz w:val="16"/>
                <w:szCs w:val="16"/>
              </w:rPr>
            </w:pPr>
            <w:r w:rsidRPr="002E1E3F">
              <w:rPr>
                <w:sz w:val="16"/>
                <w:szCs w:val="16"/>
              </w:rPr>
              <w:t>2236728,43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1087</w:t>
            </w:r>
          </w:p>
        </w:tc>
        <w:tc>
          <w:tcPr>
            <w:tcW w:w="0" w:type="auto"/>
            <w:vAlign w:val="center"/>
          </w:tcPr>
          <w:p w:rsidR="002165FE" w:rsidRPr="002E1E3F" w:rsidRDefault="002165FE" w:rsidP="00F1239A">
            <w:pPr>
              <w:jc w:val="center"/>
              <w:rPr>
                <w:sz w:val="16"/>
                <w:szCs w:val="16"/>
              </w:rPr>
            </w:pPr>
            <w:r w:rsidRPr="002E1E3F">
              <w:rPr>
                <w:sz w:val="16"/>
                <w:szCs w:val="16"/>
              </w:rPr>
              <w:t>225°50'33"</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351934,14</w:t>
            </w:r>
          </w:p>
        </w:tc>
        <w:tc>
          <w:tcPr>
            <w:tcW w:w="0" w:type="auto"/>
            <w:vAlign w:val="center"/>
          </w:tcPr>
          <w:p w:rsidR="002165FE" w:rsidRPr="002E1E3F" w:rsidRDefault="002165FE" w:rsidP="00F1239A">
            <w:pPr>
              <w:jc w:val="center"/>
              <w:rPr>
                <w:sz w:val="16"/>
                <w:szCs w:val="16"/>
              </w:rPr>
            </w:pPr>
            <w:r w:rsidRPr="002E1E3F">
              <w:rPr>
                <w:sz w:val="16"/>
                <w:szCs w:val="16"/>
              </w:rPr>
              <w:t>2236727,71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1086</w:t>
            </w:r>
          </w:p>
        </w:tc>
        <w:tc>
          <w:tcPr>
            <w:tcW w:w="0" w:type="auto"/>
            <w:vAlign w:val="center"/>
          </w:tcPr>
          <w:p w:rsidR="002165FE" w:rsidRPr="002E1E3F" w:rsidRDefault="002165FE" w:rsidP="00F1239A">
            <w:pPr>
              <w:jc w:val="center"/>
              <w:rPr>
                <w:sz w:val="16"/>
                <w:szCs w:val="16"/>
              </w:rPr>
            </w:pPr>
            <w:r w:rsidRPr="002E1E3F">
              <w:rPr>
                <w:sz w:val="16"/>
                <w:szCs w:val="16"/>
              </w:rPr>
              <w:t>230°2'33"</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351933,45</w:t>
            </w:r>
          </w:p>
        </w:tc>
        <w:tc>
          <w:tcPr>
            <w:tcW w:w="0" w:type="auto"/>
            <w:vAlign w:val="center"/>
          </w:tcPr>
          <w:p w:rsidR="002165FE" w:rsidRPr="002E1E3F" w:rsidRDefault="002165FE" w:rsidP="00F1239A">
            <w:pPr>
              <w:jc w:val="center"/>
              <w:rPr>
                <w:sz w:val="16"/>
                <w:szCs w:val="16"/>
              </w:rPr>
            </w:pPr>
            <w:r w:rsidRPr="002E1E3F">
              <w:rPr>
                <w:sz w:val="16"/>
                <w:szCs w:val="16"/>
              </w:rPr>
              <w:t>2236727,04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1085</w:t>
            </w:r>
          </w:p>
        </w:tc>
        <w:tc>
          <w:tcPr>
            <w:tcW w:w="0" w:type="auto"/>
            <w:vAlign w:val="center"/>
          </w:tcPr>
          <w:p w:rsidR="002165FE" w:rsidRPr="002E1E3F" w:rsidRDefault="002165FE" w:rsidP="00F1239A">
            <w:pPr>
              <w:jc w:val="center"/>
              <w:rPr>
                <w:sz w:val="16"/>
                <w:szCs w:val="16"/>
              </w:rPr>
            </w:pPr>
            <w:r w:rsidRPr="002E1E3F">
              <w:rPr>
                <w:sz w:val="16"/>
                <w:szCs w:val="16"/>
              </w:rPr>
              <w:t>236°28'32"</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351932,71</w:t>
            </w:r>
          </w:p>
        </w:tc>
        <w:tc>
          <w:tcPr>
            <w:tcW w:w="0" w:type="auto"/>
            <w:vAlign w:val="center"/>
          </w:tcPr>
          <w:p w:rsidR="002165FE" w:rsidRPr="002E1E3F" w:rsidRDefault="002165FE" w:rsidP="00F1239A">
            <w:pPr>
              <w:jc w:val="center"/>
              <w:rPr>
                <w:sz w:val="16"/>
                <w:szCs w:val="16"/>
              </w:rPr>
            </w:pPr>
            <w:r w:rsidRPr="002E1E3F">
              <w:rPr>
                <w:sz w:val="16"/>
                <w:szCs w:val="16"/>
              </w:rPr>
              <w:t>2236726,42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1084</w:t>
            </w:r>
          </w:p>
        </w:tc>
        <w:tc>
          <w:tcPr>
            <w:tcW w:w="0" w:type="auto"/>
            <w:vAlign w:val="center"/>
          </w:tcPr>
          <w:p w:rsidR="002165FE" w:rsidRPr="002E1E3F" w:rsidRDefault="002165FE" w:rsidP="00F1239A">
            <w:pPr>
              <w:jc w:val="center"/>
              <w:rPr>
                <w:sz w:val="16"/>
                <w:szCs w:val="16"/>
              </w:rPr>
            </w:pPr>
            <w:r w:rsidRPr="002E1E3F">
              <w:rPr>
                <w:sz w:val="16"/>
                <w:szCs w:val="16"/>
              </w:rPr>
              <w:t>241°0'15"</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351931,91</w:t>
            </w:r>
          </w:p>
        </w:tc>
        <w:tc>
          <w:tcPr>
            <w:tcW w:w="0" w:type="auto"/>
            <w:vAlign w:val="center"/>
          </w:tcPr>
          <w:p w:rsidR="002165FE" w:rsidRPr="002E1E3F" w:rsidRDefault="002165FE" w:rsidP="00F1239A">
            <w:pPr>
              <w:jc w:val="center"/>
              <w:rPr>
                <w:sz w:val="16"/>
                <w:szCs w:val="16"/>
              </w:rPr>
            </w:pPr>
            <w:r w:rsidRPr="002E1E3F">
              <w:rPr>
                <w:sz w:val="16"/>
                <w:szCs w:val="16"/>
              </w:rPr>
              <w:t>2236725,89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1083</w:t>
            </w:r>
          </w:p>
        </w:tc>
        <w:tc>
          <w:tcPr>
            <w:tcW w:w="0" w:type="auto"/>
            <w:vAlign w:val="center"/>
          </w:tcPr>
          <w:p w:rsidR="002165FE" w:rsidRPr="002E1E3F" w:rsidRDefault="002165FE" w:rsidP="00F1239A">
            <w:pPr>
              <w:jc w:val="center"/>
              <w:rPr>
                <w:sz w:val="16"/>
                <w:szCs w:val="16"/>
              </w:rPr>
            </w:pPr>
            <w:r w:rsidRPr="002E1E3F">
              <w:rPr>
                <w:sz w:val="16"/>
                <w:szCs w:val="16"/>
              </w:rPr>
              <w:t>245°15'57"</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351931,08</w:t>
            </w:r>
          </w:p>
        </w:tc>
        <w:tc>
          <w:tcPr>
            <w:tcW w:w="0" w:type="auto"/>
            <w:vAlign w:val="center"/>
          </w:tcPr>
          <w:p w:rsidR="002165FE" w:rsidRPr="002E1E3F" w:rsidRDefault="002165FE" w:rsidP="00F1239A">
            <w:pPr>
              <w:jc w:val="center"/>
              <w:rPr>
                <w:sz w:val="16"/>
                <w:szCs w:val="16"/>
              </w:rPr>
            </w:pPr>
            <w:r w:rsidRPr="002E1E3F">
              <w:rPr>
                <w:sz w:val="16"/>
                <w:szCs w:val="16"/>
              </w:rPr>
              <w:t>2236725,43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1082</w:t>
            </w:r>
          </w:p>
        </w:tc>
        <w:tc>
          <w:tcPr>
            <w:tcW w:w="0" w:type="auto"/>
            <w:vAlign w:val="center"/>
          </w:tcPr>
          <w:p w:rsidR="002165FE" w:rsidRPr="002E1E3F" w:rsidRDefault="002165FE" w:rsidP="00F1239A">
            <w:pPr>
              <w:jc w:val="center"/>
              <w:rPr>
                <w:sz w:val="16"/>
                <w:szCs w:val="16"/>
              </w:rPr>
            </w:pPr>
            <w:r w:rsidRPr="002E1E3F">
              <w:rPr>
                <w:sz w:val="16"/>
                <w:szCs w:val="16"/>
              </w:rPr>
              <w:t>250°47'46"</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351930,19</w:t>
            </w:r>
          </w:p>
        </w:tc>
        <w:tc>
          <w:tcPr>
            <w:tcW w:w="0" w:type="auto"/>
            <w:vAlign w:val="center"/>
          </w:tcPr>
          <w:p w:rsidR="002165FE" w:rsidRPr="002E1E3F" w:rsidRDefault="002165FE" w:rsidP="00F1239A">
            <w:pPr>
              <w:jc w:val="center"/>
              <w:rPr>
                <w:sz w:val="16"/>
                <w:szCs w:val="16"/>
              </w:rPr>
            </w:pPr>
            <w:r w:rsidRPr="002E1E3F">
              <w:rPr>
                <w:sz w:val="16"/>
                <w:szCs w:val="16"/>
              </w:rPr>
              <w:t>2236725,02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1081</w:t>
            </w:r>
          </w:p>
        </w:tc>
        <w:tc>
          <w:tcPr>
            <w:tcW w:w="0" w:type="auto"/>
            <w:vAlign w:val="center"/>
          </w:tcPr>
          <w:p w:rsidR="002165FE" w:rsidRPr="002E1E3F" w:rsidRDefault="002165FE" w:rsidP="00F1239A">
            <w:pPr>
              <w:jc w:val="center"/>
              <w:rPr>
                <w:sz w:val="16"/>
                <w:szCs w:val="16"/>
              </w:rPr>
            </w:pPr>
            <w:r w:rsidRPr="002E1E3F">
              <w:rPr>
                <w:sz w:val="16"/>
                <w:szCs w:val="16"/>
              </w:rPr>
              <w:t>256°6'32"</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351929,30</w:t>
            </w:r>
          </w:p>
        </w:tc>
        <w:tc>
          <w:tcPr>
            <w:tcW w:w="0" w:type="auto"/>
            <w:vAlign w:val="center"/>
          </w:tcPr>
          <w:p w:rsidR="002165FE" w:rsidRPr="002E1E3F" w:rsidRDefault="002165FE" w:rsidP="00F1239A">
            <w:pPr>
              <w:jc w:val="center"/>
              <w:rPr>
                <w:sz w:val="16"/>
                <w:szCs w:val="16"/>
              </w:rPr>
            </w:pPr>
            <w:r w:rsidRPr="002E1E3F">
              <w:rPr>
                <w:sz w:val="16"/>
                <w:szCs w:val="16"/>
              </w:rPr>
              <w:t>2236724,71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1080</w:t>
            </w:r>
          </w:p>
        </w:tc>
        <w:tc>
          <w:tcPr>
            <w:tcW w:w="0" w:type="auto"/>
            <w:vAlign w:val="center"/>
          </w:tcPr>
          <w:p w:rsidR="002165FE" w:rsidRPr="002E1E3F" w:rsidRDefault="002165FE" w:rsidP="00F1239A">
            <w:pPr>
              <w:jc w:val="center"/>
              <w:rPr>
                <w:sz w:val="16"/>
                <w:szCs w:val="16"/>
              </w:rPr>
            </w:pPr>
            <w:r w:rsidRPr="002E1E3F">
              <w:rPr>
                <w:sz w:val="16"/>
                <w:szCs w:val="16"/>
              </w:rPr>
              <w:t>259°57'29"</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351928,37</w:t>
            </w:r>
          </w:p>
        </w:tc>
        <w:tc>
          <w:tcPr>
            <w:tcW w:w="0" w:type="auto"/>
            <w:vAlign w:val="center"/>
          </w:tcPr>
          <w:p w:rsidR="002165FE" w:rsidRPr="002E1E3F" w:rsidRDefault="002165FE" w:rsidP="00F1239A">
            <w:pPr>
              <w:jc w:val="center"/>
              <w:rPr>
                <w:sz w:val="16"/>
                <w:szCs w:val="16"/>
              </w:rPr>
            </w:pPr>
            <w:r w:rsidRPr="002E1E3F">
              <w:rPr>
                <w:sz w:val="16"/>
                <w:szCs w:val="16"/>
              </w:rPr>
              <w:t>2236724,48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1079</w:t>
            </w:r>
          </w:p>
        </w:tc>
        <w:tc>
          <w:tcPr>
            <w:tcW w:w="0" w:type="auto"/>
            <w:vAlign w:val="center"/>
          </w:tcPr>
          <w:p w:rsidR="002165FE" w:rsidRPr="002E1E3F" w:rsidRDefault="002165FE" w:rsidP="00F1239A">
            <w:pPr>
              <w:jc w:val="center"/>
              <w:rPr>
                <w:sz w:val="16"/>
                <w:szCs w:val="16"/>
              </w:rPr>
            </w:pPr>
            <w:r w:rsidRPr="002E1E3F">
              <w:rPr>
                <w:sz w:val="16"/>
                <w:szCs w:val="16"/>
              </w:rPr>
              <w:t>266°25'25"</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351927,41</w:t>
            </w:r>
          </w:p>
        </w:tc>
        <w:tc>
          <w:tcPr>
            <w:tcW w:w="0" w:type="auto"/>
            <w:vAlign w:val="center"/>
          </w:tcPr>
          <w:p w:rsidR="002165FE" w:rsidRPr="002E1E3F" w:rsidRDefault="002165FE" w:rsidP="00F1239A">
            <w:pPr>
              <w:jc w:val="center"/>
              <w:rPr>
                <w:sz w:val="16"/>
                <w:szCs w:val="16"/>
              </w:rPr>
            </w:pPr>
            <w:r w:rsidRPr="002E1E3F">
              <w:rPr>
                <w:sz w:val="16"/>
                <w:szCs w:val="16"/>
              </w:rPr>
              <w:t>2236724,31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1078</w:t>
            </w:r>
          </w:p>
        </w:tc>
        <w:tc>
          <w:tcPr>
            <w:tcW w:w="0" w:type="auto"/>
            <w:vAlign w:val="center"/>
          </w:tcPr>
          <w:p w:rsidR="002165FE" w:rsidRPr="002E1E3F" w:rsidRDefault="002165FE" w:rsidP="00F1239A">
            <w:pPr>
              <w:jc w:val="center"/>
              <w:rPr>
                <w:sz w:val="16"/>
                <w:szCs w:val="16"/>
              </w:rPr>
            </w:pPr>
            <w:r w:rsidRPr="002E1E3F">
              <w:rPr>
                <w:sz w:val="16"/>
                <w:szCs w:val="16"/>
              </w:rPr>
              <w:t>271°12'22"</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351926,45</w:t>
            </w:r>
          </w:p>
        </w:tc>
        <w:tc>
          <w:tcPr>
            <w:tcW w:w="0" w:type="auto"/>
            <w:vAlign w:val="center"/>
          </w:tcPr>
          <w:p w:rsidR="002165FE" w:rsidRPr="002E1E3F" w:rsidRDefault="002165FE" w:rsidP="00F1239A">
            <w:pPr>
              <w:jc w:val="center"/>
              <w:rPr>
                <w:sz w:val="16"/>
                <w:szCs w:val="16"/>
              </w:rPr>
            </w:pPr>
            <w:r w:rsidRPr="002E1E3F">
              <w:rPr>
                <w:sz w:val="16"/>
                <w:szCs w:val="16"/>
              </w:rPr>
              <w:t>2236724,25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1077</w:t>
            </w:r>
          </w:p>
        </w:tc>
        <w:tc>
          <w:tcPr>
            <w:tcW w:w="0" w:type="auto"/>
            <w:vAlign w:val="center"/>
          </w:tcPr>
          <w:p w:rsidR="002165FE" w:rsidRPr="002E1E3F" w:rsidRDefault="002165FE" w:rsidP="00F1239A">
            <w:pPr>
              <w:jc w:val="center"/>
              <w:rPr>
                <w:sz w:val="16"/>
                <w:szCs w:val="16"/>
              </w:rPr>
            </w:pPr>
            <w:r w:rsidRPr="002E1E3F">
              <w:rPr>
                <w:sz w:val="16"/>
                <w:szCs w:val="16"/>
              </w:rPr>
              <w:t>272°50'3"</w:t>
            </w:r>
          </w:p>
        </w:tc>
        <w:tc>
          <w:tcPr>
            <w:tcW w:w="0" w:type="auto"/>
            <w:vAlign w:val="center"/>
          </w:tcPr>
          <w:p w:rsidR="002165FE" w:rsidRPr="002E1E3F" w:rsidRDefault="002165FE" w:rsidP="00F1239A">
            <w:pPr>
              <w:jc w:val="center"/>
              <w:rPr>
                <w:sz w:val="16"/>
                <w:szCs w:val="16"/>
              </w:rPr>
            </w:pPr>
            <w:r w:rsidRPr="002E1E3F">
              <w:rPr>
                <w:sz w:val="16"/>
                <w:szCs w:val="16"/>
              </w:rPr>
              <w:t>1,01</w:t>
            </w:r>
          </w:p>
        </w:tc>
        <w:tc>
          <w:tcPr>
            <w:tcW w:w="0" w:type="auto"/>
            <w:vAlign w:val="center"/>
          </w:tcPr>
          <w:p w:rsidR="002165FE" w:rsidRPr="002E1E3F" w:rsidRDefault="002165FE" w:rsidP="00F1239A">
            <w:pPr>
              <w:jc w:val="center"/>
              <w:rPr>
                <w:sz w:val="16"/>
                <w:szCs w:val="16"/>
              </w:rPr>
            </w:pPr>
            <w:r w:rsidRPr="002E1E3F">
              <w:rPr>
                <w:sz w:val="16"/>
                <w:szCs w:val="16"/>
              </w:rPr>
              <w:t>351925,50</w:t>
            </w:r>
          </w:p>
        </w:tc>
        <w:tc>
          <w:tcPr>
            <w:tcW w:w="0" w:type="auto"/>
            <w:vAlign w:val="center"/>
          </w:tcPr>
          <w:p w:rsidR="002165FE" w:rsidRPr="002E1E3F" w:rsidRDefault="002165FE" w:rsidP="00F1239A">
            <w:pPr>
              <w:jc w:val="center"/>
              <w:rPr>
                <w:sz w:val="16"/>
                <w:szCs w:val="16"/>
              </w:rPr>
            </w:pPr>
            <w:r w:rsidRPr="002E1E3F">
              <w:rPr>
                <w:sz w:val="16"/>
                <w:szCs w:val="16"/>
              </w:rPr>
              <w:t>2236724,27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1076</w:t>
            </w:r>
          </w:p>
        </w:tc>
        <w:tc>
          <w:tcPr>
            <w:tcW w:w="0" w:type="auto"/>
            <w:vAlign w:val="center"/>
          </w:tcPr>
          <w:p w:rsidR="002165FE" w:rsidRPr="002E1E3F" w:rsidRDefault="002165FE" w:rsidP="00F1239A">
            <w:pPr>
              <w:jc w:val="center"/>
              <w:rPr>
                <w:sz w:val="16"/>
                <w:szCs w:val="16"/>
              </w:rPr>
            </w:pPr>
            <w:r w:rsidRPr="002E1E3F">
              <w:rPr>
                <w:sz w:val="16"/>
                <w:szCs w:val="16"/>
              </w:rPr>
              <w:t>182°55'15"</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351924,49</w:t>
            </w:r>
          </w:p>
        </w:tc>
        <w:tc>
          <w:tcPr>
            <w:tcW w:w="0" w:type="auto"/>
            <w:vAlign w:val="center"/>
          </w:tcPr>
          <w:p w:rsidR="002165FE" w:rsidRPr="002E1E3F" w:rsidRDefault="002165FE" w:rsidP="00F1239A">
            <w:pPr>
              <w:jc w:val="center"/>
              <w:rPr>
                <w:sz w:val="16"/>
                <w:szCs w:val="16"/>
              </w:rPr>
            </w:pPr>
            <w:r w:rsidRPr="002E1E3F">
              <w:rPr>
                <w:sz w:val="16"/>
                <w:szCs w:val="16"/>
              </w:rPr>
              <w:t>2236724,32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1075</w:t>
            </w:r>
          </w:p>
        </w:tc>
        <w:tc>
          <w:tcPr>
            <w:tcW w:w="0" w:type="auto"/>
            <w:vAlign w:val="center"/>
          </w:tcPr>
          <w:p w:rsidR="002165FE" w:rsidRPr="002E1E3F" w:rsidRDefault="002165FE" w:rsidP="00F1239A">
            <w:pPr>
              <w:jc w:val="center"/>
              <w:rPr>
                <w:sz w:val="16"/>
                <w:szCs w:val="16"/>
              </w:rPr>
            </w:pPr>
            <w:r w:rsidRPr="002E1E3F">
              <w:rPr>
                <w:sz w:val="16"/>
                <w:szCs w:val="16"/>
              </w:rPr>
              <w:t>272°51'45"</w:t>
            </w:r>
          </w:p>
        </w:tc>
        <w:tc>
          <w:tcPr>
            <w:tcW w:w="0" w:type="auto"/>
            <w:vAlign w:val="center"/>
          </w:tcPr>
          <w:p w:rsidR="002165FE" w:rsidRPr="002E1E3F" w:rsidRDefault="002165FE" w:rsidP="00F1239A">
            <w:pPr>
              <w:jc w:val="center"/>
              <w:rPr>
                <w:sz w:val="16"/>
                <w:szCs w:val="16"/>
              </w:rPr>
            </w:pPr>
            <w:r w:rsidRPr="002E1E3F">
              <w:rPr>
                <w:sz w:val="16"/>
                <w:szCs w:val="16"/>
              </w:rPr>
              <w:t>2</w:t>
            </w:r>
          </w:p>
        </w:tc>
        <w:tc>
          <w:tcPr>
            <w:tcW w:w="0" w:type="auto"/>
            <w:vAlign w:val="center"/>
          </w:tcPr>
          <w:p w:rsidR="002165FE" w:rsidRPr="002E1E3F" w:rsidRDefault="002165FE" w:rsidP="00F1239A">
            <w:pPr>
              <w:jc w:val="center"/>
              <w:rPr>
                <w:sz w:val="16"/>
                <w:szCs w:val="16"/>
              </w:rPr>
            </w:pPr>
            <w:r w:rsidRPr="002E1E3F">
              <w:rPr>
                <w:sz w:val="16"/>
                <w:szCs w:val="16"/>
              </w:rPr>
              <w:t>351924,44</w:t>
            </w:r>
          </w:p>
        </w:tc>
        <w:tc>
          <w:tcPr>
            <w:tcW w:w="0" w:type="auto"/>
            <w:vAlign w:val="center"/>
          </w:tcPr>
          <w:p w:rsidR="002165FE" w:rsidRPr="002E1E3F" w:rsidRDefault="002165FE" w:rsidP="00F1239A">
            <w:pPr>
              <w:jc w:val="center"/>
              <w:rPr>
                <w:sz w:val="16"/>
                <w:szCs w:val="16"/>
              </w:rPr>
            </w:pPr>
            <w:r w:rsidRPr="002E1E3F">
              <w:rPr>
                <w:sz w:val="16"/>
                <w:szCs w:val="16"/>
              </w:rPr>
              <w:t>2236723,34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1074</w:t>
            </w:r>
          </w:p>
        </w:tc>
        <w:tc>
          <w:tcPr>
            <w:tcW w:w="0" w:type="auto"/>
            <w:vAlign w:val="center"/>
          </w:tcPr>
          <w:p w:rsidR="002165FE" w:rsidRPr="002E1E3F" w:rsidRDefault="002165FE" w:rsidP="00F1239A">
            <w:pPr>
              <w:jc w:val="center"/>
              <w:rPr>
                <w:sz w:val="16"/>
                <w:szCs w:val="16"/>
              </w:rPr>
            </w:pPr>
            <w:r w:rsidRPr="002E1E3F">
              <w:rPr>
                <w:sz w:val="16"/>
                <w:szCs w:val="16"/>
              </w:rPr>
              <w:t>2°53'29"</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351922,44</w:t>
            </w:r>
          </w:p>
        </w:tc>
        <w:tc>
          <w:tcPr>
            <w:tcW w:w="0" w:type="auto"/>
            <w:vAlign w:val="center"/>
          </w:tcPr>
          <w:p w:rsidR="002165FE" w:rsidRPr="002E1E3F" w:rsidRDefault="002165FE" w:rsidP="00F1239A">
            <w:pPr>
              <w:jc w:val="center"/>
              <w:rPr>
                <w:sz w:val="16"/>
                <w:szCs w:val="16"/>
              </w:rPr>
            </w:pPr>
            <w:r w:rsidRPr="002E1E3F">
              <w:rPr>
                <w:sz w:val="16"/>
                <w:szCs w:val="16"/>
              </w:rPr>
              <w:t>2236723,44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1073</w:t>
            </w:r>
          </w:p>
        </w:tc>
        <w:tc>
          <w:tcPr>
            <w:tcW w:w="0" w:type="auto"/>
            <w:vAlign w:val="center"/>
          </w:tcPr>
          <w:p w:rsidR="002165FE" w:rsidRPr="002E1E3F" w:rsidRDefault="002165FE" w:rsidP="00F1239A">
            <w:pPr>
              <w:jc w:val="center"/>
              <w:rPr>
                <w:sz w:val="16"/>
                <w:szCs w:val="16"/>
              </w:rPr>
            </w:pPr>
            <w:r w:rsidRPr="002E1E3F">
              <w:rPr>
                <w:sz w:val="16"/>
                <w:szCs w:val="16"/>
              </w:rPr>
              <w:t>273°21'59"</w:t>
            </w:r>
          </w:p>
        </w:tc>
        <w:tc>
          <w:tcPr>
            <w:tcW w:w="0" w:type="auto"/>
            <w:vAlign w:val="center"/>
          </w:tcPr>
          <w:p w:rsidR="002165FE" w:rsidRPr="002E1E3F" w:rsidRDefault="002165FE" w:rsidP="00F1239A">
            <w:pPr>
              <w:jc w:val="center"/>
              <w:rPr>
                <w:sz w:val="16"/>
                <w:szCs w:val="16"/>
              </w:rPr>
            </w:pPr>
            <w:r w:rsidRPr="002E1E3F">
              <w:rPr>
                <w:sz w:val="16"/>
                <w:szCs w:val="16"/>
              </w:rPr>
              <w:t>2,38</w:t>
            </w:r>
          </w:p>
        </w:tc>
        <w:tc>
          <w:tcPr>
            <w:tcW w:w="0" w:type="auto"/>
            <w:vAlign w:val="center"/>
          </w:tcPr>
          <w:p w:rsidR="002165FE" w:rsidRPr="002E1E3F" w:rsidRDefault="002165FE" w:rsidP="00F1239A">
            <w:pPr>
              <w:jc w:val="center"/>
              <w:rPr>
                <w:sz w:val="16"/>
                <w:szCs w:val="16"/>
              </w:rPr>
            </w:pPr>
            <w:r w:rsidRPr="002E1E3F">
              <w:rPr>
                <w:sz w:val="16"/>
                <w:szCs w:val="16"/>
              </w:rPr>
              <w:t>351922,49</w:t>
            </w:r>
          </w:p>
        </w:tc>
        <w:tc>
          <w:tcPr>
            <w:tcW w:w="0" w:type="auto"/>
            <w:vAlign w:val="center"/>
          </w:tcPr>
          <w:p w:rsidR="002165FE" w:rsidRPr="002E1E3F" w:rsidRDefault="002165FE" w:rsidP="00F1239A">
            <w:pPr>
              <w:jc w:val="center"/>
              <w:rPr>
                <w:sz w:val="16"/>
                <w:szCs w:val="16"/>
              </w:rPr>
            </w:pPr>
            <w:r w:rsidRPr="002E1E3F">
              <w:rPr>
                <w:sz w:val="16"/>
                <w:szCs w:val="16"/>
              </w:rPr>
              <w:t>2236724,43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1072</w:t>
            </w:r>
          </w:p>
        </w:tc>
        <w:tc>
          <w:tcPr>
            <w:tcW w:w="0" w:type="auto"/>
            <w:vAlign w:val="center"/>
          </w:tcPr>
          <w:p w:rsidR="002165FE" w:rsidRPr="002E1E3F" w:rsidRDefault="002165FE" w:rsidP="00F1239A">
            <w:pPr>
              <w:jc w:val="center"/>
              <w:rPr>
                <w:sz w:val="16"/>
                <w:szCs w:val="16"/>
              </w:rPr>
            </w:pPr>
            <w:r w:rsidRPr="002E1E3F">
              <w:rPr>
                <w:sz w:val="16"/>
                <w:szCs w:val="16"/>
              </w:rPr>
              <w:t>183°19'58"</w:t>
            </w:r>
          </w:p>
        </w:tc>
        <w:tc>
          <w:tcPr>
            <w:tcW w:w="0" w:type="auto"/>
            <w:vAlign w:val="center"/>
          </w:tcPr>
          <w:p w:rsidR="002165FE" w:rsidRPr="002E1E3F" w:rsidRDefault="002165FE" w:rsidP="00F1239A">
            <w:pPr>
              <w:jc w:val="center"/>
              <w:rPr>
                <w:sz w:val="16"/>
                <w:szCs w:val="16"/>
              </w:rPr>
            </w:pPr>
            <w:r w:rsidRPr="002E1E3F">
              <w:rPr>
                <w:sz w:val="16"/>
                <w:szCs w:val="16"/>
              </w:rPr>
              <w:t>16</w:t>
            </w:r>
          </w:p>
        </w:tc>
        <w:tc>
          <w:tcPr>
            <w:tcW w:w="0" w:type="auto"/>
            <w:vAlign w:val="center"/>
          </w:tcPr>
          <w:p w:rsidR="002165FE" w:rsidRPr="002E1E3F" w:rsidRDefault="002165FE" w:rsidP="00F1239A">
            <w:pPr>
              <w:jc w:val="center"/>
              <w:rPr>
                <w:sz w:val="16"/>
                <w:szCs w:val="16"/>
              </w:rPr>
            </w:pPr>
            <w:r w:rsidRPr="002E1E3F">
              <w:rPr>
                <w:sz w:val="16"/>
                <w:szCs w:val="16"/>
              </w:rPr>
              <w:t>351920,11</w:t>
            </w:r>
          </w:p>
        </w:tc>
        <w:tc>
          <w:tcPr>
            <w:tcW w:w="0" w:type="auto"/>
            <w:vAlign w:val="center"/>
          </w:tcPr>
          <w:p w:rsidR="002165FE" w:rsidRPr="002E1E3F" w:rsidRDefault="002165FE" w:rsidP="00F1239A">
            <w:pPr>
              <w:jc w:val="center"/>
              <w:rPr>
                <w:sz w:val="16"/>
                <w:szCs w:val="16"/>
              </w:rPr>
            </w:pPr>
            <w:r w:rsidRPr="002E1E3F">
              <w:rPr>
                <w:sz w:val="16"/>
                <w:szCs w:val="16"/>
              </w:rPr>
              <w:t>2236724,57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1071</w:t>
            </w:r>
          </w:p>
        </w:tc>
        <w:tc>
          <w:tcPr>
            <w:tcW w:w="0" w:type="auto"/>
            <w:vAlign w:val="center"/>
          </w:tcPr>
          <w:p w:rsidR="002165FE" w:rsidRPr="002E1E3F" w:rsidRDefault="002165FE" w:rsidP="00F1239A">
            <w:pPr>
              <w:jc w:val="center"/>
              <w:rPr>
                <w:sz w:val="16"/>
                <w:szCs w:val="16"/>
              </w:rPr>
            </w:pPr>
            <w:r w:rsidRPr="002E1E3F">
              <w:rPr>
                <w:sz w:val="16"/>
                <w:szCs w:val="16"/>
              </w:rPr>
              <w:t>93°15'54"</w:t>
            </w:r>
          </w:p>
        </w:tc>
        <w:tc>
          <w:tcPr>
            <w:tcW w:w="0" w:type="auto"/>
            <w:vAlign w:val="center"/>
          </w:tcPr>
          <w:p w:rsidR="002165FE" w:rsidRPr="002E1E3F" w:rsidRDefault="002165FE" w:rsidP="00F1239A">
            <w:pPr>
              <w:jc w:val="center"/>
              <w:rPr>
                <w:sz w:val="16"/>
                <w:szCs w:val="16"/>
              </w:rPr>
            </w:pPr>
            <w:r w:rsidRPr="002E1E3F">
              <w:rPr>
                <w:sz w:val="16"/>
                <w:szCs w:val="16"/>
              </w:rPr>
              <w:t>14,92</w:t>
            </w:r>
          </w:p>
        </w:tc>
        <w:tc>
          <w:tcPr>
            <w:tcW w:w="0" w:type="auto"/>
            <w:vAlign w:val="center"/>
          </w:tcPr>
          <w:p w:rsidR="002165FE" w:rsidRPr="002E1E3F" w:rsidRDefault="002165FE" w:rsidP="00F1239A">
            <w:pPr>
              <w:jc w:val="center"/>
              <w:rPr>
                <w:sz w:val="16"/>
                <w:szCs w:val="16"/>
              </w:rPr>
            </w:pPr>
            <w:r w:rsidRPr="002E1E3F">
              <w:rPr>
                <w:sz w:val="16"/>
                <w:szCs w:val="16"/>
              </w:rPr>
              <w:t>351919,18</w:t>
            </w:r>
          </w:p>
        </w:tc>
        <w:tc>
          <w:tcPr>
            <w:tcW w:w="0" w:type="auto"/>
            <w:vAlign w:val="center"/>
          </w:tcPr>
          <w:p w:rsidR="002165FE" w:rsidRPr="002E1E3F" w:rsidRDefault="002165FE" w:rsidP="00F1239A">
            <w:pPr>
              <w:jc w:val="center"/>
              <w:rPr>
                <w:sz w:val="16"/>
                <w:szCs w:val="16"/>
              </w:rPr>
            </w:pPr>
            <w:r w:rsidRPr="002E1E3F">
              <w:rPr>
                <w:sz w:val="16"/>
                <w:szCs w:val="16"/>
              </w:rPr>
              <w:t>2236708,60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1070</w:t>
            </w:r>
          </w:p>
        </w:tc>
        <w:tc>
          <w:tcPr>
            <w:tcW w:w="0" w:type="auto"/>
            <w:vAlign w:val="center"/>
          </w:tcPr>
          <w:p w:rsidR="002165FE" w:rsidRPr="002E1E3F" w:rsidRDefault="002165FE" w:rsidP="00F1239A">
            <w:pPr>
              <w:jc w:val="center"/>
              <w:rPr>
                <w:sz w:val="16"/>
                <w:szCs w:val="16"/>
              </w:rPr>
            </w:pPr>
            <w:r w:rsidRPr="002E1E3F">
              <w:rPr>
                <w:sz w:val="16"/>
                <w:szCs w:val="16"/>
              </w:rPr>
              <w:t>38°9'14"</w:t>
            </w:r>
          </w:p>
        </w:tc>
        <w:tc>
          <w:tcPr>
            <w:tcW w:w="0" w:type="auto"/>
            <w:vAlign w:val="center"/>
          </w:tcPr>
          <w:p w:rsidR="002165FE" w:rsidRPr="002E1E3F" w:rsidRDefault="002165FE" w:rsidP="00F1239A">
            <w:pPr>
              <w:jc w:val="center"/>
              <w:rPr>
                <w:sz w:val="16"/>
                <w:szCs w:val="16"/>
              </w:rPr>
            </w:pPr>
            <w:r w:rsidRPr="002E1E3F">
              <w:rPr>
                <w:sz w:val="16"/>
                <w:szCs w:val="16"/>
              </w:rPr>
              <w:t>9,91</w:t>
            </w:r>
          </w:p>
        </w:tc>
        <w:tc>
          <w:tcPr>
            <w:tcW w:w="0" w:type="auto"/>
            <w:vAlign w:val="center"/>
          </w:tcPr>
          <w:p w:rsidR="002165FE" w:rsidRPr="002E1E3F" w:rsidRDefault="002165FE" w:rsidP="00F1239A">
            <w:pPr>
              <w:jc w:val="center"/>
              <w:rPr>
                <w:sz w:val="16"/>
                <w:szCs w:val="16"/>
              </w:rPr>
            </w:pPr>
            <w:r w:rsidRPr="002E1E3F">
              <w:rPr>
                <w:sz w:val="16"/>
                <w:szCs w:val="16"/>
              </w:rPr>
              <w:t>351934,08</w:t>
            </w:r>
          </w:p>
        </w:tc>
        <w:tc>
          <w:tcPr>
            <w:tcW w:w="0" w:type="auto"/>
            <w:vAlign w:val="center"/>
          </w:tcPr>
          <w:p w:rsidR="002165FE" w:rsidRPr="002E1E3F" w:rsidRDefault="002165FE" w:rsidP="00F1239A">
            <w:pPr>
              <w:jc w:val="center"/>
              <w:rPr>
                <w:sz w:val="16"/>
                <w:szCs w:val="16"/>
              </w:rPr>
            </w:pPr>
            <w:r w:rsidRPr="002E1E3F">
              <w:rPr>
                <w:sz w:val="16"/>
                <w:szCs w:val="16"/>
              </w:rPr>
              <w:t>2236707,75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1069</w:t>
            </w:r>
          </w:p>
        </w:tc>
        <w:tc>
          <w:tcPr>
            <w:tcW w:w="0" w:type="auto"/>
            <w:vAlign w:val="center"/>
          </w:tcPr>
          <w:p w:rsidR="002165FE" w:rsidRPr="002E1E3F" w:rsidRDefault="002165FE" w:rsidP="00F1239A">
            <w:pPr>
              <w:jc w:val="center"/>
              <w:rPr>
                <w:sz w:val="16"/>
                <w:szCs w:val="16"/>
              </w:rPr>
            </w:pPr>
            <w:r w:rsidRPr="002E1E3F">
              <w:rPr>
                <w:sz w:val="16"/>
                <w:szCs w:val="16"/>
              </w:rPr>
              <w:t>35°39'19"</w:t>
            </w:r>
          </w:p>
        </w:tc>
        <w:tc>
          <w:tcPr>
            <w:tcW w:w="0" w:type="auto"/>
            <w:vAlign w:val="center"/>
          </w:tcPr>
          <w:p w:rsidR="002165FE" w:rsidRPr="002E1E3F" w:rsidRDefault="002165FE" w:rsidP="00F1239A">
            <w:pPr>
              <w:jc w:val="center"/>
              <w:rPr>
                <w:sz w:val="16"/>
                <w:szCs w:val="16"/>
              </w:rPr>
            </w:pPr>
            <w:r w:rsidRPr="002E1E3F">
              <w:rPr>
                <w:sz w:val="16"/>
                <w:szCs w:val="16"/>
              </w:rPr>
              <w:t>1,13</w:t>
            </w:r>
          </w:p>
        </w:tc>
        <w:tc>
          <w:tcPr>
            <w:tcW w:w="0" w:type="auto"/>
            <w:vAlign w:val="center"/>
          </w:tcPr>
          <w:p w:rsidR="002165FE" w:rsidRPr="002E1E3F" w:rsidRDefault="002165FE" w:rsidP="00F1239A">
            <w:pPr>
              <w:jc w:val="center"/>
              <w:rPr>
                <w:sz w:val="16"/>
                <w:szCs w:val="16"/>
              </w:rPr>
            </w:pPr>
            <w:r w:rsidRPr="002E1E3F">
              <w:rPr>
                <w:sz w:val="16"/>
                <w:szCs w:val="16"/>
              </w:rPr>
              <w:t>351940,20</w:t>
            </w:r>
          </w:p>
        </w:tc>
        <w:tc>
          <w:tcPr>
            <w:tcW w:w="0" w:type="auto"/>
            <w:vAlign w:val="center"/>
          </w:tcPr>
          <w:p w:rsidR="002165FE" w:rsidRPr="002E1E3F" w:rsidRDefault="002165FE" w:rsidP="00F1239A">
            <w:pPr>
              <w:jc w:val="center"/>
              <w:rPr>
                <w:sz w:val="16"/>
                <w:szCs w:val="16"/>
              </w:rPr>
            </w:pPr>
            <w:r w:rsidRPr="002E1E3F">
              <w:rPr>
                <w:sz w:val="16"/>
                <w:szCs w:val="16"/>
              </w:rPr>
              <w:t>2236715,54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1068</w:t>
            </w:r>
          </w:p>
        </w:tc>
        <w:tc>
          <w:tcPr>
            <w:tcW w:w="0" w:type="auto"/>
            <w:vAlign w:val="center"/>
          </w:tcPr>
          <w:p w:rsidR="002165FE" w:rsidRPr="002E1E3F" w:rsidRDefault="002165FE" w:rsidP="00F1239A">
            <w:pPr>
              <w:jc w:val="center"/>
              <w:rPr>
                <w:sz w:val="16"/>
                <w:szCs w:val="16"/>
              </w:rPr>
            </w:pPr>
            <w:r w:rsidRPr="002E1E3F">
              <w:rPr>
                <w:sz w:val="16"/>
                <w:szCs w:val="16"/>
              </w:rPr>
              <w:t>30°26'23"</w:t>
            </w:r>
          </w:p>
        </w:tc>
        <w:tc>
          <w:tcPr>
            <w:tcW w:w="0" w:type="auto"/>
            <w:vAlign w:val="center"/>
          </w:tcPr>
          <w:p w:rsidR="002165FE" w:rsidRPr="002E1E3F" w:rsidRDefault="002165FE" w:rsidP="00F1239A">
            <w:pPr>
              <w:jc w:val="center"/>
              <w:rPr>
                <w:sz w:val="16"/>
                <w:szCs w:val="16"/>
              </w:rPr>
            </w:pPr>
            <w:r w:rsidRPr="002E1E3F">
              <w:rPr>
                <w:sz w:val="16"/>
                <w:szCs w:val="16"/>
              </w:rPr>
              <w:t>1,13</w:t>
            </w:r>
          </w:p>
        </w:tc>
        <w:tc>
          <w:tcPr>
            <w:tcW w:w="0" w:type="auto"/>
            <w:vAlign w:val="center"/>
          </w:tcPr>
          <w:p w:rsidR="002165FE" w:rsidRPr="002E1E3F" w:rsidRDefault="002165FE" w:rsidP="00F1239A">
            <w:pPr>
              <w:jc w:val="center"/>
              <w:rPr>
                <w:sz w:val="16"/>
                <w:szCs w:val="16"/>
              </w:rPr>
            </w:pPr>
            <w:r w:rsidRPr="002E1E3F">
              <w:rPr>
                <w:sz w:val="16"/>
                <w:szCs w:val="16"/>
              </w:rPr>
              <w:t>351940,86</w:t>
            </w:r>
          </w:p>
        </w:tc>
        <w:tc>
          <w:tcPr>
            <w:tcW w:w="0" w:type="auto"/>
            <w:vAlign w:val="center"/>
          </w:tcPr>
          <w:p w:rsidR="002165FE" w:rsidRPr="002E1E3F" w:rsidRDefault="002165FE" w:rsidP="00F1239A">
            <w:pPr>
              <w:jc w:val="center"/>
              <w:rPr>
                <w:sz w:val="16"/>
                <w:szCs w:val="16"/>
              </w:rPr>
            </w:pPr>
            <w:r w:rsidRPr="002E1E3F">
              <w:rPr>
                <w:sz w:val="16"/>
                <w:szCs w:val="16"/>
              </w:rPr>
              <w:t>2236716,46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1067</w:t>
            </w:r>
          </w:p>
        </w:tc>
        <w:tc>
          <w:tcPr>
            <w:tcW w:w="0" w:type="auto"/>
            <w:vAlign w:val="center"/>
          </w:tcPr>
          <w:p w:rsidR="002165FE" w:rsidRPr="002E1E3F" w:rsidRDefault="002165FE" w:rsidP="00F1239A">
            <w:pPr>
              <w:jc w:val="center"/>
              <w:rPr>
                <w:sz w:val="16"/>
                <w:szCs w:val="16"/>
              </w:rPr>
            </w:pPr>
            <w:r w:rsidRPr="002E1E3F">
              <w:rPr>
                <w:sz w:val="16"/>
                <w:szCs w:val="16"/>
              </w:rPr>
              <w:t>25°52'49"</w:t>
            </w:r>
          </w:p>
        </w:tc>
        <w:tc>
          <w:tcPr>
            <w:tcW w:w="0" w:type="auto"/>
            <w:vAlign w:val="center"/>
          </w:tcPr>
          <w:p w:rsidR="002165FE" w:rsidRPr="002E1E3F" w:rsidRDefault="002165FE" w:rsidP="00F1239A">
            <w:pPr>
              <w:jc w:val="center"/>
              <w:rPr>
                <w:sz w:val="16"/>
                <w:szCs w:val="16"/>
              </w:rPr>
            </w:pPr>
            <w:r w:rsidRPr="002E1E3F">
              <w:rPr>
                <w:sz w:val="16"/>
                <w:szCs w:val="16"/>
              </w:rPr>
              <w:t>1,12</w:t>
            </w:r>
          </w:p>
        </w:tc>
        <w:tc>
          <w:tcPr>
            <w:tcW w:w="0" w:type="auto"/>
            <w:vAlign w:val="center"/>
          </w:tcPr>
          <w:p w:rsidR="002165FE" w:rsidRPr="002E1E3F" w:rsidRDefault="002165FE" w:rsidP="00F1239A">
            <w:pPr>
              <w:jc w:val="center"/>
              <w:rPr>
                <w:sz w:val="16"/>
                <w:szCs w:val="16"/>
              </w:rPr>
            </w:pPr>
            <w:r w:rsidRPr="002E1E3F">
              <w:rPr>
                <w:sz w:val="16"/>
                <w:szCs w:val="16"/>
              </w:rPr>
              <w:t>351941,43</w:t>
            </w:r>
          </w:p>
        </w:tc>
        <w:tc>
          <w:tcPr>
            <w:tcW w:w="0" w:type="auto"/>
            <w:vAlign w:val="center"/>
          </w:tcPr>
          <w:p w:rsidR="002165FE" w:rsidRPr="002E1E3F" w:rsidRDefault="002165FE" w:rsidP="00F1239A">
            <w:pPr>
              <w:jc w:val="center"/>
              <w:rPr>
                <w:sz w:val="16"/>
                <w:szCs w:val="16"/>
              </w:rPr>
            </w:pPr>
            <w:r w:rsidRPr="002E1E3F">
              <w:rPr>
                <w:sz w:val="16"/>
                <w:szCs w:val="16"/>
              </w:rPr>
              <w:t>2236717,43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1066</w:t>
            </w:r>
          </w:p>
        </w:tc>
        <w:tc>
          <w:tcPr>
            <w:tcW w:w="0" w:type="auto"/>
            <w:vAlign w:val="center"/>
          </w:tcPr>
          <w:p w:rsidR="002165FE" w:rsidRPr="002E1E3F" w:rsidRDefault="002165FE" w:rsidP="00F1239A">
            <w:pPr>
              <w:jc w:val="center"/>
              <w:rPr>
                <w:sz w:val="16"/>
                <w:szCs w:val="16"/>
              </w:rPr>
            </w:pPr>
            <w:r w:rsidRPr="002E1E3F">
              <w:rPr>
                <w:sz w:val="16"/>
                <w:szCs w:val="16"/>
              </w:rPr>
              <w:t>20°40'28"</w:t>
            </w:r>
          </w:p>
        </w:tc>
        <w:tc>
          <w:tcPr>
            <w:tcW w:w="0" w:type="auto"/>
            <w:vAlign w:val="center"/>
          </w:tcPr>
          <w:p w:rsidR="002165FE" w:rsidRPr="002E1E3F" w:rsidRDefault="002165FE" w:rsidP="00F1239A">
            <w:pPr>
              <w:jc w:val="center"/>
              <w:rPr>
                <w:sz w:val="16"/>
                <w:szCs w:val="16"/>
              </w:rPr>
            </w:pPr>
            <w:r w:rsidRPr="002E1E3F">
              <w:rPr>
                <w:sz w:val="16"/>
                <w:szCs w:val="16"/>
              </w:rPr>
              <w:t>1,13</w:t>
            </w:r>
          </w:p>
        </w:tc>
        <w:tc>
          <w:tcPr>
            <w:tcW w:w="0" w:type="auto"/>
            <w:vAlign w:val="center"/>
          </w:tcPr>
          <w:p w:rsidR="002165FE" w:rsidRPr="002E1E3F" w:rsidRDefault="002165FE" w:rsidP="00F1239A">
            <w:pPr>
              <w:jc w:val="center"/>
              <w:rPr>
                <w:sz w:val="16"/>
                <w:szCs w:val="16"/>
              </w:rPr>
            </w:pPr>
            <w:r w:rsidRPr="002E1E3F">
              <w:rPr>
                <w:sz w:val="16"/>
                <w:szCs w:val="16"/>
              </w:rPr>
              <w:t>351941,92</w:t>
            </w:r>
          </w:p>
        </w:tc>
        <w:tc>
          <w:tcPr>
            <w:tcW w:w="0" w:type="auto"/>
            <w:vAlign w:val="center"/>
          </w:tcPr>
          <w:p w:rsidR="002165FE" w:rsidRPr="002E1E3F" w:rsidRDefault="002165FE" w:rsidP="00F1239A">
            <w:pPr>
              <w:jc w:val="center"/>
              <w:rPr>
                <w:sz w:val="16"/>
                <w:szCs w:val="16"/>
              </w:rPr>
            </w:pPr>
            <w:r w:rsidRPr="002E1E3F">
              <w:rPr>
                <w:sz w:val="16"/>
                <w:szCs w:val="16"/>
              </w:rPr>
              <w:t>2236718,44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1065</w:t>
            </w:r>
          </w:p>
        </w:tc>
        <w:tc>
          <w:tcPr>
            <w:tcW w:w="0" w:type="auto"/>
            <w:vAlign w:val="center"/>
          </w:tcPr>
          <w:p w:rsidR="002165FE" w:rsidRPr="002E1E3F" w:rsidRDefault="002165FE" w:rsidP="00F1239A">
            <w:pPr>
              <w:jc w:val="center"/>
              <w:rPr>
                <w:sz w:val="16"/>
                <w:szCs w:val="16"/>
              </w:rPr>
            </w:pPr>
            <w:r w:rsidRPr="002E1E3F">
              <w:rPr>
                <w:sz w:val="16"/>
                <w:szCs w:val="16"/>
              </w:rPr>
              <w:t>15°52'33"</w:t>
            </w:r>
          </w:p>
        </w:tc>
        <w:tc>
          <w:tcPr>
            <w:tcW w:w="0" w:type="auto"/>
            <w:vAlign w:val="center"/>
          </w:tcPr>
          <w:p w:rsidR="002165FE" w:rsidRPr="002E1E3F" w:rsidRDefault="002165FE" w:rsidP="00F1239A">
            <w:pPr>
              <w:jc w:val="center"/>
              <w:rPr>
                <w:sz w:val="16"/>
                <w:szCs w:val="16"/>
              </w:rPr>
            </w:pPr>
            <w:r w:rsidRPr="002E1E3F">
              <w:rPr>
                <w:sz w:val="16"/>
                <w:szCs w:val="16"/>
              </w:rPr>
              <w:t>1,13</w:t>
            </w:r>
          </w:p>
        </w:tc>
        <w:tc>
          <w:tcPr>
            <w:tcW w:w="0" w:type="auto"/>
            <w:vAlign w:val="center"/>
          </w:tcPr>
          <w:p w:rsidR="002165FE" w:rsidRPr="002E1E3F" w:rsidRDefault="002165FE" w:rsidP="00F1239A">
            <w:pPr>
              <w:jc w:val="center"/>
              <w:rPr>
                <w:sz w:val="16"/>
                <w:szCs w:val="16"/>
              </w:rPr>
            </w:pPr>
            <w:r w:rsidRPr="002E1E3F">
              <w:rPr>
                <w:sz w:val="16"/>
                <w:szCs w:val="16"/>
              </w:rPr>
              <w:t>351942,32</w:t>
            </w:r>
          </w:p>
        </w:tc>
        <w:tc>
          <w:tcPr>
            <w:tcW w:w="0" w:type="auto"/>
            <w:vAlign w:val="center"/>
          </w:tcPr>
          <w:p w:rsidR="002165FE" w:rsidRPr="002E1E3F" w:rsidRDefault="002165FE" w:rsidP="00F1239A">
            <w:pPr>
              <w:jc w:val="center"/>
              <w:rPr>
                <w:sz w:val="16"/>
                <w:szCs w:val="16"/>
              </w:rPr>
            </w:pPr>
            <w:r w:rsidRPr="002E1E3F">
              <w:rPr>
                <w:sz w:val="16"/>
                <w:szCs w:val="16"/>
              </w:rPr>
              <w:t>2236719,50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1064</w:t>
            </w:r>
          </w:p>
        </w:tc>
        <w:tc>
          <w:tcPr>
            <w:tcW w:w="0" w:type="auto"/>
            <w:vAlign w:val="center"/>
          </w:tcPr>
          <w:p w:rsidR="002165FE" w:rsidRPr="002E1E3F" w:rsidRDefault="002165FE" w:rsidP="00F1239A">
            <w:pPr>
              <w:jc w:val="center"/>
              <w:rPr>
                <w:sz w:val="16"/>
                <w:szCs w:val="16"/>
              </w:rPr>
            </w:pPr>
            <w:r w:rsidRPr="002E1E3F">
              <w:rPr>
                <w:sz w:val="16"/>
                <w:szCs w:val="16"/>
              </w:rPr>
              <w:t>10°18'17"</w:t>
            </w:r>
          </w:p>
        </w:tc>
        <w:tc>
          <w:tcPr>
            <w:tcW w:w="0" w:type="auto"/>
            <w:vAlign w:val="center"/>
          </w:tcPr>
          <w:p w:rsidR="002165FE" w:rsidRPr="002E1E3F" w:rsidRDefault="002165FE" w:rsidP="00F1239A">
            <w:pPr>
              <w:jc w:val="center"/>
              <w:rPr>
                <w:sz w:val="16"/>
                <w:szCs w:val="16"/>
              </w:rPr>
            </w:pPr>
            <w:r w:rsidRPr="002E1E3F">
              <w:rPr>
                <w:sz w:val="16"/>
                <w:szCs w:val="16"/>
              </w:rPr>
              <w:t>1,12</w:t>
            </w:r>
          </w:p>
        </w:tc>
        <w:tc>
          <w:tcPr>
            <w:tcW w:w="0" w:type="auto"/>
            <w:vAlign w:val="center"/>
          </w:tcPr>
          <w:p w:rsidR="002165FE" w:rsidRPr="002E1E3F" w:rsidRDefault="002165FE" w:rsidP="00F1239A">
            <w:pPr>
              <w:jc w:val="center"/>
              <w:rPr>
                <w:sz w:val="16"/>
                <w:szCs w:val="16"/>
              </w:rPr>
            </w:pPr>
            <w:r w:rsidRPr="002E1E3F">
              <w:rPr>
                <w:sz w:val="16"/>
                <w:szCs w:val="16"/>
              </w:rPr>
              <w:t>351942,63</w:t>
            </w:r>
          </w:p>
        </w:tc>
        <w:tc>
          <w:tcPr>
            <w:tcW w:w="0" w:type="auto"/>
            <w:vAlign w:val="center"/>
          </w:tcPr>
          <w:p w:rsidR="002165FE" w:rsidRPr="002E1E3F" w:rsidRDefault="002165FE" w:rsidP="00F1239A">
            <w:pPr>
              <w:jc w:val="center"/>
              <w:rPr>
                <w:sz w:val="16"/>
                <w:szCs w:val="16"/>
              </w:rPr>
            </w:pPr>
            <w:r w:rsidRPr="002E1E3F">
              <w:rPr>
                <w:sz w:val="16"/>
                <w:szCs w:val="16"/>
              </w:rPr>
              <w:t>2236720,59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1063</w:t>
            </w:r>
          </w:p>
        </w:tc>
        <w:tc>
          <w:tcPr>
            <w:tcW w:w="0" w:type="auto"/>
            <w:vAlign w:val="center"/>
          </w:tcPr>
          <w:p w:rsidR="002165FE" w:rsidRPr="002E1E3F" w:rsidRDefault="002165FE" w:rsidP="00F1239A">
            <w:pPr>
              <w:jc w:val="center"/>
              <w:rPr>
                <w:sz w:val="16"/>
                <w:szCs w:val="16"/>
              </w:rPr>
            </w:pPr>
            <w:r w:rsidRPr="002E1E3F">
              <w:rPr>
                <w:sz w:val="16"/>
                <w:szCs w:val="16"/>
              </w:rPr>
              <w:t>6°37'15"</w:t>
            </w:r>
          </w:p>
        </w:tc>
        <w:tc>
          <w:tcPr>
            <w:tcW w:w="0" w:type="auto"/>
            <w:vAlign w:val="center"/>
          </w:tcPr>
          <w:p w:rsidR="002165FE" w:rsidRPr="002E1E3F" w:rsidRDefault="002165FE" w:rsidP="00F1239A">
            <w:pPr>
              <w:jc w:val="center"/>
              <w:rPr>
                <w:sz w:val="16"/>
                <w:szCs w:val="16"/>
              </w:rPr>
            </w:pPr>
            <w:r w:rsidRPr="002E1E3F">
              <w:rPr>
                <w:sz w:val="16"/>
                <w:szCs w:val="16"/>
              </w:rPr>
              <w:t>1,13</w:t>
            </w:r>
          </w:p>
        </w:tc>
        <w:tc>
          <w:tcPr>
            <w:tcW w:w="0" w:type="auto"/>
            <w:vAlign w:val="center"/>
          </w:tcPr>
          <w:p w:rsidR="002165FE" w:rsidRPr="002E1E3F" w:rsidRDefault="002165FE" w:rsidP="00F1239A">
            <w:pPr>
              <w:jc w:val="center"/>
              <w:rPr>
                <w:sz w:val="16"/>
                <w:szCs w:val="16"/>
              </w:rPr>
            </w:pPr>
            <w:r w:rsidRPr="002E1E3F">
              <w:rPr>
                <w:sz w:val="16"/>
                <w:szCs w:val="16"/>
              </w:rPr>
              <w:t>351942,83</w:t>
            </w:r>
          </w:p>
        </w:tc>
        <w:tc>
          <w:tcPr>
            <w:tcW w:w="0" w:type="auto"/>
            <w:vAlign w:val="center"/>
          </w:tcPr>
          <w:p w:rsidR="002165FE" w:rsidRPr="002E1E3F" w:rsidRDefault="002165FE" w:rsidP="00F1239A">
            <w:pPr>
              <w:jc w:val="center"/>
              <w:rPr>
                <w:sz w:val="16"/>
                <w:szCs w:val="16"/>
              </w:rPr>
            </w:pPr>
            <w:r w:rsidRPr="002E1E3F">
              <w:rPr>
                <w:sz w:val="16"/>
                <w:szCs w:val="16"/>
              </w:rPr>
              <w:t>2236721,69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1062</w:t>
            </w:r>
          </w:p>
        </w:tc>
        <w:tc>
          <w:tcPr>
            <w:tcW w:w="0" w:type="auto"/>
            <w:vAlign w:val="center"/>
          </w:tcPr>
          <w:p w:rsidR="002165FE" w:rsidRPr="002E1E3F" w:rsidRDefault="002165FE" w:rsidP="00F1239A">
            <w:pPr>
              <w:jc w:val="center"/>
              <w:rPr>
                <w:sz w:val="16"/>
                <w:szCs w:val="16"/>
              </w:rPr>
            </w:pPr>
            <w:r w:rsidRPr="002E1E3F">
              <w:rPr>
                <w:sz w:val="16"/>
                <w:szCs w:val="16"/>
              </w:rPr>
              <w:t>3°47'10"</w:t>
            </w:r>
          </w:p>
        </w:tc>
        <w:tc>
          <w:tcPr>
            <w:tcW w:w="0" w:type="auto"/>
            <w:vAlign w:val="center"/>
          </w:tcPr>
          <w:p w:rsidR="002165FE" w:rsidRPr="002E1E3F" w:rsidRDefault="002165FE" w:rsidP="00F1239A">
            <w:pPr>
              <w:jc w:val="center"/>
              <w:rPr>
                <w:sz w:val="16"/>
                <w:szCs w:val="16"/>
              </w:rPr>
            </w:pPr>
            <w:r w:rsidRPr="002E1E3F">
              <w:rPr>
                <w:sz w:val="16"/>
                <w:szCs w:val="16"/>
              </w:rPr>
              <w:t>4,09</w:t>
            </w:r>
          </w:p>
        </w:tc>
        <w:tc>
          <w:tcPr>
            <w:tcW w:w="0" w:type="auto"/>
            <w:vAlign w:val="center"/>
          </w:tcPr>
          <w:p w:rsidR="002165FE" w:rsidRPr="002E1E3F" w:rsidRDefault="002165FE" w:rsidP="00F1239A">
            <w:pPr>
              <w:jc w:val="center"/>
              <w:rPr>
                <w:sz w:val="16"/>
                <w:szCs w:val="16"/>
              </w:rPr>
            </w:pPr>
            <w:r w:rsidRPr="002E1E3F">
              <w:rPr>
                <w:sz w:val="16"/>
                <w:szCs w:val="16"/>
              </w:rPr>
              <w:t>351942,96</w:t>
            </w:r>
          </w:p>
        </w:tc>
        <w:tc>
          <w:tcPr>
            <w:tcW w:w="0" w:type="auto"/>
            <w:vAlign w:val="center"/>
          </w:tcPr>
          <w:p w:rsidR="002165FE" w:rsidRPr="002E1E3F" w:rsidRDefault="002165FE" w:rsidP="00F1239A">
            <w:pPr>
              <w:jc w:val="center"/>
              <w:rPr>
                <w:sz w:val="16"/>
                <w:szCs w:val="16"/>
              </w:rPr>
            </w:pPr>
            <w:r w:rsidRPr="002E1E3F">
              <w:rPr>
                <w:sz w:val="16"/>
                <w:szCs w:val="16"/>
              </w:rPr>
              <w:t>2236722,81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1061</w:t>
            </w:r>
          </w:p>
        </w:tc>
        <w:tc>
          <w:tcPr>
            <w:tcW w:w="0" w:type="auto"/>
            <w:vAlign w:val="center"/>
          </w:tcPr>
          <w:p w:rsidR="002165FE" w:rsidRPr="002E1E3F" w:rsidRDefault="002165FE" w:rsidP="00F1239A">
            <w:pPr>
              <w:jc w:val="center"/>
              <w:rPr>
                <w:sz w:val="16"/>
                <w:szCs w:val="16"/>
              </w:rPr>
            </w:pPr>
            <w:r w:rsidRPr="002E1E3F">
              <w:rPr>
                <w:sz w:val="16"/>
                <w:szCs w:val="16"/>
              </w:rPr>
              <w:t>10°15'4"</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351943,23</w:t>
            </w:r>
          </w:p>
        </w:tc>
        <w:tc>
          <w:tcPr>
            <w:tcW w:w="0" w:type="auto"/>
            <w:vAlign w:val="center"/>
          </w:tcPr>
          <w:p w:rsidR="002165FE" w:rsidRPr="002E1E3F" w:rsidRDefault="002165FE" w:rsidP="00F1239A">
            <w:pPr>
              <w:jc w:val="center"/>
              <w:rPr>
                <w:sz w:val="16"/>
                <w:szCs w:val="16"/>
              </w:rPr>
            </w:pPr>
            <w:r w:rsidRPr="002E1E3F">
              <w:rPr>
                <w:sz w:val="16"/>
                <w:szCs w:val="16"/>
              </w:rPr>
              <w:t>2236726,89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1060</w:t>
            </w:r>
          </w:p>
        </w:tc>
        <w:tc>
          <w:tcPr>
            <w:tcW w:w="0" w:type="auto"/>
            <w:vAlign w:val="center"/>
          </w:tcPr>
          <w:p w:rsidR="002165FE" w:rsidRPr="002E1E3F" w:rsidRDefault="002165FE" w:rsidP="00F1239A">
            <w:pPr>
              <w:jc w:val="center"/>
              <w:rPr>
                <w:sz w:val="16"/>
                <w:szCs w:val="16"/>
              </w:rPr>
            </w:pPr>
            <w:r w:rsidRPr="002E1E3F">
              <w:rPr>
                <w:sz w:val="16"/>
                <w:szCs w:val="16"/>
              </w:rPr>
              <w:t>15°12'9"</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351943,40</w:t>
            </w:r>
          </w:p>
        </w:tc>
        <w:tc>
          <w:tcPr>
            <w:tcW w:w="0" w:type="auto"/>
            <w:vAlign w:val="center"/>
          </w:tcPr>
          <w:p w:rsidR="002165FE" w:rsidRPr="002E1E3F" w:rsidRDefault="002165FE" w:rsidP="00F1239A">
            <w:pPr>
              <w:jc w:val="center"/>
              <w:rPr>
                <w:sz w:val="16"/>
                <w:szCs w:val="16"/>
              </w:rPr>
            </w:pPr>
            <w:r w:rsidRPr="002E1E3F">
              <w:rPr>
                <w:sz w:val="16"/>
                <w:szCs w:val="16"/>
              </w:rPr>
              <w:t>2236727,83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1059</w:t>
            </w:r>
          </w:p>
        </w:tc>
        <w:tc>
          <w:tcPr>
            <w:tcW w:w="0" w:type="auto"/>
            <w:vAlign w:val="center"/>
          </w:tcPr>
          <w:p w:rsidR="002165FE" w:rsidRPr="002E1E3F" w:rsidRDefault="002165FE" w:rsidP="00F1239A">
            <w:pPr>
              <w:jc w:val="center"/>
              <w:rPr>
                <w:sz w:val="16"/>
                <w:szCs w:val="16"/>
              </w:rPr>
            </w:pPr>
            <w:r w:rsidRPr="002E1E3F">
              <w:rPr>
                <w:sz w:val="16"/>
                <w:szCs w:val="16"/>
              </w:rPr>
              <w:t>20°20'39"</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351943,65</w:t>
            </w:r>
          </w:p>
        </w:tc>
        <w:tc>
          <w:tcPr>
            <w:tcW w:w="0" w:type="auto"/>
            <w:vAlign w:val="center"/>
          </w:tcPr>
          <w:p w:rsidR="002165FE" w:rsidRPr="002E1E3F" w:rsidRDefault="002165FE" w:rsidP="00F1239A">
            <w:pPr>
              <w:jc w:val="center"/>
              <w:rPr>
                <w:sz w:val="16"/>
                <w:szCs w:val="16"/>
              </w:rPr>
            </w:pPr>
            <w:r w:rsidRPr="002E1E3F">
              <w:rPr>
                <w:sz w:val="16"/>
                <w:szCs w:val="16"/>
              </w:rPr>
              <w:t>2236728,75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1058</w:t>
            </w:r>
          </w:p>
        </w:tc>
        <w:tc>
          <w:tcPr>
            <w:tcW w:w="0" w:type="auto"/>
            <w:vAlign w:val="center"/>
          </w:tcPr>
          <w:p w:rsidR="002165FE" w:rsidRPr="002E1E3F" w:rsidRDefault="002165FE" w:rsidP="00F1239A">
            <w:pPr>
              <w:jc w:val="center"/>
              <w:rPr>
                <w:sz w:val="16"/>
                <w:szCs w:val="16"/>
              </w:rPr>
            </w:pPr>
            <w:r w:rsidRPr="002E1E3F">
              <w:rPr>
                <w:sz w:val="16"/>
                <w:szCs w:val="16"/>
              </w:rPr>
              <w:t>24°58'52"</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351943,98</w:t>
            </w:r>
          </w:p>
        </w:tc>
        <w:tc>
          <w:tcPr>
            <w:tcW w:w="0" w:type="auto"/>
            <w:vAlign w:val="center"/>
          </w:tcPr>
          <w:p w:rsidR="002165FE" w:rsidRPr="002E1E3F" w:rsidRDefault="002165FE" w:rsidP="00F1239A">
            <w:pPr>
              <w:jc w:val="center"/>
              <w:rPr>
                <w:sz w:val="16"/>
                <w:szCs w:val="16"/>
              </w:rPr>
            </w:pPr>
            <w:r w:rsidRPr="002E1E3F">
              <w:rPr>
                <w:sz w:val="16"/>
                <w:szCs w:val="16"/>
              </w:rPr>
              <w:t>2236729,64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1057</w:t>
            </w:r>
          </w:p>
        </w:tc>
        <w:tc>
          <w:tcPr>
            <w:tcW w:w="0" w:type="auto"/>
            <w:vAlign w:val="center"/>
          </w:tcPr>
          <w:p w:rsidR="002165FE" w:rsidRPr="002E1E3F" w:rsidRDefault="002165FE" w:rsidP="00F1239A">
            <w:pPr>
              <w:jc w:val="center"/>
              <w:rPr>
                <w:sz w:val="16"/>
                <w:szCs w:val="16"/>
              </w:rPr>
            </w:pPr>
            <w:r w:rsidRPr="002E1E3F">
              <w:rPr>
                <w:sz w:val="16"/>
                <w:szCs w:val="16"/>
              </w:rPr>
              <w:t>30°51'39"</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351944,39</w:t>
            </w:r>
          </w:p>
        </w:tc>
        <w:tc>
          <w:tcPr>
            <w:tcW w:w="0" w:type="auto"/>
            <w:vAlign w:val="center"/>
          </w:tcPr>
          <w:p w:rsidR="002165FE" w:rsidRPr="002E1E3F" w:rsidRDefault="002165FE" w:rsidP="00F1239A">
            <w:pPr>
              <w:jc w:val="center"/>
              <w:rPr>
                <w:sz w:val="16"/>
                <w:szCs w:val="16"/>
              </w:rPr>
            </w:pPr>
            <w:r w:rsidRPr="002E1E3F">
              <w:rPr>
                <w:sz w:val="16"/>
                <w:szCs w:val="16"/>
              </w:rPr>
              <w:t>2236730,52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1056</w:t>
            </w:r>
          </w:p>
        </w:tc>
        <w:tc>
          <w:tcPr>
            <w:tcW w:w="0" w:type="auto"/>
            <w:vAlign w:val="center"/>
          </w:tcPr>
          <w:p w:rsidR="002165FE" w:rsidRPr="002E1E3F" w:rsidRDefault="002165FE" w:rsidP="00F1239A">
            <w:pPr>
              <w:jc w:val="center"/>
              <w:rPr>
                <w:sz w:val="16"/>
                <w:szCs w:val="16"/>
              </w:rPr>
            </w:pPr>
            <w:r w:rsidRPr="002E1E3F">
              <w:rPr>
                <w:sz w:val="16"/>
                <w:szCs w:val="16"/>
              </w:rPr>
              <w:t>35°11'19"</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351944,88</w:t>
            </w:r>
          </w:p>
        </w:tc>
        <w:tc>
          <w:tcPr>
            <w:tcW w:w="0" w:type="auto"/>
            <w:vAlign w:val="center"/>
          </w:tcPr>
          <w:p w:rsidR="002165FE" w:rsidRPr="002E1E3F" w:rsidRDefault="002165FE" w:rsidP="00F1239A">
            <w:pPr>
              <w:jc w:val="center"/>
              <w:rPr>
                <w:sz w:val="16"/>
                <w:szCs w:val="16"/>
              </w:rPr>
            </w:pPr>
            <w:r w:rsidRPr="002E1E3F">
              <w:rPr>
                <w:sz w:val="16"/>
                <w:szCs w:val="16"/>
              </w:rPr>
              <w:t>2236731,34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1055</w:t>
            </w:r>
          </w:p>
        </w:tc>
        <w:tc>
          <w:tcPr>
            <w:tcW w:w="0" w:type="auto"/>
            <w:vAlign w:val="center"/>
          </w:tcPr>
          <w:p w:rsidR="002165FE" w:rsidRPr="002E1E3F" w:rsidRDefault="002165FE" w:rsidP="00F1239A">
            <w:pPr>
              <w:jc w:val="center"/>
              <w:rPr>
                <w:sz w:val="16"/>
                <w:szCs w:val="16"/>
              </w:rPr>
            </w:pPr>
            <w:r w:rsidRPr="002E1E3F">
              <w:rPr>
                <w:sz w:val="16"/>
                <w:szCs w:val="16"/>
              </w:rPr>
              <w:t>40°43'56"</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351945,43</w:t>
            </w:r>
          </w:p>
        </w:tc>
        <w:tc>
          <w:tcPr>
            <w:tcW w:w="0" w:type="auto"/>
            <w:vAlign w:val="center"/>
          </w:tcPr>
          <w:p w:rsidR="002165FE" w:rsidRPr="002E1E3F" w:rsidRDefault="002165FE" w:rsidP="00F1239A">
            <w:pPr>
              <w:jc w:val="center"/>
              <w:rPr>
                <w:sz w:val="16"/>
                <w:szCs w:val="16"/>
              </w:rPr>
            </w:pPr>
            <w:r w:rsidRPr="002E1E3F">
              <w:rPr>
                <w:sz w:val="16"/>
                <w:szCs w:val="16"/>
              </w:rPr>
              <w:t>2236732,12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1054</w:t>
            </w:r>
          </w:p>
        </w:tc>
        <w:tc>
          <w:tcPr>
            <w:tcW w:w="0" w:type="auto"/>
            <w:vAlign w:val="center"/>
          </w:tcPr>
          <w:p w:rsidR="002165FE" w:rsidRPr="002E1E3F" w:rsidRDefault="002165FE" w:rsidP="00F1239A">
            <w:pPr>
              <w:jc w:val="center"/>
              <w:rPr>
                <w:sz w:val="16"/>
                <w:szCs w:val="16"/>
              </w:rPr>
            </w:pPr>
            <w:r w:rsidRPr="002E1E3F">
              <w:rPr>
                <w:sz w:val="16"/>
                <w:szCs w:val="16"/>
              </w:rPr>
              <w:t>44°34'54"</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351946,05</w:t>
            </w:r>
          </w:p>
        </w:tc>
        <w:tc>
          <w:tcPr>
            <w:tcW w:w="0" w:type="auto"/>
            <w:vAlign w:val="center"/>
          </w:tcPr>
          <w:p w:rsidR="002165FE" w:rsidRPr="002E1E3F" w:rsidRDefault="002165FE" w:rsidP="00F1239A">
            <w:pPr>
              <w:jc w:val="center"/>
              <w:rPr>
                <w:sz w:val="16"/>
                <w:szCs w:val="16"/>
              </w:rPr>
            </w:pPr>
            <w:r w:rsidRPr="002E1E3F">
              <w:rPr>
                <w:sz w:val="16"/>
                <w:szCs w:val="16"/>
              </w:rPr>
              <w:t>2236732,84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1053</w:t>
            </w:r>
          </w:p>
        </w:tc>
        <w:tc>
          <w:tcPr>
            <w:tcW w:w="0" w:type="auto"/>
            <w:vAlign w:val="center"/>
          </w:tcPr>
          <w:p w:rsidR="002165FE" w:rsidRPr="002E1E3F" w:rsidRDefault="002165FE" w:rsidP="00F1239A">
            <w:pPr>
              <w:jc w:val="center"/>
              <w:rPr>
                <w:sz w:val="16"/>
                <w:szCs w:val="16"/>
              </w:rPr>
            </w:pPr>
            <w:r w:rsidRPr="002E1E3F">
              <w:rPr>
                <w:sz w:val="16"/>
                <w:szCs w:val="16"/>
              </w:rPr>
              <w:t>50°57'52"</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351946,73</w:t>
            </w:r>
          </w:p>
        </w:tc>
        <w:tc>
          <w:tcPr>
            <w:tcW w:w="0" w:type="auto"/>
            <w:vAlign w:val="center"/>
          </w:tcPr>
          <w:p w:rsidR="002165FE" w:rsidRPr="002E1E3F" w:rsidRDefault="002165FE" w:rsidP="00F1239A">
            <w:pPr>
              <w:jc w:val="center"/>
              <w:rPr>
                <w:sz w:val="16"/>
                <w:szCs w:val="16"/>
              </w:rPr>
            </w:pPr>
            <w:r w:rsidRPr="002E1E3F">
              <w:rPr>
                <w:sz w:val="16"/>
                <w:szCs w:val="16"/>
              </w:rPr>
              <w:t>2236733,53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1052</w:t>
            </w:r>
          </w:p>
        </w:tc>
        <w:tc>
          <w:tcPr>
            <w:tcW w:w="0" w:type="auto"/>
            <w:vAlign w:val="center"/>
          </w:tcPr>
          <w:p w:rsidR="002165FE" w:rsidRPr="002E1E3F" w:rsidRDefault="002165FE" w:rsidP="00F1239A">
            <w:pPr>
              <w:jc w:val="center"/>
              <w:rPr>
                <w:sz w:val="16"/>
                <w:szCs w:val="16"/>
              </w:rPr>
            </w:pPr>
            <w:r w:rsidRPr="002E1E3F">
              <w:rPr>
                <w:sz w:val="16"/>
                <w:szCs w:val="16"/>
              </w:rPr>
              <w:t>54°48'41"</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351947,47</w:t>
            </w:r>
          </w:p>
        </w:tc>
        <w:tc>
          <w:tcPr>
            <w:tcW w:w="0" w:type="auto"/>
            <w:vAlign w:val="center"/>
          </w:tcPr>
          <w:p w:rsidR="002165FE" w:rsidRPr="002E1E3F" w:rsidRDefault="002165FE" w:rsidP="00F1239A">
            <w:pPr>
              <w:jc w:val="center"/>
              <w:rPr>
                <w:sz w:val="16"/>
                <w:szCs w:val="16"/>
              </w:rPr>
            </w:pPr>
            <w:r w:rsidRPr="002E1E3F">
              <w:rPr>
                <w:sz w:val="16"/>
                <w:szCs w:val="16"/>
              </w:rPr>
              <w:t>2236734,13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1051</w:t>
            </w:r>
          </w:p>
        </w:tc>
        <w:tc>
          <w:tcPr>
            <w:tcW w:w="0" w:type="auto"/>
            <w:vAlign w:val="center"/>
          </w:tcPr>
          <w:p w:rsidR="002165FE" w:rsidRPr="002E1E3F" w:rsidRDefault="002165FE" w:rsidP="00F1239A">
            <w:pPr>
              <w:jc w:val="center"/>
              <w:rPr>
                <w:sz w:val="16"/>
                <w:szCs w:val="16"/>
              </w:rPr>
            </w:pPr>
            <w:r w:rsidRPr="002E1E3F">
              <w:rPr>
                <w:sz w:val="16"/>
                <w:szCs w:val="16"/>
              </w:rPr>
              <w:t>60°10'48"</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351948,25</w:t>
            </w:r>
          </w:p>
        </w:tc>
        <w:tc>
          <w:tcPr>
            <w:tcW w:w="0" w:type="auto"/>
            <w:vAlign w:val="center"/>
          </w:tcPr>
          <w:p w:rsidR="002165FE" w:rsidRPr="002E1E3F" w:rsidRDefault="002165FE" w:rsidP="00F1239A">
            <w:pPr>
              <w:jc w:val="center"/>
              <w:rPr>
                <w:sz w:val="16"/>
                <w:szCs w:val="16"/>
              </w:rPr>
            </w:pPr>
            <w:r w:rsidRPr="002E1E3F">
              <w:rPr>
                <w:sz w:val="16"/>
                <w:szCs w:val="16"/>
              </w:rPr>
              <w:t>2236734,68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1050</w:t>
            </w:r>
          </w:p>
        </w:tc>
        <w:tc>
          <w:tcPr>
            <w:tcW w:w="0" w:type="auto"/>
            <w:vAlign w:val="center"/>
          </w:tcPr>
          <w:p w:rsidR="002165FE" w:rsidRPr="002E1E3F" w:rsidRDefault="002165FE" w:rsidP="00F1239A">
            <w:pPr>
              <w:jc w:val="center"/>
              <w:rPr>
                <w:sz w:val="16"/>
                <w:szCs w:val="16"/>
              </w:rPr>
            </w:pPr>
            <w:r w:rsidRPr="002E1E3F">
              <w:rPr>
                <w:sz w:val="16"/>
                <w:szCs w:val="16"/>
              </w:rPr>
              <w:t>65°18'30"</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351949,07</w:t>
            </w:r>
          </w:p>
        </w:tc>
        <w:tc>
          <w:tcPr>
            <w:tcW w:w="0" w:type="auto"/>
            <w:vAlign w:val="center"/>
          </w:tcPr>
          <w:p w:rsidR="002165FE" w:rsidRPr="002E1E3F" w:rsidRDefault="002165FE" w:rsidP="00F1239A">
            <w:pPr>
              <w:jc w:val="center"/>
              <w:rPr>
                <w:sz w:val="16"/>
                <w:szCs w:val="16"/>
              </w:rPr>
            </w:pPr>
            <w:r w:rsidRPr="002E1E3F">
              <w:rPr>
                <w:sz w:val="16"/>
                <w:szCs w:val="16"/>
              </w:rPr>
              <w:t>2236735,15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1049</w:t>
            </w:r>
          </w:p>
        </w:tc>
        <w:tc>
          <w:tcPr>
            <w:tcW w:w="0" w:type="auto"/>
            <w:vAlign w:val="center"/>
          </w:tcPr>
          <w:p w:rsidR="002165FE" w:rsidRPr="002E1E3F" w:rsidRDefault="002165FE" w:rsidP="00F1239A">
            <w:pPr>
              <w:jc w:val="center"/>
              <w:rPr>
                <w:sz w:val="16"/>
                <w:szCs w:val="16"/>
              </w:rPr>
            </w:pPr>
            <w:r w:rsidRPr="002E1E3F">
              <w:rPr>
                <w:sz w:val="16"/>
                <w:szCs w:val="16"/>
              </w:rPr>
              <w:t>70°4'3"</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351949,94</w:t>
            </w:r>
          </w:p>
        </w:tc>
        <w:tc>
          <w:tcPr>
            <w:tcW w:w="0" w:type="auto"/>
            <w:vAlign w:val="center"/>
          </w:tcPr>
          <w:p w:rsidR="002165FE" w:rsidRPr="002E1E3F" w:rsidRDefault="002165FE" w:rsidP="00F1239A">
            <w:pPr>
              <w:jc w:val="center"/>
              <w:rPr>
                <w:sz w:val="16"/>
                <w:szCs w:val="16"/>
              </w:rPr>
            </w:pPr>
            <w:r w:rsidRPr="002E1E3F">
              <w:rPr>
                <w:sz w:val="16"/>
                <w:szCs w:val="16"/>
              </w:rPr>
              <w:t>2236735,55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1048</w:t>
            </w:r>
          </w:p>
        </w:tc>
        <w:tc>
          <w:tcPr>
            <w:tcW w:w="0" w:type="auto"/>
            <w:vAlign w:val="center"/>
          </w:tcPr>
          <w:p w:rsidR="002165FE" w:rsidRPr="002E1E3F" w:rsidRDefault="002165FE" w:rsidP="00F1239A">
            <w:pPr>
              <w:jc w:val="center"/>
              <w:rPr>
                <w:sz w:val="16"/>
                <w:szCs w:val="16"/>
              </w:rPr>
            </w:pPr>
            <w:r w:rsidRPr="002E1E3F">
              <w:rPr>
                <w:sz w:val="16"/>
                <w:szCs w:val="16"/>
              </w:rPr>
              <w:t>75°57'50"</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351950,85</w:t>
            </w:r>
          </w:p>
        </w:tc>
        <w:tc>
          <w:tcPr>
            <w:tcW w:w="0" w:type="auto"/>
            <w:vAlign w:val="center"/>
          </w:tcPr>
          <w:p w:rsidR="002165FE" w:rsidRPr="002E1E3F" w:rsidRDefault="002165FE" w:rsidP="00F1239A">
            <w:pPr>
              <w:jc w:val="center"/>
              <w:rPr>
                <w:sz w:val="16"/>
                <w:szCs w:val="16"/>
              </w:rPr>
            </w:pPr>
            <w:r w:rsidRPr="002E1E3F">
              <w:rPr>
                <w:sz w:val="16"/>
                <w:szCs w:val="16"/>
              </w:rPr>
              <w:t>2236735,88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1047</w:t>
            </w:r>
          </w:p>
        </w:tc>
        <w:tc>
          <w:tcPr>
            <w:tcW w:w="0" w:type="auto"/>
            <w:vAlign w:val="center"/>
          </w:tcPr>
          <w:p w:rsidR="002165FE" w:rsidRPr="002E1E3F" w:rsidRDefault="002165FE" w:rsidP="00F1239A">
            <w:pPr>
              <w:jc w:val="center"/>
              <w:rPr>
                <w:sz w:val="16"/>
                <w:szCs w:val="16"/>
              </w:rPr>
            </w:pPr>
            <w:r w:rsidRPr="002E1E3F">
              <w:rPr>
                <w:sz w:val="16"/>
                <w:szCs w:val="16"/>
              </w:rPr>
              <w:t>79°44'56"</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351951,77</w:t>
            </w:r>
          </w:p>
        </w:tc>
        <w:tc>
          <w:tcPr>
            <w:tcW w:w="0" w:type="auto"/>
            <w:vAlign w:val="center"/>
          </w:tcPr>
          <w:p w:rsidR="002165FE" w:rsidRPr="002E1E3F" w:rsidRDefault="002165FE" w:rsidP="00F1239A">
            <w:pPr>
              <w:jc w:val="center"/>
              <w:rPr>
                <w:sz w:val="16"/>
                <w:szCs w:val="16"/>
              </w:rPr>
            </w:pPr>
            <w:r w:rsidRPr="002E1E3F">
              <w:rPr>
                <w:sz w:val="16"/>
                <w:szCs w:val="16"/>
              </w:rPr>
              <w:t>2236736,11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1046</w:t>
            </w:r>
          </w:p>
        </w:tc>
        <w:tc>
          <w:tcPr>
            <w:tcW w:w="0" w:type="auto"/>
            <w:vAlign w:val="center"/>
          </w:tcPr>
          <w:p w:rsidR="002165FE" w:rsidRPr="002E1E3F" w:rsidRDefault="002165FE" w:rsidP="00F1239A">
            <w:pPr>
              <w:jc w:val="center"/>
              <w:rPr>
                <w:sz w:val="16"/>
                <w:szCs w:val="16"/>
              </w:rPr>
            </w:pPr>
            <w:r w:rsidRPr="002E1E3F">
              <w:rPr>
                <w:sz w:val="16"/>
                <w:szCs w:val="16"/>
              </w:rPr>
              <w:t>85°49'46"</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351952,71</w:t>
            </w:r>
          </w:p>
        </w:tc>
        <w:tc>
          <w:tcPr>
            <w:tcW w:w="0" w:type="auto"/>
            <w:vAlign w:val="center"/>
          </w:tcPr>
          <w:p w:rsidR="002165FE" w:rsidRPr="002E1E3F" w:rsidRDefault="002165FE" w:rsidP="00F1239A">
            <w:pPr>
              <w:jc w:val="center"/>
              <w:rPr>
                <w:sz w:val="16"/>
                <w:szCs w:val="16"/>
              </w:rPr>
            </w:pPr>
            <w:r w:rsidRPr="002E1E3F">
              <w:rPr>
                <w:sz w:val="16"/>
                <w:szCs w:val="16"/>
              </w:rPr>
              <w:t>2236736,28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1045</w:t>
            </w:r>
          </w:p>
        </w:tc>
        <w:tc>
          <w:tcPr>
            <w:tcW w:w="0" w:type="auto"/>
            <w:vAlign w:val="center"/>
          </w:tcPr>
          <w:p w:rsidR="002165FE" w:rsidRPr="002E1E3F" w:rsidRDefault="002165FE" w:rsidP="00F1239A">
            <w:pPr>
              <w:jc w:val="center"/>
              <w:rPr>
                <w:sz w:val="16"/>
                <w:szCs w:val="16"/>
              </w:rPr>
            </w:pPr>
            <w:r w:rsidRPr="002E1E3F">
              <w:rPr>
                <w:sz w:val="16"/>
                <w:szCs w:val="16"/>
              </w:rPr>
              <w:t>89°23'49"</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351953,67</w:t>
            </w:r>
          </w:p>
        </w:tc>
        <w:tc>
          <w:tcPr>
            <w:tcW w:w="0" w:type="auto"/>
            <w:vAlign w:val="center"/>
          </w:tcPr>
          <w:p w:rsidR="002165FE" w:rsidRPr="002E1E3F" w:rsidRDefault="002165FE" w:rsidP="00F1239A">
            <w:pPr>
              <w:jc w:val="center"/>
              <w:rPr>
                <w:sz w:val="16"/>
                <w:szCs w:val="16"/>
              </w:rPr>
            </w:pPr>
            <w:r w:rsidRPr="002E1E3F">
              <w:rPr>
                <w:sz w:val="16"/>
                <w:szCs w:val="16"/>
              </w:rPr>
              <w:t>2236736,35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1044</w:t>
            </w:r>
          </w:p>
        </w:tc>
        <w:tc>
          <w:tcPr>
            <w:tcW w:w="0" w:type="auto"/>
            <w:vAlign w:val="center"/>
          </w:tcPr>
          <w:p w:rsidR="002165FE" w:rsidRPr="002E1E3F" w:rsidRDefault="002165FE" w:rsidP="00F1239A">
            <w:pPr>
              <w:jc w:val="center"/>
              <w:rPr>
                <w:sz w:val="16"/>
                <w:szCs w:val="16"/>
              </w:rPr>
            </w:pPr>
            <w:r w:rsidRPr="002E1E3F">
              <w:rPr>
                <w:sz w:val="16"/>
                <w:szCs w:val="16"/>
              </w:rPr>
              <w:t>93°18'42"</w:t>
            </w:r>
          </w:p>
        </w:tc>
        <w:tc>
          <w:tcPr>
            <w:tcW w:w="0" w:type="auto"/>
            <w:vAlign w:val="center"/>
          </w:tcPr>
          <w:p w:rsidR="002165FE" w:rsidRPr="002E1E3F" w:rsidRDefault="002165FE" w:rsidP="00F1239A">
            <w:pPr>
              <w:jc w:val="center"/>
              <w:rPr>
                <w:sz w:val="16"/>
                <w:szCs w:val="16"/>
              </w:rPr>
            </w:pPr>
            <w:r w:rsidRPr="002E1E3F">
              <w:rPr>
                <w:sz w:val="16"/>
                <w:szCs w:val="16"/>
              </w:rPr>
              <w:t>27,7</w:t>
            </w:r>
          </w:p>
        </w:tc>
        <w:tc>
          <w:tcPr>
            <w:tcW w:w="0" w:type="auto"/>
            <w:vAlign w:val="center"/>
          </w:tcPr>
          <w:p w:rsidR="002165FE" w:rsidRPr="002E1E3F" w:rsidRDefault="002165FE" w:rsidP="00F1239A">
            <w:pPr>
              <w:jc w:val="center"/>
              <w:rPr>
                <w:sz w:val="16"/>
                <w:szCs w:val="16"/>
              </w:rPr>
            </w:pPr>
            <w:r w:rsidRPr="002E1E3F">
              <w:rPr>
                <w:sz w:val="16"/>
                <w:szCs w:val="16"/>
              </w:rPr>
              <w:t>351954,62</w:t>
            </w:r>
          </w:p>
        </w:tc>
        <w:tc>
          <w:tcPr>
            <w:tcW w:w="0" w:type="auto"/>
            <w:vAlign w:val="center"/>
          </w:tcPr>
          <w:p w:rsidR="002165FE" w:rsidRPr="002E1E3F" w:rsidRDefault="002165FE" w:rsidP="00F1239A">
            <w:pPr>
              <w:jc w:val="center"/>
              <w:rPr>
                <w:sz w:val="16"/>
                <w:szCs w:val="16"/>
              </w:rPr>
            </w:pPr>
            <w:r w:rsidRPr="002E1E3F">
              <w:rPr>
                <w:sz w:val="16"/>
                <w:szCs w:val="16"/>
              </w:rPr>
              <w:t>2236736,36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1043</w:t>
            </w:r>
          </w:p>
        </w:tc>
        <w:tc>
          <w:tcPr>
            <w:tcW w:w="0" w:type="auto"/>
            <w:vAlign w:val="center"/>
          </w:tcPr>
          <w:p w:rsidR="002165FE" w:rsidRPr="002E1E3F" w:rsidRDefault="002165FE" w:rsidP="00F1239A">
            <w:pPr>
              <w:jc w:val="center"/>
              <w:rPr>
                <w:sz w:val="16"/>
                <w:szCs w:val="16"/>
              </w:rPr>
            </w:pPr>
            <w:r w:rsidRPr="002E1E3F">
              <w:rPr>
                <w:sz w:val="16"/>
                <w:szCs w:val="16"/>
              </w:rPr>
              <w:t>100°56'39"</w:t>
            </w:r>
          </w:p>
        </w:tc>
        <w:tc>
          <w:tcPr>
            <w:tcW w:w="0" w:type="auto"/>
            <w:vAlign w:val="center"/>
          </w:tcPr>
          <w:p w:rsidR="002165FE" w:rsidRPr="002E1E3F" w:rsidRDefault="002165FE" w:rsidP="00F1239A">
            <w:pPr>
              <w:jc w:val="center"/>
              <w:rPr>
                <w:sz w:val="16"/>
                <w:szCs w:val="16"/>
              </w:rPr>
            </w:pPr>
            <w:r w:rsidRPr="002E1E3F">
              <w:rPr>
                <w:sz w:val="16"/>
                <w:szCs w:val="16"/>
              </w:rPr>
              <w:t>1,84</w:t>
            </w:r>
          </w:p>
        </w:tc>
        <w:tc>
          <w:tcPr>
            <w:tcW w:w="0" w:type="auto"/>
            <w:vAlign w:val="center"/>
          </w:tcPr>
          <w:p w:rsidR="002165FE" w:rsidRPr="002E1E3F" w:rsidRDefault="002165FE" w:rsidP="00F1239A">
            <w:pPr>
              <w:jc w:val="center"/>
              <w:rPr>
                <w:sz w:val="16"/>
                <w:szCs w:val="16"/>
              </w:rPr>
            </w:pPr>
            <w:r w:rsidRPr="002E1E3F">
              <w:rPr>
                <w:sz w:val="16"/>
                <w:szCs w:val="16"/>
              </w:rPr>
              <w:t>351982,27</w:t>
            </w:r>
          </w:p>
        </w:tc>
        <w:tc>
          <w:tcPr>
            <w:tcW w:w="0" w:type="auto"/>
            <w:vAlign w:val="center"/>
          </w:tcPr>
          <w:p w:rsidR="002165FE" w:rsidRPr="002E1E3F" w:rsidRDefault="002165FE" w:rsidP="00F1239A">
            <w:pPr>
              <w:jc w:val="center"/>
              <w:rPr>
                <w:sz w:val="16"/>
                <w:szCs w:val="16"/>
              </w:rPr>
            </w:pPr>
            <w:r w:rsidRPr="002E1E3F">
              <w:rPr>
                <w:sz w:val="16"/>
                <w:szCs w:val="16"/>
              </w:rPr>
              <w:t>2236734,76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1042</w:t>
            </w:r>
          </w:p>
        </w:tc>
        <w:tc>
          <w:tcPr>
            <w:tcW w:w="0" w:type="auto"/>
            <w:vAlign w:val="center"/>
          </w:tcPr>
          <w:p w:rsidR="002165FE" w:rsidRPr="002E1E3F" w:rsidRDefault="002165FE" w:rsidP="00F1239A">
            <w:pPr>
              <w:jc w:val="center"/>
              <w:rPr>
                <w:sz w:val="16"/>
                <w:szCs w:val="16"/>
              </w:rPr>
            </w:pPr>
            <w:r w:rsidRPr="002E1E3F">
              <w:rPr>
                <w:sz w:val="16"/>
                <w:szCs w:val="16"/>
              </w:rPr>
              <w:t>105°10'22"</w:t>
            </w:r>
          </w:p>
        </w:tc>
        <w:tc>
          <w:tcPr>
            <w:tcW w:w="0" w:type="auto"/>
            <w:vAlign w:val="center"/>
          </w:tcPr>
          <w:p w:rsidR="002165FE" w:rsidRPr="002E1E3F" w:rsidRDefault="002165FE" w:rsidP="00F1239A">
            <w:pPr>
              <w:jc w:val="center"/>
              <w:rPr>
                <w:sz w:val="16"/>
                <w:szCs w:val="16"/>
              </w:rPr>
            </w:pPr>
            <w:r w:rsidRPr="002E1E3F">
              <w:rPr>
                <w:sz w:val="16"/>
                <w:szCs w:val="16"/>
              </w:rPr>
              <w:t>1,83</w:t>
            </w:r>
          </w:p>
        </w:tc>
        <w:tc>
          <w:tcPr>
            <w:tcW w:w="0" w:type="auto"/>
            <w:vAlign w:val="center"/>
          </w:tcPr>
          <w:p w:rsidR="002165FE" w:rsidRPr="002E1E3F" w:rsidRDefault="002165FE" w:rsidP="00F1239A">
            <w:pPr>
              <w:jc w:val="center"/>
              <w:rPr>
                <w:sz w:val="16"/>
                <w:szCs w:val="16"/>
              </w:rPr>
            </w:pPr>
            <w:r w:rsidRPr="002E1E3F">
              <w:rPr>
                <w:sz w:val="16"/>
                <w:szCs w:val="16"/>
              </w:rPr>
              <w:t>351984,08</w:t>
            </w:r>
          </w:p>
        </w:tc>
        <w:tc>
          <w:tcPr>
            <w:tcW w:w="0" w:type="auto"/>
            <w:vAlign w:val="center"/>
          </w:tcPr>
          <w:p w:rsidR="002165FE" w:rsidRPr="002E1E3F" w:rsidRDefault="002165FE" w:rsidP="00F1239A">
            <w:pPr>
              <w:jc w:val="center"/>
              <w:rPr>
                <w:sz w:val="16"/>
                <w:szCs w:val="16"/>
              </w:rPr>
            </w:pPr>
            <w:r w:rsidRPr="002E1E3F">
              <w:rPr>
                <w:sz w:val="16"/>
                <w:szCs w:val="16"/>
              </w:rPr>
              <w:t>2236734,41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1041</w:t>
            </w:r>
          </w:p>
        </w:tc>
        <w:tc>
          <w:tcPr>
            <w:tcW w:w="0" w:type="auto"/>
            <w:vAlign w:val="center"/>
          </w:tcPr>
          <w:p w:rsidR="002165FE" w:rsidRPr="002E1E3F" w:rsidRDefault="002165FE" w:rsidP="00F1239A">
            <w:pPr>
              <w:jc w:val="center"/>
              <w:rPr>
                <w:sz w:val="16"/>
                <w:szCs w:val="16"/>
              </w:rPr>
            </w:pPr>
            <w:r w:rsidRPr="002E1E3F">
              <w:rPr>
                <w:sz w:val="16"/>
                <w:szCs w:val="16"/>
              </w:rPr>
              <w:t>110°42'7"</w:t>
            </w:r>
          </w:p>
        </w:tc>
        <w:tc>
          <w:tcPr>
            <w:tcW w:w="0" w:type="auto"/>
            <w:vAlign w:val="center"/>
          </w:tcPr>
          <w:p w:rsidR="002165FE" w:rsidRPr="002E1E3F" w:rsidRDefault="002165FE" w:rsidP="00F1239A">
            <w:pPr>
              <w:jc w:val="center"/>
              <w:rPr>
                <w:sz w:val="16"/>
                <w:szCs w:val="16"/>
              </w:rPr>
            </w:pPr>
            <w:r w:rsidRPr="002E1E3F">
              <w:rPr>
                <w:sz w:val="16"/>
                <w:szCs w:val="16"/>
              </w:rPr>
              <w:t>1,84</w:t>
            </w:r>
          </w:p>
        </w:tc>
        <w:tc>
          <w:tcPr>
            <w:tcW w:w="0" w:type="auto"/>
            <w:vAlign w:val="center"/>
          </w:tcPr>
          <w:p w:rsidR="002165FE" w:rsidRPr="002E1E3F" w:rsidRDefault="002165FE" w:rsidP="00F1239A">
            <w:pPr>
              <w:jc w:val="center"/>
              <w:rPr>
                <w:sz w:val="16"/>
                <w:szCs w:val="16"/>
              </w:rPr>
            </w:pPr>
            <w:r w:rsidRPr="002E1E3F">
              <w:rPr>
                <w:sz w:val="16"/>
                <w:szCs w:val="16"/>
              </w:rPr>
              <w:t>351985,85</w:t>
            </w:r>
          </w:p>
        </w:tc>
        <w:tc>
          <w:tcPr>
            <w:tcW w:w="0" w:type="auto"/>
            <w:vAlign w:val="center"/>
          </w:tcPr>
          <w:p w:rsidR="002165FE" w:rsidRPr="002E1E3F" w:rsidRDefault="002165FE" w:rsidP="00F1239A">
            <w:pPr>
              <w:jc w:val="center"/>
              <w:rPr>
                <w:sz w:val="16"/>
                <w:szCs w:val="16"/>
              </w:rPr>
            </w:pPr>
            <w:r w:rsidRPr="002E1E3F">
              <w:rPr>
                <w:sz w:val="16"/>
                <w:szCs w:val="16"/>
              </w:rPr>
              <w:t>2236733,93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1040</w:t>
            </w:r>
          </w:p>
        </w:tc>
        <w:tc>
          <w:tcPr>
            <w:tcW w:w="0" w:type="auto"/>
            <w:vAlign w:val="center"/>
          </w:tcPr>
          <w:p w:rsidR="002165FE" w:rsidRPr="002E1E3F" w:rsidRDefault="002165FE" w:rsidP="00F1239A">
            <w:pPr>
              <w:jc w:val="center"/>
              <w:rPr>
                <w:sz w:val="16"/>
                <w:szCs w:val="16"/>
              </w:rPr>
            </w:pPr>
            <w:r w:rsidRPr="002E1E3F">
              <w:rPr>
                <w:sz w:val="16"/>
                <w:szCs w:val="16"/>
              </w:rPr>
              <w:t>114°53'4"</w:t>
            </w:r>
          </w:p>
        </w:tc>
        <w:tc>
          <w:tcPr>
            <w:tcW w:w="0" w:type="auto"/>
            <w:vAlign w:val="center"/>
          </w:tcPr>
          <w:p w:rsidR="002165FE" w:rsidRPr="002E1E3F" w:rsidRDefault="002165FE" w:rsidP="00F1239A">
            <w:pPr>
              <w:jc w:val="center"/>
              <w:rPr>
                <w:sz w:val="16"/>
                <w:szCs w:val="16"/>
              </w:rPr>
            </w:pPr>
            <w:r w:rsidRPr="002E1E3F">
              <w:rPr>
                <w:sz w:val="16"/>
                <w:szCs w:val="16"/>
              </w:rPr>
              <w:t>1,83</w:t>
            </w:r>
          </w:p>
        </w:tc>
        <w:tc>
          <w:tcPr>
            <w:tcW w:w="0" w:type="auto"/>
            <w:vAlign w:val="center"/>
          </w:tcPr>
          <w:p w:rsidR="002165FE" w:rsidRPr="002E1E3F" w:rsidRDefault="002165FE" w:rsidP="00F1239A">
            <w:pPr>
              <w:jc w:val="center"/>
              <w:rPr>
                <w:sz w:val="16"/>
                <w:szCs w:val="16"/>
              </w:rPr>
            </w:pPr>
            <w:r w:rsidRPr="002E1E3F">
              <w:rPr>
                <w:sz w:val="16"/>
                <w:szCs w:val="16"/>
              </w:rPr>
              <w:t>351987,57</w:t>
            </w:r>
          </w:p>
        </w:tc>
        <w:tc>
          <w:tcPr>
            <w:tcW w:w="0" w:type="auto"/>
            <w:vAlign w:val="center"/>
          </w:tcPr>
          <w:p w:rsidR="002165FE" w:rsidRPr="002E1E3F" w:rsidRDefault="002165FE" w:rsidP="00F1239A">
            <w:pPr>
              <w:jc w:val="center"/>
              <w:rPr>
                <w:sz w:val="16"/>
                <w:szCs w:val="16"/>
              </w:rPr>
            </w:pPr>
            <w:r w:rsidRPr="002E1E3F">
              <w:rPr>
                <w:sz w:val="16"/>
                <w:szCs w:val="16"/>
              </w:rPr>
              <w:t>2236733,28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1039</w:t>
            </w:r>
          </w:p>
        </w:tc>
        <w:tc>
          <w:tcPr>
            <w:tcW w:w="0" w:type="auto"/>
            <w:vAlign w:val="center"/>
          </w:tcPr>
          <w:p w:rsidR="002165FE" w:rsidRPr="002E1E3F" w:rsidRDefault="002165FE" w:rsidP="00F1239A">
            <w:pPr>
              <w:jc w:val="center"/>
              <w:rPr>
                <w:sz w:val="16"/>
                <w:szCs w:val="16"/>
              </w:rPr>
            </w:pPr>
            <w:r w:rsidRPr="002E1E3F">
              <w:rPr>
                <w:sz w:val="16"/>
                <w:szCs w:val="16"/>
              </w:rPr>
              <w:t>119°30'41"</w:t>
            </w:r>
          </w:p>
        </w:tc>
        <w:tc>
          <w:tcPr>
            <w:tcW w:w="0" w:type="auto"/>
            <w:vAlign w:val="center"/>
          </w:tcPr>
          <w:p w:rsidR="002165FE" w:rsidRPr="002E1E3F" w:rsidRDefault="002165FE" w:rsidP="00F1239A">
            <w:pPr>
              <w:jc w:val="center"/>
              <w:rPr>
                <w:sz w:val="16"/>
                <w:szCs w:val="16"/>
              </w:rPr>
            </w:pPr>
            <w:r w:rsidRPr="002E1E3F">
              <w:rPr>
                <w:sz w:val="16"/>
                <w:szCs w:val="16"/>
              </w:rPr>
              <w:t>1,83</w:t>
            </w:r>
          </w:p>
        </w:tc>
        <w:tc>
          <w:tcPr>
            <w:tcW w:w="0" w:type="auto"/>
            <w:vAlign w:val="center"/>
          </w:tcPr>
          <w:p w:rsidR="002165FE" w:rsidRPr="002E1E3F" w:rsidRDefault="002165FE" w:rsidP="00F1239A">
            <w:pPr>
              <w:jc w:val="center"/>
              <w:rPr>
                <w:sz w:val="16"/>
                <w:szCs w:val="16"/>
              </w:rPr>
            </w:pPr>
            <w:r w:rsidRPr="002E1E3F">
              <w:rPr>
                <w:sz w:val="16"/>
                <w:szCs w:val="16"/>
              </w:rPr>
              <w:t>351989,23</w:t>
            </w:r>
          </w:p>
        </w:tc>
        <w:tc>
          <w:tcPr>
            <w:tcW w:w="0" w:type="auto"/>
            <w:vAlign w:val="center"/>
          </w:tcPr>
          <w:p w:rsidR="002165FE" w:rsidRPr="002E1E3F" w:rsidRDefault="002165FE" w:rsidP="00F1239A">
            <w:pPr>
              <w:jc w:val="center"/>
              <w:rPr>
                <w:sz w:val="16"/>
                <w:szCs w:val="16"/>
              </w:rPr>
            </w:pPr>
            <w:r w:rsidRPr="002E1E3F">
              <w:rPr>
                <w:sz w:val="16"/>
                <w:szCs w:val="16"/>
              </w:rPr>
              <w:t>2236732,51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1038</w:t>
            </w:r>
          </w:p>
        </w:tc>
        <w:tc>
          <w:tcPr>
            <w:tcW w:w="0" w:type="auto"/>
            <w:vAlign w:val="center"/>
          </w:tcPr>
          <w:p w:rsidR="002165FE" w:rsidRPr="002E1E3F" w:rsidRDefault="002165FE" w:rsidP="00F1239A">
            <w:pPr>
              <w:jc w:val="center"/>
              <w:rPr>
                <w:sz w:val="16"/>
                <w:szCs w:val="16"/>
              </w:rPr>
            </w:pPr>
            <w:r w:rsidRPr="002E1E3F">
              <w:rPr>
                <w:sz w:val="16"/>
                <w:szCs w:val="16"/>
              </w:rPr>
              <w:t>311°49'3"</w:t>
            </w:r>
          </w:p>
        </w:tc>
        <w:tc>
          <w:tcPr>
            <w:tcW w:w="0" w:type="auto"/>
            <w:vAlign w:val="center"/>
          </w:tcPr>
          <w:p w:rsidR="002165FE" w:rsidRPr="002E1E3F" w:rsidRDefault="002165FE" w:rsidP="00F1239A">
            <w:pPr>
              <w:jc w:val="center"/>
              <w:rPr>
                <w:sz w:val="16"/>
                <w:szCs w:val="16"/>
              </w:rPr>
            </w:pPr>
            <w:r w:rsidRPr="002E1E3F">
              <w:rPr>
                <w:sz w:val="16"/>
                <w:szCs w:val="16"/>
              </w:rPr>
              <w:t>25,6</w:t>
            </w:r>
          </w:p>
        </w:tc>
        <w:tc>
          <w:tcPr>
            <w:tcW w:w="0" w:type="auto"/>
            <w:vAlign w:val="center"/>
          </w:tcPr>
          <w:p w:rsidR="002165FE" w:rsidRPr="002E1E3F" w:rsidRDefault="002165FE" w:rsidP="00F1239A">
            <w:pPr>
              <w:jc w:val="center"/>
              <w:rPr>
                <w:sz w:val="16"/>
                <w:szCs w:val="16"/>
              </w:rPr>
            </w:pPr>
            <w:r w:rsidRPr="002E1E3F">
              <w:rPr>
                <w:sz w:val="16"/>
                <w:szCs w:val="16"/>
              </w:rPr>
              <w:t>351990,82</w:t>
            </w:r>
          </w:p>
        </w:tc>
        <w:tc>
          <w:tcPr>
            <w:tcW w:w="0" w:type="auto"/>
            <w:vAlign w:val="center"/>
          </w:tcPr>
          <w:p w:rsidR="002165FE" w:rsidRPr="002E1E3F" w:rsidRDefault="002165FE" w:rsidP="00F1239A">
            <w:pPr>
              <w:jc w:val="center"/>
              <w:rPr>
                <w:sz w:val="16"/>
                <w:szCs w:val="16"/>
              </w:rPr>
            </w:pPr>
            <w:r w:rsidRPr="002E1E3F">
              <w:rPr>
                <w:sz w:val="16"/>
                <w:szCs w:val="16"/>
              </w:rPr>
              <w:t>2236731,61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1037</w:t>
            </w:r>
          </w:p>
        </w:tc>
        <w:tc>
          <w:tcPr>
            <w:tcW w:w="0" w:type="auto"/>
            <w:vAlign w:val="center"/>
          </w:tcPr>
          <w:p w:rsidR="002165FE" w:rsidRPr="002E1E3F" w:rsidRDefault="002165FE" w:rsidP="00F1239A">
            <w:pPr>
              <w:jc w:val="center"/>
              <w:rPr>
                <w:sz w:val="16"/>
                <w:szCs w:val="16"/>
              </w:rPr>
            </w:pPr>
            <w:r w:rsidRPr="002E1E3F">
              <w:rPr>
                <w:sz w:val="16"/>
                <w:szCs w:val="16"/>
              </w:rPr>
              <w:t>322°46'24"</w:t>
            </w:r>
          </w:p>
        </w:tc>
        <w:tc>
          <w:tcPr>
            <w:tcW w:w="0" w:type="auto"/>
            <w:vAlign w:val="center"/>
          </w:tcPr>
          <w:p w:rsidR="002165FE" w:rsidRPr="002E1E3F" w:rsidRDefault="002165FE" w:rsidP="00F1239A">
            <w:pPr>
              <w:jc w:val="center"/>
              <w:rPr>
                <w:sz w:val="16"/>
                <w:szCs w:val="16"/>
              </w:rPr>
            </w:pPr>
            <w:r w:rsidRPr="002E1E3F">
              <w:rPr>
                <w:sz w:val="16"/>
                <w:szCs w:val="16"/>
              </w:rPr>
              <w:t>2,25</w:t>
            </w:r>
          </w:p>
        </w:tc>
        <w:tc>
          <w:tcPr>
            <w:tcW w:w="0" w:type="auto"/>
            <w:vAlign w:val="center"/>
          </w:tcPr>
          <w:p w:rsidR="002165FE" w:rsidRPr="002E1E3F" w:rsidRDefault="002165FE" w:rsidP="00F1239A">
            <w:pPr>
              <w:jc w:val="center"/>
              <w:rPr>
                <w:sz w:val="16"/>
                <w:szCs w:val="16"/>
              </w:rPr>
            </w:pPr>
            <w:r w:rsidRPr="002E1E3F">
              <w:rPr>
                <w:sz w:val="16"/>
                <w:szCs w:val="16"/>
              </w:rPr>
              <w:t>351971,74</w:t>
            </w:r>
          </w:p>
        </w:tc>
        <w:tc>
          <w:tcPr>
            <w:tcW w:w="0" w:type="auto"/>
            <w:vAlign w:val="center"/>
          </w:tcPr>
          <w:p w:rsidR="002165FE" w:rsidRPr="002E1E3F" w:rsidRDefault="002165FE" w:rsidP="00F1239A">
            <w:pPr>
              <w:jc w:val="center"/>
              <w:rPr>
                <w:sz w:val="16"/>
                <w:szCs w:val="16"/>
              </w:rPr>
            </w:pPr>
            <w:r w:rsidRPr="002E1E3F">
              <w:rPr>
                <w:sz w:val="16"/>
                <w:szCs w:val="16"/>
              </w:rPr>
              <w:t>2236748,68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1036</w:t>
            </w:r>
          </w:p>
        </w:tc>
        <w:tc>
          <w:tcPr>
            <w:tcW w:w="0" w:type="auto"/>
            <w:vAlign w:val="center"/>
          </w:tcPr>
          <w:p w:rsidR="002165FE" w:rsidRPr="002E1E3F" w:rsidRDefault="002165FE" w:rsidP="00F1239A">
            <w:pPr>
              <w:jc w:val="center"/>
              <w:rPr>
                <w:sz w:val="16"/>
                <w:szCs w:val="16"/>
              </w:rPr>
            </w:pPr>
            <w:r w:rsidRPr="002E1E3F">
              <w:rPr>
                <w:sz w:val="16"/>
                <w:szCs w:val="16"/>
              </w:rPr>
              <w:t>338°45'50"</w:t>
            </w:r>
          </w:p>
        </w:tc>
        <w:tc>
          <w:tcPr>
            <w:tcW w:w="0" w:type="auto"/>
            <w:vAlign w:val="center"/>
          </w:tcPr>
          <w:p w:rsidR="002165FE" w:rsidRPr="002E1E3F" w:rsidRDefault="002165FE" w:rsidP="00F1239A">
            <w:pPr>
              <w:jc w:val="center"/>
              <w:rPr>
                <w:sz w:val="16"/>
                <w:szCs w:val="16"/>
              </w:rPr>
            </w:pPr>
            <w:r w:rsidRPr="002E1E3F">
              <w:rPr>
                <w:sz w:val="16"/>
                <w:szCs w:val="16"/>
              </w:rPr>
              <w:t>6,21</w:t>
            </w:r>
          </w:p>
        </w:tc>
        <w:tc>
          <w:tcPr>
            <w:tcW w:w="0" w:type="auto"/>
            <w:vAlign w:val="center"/>
          </w:tcPr>
          <w:p w:rsidR="002165FE" w:rsidRPr="002E1E3F" w:rsidRDefault="002165FE" w:rsidP="00F1239A">
            <w:pPr>
              <w:jc w:val="center"/>
              <w:rPr>
                <w:sz w:val="16"/>
                <w:szCs w:val="16"/>
              </w:rPr>
            </w:pPr>
            <w:r w:rsidRPr="002E1E3F">
              <w:rPr>
                <w:sz w:val="16"/>
                <w:szCs w:val="16"/>
              </w:rPr>
              <w:t>351970,38</w:t>
            </w:r>
          </w:p>
        </w:tc>
        <w:tc>
          <w:tcPr>
            <w:tcW w:w="0" w:type="auto"/>
            <w:vAlign w:val="center"/>
          </w:tcPr>
          <w:p w:rsidR="002165FE" w:rsidRPr="002E1E3F" w:rsidRDefault="002165FE" w:rsidP="00F1239A">
            <w:pPr>
              <w:jc w:val="center"/>
              <w:rPr>
                <w:sz w:val="16"/>
                <w:szCs w:val="16"/>
              </w:rPr>
            </w:pPr>
            <w:r w:rsidRPr="002E1E3F">
              <w:rPr>
                <w:sz w:val="16"/>
                <w:szCs w:val="16"/>
              </w:rPr>
              <w:t>2236750,47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1035</w:t>
            </w:r>
          </w:p>
        </w:tc>
        <w:tc>
          <w:tcPr>
            <w:tcW w:w="0" w:type="auto"/>
            <w:vAlign w:val="center"/>
          </w:tcPr>
          <w:p w:rsidR="002165FE" w:rsidRPr="002E1E3F" w:rsidRDefault="002165FE" w:rsidP="00F1239A">
            <w:pPr>
              <w:jc w:val="center"/>
              <w:rPr>
                <w:sz w:val="16"/>
                <w:szCs w:val="16"/>
              </w:rPr>
            </w:pPr>
            <w:r w:rsidRPr="002E1E3F">
              <w:rPr>
                <w:sz w:val="16"/>
                <w:szCs w:val="16"/>
              </w:rPr>
              <w:t>235°18'17"</w:t>
            </w:r>
          </w:p>
        </w:tc>
        <w:tc>
          <w:tcPr>
            <w:tcW w:w="0" w:type="auto"/>
            <w:vAlign w:val="center"/>
          </w:tcPr>
          <w:p w:rsidR="002165FE" w:rsidRPr="002E1E3F" w:rsidRDefault="002165FE" w:rsidP="00F1239A">
            <w:pPr>
              <w:jc w:val="center"/>
              <w:rPr>
                <w:sz w:val="16"/>
                <w:szCs w:val="16"/>
              </w:rPr>
            </w:pPr>
            <w:r w:rsidRPr="002E1E3F">
              <w:rPr>
                <w:sz w:val="16"/>
                <w:szCs w:val="16"/>
              </w:rPr>
              <w:t>0,16</w:t>
            </w:r>
          </w:p>
        </w:tc>
        <w:tc>
          <w:tcPr>
            <w:tcW w:w="0" w:type="auto"/>
            <w:vAlign w:val="center"/>
          </w:tcPr>
          <w:p w:rsidR="002165FE" w:rsidRPr="002E1E3F" w:rsidRDefault="002165FE" w:rsidP="00F1239A">
            <w:pPr>
              <w:jc w:val="center"/>
              <w:rPr>
                <w:sz w:val="16"/>
                <w:szCs w:val="16"/>
              </w:rPr>
            </w:pPr>
            <w:r w:rsidRPr="002E1E3F">
              <w:rPr>
                <w:sz w:val="16"/>
                <w:szCs w:val="16"/>
              </w:rPr>
              <w:t>351968,13</w:t>
            </w:r>
          </w:p>
        </w:tc>
        <w:tc>
          <w:tcPr>
            <w:tcW w:w="0" w:type="auto"/>
            <w:vAlign w:val="center"/>
          </w:tcPr>
          <w:p w:rsidR="002165FE" w:rsidRPr="002E1E3F" w:rsidRDefault="002165FE" w:rsidP="00F1239A">
            <w:pPr>
              <w:jc w:val="center"/>
              <w:rPr>
                <w:sz w:val="16"/>
                <w:szCs w:val="16"/>
              </w:rPr>
            </w:pPr>
            <w:r w:rsidRPr="002E1E3F">
              <w:rPr>
                <w:sz w:val="16"/>
                <w:szCs w:val="16"/>
              </w:rPr>
              <w:t>2236756,26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1034</w:t>
            </w:r>
          </w:p>
        </w:tc>
        <w:tc>
          <w:tcPr>
            <w:tcW w:w="0" w:type="auto"/>
            <w:vAlign w:val="center"/>
          </w:tcPr>
          <w:p w:rsidR="002165FE" w:rsidRPr="002E1E3F" w:rsidRDefault="002165FE" w:rsidP="00F1239A">
            <w:pPr>
              <w:jc w:val="center"/>
              <w:rPr>
                <w:sz w:val="16"/>
                <w:szCs w:val="16"/>
              </w:rPr>
            </w:pPr>
            <w:r w:rsidRPr="002E1E3F">
              <w:rPr>
                <w:sz w:val="16"/>
                <w:szCs w:val="16"/>
              </w:rPr>
              <w:t>177°25'45"</w:t>
            </w:r>
          </w:p>
        </w:tc>
        <w:tc>
          <w:tcPr>
            <w:tcW w:w="0" w:type="auto"/>
            <w:vAlign w:val="center"/>
          </w:tcPr>
          <w:p w:rsidR="002165FE" w:rsidRPr="002E1E3F" w:rsidRDefault="002165FE" w:rsidP="00F1239A">
            <w:pPr>
              <w:jc w:val="center"/>
              <w:rPr>
                <w:sz w:val="16"/>
                <w:szCs w:val="16"/>
              </w:rPr>
            </w:pPr>
            <w:r w:rsidRPr="002E1E3F">
              <w:rPr>
                <w:sz w:val="16"/>
                <w:szCs w:val="16"/>
              </w:rPr>
              <w:t>2,45</w:t>
            </w:r>
          </w:p>
        </w:tc>
        <w:tc>
          <w:tcPr>
            <w:tcW w:w="0" w:type="auto"/>
            <w:vAlign w:val="center"/>
          </w:tcPr>
          <w:p w:rsidR="002165FE" w:rsidRPr="002E1E3F" w:rsidRDefault="002165FE" w:rsidP="00F1239A">
            <w:pPr>
              <w:jc w:val="center"/>
              <w:rPr>
                <w:sz w:val="16"/>
                <w:szCs w:val="16"/>
              </w:rPr>
            </w:pPr>
            <w:r w:rsidRPr="002E1E3F">
              <w:rPr>
                <w:sz w:val="16"/>
                <w:szCs w:val="16"/>
              </w:rPr>
              <w:t>351968,00</w:t>
            </w:r>
          </w:p>
        </w:tc>
        <w:tc>
          <w:tcPr>
            <w:tcW w:w="0" w:type="auto"/>
            <w:vAlign w:val="center"/>
          </w:tcPr>
          <w:p w:rsidR="002165FE" w:rsidRPr="002E1E3F" w:rsidRDefault="002165FE" w:rsidP="00F1239A">
            <w:pPr>
              <w:jc w:val="center"/>
              <w:rPr>
                <w:sz w:val="16"/>
                <w:szCs w:val="16"/>
              </w:rPr>
            </w:pPr>
            <w:r w:rsidRPr="002E1E3F">
              <w:rPr>
                <w:sz w:val="16"/>
                <w:szCs w:val="16"/>
              </w:rPr>
              <w:t>2236756,17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1033</w:t>
            </w:r>
          </w:p>
        </w:tc>
        <w:tc>
          <w:tcPr>
            <w:tcW w:w="0" w:type="auto"/>
            <w:vAlign w:val="center"/>
          </w:tcPr>
          <w:p w:rsidR="002165FE" w:rsidRPr="002E1E3F" w:rsidRDefault="002165FE" w:rsidP="00F1239A">
            <w:pPr>
              <w:jc w:val="center"/>
              <w:rPr>
                <w:sz w:val="16"/>
                <w:szCs w:val="16"/>
              </w:rPr>
            </w:pPr>
            <w:r w:rsidRPr="002E1E3F">
              <w:rPr>
                <w:sz w:val="16"/>
                <w:szCs w:val="16"/>
              </w:rPr>
              <w:t>188°51'16"</w:t>
            </w:r>
          </w:p>
        </w:tc>
        <w:tc>
          <w:tcPr>
            <w:tcW w:w="0" w:type="auto"/>
            <w:vAlign w:val="center"/>
          </w:tcPr>
          <w:p w:rsidR="002165FE" w:rsidRPr="002E1E3F" w:rsidRDefault="002165FE" w:rsidP="00F1239A">
            <w:pPr>
              <w:jc w:val="center"/>
              <w:rPr>
                <w:sz w:val="16"/>
                <w:szCs w:val="16"/>
              </w:rPr>
            </w:pPr>
            <w:r w:rsidRPr="002E1E3F">
              <w:rPr>
                <w:sz w:val="16"/>
                <w:szCs w:val="16"/>
              </w:rPr>
              <w:t>2,01</w:t>
            </w:r>
          </w:p>
        </w:tc>
        <w:tc>
          <w:tcPr>
            <w:tcW w:w="0" w:type="auto"/>
            <w:vAlign w:val="center"/>
          </w:tcPr>
          <w:p w:rsidR="002165FE" w:rsidRPr="002E1E3F" w:rsidRDefault="002165FE" w:rsidP="00F1239A">
            <w:pPr>
              <w:jc w:val="center"/>
              <w:rPr>
                <w:sz w:val="16"/>
                <w:szCs w:val="16"/>
              </w:rPr>
            </w:pPr>
            <w:r w:rsidRPr="002E1E3F">
              <w:rPr>
                <w:sz w:val="16"/>
                <w:szCs w:val="16"/>
              </w:rPr>
              <w:t>351968,11</w:t>
            </w:r>
          </w:p>
        </w:tc>
        <w:tc>
          <w:tcPr>
            <w:tcW w:w="0" w:type="auto"/>
            <w:vAlign w:val="center"/>
          </w:tcPr>
          <w:p w:rsidR="002165FE" w:rsidRPr="002E1E3F" w:rsidRDefault="002165FE" w:rsidP="00F1239A">
            <w:pPr>
              <w:jc w:val="center"/>
              <w:rPr>
                <w:sz w:val="16"/>
                <w:szCs w:val="16"/>
              </w:rPr>
            </w:pPr>
            <w:r w:rsidRPr="002E1E3F">
              <w:rPr>
                <w:sz w:val="16"/>
                <w:szCs w:val="16"/>
              </w:rPr>
              <w:t>2236753,72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1032</w:t>
            </w:r>
          </w:p>
        </w:tc>
        <w:tc>
          <w:tcPr>
            <w:tcW w:w="0" w:type="auto"/>
            <w:vAlign w:val="center"/>
          </w:tcPr>
          <w:p w:rsidR="002165FE" w:rsidRPr="002E1E3F" w:rsidRDefault="002165FE" w:rsidP="00F1239A">
            <w:pPr>
              <w:jc w:val="center"/>
              <w:rPr>
                <w:sz w:val="16"/>
                <w:szCs w:val="16"/>
              </w:rPr>
            </w:pPr>
            <w:r w:rsidRPr="002E1E3F">
              <w:rPr>
                <w:sz w:val="16"/>
                <w:szCs w:val="16"/>
              </w:rPr>
              <w:t>196°6'5"</w:t>
            </w:r>
          </w:p>
        </w:tc>
        <w:tc>
          <w:tcPr>
            <w:tcW w:w="0" w:type="auto"/>
            <w:vAlign w:val="center"/>
          </w:tcPr>
          <w:p w:rsidR="002165FE" w:rsidRPr="002E1E3F" w:rsidRDefault="002165FE" w:rsidP="00F1239A">
            <w:pPr>
              <w:jc w:val="center"/>
              <w:rPr>
                <w:sz w:val="16"/>
                <w:szCs w:val="16"/>
              </w:rPr>
            </w:pPr>
            <w:r w:rsidRPr="002E1E3F">
              <w:rPr>
                <w:sz w:val="16"/>
                <w:szCs w:val="16"/>
              </w:rPr>
              <w:t>1,01</w:t>
            </w:r>
          </w:p>
        </w:tc>
        <w:tc>
          <w:tcPr>
            <w:tcW w:w="0" w:type="auto"/>
            <w:vAlign w:val="center"/>
          </w:tcPr>
          <w:p w:rsidR="002165FE" w:rsidRPr="002E1E3F" w:rsidRDefault="002165FE" w:rsidP="00F1239A">
            <w:pPr>
              <w:jc w:val="center"/>
              <w:rPr>
                <w:sz w:val="16"/>
                <w:szCs w:val="16"/>
              </w:rPr>
            </w:pPr>
            <w:r w:rsidRPr="002E1E3F">
              <w:rPr>
                <w:sz w:val="16"/>
                <w:szCs w:val="16"/>
              </w:rPr>
              <w:t>351967,80</w:t>
            </w:r>
          </w:p>
        </w:tc>
        <w:tc>
          <w:tcPr>
            <w:tcW w:w="0" w:type="auto"/>
            <w:vAlign w:val="center"/>
          </w:tcPr>
          <w:p w:rsidR="002165FE" w:rsidRPr="002E1E3F" w:rsidRDefault="002165FE" w:rsidP="00F1239A">
            <w:pPr>
              <w:jc w:val="center"/>
              <w:rPr>
                <w:sz w:val="16"/>
                <w:szCs w:val="16"/>
              </w:rPr>
            </w:pPr>
            <w:r w:rsidRPr="002E1E3F">
              <w:rPr>
                <w:sz w:val="16"/>
                <w:szCs w:val="16"/>
              </w:rPr>
              <w:t>2236751,73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1031</w:t>
            </w:r>
          </w:p>
        </w:tc>
        <w:tc>
          <w:tcPr>
            <w:tcW w:w="0" w:type="auto"/>
            <w:vAlign w:val="center"/>
          </w:tcPr>
          <w:p w:rsidR="002165FE" w:rsidRPr="002E1E3F" w:rsidRDefault="002165FE" w:rsidP="00F1239A">
            <w:pPr>
              <w:jc w:val="center"/>
              <w:rPr>
                <w:sz w:val="16"/>
                <w:szCs w:val="16"/>
              </w:rPr>
            </w:pPr>
            <w:r w:rsidRPr="002E1E3F">
              <w:rPr>
                <w:sz w:val="16"/>
                <w:szCs w:val="16"/>
              </w:rPr>
              <w:t>201°29'8"</w:t>
            </w:r>
          </w:p>
        </w:tc>
        <w:tc>
          <w:tcPr>
            <w:tcW w:w="0" w:type="auto"/>
            <w:vAlign w:val="center"/>
          </w:tcPr>
          <w:p w:rsidR="002165FE" w:rsidRPr="002E1E3F" w:rsidRDefault="002165FE" w:rsidP="00F1239A">
            <w:pPr>
              <w:jc w:val="center"/>
              <w:rPr>
                <w:sz w:val="16"/>
                <w:szCs w:val="16"/>
              </w:rPr>
            </w:pPr>
            <w:r w:rsidRPr="002E1E3F">
              <w:rPr>
                <w:sz w:val="16"/>
                <w:szCs w:val="16"/>
              </w:rPr>
              <w:t>1,01</w:t>
            </w:r>
          </w:p>
        </w:tc>
        <w:tc>
          <w:tcPr>
            <w:tcW w:w="0" w:type="auto"/>
            <w:vAlign w:val="center"/>
          </w:tcPr>
          <w:p w:rsidR="002165FE" w:rsidRPr="002E1E3F" w:rsidRDefault="002165FE" w:rsidP="00F1239A">
            <w:pPr>
              <w:jc w:val="center"/>
              <w:rPr>
                <w:sz w:val="16"/>
                <w:szCs w:val="16"/>
              </w:rPr>
            </w:pPr>
            <w:r w:rsidRPr="002E1E3F">
              <w:rPr>
                <w:sz w:val="16"/>
                <w:szCs w:val="16"/>
              </w:rPr>
              <w:t>351967,52</w:t>
            </w:r>
          </w:p>
        </w:tc>
        <w:tc>
          <w:tcPr>
            <w:tcW w:w="0" w:type="auto"/>
            <w:vAlign w:val="center"/>
          </w:tcPr>
          <w:p w:rsidR="002165FE" w:rsidRPr="002E1E3F" w:rsidRDefault="002165FE" w:rsidP="00F1239A">
            <w:pPr>
              <w:jc w:val="center"/>
              <w:rPr>
                <w:sz w:val="16"/>
                <w:szCs w:val="16"/>
              </w:rPr>
            </w:pPr>
            <w:r w:rsidRPr="002E1E3F">
              <w:rPr>
                <w:sz w:val="16"/>
                <w:szCs w:val="16"/>
              </w:rPr>
              <w:t>2236750,76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1030</w:t>
            </w:r>
          </w:p>
        </w:tc>
        <w:tc>
          <w:tcPr>
            <w:tcW w:w="0" w:type="auto"/>
            <w:vAlign w:val="center"/>
          </w:tcPr>
          <w:p w:rsidR="002165FE" w:rsidRPr="002E1E3F" w:rsidRDefault="002165FE" w:rsidP="00F1239A">
            <w:pPr>
              <w:jc w:val="center"/>
              <w:rPr>
                <w:sz w:val="16"/>
                <w:szCs w:val="16"/>
              </w:rPr>
            </w:pPr>
            <w:r w:rsidRPr="002E1E3F">
              <w:rPr>
                <w:sz w:val="16"/>
                <w:szCs w:val="16"/>
              </w:rPr>
              <w:t>206°18'25"</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351967,15</w:t>
            </w:r>
          </w:p>
        </w:tc>
        <w:tc>
          <w:tcPr>
            <w:tcW w:w="0" w:type="auto"/>
            <w:vAlign w:val="center"/>
          </w:tcPr>
          <w:p w:rsidR="002165FE" w:rsidRPr="002E1E3F" w:rsidRDefault="002165FE" w:rsidP="00F1239A">
            <w:pPr>
              <w:jc w:val="center"/>
              <w:rPr>
                <w:sz w:val="16"/>
                <w:szCs w:val="16"/>
              </w:rPr>
            </w:pPr>
            <w:r w:rsidRPr="002E1E3F">
              <w:rPr>
                <w:sz w:val="16"/>
                <w:szCs w:val="16"/>
              </w:rPr>
              <w:t>2236749,82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1029</w:t>
            </w:r>
          </w:p>
        </w:tc>
        <w:tc>
          <w:tcPr>
            <w:tcW w:w="0" w:type="auto"/>
            <w:vAlign w:val="center"/>
          </w:tcPr>
          <w:p w:rsidR="002165FE" w:rsidRPr="002E1E3F" w:rsidRDefault="002165FE" w:rsidP="00F1239A">
            <w:pPr>
              <w:jc w:val="center"/>
              <w:rPr>
                <w:sz w:val="16"/>
                <w:szCs w:val="16"/>
              </w:rPr>
            </w:pPr>
            <w:r w:rsidRPr="002E1E3F">
              <w:rPr>
                <w:sz w:val="16"/>
                <w:szCs w:val="16"/>
              </w:rPr>
              <w:t>210°40'8"</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351966,71</w:t>
            </w:r>
          </w:p>
        </w:tc>
        <w:tc>
          <w:tcPr>
            <w:tcW w:w="0" w:type="auto"/>
            <w:vAlign w:val="center"/>
          </w:tcPr>
          <w:p w:rsidR="002165FE" w:rsidRPr="002E1E3F" w:rsidRDefault="002165FE" w:rsidP="00F1239A">
            <w:pPr>
              <w:jc w:val="center"/>
              <w:rPr>
                <w:sz w:val="16"/>
                <w:szCs w:val="16"/>
              </w:rPr>
            </w:pPr>
            <w:r w:rsidRPr="002E1E3F">
              <w:rPr>
                <w:sz w:val="16"/>
                <w:szCs w:val="16"/>
              </w:rPr>
              <w:t>2236748,93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1028</w:t>
            </w:r>
          </w:p>
        </w:tc>
        <w:tc>
          <w:tcPr>
            <w:tcW w:w="0" w:type="auto"/>
            <w:vAlign w:val="center"/>
          </w:tcPr>
          <w:p w:rsidR="002165FE" w:rsidRPr="002E1E3F" w:rsidRDefault="002165FE" w:rsidP="00F1239A">
            <w:pPr>
              <w:jc w:val="center"/>
              <w:rPr>
                <w:sz w:val="16"/>
                <w:szCs w:val="16"/>
              </w:rPr>
            </w:pPr>
            <w:r w:rsidRPr="002E1E3F">
              <w:rPr>
                <w:sz w:val="16"/>
                <w:szCs w:val="16"/>
              </w:rPr>
              <w:t>216°31'44"</w:t>
            </w:r>
          </w:p>
        </w:tc>
        <w:tc>
          <w:tcPr>
            <w:tcW w:w="0" w:type="auto"/>
            <w:vAlign w:val="center"/>
          </w:tcPr>
          <w:p w:rsidR="002165FE" w:rsidRPr="002E1E3F" w:rsidRDefault="002165FE" w:rsidP="00F1239A">
            <w:pPr>
              <w:jc w:val="center"/>
              <w:rPr>
                <w:sz w:val="16"/>
                <w:szCs w:val="16"/>
              </w:rPr>
            </w:pPr>
            <w:r w:rsidRPr="002E1E3F">
              <w:rPr>
                <w:sz w:val="16"/>
                <w:szCs w:val="16"/>
              </w:rPr>
              <w:t>1,01</w:t>
            </w:r>
          </w:p>
        </w:tc>
        <w:tc>
          <w:tcPr>
            <w:tcW w:w="0" w:type="auto"/>
            <w:vAlign w:val="center"/>
          </w:tcPr>
          <w:p w:rsidR="002165FE" w:rsidRPr="002E1E3F" w:rsidRDefault="002165FE" w:rsidP="00F1239A">
            <w:pPr>
              <w:jc w:val="center"/>
              <w:rPr>
                <w:sz w:val="16"/>
                <w:szCs w:val="16"/>
              </w:rPr>
            </w:pPr>
            <w:r w:rsidRPr="002E1E3F">
              <w:rPr>
                <w:sz w:val="16"/>
                <w:szCs w:val="16"/>
              </w:rPr>
              <w:t>351966,20</w:t>
            </w:r>
          </w:p>
        </w:tc>
        <w:tc>
          <w:tcPr>
            <w:tcW w:w="0" w:type="auto"/>
            <w:vAlign w:val="center"/>
          </w:tcPr>
          <w:p w:rsidR="002165FE" w:rsidRPr="002E1E3F" w:rsidRDefault="002165FE" w:rsidP="00F1239A">
            <w:pPr>
              <w:jc w:val="center"/>
              <w:rPr>
                <w:sz w:val="16"/>
                <w:szCs w:val="16"/>
              </w:rPr>
            </w:pPr>
            <w:r w:rsidRPr="002E1E3F">
              <w:rPr>
                <w:sz w:val="16"/>
                <w:szCs w:val="16"/>
              </w:rPr>
              <w:t>2236748,07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1027</w:t>
            </w:r>
          </w:p>
        </w:tc>
        <w:tc>
          <w:tcPr>
            <w:tcW w:w="0" w:type="auto"/>
            <w:vAlign w:val="center"/>
          </w:tcPr>
          <w:p w:rsidR="002165FE" w:rsidRPr="002E1E3F" w:rsidRDefault="002165FE" w:rsidP="00F1239A">
            <w:pPr>
              <w:jc w:val="center"/>
              <w:rPr>
                <w:sz w:val="16"/>
                <w:szCs w:val="16"/>
              </w:rPr>
            </w:pPr>
            <w:r w:rsidRPr="002E1E3F">
              <w:rPr>
                <w:sz w:val="16"/>
                <w:szCs w:val="16"/>
              </w:rPr>
              <w:t>221°20'52"</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351965,60</w:t>
            </w:r>
          </w:p>
        </w:tc>
        <w:tc>
          <w:tcPr>
            <w:tcW w:w="0" w:type="auto"/>
            <w:vAlign w:val="center"/>
          </w:tcPr>
          <w:p w:rsidR="002165FE" w:rsidRPr="002E1E3F" w:rsidRDefault="002165FE" w:rsidP="00F1239A">
            <w:pPr>
              <w:jc w:val="center"/>
              <w:rPr>
                <w:sz w:val="16"/>
                <w:szCs w:val="16"/>
              </w:rPr>
            </w:pPr>
            <w:r w:rsidRPr="002E1E3F">
              <w:rPr>
                <w:sz w:val="16"/>
                <w:szCs w:val="16"/>
              </w:rPr>
              <w:t>2236747,26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1026</w:t>
            </w:r>
          </w:p>
        </w:tc>
        <w:tc>
          <w:tcPr>
            <w:tcW w:w="0" w:type="auto"/>
            <w:vAlign w:val="center"/>
          </w:tcPr>
          <w:p w:rsidR="002165FE" w:rsidRPr="002E1E3F" w:rsidRDefault="002165FE" w:rsidP="00F1239A">
            <w:pPr>
              <w:jc w:val="center"/>
              <w:rPr>
                <w:sz w:val="16"/>
                <w:szCs w:val="16"/>
              </w:rPr>
            </w:pPr>
            <w:r w:rsidRPr="002E1E3F">
              <w:rPr>
                <w:sz w:val="16"/>
                <w:szCs w:val="16"/>
              </w:rPr>
              <w:t>224°59'60"</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351964,94</w:t>
            </w:r>
          </w:p>
        </w:tc>
        <w:tc>
          <w:tcPr>
            <w:tcW w:w="0" w:type="auto"/>
            <w:vAlign w:val="center"/>
          </w:tcPr>
          <w:p w:rsidR="002165FE" w:rsidRPr="002E1E3F" w:rsidRDefault="002165FE" w:rsidP="00F1239A">
            <w:pPr>
              <w:jc w:val="center"/>
              <w:rPr>
                <w:sz w:val="16"/>
                <w:szCs w:val="16"/>
              </w:rPr>
            </w:pPr>
            <w:r w:rsidRPr="002E1E3F">
              <w:rPr>
                <w:sz w:val="16"/>
                <w:szCs w:val="16"/>
              </w:rPr>
              <w:t>2236746,51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1025</w:t>
            </w:r>
          </w:p>
        </w:tc>
        <w:tc>
          <w:tcPr>
            <w:tcW w:w="0" w:type="auto"/>
            <w:vAlign w:val="center"/>
          </w:tcPr>
          <w:p w:rsidR="002165FE" w:rsidRPr="002E1E3F" w:rsidRDefault="002165FE" w:rsidP="00F1239A">
            <w:pPr>
              <w:jc w:val="center"/>
              <w:rPr>
                <w:sz w:val="16"/>
                <w:szCs w:val="16"/>
              </w:rPr>
            </w:pPr>
            <w:r w:rsidRPr="002E1E3F">
              <w:rPr>
                <w:sz w:val="16"/>
                <w:szCs w:val="16"/>
              </w:rPr>
              <w:t>231°4'21"</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351964,23</w:t>
            </w:r>
          </w:p>
        </w:tc>
        <w:tc>
          <w:tcPr>
            <w:tcW w:w="0" w:type="auto"/>
            <w:vAlign w:val="center"/>
          </w:tcPr>
          <w:p w:rsidR="002165FE" w:rsidRPr="002E1E3F" w:rsidRDefault="002165FE" w:rsidP="00F1239A">
            <w:pPr>
              <w:jc w:val="center"/>
              <w:rPr>
                <w:sz w:val="16"/>
                <w:szCs w:val="16"/>
              </w:rPr>
            </w:pPr>
            <w:r w:rsidRPr="002E1E3F">
              <w:rPr>
                <w:sz w:val="16"/>
                <w:szCs w:val="16"/>
              </w:rPr>
              <w:t>2236745,80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1024</w:t>
            </w:r>
          </w:p>
        </w:tc>
        <w:tc>
          <w:tcPr>
            <w:tcW w:w="0" w:type="auto"/>
            <w:vAlign w:val="center"/>
          </w:tcPr>
          <w:p w:rsidR="002165FE" w:rsidRPr="002E1E3F" w:rsidRDefault="002165FE" w:rsidP="00F1239A">
            <w:pPr>
              <w:jc w:val="center"/>
              <w:rPr>
                <w:sz w:val="16"/>
                <w:szCs w:val="16"/>
              </w:rPr>
            </w:pPr>
            <w:r w:rsidRPr="002E1E3F">
              <w:rPr>
                <w:sz w:val="16"/>
                <w:szCs w:val="16"/>
              </w:rPr>
              <w:t>235°31'15"</w:t>
            </w:r>
          </w:p>
        </w:tc>
        <w:tc>
          <w:tcPr>
            <w:tcW w:w="0" w:type="auto"/>
            <w:vAlign w:val="center"/>
          </w:tcPr>
          <w:p w:rsidR="002165FE" w:rsidRPr="002E1E3F" w:rsidRDefault="002165FE" w:rsidP="00F1239A">
            <w:pPr>
              <w:jc w:val="center"/>
              <w:rPr>
                <w:sz w:val="16"/>
                <w:szCs w:val="16"/>
              </w:rPr>
            </w:pPr>
            <w:r w:rsidRPr="002E1E3F">
              <w:rPr>
                <w:sz w:val="16"/>
                <w:szCs w:val="16"/>
              </w:rPr>
              <w:t>1,01</w:t>
            </w:r>
          </w:p>
        </w:tc>
        <w:tc>
          <w:tcPr>
            <w:tcW w:w="0" w:type="auto"/>
            <w:vAlign w:val="center"/>
          </w:tcPr>
          <w:p w:rsidR="002165FE" w:rsidRPr="002E1E3F" w:rsidRDefault="002165FE" w:rsidP="00F1239A">
            <w:pPr>
              <w:jc w:val="center"/>
              <w:rPr>
                <w:sz w:val="16"/>
                <w:szCs w:val="16"/>
              </w:rPr>
            </w:pPr>
            <w:r w:rsidRPr="002E1E3F">
              <w:rPr>
                <w:sz w:val="16"/>
                <w:szCs w:val="16"/>
              </w:rPr>
              <w:t>351963,45</w:t>
            </w:r>
          </w:p>
        </w:tc>
        <w:tc>
          <w:tcPr>
            <w:tcW w:w="0" w:type="auto"/>
            <w:vAlign w:val="center"/>
          </w:tcPr>
          <w:p w:rsidR="002165FE" w:rsidRPr="002E1E3F" w:rsidRDefault="002165FE" w:rsidP="00F1239A">
            <w:pPr>
              <w:jc w:val="center"/>
              <w:rPr>
                <w:sz w:val="16"/>
                <w:szCs w:val="16"/>
              </w:rPr>
            </w:pPr>
            <w:r w:rsidRPr="002E1E3F">
              <w:rPr>
                <w:sz w:val="16"/>
                <w:szCs w:val="16"/>
              </w:rPr>
              <w:t>2236745,17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1023</w:t>
            </w:r>
          </w:p>
        </w:tc>
        <w:tc>
          <w:tcPr>
            <w:tcW w:w="0" w:type="auto"/>
            <w:vAlign w:val="center"/>
          </w:tcPr>
          <w:p w:rsidR="002165FE" w:rsidRPr="002E1E3F" w:rsidRDefault="002165FE" w:rsidP="00F1239A">
            <w:pPr>
              <w:jc w:val="center"/>
              <w:rPr>
                <w:sz w:val="16"/>
                <w:szCs w:val="16"/>
              </w:rPr>
            </w:pPr>
            <w:r w:rsidRPr="002E1E3F">
              <w:rPr>
                <w:sz w:val="16"/>
                <w:szCs w:val="16"/>
              </w:rPr>
              <w:t>240°36'40"</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351962,62</w:t>
            </w:r>
          </w:p>
        </w:tc>
        <w:tc>
          <w:tcPr>
            <w:tcW w:w="0" w:type="auto"/>
            <w:vAlign w:val="center"/>
          </w:tcPr>
          <w:p w:rsidR="002165FE" w:rsidRPr="002E1E3F" w:rsidRDefault="002165FE" w:rsidP="00F1239A">
            <w:pPr>
              <w:jc w:val="center"/>
              <w:rPr>
                <w:sz w:val="16"/>
                <w:szCs w:val="16"/>
              </w:rPr>
            </w:pPr>
            <w:r w:rsidRPr="002E1E3F">
              <w:rPr>
                <w:sz w:val="16"/>
                <w:szCs w:val="16"/>
              </w:rPr>
              <w:t>2236744,60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1022</w:t>
            </w:r>
          </w:p>
        </w:tc>
        <w:tc>
          <w:tcPr>
            <w:tcW w:w="0" w:type="auto"/>
            <w:vAlign w:val="center"/>
          </w:tcPr>
          <w:p w:rsidR="002165FE" w:rsidRPr="002E1E3F" w:rsidRDefault="002165FE" w:rsidP="00F1239A">
            <w:pPr>
              <w:jc w:val="center"/>
              <w:rPr>
                <w:sz w:val="16"/>
                <w:szCs w:val="16"/>
              </w:rPr>
            </w:pPr>
            <w:r w:rsidRPr="002E1E3F">
              <w:rPr>
                <w:sz w:val="16"/>
                <w:szCs w:val="16"/>
              </w:rPr>
              <w:t>245°44'46"</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351961,75</w:t>
            </w:r>
          </w:p>
        </w:tc>
        <w:tc>
          <w:tcPr>
            <w:tcW w:w="0" w:type="auto"/>
            <w:vAlign w:val="center"/>
          </w:tcPr>
          <w:p w:rsidR="002165FE" w:rsidRPr="002E1E3F" w:rsidRDefault="002165FE" w:rsidP="00F1239A">
            <w:pPr>
              <w:jc w:val="center"/>
              <w:rPr>
                <w:sz w:val="16"/>
                <w:szCs w:val="16"/>
              </w:rPr>
            </w:pPr>
            <w:r w:rsidRPr="002E1E3F">
              <w:rPr>
                <w:sz w:val="16"/>
                <w:szCs w:val="16"/>
              </w:rPr>
              <w:t>2236744,11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1021</w:t>
            </w:r>
          </w:p>
        </w:tc>
        <w:tc>
          <w:tcPr>
            <w:tcW w:w="0" w:type="auto"/>
            <w:vAlign w:val="center"/>
          </w:tcPr>
          <w:p w:rsidR="002165FE" w:rsidRPr="002E1E3F" w:rsidRDefault="002165FE" w:rsidP="00F1239A">
            <w:pPr>
              <w:jc w:val="center"/>
              <w:rPr>
                <w:sz w:val="16"/>
                <w:szCs w:val="16"/>
              </w:rPr>
            </w:pPr>
            <w:r w:rsidRPr="002E1E3F">
              <w:rPr>
                <w:sz w:val="16"/>
                <w:szCs w:val="16"/>
              </w:rPr>
              <w:t>249°46'31"</w:t>
            </w:r>
          </w:p>
        </w:tc>
        <w:tc>
          <w:tcPr>
            <w:tcW w:w="0" w:type="auto"/>
            <w:vAlign w:val="center"/>
          </w:tcPr>
          <w:p w:rsidR="002165FE" w:rsidRPr="002E1E3F" w:rsidRDefault="002165FE" w:rsidP="00F1239A">
            <w:pPr>
              <w:jc w:val="center"/>
              <w:rPr>
                <w:sz w:val="16"/>
                <w:szCs w:val="16"/>
              </w:rPr>
            </w:pPr>
            <w:r w:rsidRPr="002E1E3F">
              <w:rPr>
                <w:sz w:val="16"/>
                <w:szCs w:val="16"/>
              </w:rPr>
              <w:t>1,01</w:t>
            </w:r>
          </w:p>
        </w:tc>
        <w:tc>
          <w:tcPr>
            <w:tcW w:w="0" w:type="auto"/>
            <w:vAlign w:val="center"/>
          </w:tcPr>
          <w:p w:rsidR="002165FE" w:rsidRPr="002E1E3F" w:rsidRDefault="002165FE" w:rsidP="00F1239A">
            <w:pPr>
              <w:jc w:val="center"/>
              <w:rPr>
                <w:sz w:val="16"/>
                <w:szCs w:val="16"/>
              </w:rPr>
            </w:pPr>
            <w:r w:rsidRPr="002E1E3F">
              <w:rPr>
                <w:sz w:val="16"/>
                <w:szCs w:val="16"/>
              </w:rPr>
              <w:t>351960,84</w:t>
            </w:r>
          </w:p>
        </w:tc>
        <w:tc>
          <w:tcPr>
            <w:tcW w:w="0" w:type="auto"/>
            <w:vAlign w:val="center"/>
          </w:tcPr>
          <w:p w:rsidR="002165FE" w:rsidRPr="002E1E3F" w:rsidRDefault="002165FE" w:rsidP="00F1239A">
            <w:pPr>
              <w:jc w:val="center"/>
              <w:rPr>
                <w:sz w:val="16"/>
                <w:szCs w:val="16"/>
              </w:rPr>
            </w:pPr>
            <w:r w:rsidRPr="002E1E3F">
              <w:rPr>
                <w:sz w:val="16"/>
                <w:szCs w:val="16"/>
              </w:rPr>
              <w:t>2236743,70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1020</w:t>
            </w:r>
          </w:p>
        </w:tc>
        <w:tc>
          <w:tcPr>
            <w:tcW w:w="0" w:type="auto"/>
            <w:vAlign w:val="center"/>
          </w:tcPr>
          <w:p w:rsidR="002165FE" w:rsidRPr="002E1E3F" w:rsidRDefault="002165FE" w:rsidP="00F1239A">
            <w:pPr>
              <w:jc w:val="center"/>
              <w:rPr>
                <w:sz w:val="16"/>
                <w:szCs w:val="16"/>
              </w:rPr>
            </w:pPr>
            <w:r w:rsidRPr="002E1E3F">
              <w:rPr>
                <w:sz w:val="16"/>
                <w:szCs w:val="16"/>
              </w:rPr>
              <w:t>256°6'10"</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351959,89</w:t>
            </w:r>
          </w:p>
        </w:tc>
        <w:tc>
          <w:tcPr>
            <w:tcW w:w="0" w:type="auto"/>
            <w:vAlign w:val="center"/>
          </w:tcPr>
          <w:p w:rsidR="002165FE" w:rsidRPr="002E1E3F" w:rsidRDefault="002165FE" w:rsidP="00F1239A">
            <w:pPr>
              <w:jc w:val="center"/>
              <w:rPr>
                <w:sz w:val="16"/>
                <w:szCs w:val="16"/>
              </w:rPr>
            </w:pPr>
            <w:r w:rsidRPr="002E1E3F">
              <w:rPr>
                <w:sz w:val="16"/>
                <w:szCs w:val="16"/>
              </w:rPr>
              <w:t>2236743,35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1019</w:t>
            </w:r>
          </w:p>
        </w:tc>
        <w:tc>
          <w:tcPr>
            <w:tcW w:w="0" w:type="auto"/>
            <w:vAlign w:val="center"/>
          </w:tcPr>
          <w:p w:rsidR="002165FE" w:rsidRPr="002E1E3F" w:rsidRDefault="002165FE" w:rsidP="00F1239A">
            <w:pPr>
              <w:jc w:val="center"/>
              <w:rPr>
                <w:sz w:val="16"/>
                <w:szCs w:val="16"/>
              </w:rPr>
            </w:pPr>
            <w:r w:rsidRPr="002E1E3F">
              <w:rPr>
                <w:sz w:val="16"/>
                <w:szCs w:val="16"/>
              </w:rPr>
              <w:t>259°35'32"</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351958,92</w:t>
            </w:r>
          </w:p>
        </w:tc>
        <w:tc>
          <w:tcPr>
            <w:tcW w:w="0" w:type="auto"/>
            <w:vAlign w:val="center"/>
          </w:tcPr>
          <w:p w:rsidR="002165FE" w:rsidRPr="002E1E3F" w:rsidRDefault="002165FE" w:rsidP="00F1239A">
            <w:pPr>
              <w:jc w:val="center"/>
              <w:rPr>
                <w:sz w:val="16"/>
                <w:szCs w:val="16"/>
              </w:rPr>
            </w:pPr>
            <w:r w:rsidRPr="002E1E3F">
              <w:rPr>
                <w:sz w:val="16"/>
                <w:szCs w:val="16"/>
              </w:rPr>
              <w:t>2236743,11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1018</w:t>
            </w:r>
          </w:p>
        </w:tc>
        <w:tc>
          <w:tcPr>
            <w:tcW w:w="0" w:type="auto"/>
            <w:vAlign w:val="center"/>
          </w:tcPr>
          <w:p w:rsidR="002165FE" w:rsidRPr="002E1E3F" w:rsidRDefault="002165FE" w:rsidP="00F1239A">
            <w:pPr>
              <w:jc w:val="center"/>
              <w:rPr>
                <w:sz w:val="16"/>
                <w:szCs w:val="16"/>
              </w:rPr>
            </w:pPr>
            <w:r w:rsidRPr="002E1E3F">
              <w:rPr>
                <w:sz w:val="16"/>
                <w:szCs w:val="16"/>
              </w:rPr>
              <w:t>264°51'26"</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351957,94</w:t>
            </w:r>
          </w:p>
        </w:tc>
        <w:tc>
          <w:tcPr>
            <w:tcW w:w="0" w:type="auto"/>
            <w:vAlign w:val="center"/>
          </w:tcPr>
          <w:p w:rsidR="002165FE" w:rsidRPr="002E1E3F" w:rsidRDefault="002165FE" w:rsidP="00F1239A">
            <w:pPr>
              <w:jc w:val="center"/>
              <w:rPr>
                <w:sz w:val="16"/>
                <w:szCs w:val="16"/>
              </w:rPr>
            </w:pPr>
            <w:r w:rsidRPr="002E1E3F">
              <w:rPr>
                <w:sz w:val="16"/>
                <w:szCs w:val="16"/>
              </w:rPr>
              <w:t>2236742,93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1017</w:t>
            </w:r>
          </w:p>
        </w:tc>
        <w:tc>
          <w:tcPr>
            <w:tcW w:w="0" w:type="auto"/>
            <w:vAlign w:val="center"/>
          </w:tcPr>
          <w:p w:rsidR="002165FE" w:rsidRPr="002E1E3F" w:rsidRDefault="002165FE" w:rsidP="00F1239A">
            <w:pPr>
              <w:jc w:val="center"/>
              <w:rPr>
                <w:sz w:val="16"/>
                <w:szCs w:val="16"/>
              </w:rPr>
            </w:pPr>
            <w:r w:rsidRPr="002E1E3F">
              <w:rPr>
                <w:sz w:val="16"/>
                <w:szCs w:val="16"/>
              </w:rPr>
              <w:t>270°33'23"</w:t>
            </w:r>
          </w:p>
        </w:tc>
        <w:tc>
          <w:tcPr>
            <w:tcW w:w="0" w:type="auto"/>
            <w:vAlign w:val="center"/>
          </w:tcPr>
          <w:p w:rsidR="002165FE" w:rsidRPr="002E1E3F" w:rsidRDefault="002165FE" w:rsidP="00F1239A">
            <w:pPr>
              <w:jc w:val="center"/>
              <w:rPr>
                <w:sz w:val="16"/>
                <w:szCs w:val="16"/>
              </w:rPr>
            </w:pPr>
            <w:r w:rsidRPr="002E1E3F">
              <w:rPr>
                <w:sz w:val="16"/>
                <w:szCs w:val="16"/>
              </w:rPr>
              <w:t>1,03</w:t>
            </w:r>
          </w:p>
        </w:tc>
        <w:tc>
          <w:tcPr>
            <w:tcW w:w="0" w:type="auto"/>
            <w:vAlign w:val="center"/>
          </w:tcPr>
          <w:p w:rsidR="002165FE" w:rsidRPr="002E1E3F" w:rsidRDefault="002165FE" w:rsidP="00F1239A">
            <w:pPr>
              <w:jc w:val="center"/>
              <w:rPr>
                <w:sz w:val="16"/>
                <w:szCs w:val="16"/>
              </w:rPr>
            </w:pPr>
            <w:r w:rsidRPr="002E1E3F">
              <w:rPr>
                <w:sz w:val="16"/>
                <w:szCs w:val="16"/>
              </w:rPr>
              <w:t>351956,94</w:t>
            </w:r>
          </w:p>
        </w:tc>
        <w:tc>
          <w:tcPr>
            <w:tcW w:w="0" w:type="auto"/>
            <w:vAlign w:val="center"/>
          </w:tcPr>
          <w:p w:rsidR="002165FE" w:rsidRPr="002E1E3F" w:rsidRDefault="002165FE" w:rsidP="00F1239A">
            <w:pPr>
              <w:jc w:val="center"/>
              <w:rPr>
                <w:sz w:val="16"/>
                <w:szCs w:val="16"/>
              </w:rPr>
            </w:pPr>
            <w:r w:rsidRPr="002E1E3F">
              <w:rPr>
                <w:sz w:val="16"/>
                <w:szCs w:val="16"/>
              </w:rPr>
              <w:t>2236742,84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1016</w:t>
            </w:r>
          </w:p>
        </w:tc>
        <w:tc>
          <w:tcPr>
            <w:tcW w:w="0" w:type="auto"/>
            <w:vAlign w:val="center"/>
          </w:tcPr>
          <w:p w:rsidR="002165FE" w:rsidRPr="002E1E3F" w:rsidRDefault="002165FE" w:rsidP="00F1239A">
            <w:pPr>
              <w:jc w:val="center"/>
              <w:rPr>
                <w:sz w:val="16"/>
                <w:szCs w:val="16"/>
              </w:rPr>
            </w:pPr>
            <w:r w:rsidRPr="002E1E3F">
              <w:rPr>
                <w:sz w:val="16"/>
                <w:szCs w:val="16"/>
              </w:rPr>
              <w:t>274°59'37"</w:t>
            </w:r>
          </w:p>
        </w:tc>
        <w:tc>
          <w:tcPr>
            <w:tcW w:w="0" w:type="auto"/>
            <w:vAlign w:val="center"/>
          </w:tcPr>
          <w:p w:rsidR="002165FE" w:rsidRPr="002E1E3F" w:rsidRDefault="002165FE" w:rsidP="00F1239A">
            <w:pPr>
              <w:jc w:val="center"/>
              <w:rPr>
                <w:sz w:val="16"/>
                <w:szCs w:val="16"/>
              </w:rPr>
            </w:pPr>
            <w:r w:rsidRPr="002E1E3F">
              <w:rPr>
                <w:sz w:val="16"/>
                <w:szCs w:val="16"/>
              </w:rPr>
              <w:t>1,03</w:t>
            </w:r>
          </w:p>
        </w:tc>
        <w:tc>
          <w:tcPr>
            <w:tcW w:w="0" w:type="auto"/>
            <w:vAlign w:val="center"/>
          </w:tcPr>
          <w:p w:rsidR="002165FE" w:rsidRPr="002E1E3F" w:rsidRDefault="002165FE" w:rsidP="00F1239A">
            <w:pPr>
              <w:jc w:val="center"/>
              <w:rPr>
                <w:sz w:val="16"/>
                <w:szCs w:val="16"/>
              </w:rPr>
            </w:pPr>
            <w:r w:rsidRPr="002E1E3F">
              <w:rPr>
                <w:sz w:val="16"/>
                <w:szCs w:val="16"/>
              </w:rPr>
              <w:t>351955,91</w:t>
            </w:r>
          </w:p>
        </w:tc>
        <w:tc>
          <w:tcPr>
            <w:tcW w:w="0" w:type="auto"/>
            <w:vAlign w:val="center"/>
          </w:tcPr>
          <w:p w:rsidR="002165FE" w:rsidRPr="002E1E3F" w:rsidRDefault="002165FE" w:rsidP="00F1239A">
            <w:pPr>
              <w:jc w:val="center"/>
              <w:rPr>
                <w:sz w:val="16"/>
                <w:szCs w:val="16"/>
              </w:rPr>
            </w:pPr>
            <w:r w:rsidRPr="002E1E3F">
              <w:rPr>
                <w:sz w:val="16"/>
                <w:szCs w:val="16"/>
              </w:rPr>
              <w:t>2236742,85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1015</w:t>
            </w:r>
          </w:p>
        </w:tc>
        <w:tc>
          <w:tcPr>
            <w:tcW w:w="0" w:type="auto"/>
            <w:vAlign w:val="center"/>
          </w:tcPr>
          <w:p w:rsidR="002165FE" w:rsidRPr="002E1E3F" w:rsidRDefault="002165FE" w:rsidP="00F1239A">
            <w:pPr>
              <w:jc w:val="center"/>
              <w:rPr>
                <w:sz w:val="16"/>
                <w:szCs w:val="16"/>
              </w:rPr>
            </w:pPr>
            <w:r w:rsidRPr="002E1E3F">
              <w:rPr>
                <w:sz w:val="16"/>
                <w:szCs w:val="16"/>
              </w:rPr>
              <w:t>280°39'14"</w:t>
            </w:r>
          </w:p>
        </w:tc>
        <w:tc>
          <w:tcPr>
            <w:tcW w:w="0" w:type="auto"/>
            <w:vAlign w:val="center"/>
          </w:tcPr>
          <w:p w:rsidR="002165FE" w:rsidRPr="002E1E3F" w:rsidRDefault="002165FE" w:rsidP="00F1239A">
            <w:pPr>
              <w:jc w:val="center"/>
              <w:rPr>
                <w:sz w:val="16"/>
                <w:szCs w:val="16"/>
              </w:rPr>
            </w:pPr>
            <w:r w:rsidRPr="002E1E3F">
              <w:rPr>
                <w:sz w:val="16"/>
                <w:szCs w:val="16"/>
              </w:rPr>
              <w:t>1,03</w:t>
            </w:r>
          </w:p>
        </w:tc>
        <w:tc>
          <w:tcPr>
            <w:tcW w:w="0" w:type="auto"/>
            <w:vAlign w:val="center"/>
          </w:tcPr>
          <w:p w:rsidR="002165FE" w:rsidRPr="002E1E3F" w:rsidRDefault="002165FE" w:rsidP="00F1239A">
            <w:pPr>
              <w:jc w:val="center"/>
              <w:rPr>
                <w:sz w:val="16"/>
                <w:szCs w:val="16"/>
              </w:rPr>
            </w:pPr>
            <w:r w:rsidRPr="002E1E3F">
              <w:rPr>
                <w:sz w:val="16"/>
                <w:szCs w:val="16"/>
              </w:rPr>
              <w:t>351954,88</w:t>
            </w:r>
          </w:p>
        </w:tc>
        <w:tc>
          <w:tcPr>
            <w:tcW w:w="0" w:type="auto"/>
            <w:vAlign w:val="center"/>
          </w:tcPr>
          <w:p w:rsidR="002165FE" w:rsidRPr="002E1E3F" w:rsidRDefault="002165FE" w:rsidP="00F1239A">
            <w:pPr>
              <w:jc w:val="center"/>
              <w:rPr>
                <w:sz w:val="16"/>
                <w:szCs w:val="16"/>
              </w:rPr>
            </w:pPr>
            <w:r w:rsidRPr="002E1E3F">
              <w:rPr>
                <w:sz w:val="16"/>
                <w:szCs w:val="16"/>
              </w:rPr>
              <w:t>2236742,94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1014</w:t>
            </w:r>
          </w:p>
        </w:tc>
        <w:tc>
          <w:tcPr>
            <w:tcW w:w="0" w:type="auto"/>
            <w:vAlign w:val="center"/>
          </w:tcPr>
          <w:p w:rsidR="002165FE" w:rsidRPr="002E1E3F" w:rsidRDefault="002165FE" w:rsidP="00F1239A">
            <w:pPr>
              <w:jc w:val="center"/>
              <w:rPr>
                <w:sz w:val="16"/>
                <w:szCs w:val="16"/>
              </w:rPr>
            </w:pPr>
            <w:r w:rsidRPr="002E1E3F">
              <w:rPr>
                <w:sz w:val="16"/>
                <w:szCs w:val="16"/>
              </w:rPr>
              <w:t>285°15'18"</w:t>
            </w:r>
          </w:p>
        </w:tc>
        <w:tc>
          <w:tcPr>
            <w:tcW w:w="0" w:type="auto"/>
            <w:vAlign w:val="center"/>
          </w:tcPr>
          <w:p w:rsidR="002165FE" w:rsidRPr="002E1E3F" w:rsidRDefault="002165FE" w:rsidP="00F1239A">
            <w:pPr>
              <w:jc w:val="center"/>
              <w:rPr>
                <w:sz w:val="16"/>
                <w:szCs w:val="16"/>
              </w:rPr>
            </w:pPr>
            <w:r w:rsidRPr="002E1E3F">
              <w:rPr>
                <w:sz w:val="16"/>
                <w:szCs w:val="16"/>
              </w:rPr>
              <w:t>1,03</w:t>
            </w:r>
          </w:p>
        </w:tc>
        <w:tc>
          <w:tcPr>
            <w:tcW w:w="0" w:type="auto"/>
            <w:vAlign w:val="center"/>
          </w:tcPr>
          <w:p w:rsidR="002165FE" w:rsidRPr="002E1E3F" w:rsidRDefault="002165FE" w:rsidP="00F1239A">
            <w:pPr>
              <w:jc w:val="center"/>
              <w:rPr>
                <w:sz w:val="16"/>
                <w:szCs w:val="16"/>
              </w:rPr>
            </w:pPr>
            <w:r w:rsidRPr="002E1E3F">
              <w:rPr>
                <w:sz w:val="16"/>
                <w:szCs w:val="16"/>
              </w:rPr>
              <w:t>351953,87</w:t>
            </w:r>
          </w:p>
        </w:tc>
        <w:tc>
          <w:tcPr>
            <w:tcW w:w="0" w:type="auto"/>
            <w:vAlign w:val="center"/>
          </w:tcPr>
          <w:p w:rsidR="002165FE" w:rsidRPr="002E1E3F" w:rsidRDefault="002165FE" w:rsidP="00F1239A">
            <w:pPr>
              <w:jc w:val="center"/>
              <w:rPr>
                <w:sz w:val="16"/>
                <w:szCs w:val="16"/>
              </w:rPr>
            </w:pPr>
            <w:r w:rsidRPr="002E1E3F">
              <w:rPr>
                <w:sz w:val="16"/>
                <w:szCs w:val="16"/>
              </w:rPr>
              <w:t>2236743,13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1013</w:t>
            </w:r>
          </w:p>
        </w:tc>
        <w:tc>
          <w:tcPr>
            <w:tcW w:w="0" w:type="auto"/>
            <w:vAlign w:val="center"/>
          </w:tcPr>
          <w:p w:rsidR="002165FE" w:rsidRPr="002E1E3F" w:rsidRDefault="002165FE" w:rsidP="00F1239A">
            <w:pPr>
              <w:jc w:val="center"/>
              <w:rPr>
                <w:sz w:val="16"/>
                <w:szCs w:val="16"/>
              </w:rPr>
            </w:pPr>
            <w:r w:rsidRPr="002E1E3F">
              <w:rPr>
                <w:sz w:val="16"/>
                <w:szCs w:val="16"/>
              </w:rPr>
              <w:t>290°13'29"</w:t>
            </w:r>
          </w:p>
        </w:tc>
        <w:tc>
          <w:tcPr>
            <w:tcW w:w="0" w:type="auto"/>
            <w:vAlign w:val="center"/>
          </w:tcPr>
          <w:p w:rsidR="002165FE" w:rsidRPr="002E1E3F" w:rsidRDefault="002165FE" w:rsidP="00F1239A">
            <w:pPr>
              <w:jc w:val="center"/>
              <w:rPr>
                <w:sz w:val="16"/>
                <w:szCs w:val="16"/>
              </w:rPr>
            </w:pPr>
            <w:r w:rsidRPr="002E1E3F">
              <w:rPr>
                <w:sz w:val="16"/>
                <w:szCs w:val="16"/>
              </w:rPr>
              <w:t>1,01</w:t>
            </w:r>
          </w:p>
        </w:tc>
        <w:tc>
          <w:tcPr>
            <w:tcW w:w="0" w:type="auto"/>
            <w:vAlign w:val="center"/>
          </w:tcPr>
          <w:p w:rsidR="002165FE" w:rsidRPr="002E1E3F" w:rsidRDefault="002165FE" w:rsidP="00F1239A">
            <w:pPr>
              <w:jc w:val="center"/>
              <w:rPr>
                <w:sz w:val="16"/>
                <w:szCs w:val="16"/>
              </w:rPr>
            </w:pPr>
            <w:r w:rsidRPr="002E1E3F">
              <w:rPr>
                <w:sz w:val="16"/>
                <w:szCs w:val="16"/>
              </w:rPr>
              <w:t>351952,88</w:t>
            </w:r>
          </w:p>
        </w:tc>
        <w:tc>
          <w:tcPr>
            <w:tcW w:w="0" w:type="auto"/>
            <w:vAlign w:val="center"/>
          </w:tcPr>
          <w:p w:rsidR="002165FE" w:rsidRPr="002E1E3F" w:rsidRDefault="002165FE" w:rsidP="00F1239A">
            <w:pPr>
              <w:jc w:val="center"/>
              <w:rPr>
                <w:sz w:val="16"/>
                <w:szCs w:val="16"/>
              </w:rPr>
            </w:pPr>
            <w:r w:rsidRPr="002E1E3F">
              <w:rPr>
                <w:sz w:val="16"/>
                <w:szCs w:val="16"/>
              </w:rPr>
              <w:t>2236743,40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1012</w:t>
            </w:r>
          </w:p>
        </w:tc>
        <w:tc>
          <w:tcPr>
            <w:tcW w:w="0" w:type="auto"/>
            <w:vAlign w:val="center"/>
          </w:tcPr>
          <w:p w:rsidR="002165FE" w:rsidRPr="002E1E3F" w:rsidRDefault="002165FE" w:rsidP="00F1239A">
            <w:pPr>
              <w:jc w:val="center"/>
              <w:rPr>
                <w:sz w:val="16"/>
                <w:szCs w:val="16"/>
              </w:rPr>
            </w:pPr>
            <w:r w:rsidRPr="002E1E3F">
              <w:rPr>
                <w:sz w:val="16"/>
                <w:szCs w:val="16"/>
              </w:rPr>
              <w:t>295°19'11"</w:t>
            </w:r>
          </w:p>
        </w:tc>
        <w:tc>
          <w:tcPr>
            <w:tcW w:w="0" w:type="auto"/>
            <w:vAlign w:val="center"/>
          </w:tcPr>
          <w:p w:rsidR="002165FE" w:rsidRPr="002E1E3F" w:rsidRDefault="002165FE" w:rsidP="00F1239A">
            <w:pPr>
              <w:jc w:val="center"/>
              <w:rPr>
                <w:sz w:val="16"/>
                <w:szCs w:val="16"/>
              </w:rPr>
            </w:pPr>
            <w:r w:rsidRPr="002E1E3F">
              <w:rPr>
                <w:sz w:val="16"/>
                <w:szCs w:val="16"/>
              </w:rPr>
              <w:t>1,03</w:t>
            </w:r>
          </w:p>
        </w:tc>
        <w:tc>
          <w:tcPr>
            <w:tcW w:w="0" w:type="auto"/>
            <w:vAlign w:val="center"/>
          </w:tcPr>
          <w:p w:rsidR="002165FE" w:rsidRPr="002E1E3F" w:rsidRDefault="002165FE" w:rsidP="00F1239A">
            <w:pPr>
              <w:jc w:val="center"/>
              <w:rPr>
                <w:sz w:val="16"/>
                <w:szCs w:val="16"/>
              </w:rPr>
            </w:pPr>
            <w:r w:rsidRPr="002E1E3F">
              <w:rPr>
                <w:sz w:val="16"/>
                <w:szCs w:val="16"/>
              </w:rPr>
              <w:t>351951,93</w:t>
            </w:r>
          </w:p>
        </w:tc>
        <w:tc>
          <w:tcPr>
            <w:tcW w:w="0" w:type="auto"/>
            <w:vAlign w:val="center"/>
          </w:tcPr>
          <w:p w:rsidR="002165FE" w:rsidRPr="002E1E3F" w:rsidRDefault="002165FE" w:rsidP="00F1239A">
            <w:pPr>
              <w:jc w:val="center"/>
              <w:rPr>
                <w:sz w:val="16"/>
                <w:szCs w:val="16"/>
              </w:rPr>
            </w:pPr>
            <w:r w:rsidRPr="002E1E3F">
              <w:rPr>
                <w:sz w:val="16"/>
                <w:szCs w:val="16"/>
              </w:rPr>
              <w:t>2236743,75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1011</w:t>
            </w:r>
          </w:p>
        </w:tc>
        <w:tc>
          <w:tcPr>
            <w:tcW w:w="0" w:type="auto"/>
            <w:vAlign w:val="center"/>
          </w:tcPr>
          <w:p w:rsidR="002165FE" w:rsidRPr="002E1E3F" w:rsidRDefault="002165FE" w:rsidP="00F1239A">
            <w:pPr>
              <w:jc w:val="center"/>
              <w:rPr>
                <w:sz w:val="16"/>
                <w:szCs w:val="16"/>
              </w:rPr>
            </w:pPr>
            <w:r w:rsidRPr="002E1E3F">
              <w:rPr>
                <w:sz w:val="16"/>
                <w:szCs w:val="16"/>
              </w:rPr>
              <w:t>300°17'47"</w:t>
            </w:r>
          </w:p>
        </w:tc>
        <w:tc>
          <w:tcPr>
            <w:tcW w:w="0" w:type="auto"/>
            <w:vAlign w:val="center"/>
          </w:tcPr>
          <w:p w:rsidR="002165FE" w:rsidRPr="002E1E3F" w:rsidRDefault="002165FE" w:rsidP="00F1239A">
            <w:pPr>
              <w:jc w:val="center"/>
              <w:rPr>
                <w:sz w:val="16"/>
                <w:szCs w:val="16"/>
              </w:rPr>
            </w:pPr>
            <w:r w:rsidRPr="002E1E3F">
              <w:rPr>
                <w:sz w:val="16"/>
                <w:szCs w:val="16"/>
              </w:rPr>
              <w:t>1,03</w:t>
            </w:r>
          </w:p>
        </w:tc>
        <w:tc>
          <w:tcPr>
            <w:tcW w:w="0" w:type="auto"/>
            <w:vAlign w:val="center"/>
          </w:tcPr>
          <w:p w:rsidR="002165FE" w:rsidRPr="002E1E3F" w:rsidRDefault="002165FE" w:rsidP="00F1239A">
            <w:pPr>
              <w:jc w:val="center"/>
              <w:rPr>
                <w:sz w:val="16"/>
                <w:szCs w:val="16"/>
              </w:rPr>
            </w:pPr>
            <w:r w:rsidRPr="002E1E3F">
              <w:rPr>
                <w:sz w:val="16"/>
                <w:szCs w:val="16"/>
              </w:rPr>
              <w:t>351951,00</w:t>
            </w:r>
          </w:p>
        </w:tc>
        <w:tc>
          <w:tcPr>
            <w:tcW w:w="0" w:type="auto"/>
            <w:vAlign w:val="center"/>
          </w:tcPr>
          <w:p w:rsidR="002165FE" w:rsidRPr="002E1E3F" w:rsidRDefault="002165FE" w:rsidP="00F1239A">
            <w:pPr>
              <w:jc w:val="center"/>
              <w:rPr>
                <w:sz w:val="16"/>
                <w:szCs w:val="16"/>
              </w:rPr>
            </w:pPr>
            <w:r w:rsidRPr="002E1E3F">
              <w:rPr>
                <w:sz w:val="16"/>
                <w:szCs w:val="16"/>
              </w:rPr>
              <w:t>2236744,19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1010</w:t>
            </w:r>
          </w:p>
        </w:tc>
        <w:tc>
          <w:tcPr>
            <w:tcW w:w="0" w:type="auto"/>
            <w:vAlign w:val="center"/>
          </w:tcPr>
          <w:p w:rsidR="002165FE" w:rsidRPr="002E1E3F" w:rsidRDefault="002165FE" w:rsidP="00F1239A">
            <w:pPr>
              <w:jc w:val="center"/>
              <w:rPr>
                <w:sz w:val="16"/>
                <w:szCs w:val="16"/>
              </w:rPr>
            </w:pPr>
            <w:r w:rsidRPr="002E1E3F">
              <w:rPr>
                <w:sz w:val="16"/>
                <w:szCs w:val="16"/>
              </w:rPr>
              <w:t>305°5'1"</w:t>
            </w:r>
          </w:p>
        </w:tc>
        <w:tc>
          <w:tcPr>
            <w:tcW w:w="0" w:type="auto"/>
            <w:vAlign w:val="center"/>
          </w:tcPr>
          <w:p w:rsidR="002165FE" w:rsidRPr="002E1E3F" w:rsidRDefault="002165FE" w:rsidP="00F1239A">
            <w:pPr>
              <w:jc w:val="center"/>
              <w:rPr>
                <w:sz w:val="16"/>
                <w:szCs w:val="16"/>
              </w:rPr>
            </w:pPr>
            <w:r w:rsidRPr="002E1E3F">
              <w:rPr>
                <w:sz w:val="16"/>
                <w:szCs w:val="16"/>
              </w:rPr>
              <w:t>1,03</w:t>
            </w:r>
          </w:p>
        </w:tc>
        <w:tc>
          <w:tcPr>
            <w:tcW w:w="0" w:type="auto"/>
            <w:vAlign w:val="center"/>
          </w:tcPr>
          <w:p w:rsidR="002165FE" w:rsidRPr="002E1E3F" w:rsidRDefault="002165FE" w:rsidP="00F1239A">
            <w:pPr>
              <w:jc w:val="center"/>
              <w:rPr>
                <w:sz w:val="16"/>
                <w:szCs w:val="16"/>
              </w:rPr>
            </w:pPr>
            <w:r w:rsidRPr="002E1E3F">
              <w:rPr>
                <w:sz w:val="16"/>
                <w:szCs w:val="16"/>
              </w:rPr>
              <w:t>351950,11</w:t>
            </w:r>
          </w:p>
        </w:tc>
        <w:tc>
          <w:tcPr>
            <w:tcW w:w="0" w:type="auto"/>
            <w:vAlign w:val="center"/>
          </w:tcPr>
          <w:p w:rsidR="002165FE" w:rsidRPr="002E1E3F" w:rsidRDefault="002165FE" w:rsidP="00F1239A">
            <w:pPr>
              <w:jc w:val="center"/>
              <w:rPr>
                <w:sz w:val="16"/>
                <w:szCs w:val="16"/>
              </w:rPr>
            </w:pPr>
            <w:r w:rsidRPr="002E1E3F">
              <w:rPr>
                <w:sz w:val="16"/>
                <w:szCs w:val="16"/>
              </w:rPr>
              <w:t>2236744,71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1009</w:t>
            </w:r>
          </w:p>
        </w:tc>
        <w:tc>
          <w:tcPr>
            <w:tcW w:w="0" w:type="auto"/>
            <w:vAlign w:val="center"/>
          </w:tcPr>
          <w:p w:rsidR="002165FE" w:rsidRPr="002E1E3F" w:rsidRDefault="002165FE" w:rsidP="00F1239A">
            <w:pPr>
              <w:jc w:val="center"/>
              <w:rPr>
                <w:sz w:val="16"/>
                <w:szCs w:val="16"/>
              </w:rPr>
            </w:pPr>
            <w:r w:rsidRPr="002E1E3F">
              <w:rPr>
                <w:sz w:val="16"/>
                <w:szCs w:val="16"/>
              </w:rPr>
              <w:t>310°39'42"</w:t>
            </w:r>
          </w:p>
        </w:tc>
        <w:tc>
          <w:tcPr>
            <w:tcW w:w="0" w:type="auto"/>
            <w:vAlign w:val="center"/>
          </w:tcPr>
          <w:p w:rsidR="002165FE" w:rsidRPr="002E1E3F" w:rsidRDefault="002165FE" w:rsidP="00F1239A">
            <w:pPr>
              <w:jc w:val="center"/>
              <w:rPr>
                <w:sz w:val="16"/>
                <w:szCs w:val="16"/>
              </w:rPr>
            </w:pPr>
            <w:r w:rsidRPr="002E1E3F">
              <w:rPr>
                <w:sz w:val="16"/>
                <w:szCs w:val="16"/>
              </w:rPr>
              <w:t>1,03</w:t>
            </w:r>
          </w:p>
        </w:tc>
        <w:tc>
          <w:tcPr>
            <w:tcW w:w="0" w:type="auto"/>
            <w:vAlign w:val="center"/>
          </w:tcPr>
          <w:p w:rsidR="002165FE" w:rsidRPr="002E1E3F" w:rsidRDefault="002165FE" w:rsidP="00F1239A">
            <w:pPr>
              <w:jc w:val="center"/>
              <w:rPr>
                <w:sz w:val="16"/>
                <w:szCs w:val="16"/>
              </w:rPr>
            </w:pPr>
            <w:r w:rsidRPr="002E1E3F">
              <w:rPr>
                <w:sz w:val="16"/>
                <w:szCs w:val="16"/>
              </w:rPr>
              <w:t>351949,27</w:t>
            </w:r>
          </w:p>
        </w:tc>
        <w:tc>
          <w:tcPr>
            <w:tcW w:w="0" w:type="auto"/>
            <w:vAlign w:val="center"/>
          </w:tcPr>
          <w:p w:rsidR="002165FE" w:rsidRPr="002E1E3F" w:rsidRDefault="002165FE" w:rsidP="00F1239A">
            <w:pPr>
              <w:jc w:val="center"/>
              <w:rPr>
                <w:sz w:val="16"/>
                <w:szCs w:val="16"/>
              </w:rPr>
            </w:pPr>
            <w:r w:rsidRPr="002E1E3F">
              <w:rPr>
                <w:sz w:val="16"/>
                <w:szCs w:val="16"/>
              </w:rPr>
              <w:t>2236745,30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1008</w:t>
            </w:r>
          </w:p>
        </w:tc>
        <w:tc>
          <w:tcPr>
            <w:tcW w:w="0" w:type="auto"/>
            <w:vAlign w:val="center"/>
          </w:tcPr>
          <w:p w:rsidR="002165FE" w:rsidRPr="002E1E3F" w:rsidRDefault="002165FE" w:rsidP="00F1239A">
            <w:pPr>
              <w:jc w:val="center"/>
              <w:rPr>
                <w:sz w:val="16"/>
                <w:szCs w:val="16"/>
              </w:rPr>
            </w:pPr>
            <w:r w:rsidRPr="002E1E3F">
              <w:rPr>
                <w:sz w:val="16"/>
                <w:szCs w:val="16"/>
              </w:rPr>
              <w:t>315°47'45"</w:t>
            </w:r>
          </w:p>
        </w:tc>
        <w:tc>
          <w:tcPr>
            <w:tcW w:w="0" w:type="auto"/>
            <w:vAlign w:val="center"/>
          </w:tcPr>
          <w:p w:rsidR="002165FE" w:rsidRPr="002E1E3F" w:rsidRDefault="002165FE" w:rsidP="00F1239A">
            <w:pPr>
              <w:jc w:val="center"/>
              <w:rPr>
                <w:sz w:val="16"/>
                <w:szCs w:val="16"/>
              </w:rPr>
            </w:pPr>
            <w:r w:rsidRPr="002E1E3F">
              <w:rPr>
                <w:sz w:val="16"/>
                <w:szCs w:val="16"/>
              </w:rPr>
              <w:t>1,02</w:t>
            </w:r>
          </w:p>
        </w:tc>
        <w:tc>
          <w:tcPr>
            <w:tcW w:w="0" w:type="auto"/>
            <w:vAlign w:val="center"/>
          </w:tcPr>
          <w:p w:rsidR="002165FE" w:rsidRPr="002E1E3F" w:rsidRDefault="002165FE" w:rsidP="00F1239A">
            <w:pPr>
              <w:jc w:val="center"/>
              <w:rPr>
                <w:sz w:val="16"/>
                <w:szCs w:val="16"/>
              </w:rPr>
            </w:pPr>
            <w:r w:rsidRPr="002E1E3F">
              <w:rPr>
                <w:sz w:val="16"/>
                <w:szCs w:val="16"/>
              </w:rPr>
              <w:t>351948,49</w:t>
            </w:r>
          </w:p>
        </w:tc>
        <w:tc>
          <w:tcPr>
            <w:tcW w:w="0" w:type="auto"/>
            <w:vAlign w:val="center"/>
          </w:tcPr>
          <w:p w:rsidR="002165FE" w:rsidRPr="002E1E3F" w:rsidRDefault="002165FE" w:rsidP="00F1239A">
            <w:pPr>
              <w:jc w:val="center"/>
              <w:rPr>
                <w:sz w:val="16"/>
                <w:szCs w:val="16"/>
              </w:rPr>
            </w:pPr>
            <w:r w:rsidRPr="002E1E3F">
              <w:rPr>
                <w:sz w:val="16"/>
                <w:szCs w:val="16"/>
              </w:rPr>
              <w:t>2236745,97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1007</w:t>
            </w:r>
          </w:p>
        </w:tc>
        <w:tc>
          <w:tcPr>
            <w:tcW w:w="0" w:type="auto"/>
            <w:vAlign w:val="center"/>
          </w:tcPr>
          <w:p w:rsidR="002165FE" w:rsidRPr="002E1E3F" w:rsidRDefault="002165FE" w:rsidP="00F1239A">
            <w:pPr>
              <w:jc w:val="center"/>
              <w:rPr>
                <w:sz w:val="16"/>
                <w:szCs w:val="16"/>
              </w:rPr>
            </w:pPr>
            <w:r w:rsidRPr="002E1E3F">
              <w:rPr>
                <w:sz w:val="16"/>
                <w:szCs w:val="16"/>
              </w:rPr>
              <w:t>320°33'11"</w:t>
            </w:r>
          </w:p>
        </w:tc>
        <w:tc>
          <w:tcPr>
            <w:tcW w:w="0" w:type="auto"/>
            <w:vAlign w:val="center"/>
          </w:tcPr>
          <w:p w:rsidR="002165FE" w:rsidRPr="002E1E3F" w:rsidRDefault="002165FE" w:rsidP="00F1239A">
            <w:pPr>
              <w:jc w:val="center"/>
              <w:rPr>
                <w:sz w:val="16"/>
                <w:szCs w:val="16"/>
              </w:rPr>
            </w:pPr>
            <w:r w:rsidRPr="002E1E3F">
              <w:rPr>
                <w:sz w:val="16"/>
                <w:szCs w:val="16"/>
              </w:rPr>
              <w:t>1,02</w:t>
            </w:r>
          </w:p>
        </w:tc>
        <w:tc>
          <w:tcPr>
            <w:tcW w:w="0" w:type="auto"/>
            <w:vAlign w:val="center"/>
          </w:tcPr>
          <w:p w:rsidR="002165FE" w:rsidRPr="002E1E3F" w:rsidRDefault="002165FE" w:rsidP="00F1239A">
            <w:pPr>
              <w:jc w:val="center"/>
              <w:rPr>
                <w:sz w:val="16"/>
                <w:szCs w:val="16"/>
              </w:rPr>
            </w:pPr>
            <w:r w:rsidRPr="002E1E3F">
              <w:rPr>
                <w:sz w:val="16"/>
                <w:szCs w:val="16"/>
              </w:rPr>
              <w:t>351947,78</w:t>
            </w:r>
          </w:p>
        </w:tc>
        <w:tc>
          <w:tcPr>
            <w:tcW w:w="0" w:type="auto"/>
            <w:vAlign w:val="center"/>
          </w:tcPr>
          <w:p w:rsidR="002165FE" w:rsidRPr="002E1E3F" w:rsidRDefault="002165FE" w:rsidP="00F1239A">
            <w:pPr>
              <w:jc w:val="center"/>
              <w:rPr>
                <w:sz w:val="16"/>
                <w:szCs w:val="16"/>
              </w:rPr>
            </w:pPr>
            <w:r w:rsidRPr="002E1E3F">
              <w:rPr>
                <w:sz w:val="16"/>
                <w:szCs w:val="16"/>
              </w:rPr>
              <w:t>2236746,70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1006</w:t>
            </w:r>
          </w:p>
        </w:tc>
        <w:tc>
          <w:tcPr>
            <w:tcW w:w="0" w:type="auto"/>
            <w:vAlign w:val="center"/>
          </w:tcPr>
          <w:p w:rsidR="002165FE" w:rsidRPr="002E1E3F" w:rsidRDefault="002165FE" w:rsidP="00F1239A">
            <w:pPr>
              <w:jc w:val="center"/>
              <w:rPr>
                <w:sz w:val="16"/>
                <w:szCs w:val="16"/>
              </w:rPr>
            </w:pPr>
            <w:r w:rsidRPr="002E1E3F">
              <w:rPr>
                <w:sz w:val="16"/>
                <w:szCs w:val="16"/>
              </w:rPr>
              <w:t>325°14'5"</w:t>
            </w:r>
          </w:p>
        </w:tc>
        <w:tc>
          <w:tcPr>
            <w:tcW w:w="0" w:type="auto"/>
            <w:vAlign w:val="center"/>
          </w:tcPr>
          <w:p w:rsidR="002165FE" w:rsidRPr="002E1E3F" w:rsidRDefault="002165FE" w:rsidP="00F1239A">
            <w:pPr>
              <w:jc w:val="center"/>
              <w:rPr>
                <w:sz w:val="16"/>
                <w:szCs w:val="16"/>
              </w:rPr>
            </w:pPr>
            <w:r w:rsidRPr="002E1E3F">
              <w:rPr>
                <w:sz w:val="16"/>
                <w:szCs w:val="16"/>
              </w:rPr>
              <w:t>1,03</w:t>
            </w:r>
          </w:p>
        </w:tc>
        <w:tc>
          <w:tcPr>
            <w:tcW w:w="0" w:type="auto"/>
            <w:vAlign w:val="center"/>
          </w:tcPr>
          <w:p w:rsidR="002165FE" w:rsidRPr="002E1E3F" w:rsidRDefault="002165FE" w:rsidP="00F1239A">
            <w:pPr>
              <w:jc w:val="center"/>
              <w:rPr>
                <w:sz w:val="16"/>
                <w:szCs w:val="16"/>
              </w:rPr>
            </w:pPr>
            <w:r w:rsidRPr="002E1E3F">
              <w:rPr>
                <w:sz w:val="16"/>
                <w:szCs w:val="16"/>
              </w:rPr>
              <w:t>351947,13</w:t>
            </w:r>
          </w:p>
        </w:tc>
        <w:tc>
          <w:tcPr>
            <w:tcW w:w="0" w:type="auto"/>
            <w:vAlign w:val="center"/>
          </w:tcPr>
          <w:p w:rsidR="002165FE" w:rsidRPr="002E1E3F" w:rsidRDefault="002165FE" w:rsidP="00F1239A">
            <w:pPr>
              <w:jc w:val="center"/>
              <w:rPr>
                <w:sz w:val="16"/>
                <w:szCs w:val="16"/>
              </w:rPr>
            </w:pPr>
            <w:r w:rsidRPr="002E1E3F">
              <w:rPr>
                <w:sz w:val="16"/>
                <w:szCs w:val="16"/>
              </w:rPr>
              <w:t>2236747,49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1005</w:t>
            </w:r>
          </w:p>
        </w:tc>
        <w:tc>
          <w:tcPr>
            <w:tcW w:w="0" w:type="auto"/>
            <w:vAlign w:val="center"/>
          </w:tcPr>
          <w:p w:rsidR="002165FE" w:rsidRPr="002E1E3F" w:rsidRDefault="002165FE" w:rsidP="00F1239A">
            <w:pPr>
              <w:jc w:val="center"/>
              <w:rPr>
                <w:sz w:val="16"/>
                <w:szCs w:val="16"/>
              </w:rPr>
            </w:pPr>
            <w:r w:rsidRPr="002E1E3F">
              <w:rPr>
                <w:sz w:val="16"/>
                <w:szCs w:val="16"/>
              </w:rPr>
              <w:t>329°54'21"</w:t>
            </w:r>
          </w:p>
        </w:tc>
        <w:tc>
          <w:tcPr>
            <w:tcW w:w="0" w:type="auto"/>
            <w:vAlign w:val="center"/>
          </w:tcPr>
          <w:p w:rsidR="002165FE" w:rsidRPr="002E1E3F" w:rsidRDefault="002165FE" w:rsidP="00F1239A">
            <w:pPr>
              <w:jc w:val="center"/>
              <w:rPr>
                <w:sz w:val="16"/>
                <w:szCs w:val="16"/>
              </w:rPr>
            </w:pPr>
            <w:r w:rsidRPr="002E1E3F">
              <w:rPr>
                <w:sz w:val="16"/>
                <w:szCs w:val="16"/>
              </w:rPr>
              <w:t>1,02</w:t>
            </w:r>
          </w:p>
        </w:tc>
        <w:tc>
          <w:tcPr>
            <w:tcW w:w="0" w:type="auto"/>
            <w:vAlign w:val="center"/>
          </w:tcPr>
          <w:p w:rsidR="002165FE" w:rsidRPr="002E1E3F" w:rsidRDefault="002165FE" w:rsidP="00F1239A">
            <w:pPr>
              <w:jc w:val="center"/>
              <w:rPr>
                <w:sz w:val="16"/>
                <w:szCs w:val="16"/>
              </w:rPr>
            </w:pPr>
            <w:r w:rsidRPr="002E1E3F">
              <w:rPr>
                <w:sz w:val="16"/>
                <w:szCs w:val="16"/>
              </w:rPr>
              <w:t>351946,54</w:t>
            </w:r>
          </w:p>
        </w:tc>
        <w:tc>
          <w:tcPr>
            <w:tcW w:w="0" w:type="auto"/>
            <w:vAlign w:val="center"/>
          </w:tcPr>
          <w:p w:rsidR="002165FE" w:rsidRPr="002E1E3F" w:rsidRDefault="002165FE" w:rsidP="00F1239A">
            <w:pPr>
              <w:jc w:val="center"/>
              <w:rPr>
                <w:sz w:val="16"/>
                <w:szCs w:val="16"/>
              </w:rPr>
            </w:pPr>
            <w:r w:rsidRPr="002E1E3F">
              <w:rPr>
                <w:sz w:val="16"/>
                <w:szCs w:val="16"/>
              </w:rPr>
              <w:t>2236748,34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1004</w:t>
            </w:r>
          </w:p>
        </w:tc>
        <w:tc>
          <w:tcPr>
            <w:tcW w:w="0" w:type="auto"/>
            <w:vAlign w:val="center"/>
          </w:tcPr>
          <w:p w:rsidR="002165FE" w:rsidRPr="002E1E3F" w:rsidRDefault="002165FE" w:rsidP="00F1239A">
            <w:pPr>
              <w:jc w:val="center"/>
              <w:rPr>
                <w:sz w:val="16"/>
                <w:szCs w:val="16"/>
              </w:rPr>
            </w:pPr>
            <w:r w:rsidRPr="002E1E3F">
              <w:rPr>
                <w:sz w:val="16"/>
                <w:szCs w:val="16"/>
              </w:rPr>
              <w:t>336°12'33"</w:t>
            </w:r>
          </w:p>
        </w:tc>
        <w:tc>
          <w:tcPr>
            <w:tcW w:w="0" w:type="auto"/>
            <w:vAlign w:val="center"/>
          </w:tcPr>
          <w:p w:rsidR="002165FE" w:rsidRPr="002E1E3F" w:rsidRDefault="002165FE" w:rsidP="00F1239A">
            <w:pPr>
              <w:jc w:val="center"/>
              <w:rPr>
                <w:sz w:val="16"/>
                <w:szCs w:val="16"/>
              </w:rPr>
            </w:pPr>
            <w:r w:rsidRPr="002E1E3F">
              <w:rPr>
                <w:sz w:val="16"/>
                <w:szCs w:val="16"/>
              </w:rPr>
              <w:t>1,02</w:t>
            </w:r>
          </w:p>
        </w:tc>
        <w:tc>
          <w:tcPr>
            <w:tcW w:w="0" w:type="auto"/>
            <w:vAlign w:val="center"/>
          </w:tcPr>
          <w:p w:rsidR="002165FE" w:rsidRPr="002E1E3F" w:rsidRDefault="002165FE" w:rsidP="00F1239A">
            <w:pPr>
              <w:jc w:val="center"/>
              <w:rPr>
                <w:sz w:val="16"/>
                <w:szCs w:val="16"/>
              </w:rPr>
            </w:pPr>
            <w:r w:rsidRPr="002E1E3F">
              <w:rPr>
                <w:sz w:val="16"/>
                <w:szCs w:val="16"/>
              </w:rPr>
              <w:t>351946,03</w:t>
            </w:r>
          </w:p>
        </w:tc>
        <w:tc>
          <w:tcPr>
            <w:tcW w:w="0" w:type="auto"/>
            <w:vAlign w:val="center"/>
          </w:tcPr>
          <w:p w:rsidR="002165FE" w:rsidRPr="002E1E3F" w:rsidRDefault="002165FE" w:rsidP="00F1239A">
            <w:pPr>
              <w:jc w:val="center"/>
              <w:rPr>
                <w:sz w:val="16"/>
                <w:szCs w:val="16"/>
              </w:rPr>
            </w:pPr>
            <w:r w:rsidRPr="002E1E3F">
              <w:rPr>
                <w:sz w:val="16"/>
                <w:szCs w:val="16"/>
              </w:rPr>
              <w:t>2236749,22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1003</w:t>
            </w:r>
          </w:p>
        </w:tc>
        <w:tc>
          <w:tcPr>
            <w:tcW w:w="0" w:type="auto"/>
            <w:vAlign w:val="center"/>
          </w:tcPr>
          <w:p w:rsidR="002165FE" w:rsidRPr="002E1E3F" w:rsidRDefault="002165FE" w:rsidP="00F1239A">
            <w:pPr>
              <w:jc w:val="center"/>
              <w:rPr>
                <w:sz w:val="16"/>
                <w:szCs w:val="16"/>
              </w:rPr>
            </w:pPr>
            <w:r w:rsidRPr="002E1E3F">
              <w:rPr>
                <w:sz w:val="16"/>
                <w:szCs w:val="16"/>
              </w:rPr>
              <w:t>340°51'59"</w:t>
            </w:r>
          </w:p>
        </w:tc>
        <w:tc>
          <w:tcPr>
            <w:tcW w:w="0" w:type="auto"/>
            <w:vAlign w:val="center"/>
          </w:tcPr>
          <w:p w:rsidR="002165FE" w:rsidRPr="002E1E3F" w:rsidRDefault="002165FE" w:rsidP="00F1239A">
            <w:pPr>
              <w:jc w:val="center"/>
              <w:rPr>
                <w:sz w:val="16"/>
                <w:szCs w:val="16"/>
              </w:rPr>
            </w:pPr>
            <w:r w:rsidRPr="002E1E3F">
              <w:rPr>
                <w:sz w:val="16"/>
                <w:szCs w:val="16"/>
              </w:rPr>
              <w:t>1,04</w:t>
            </w:r>
          </w:p>
        </w:tc>
        <w:tc>
          <w:tcPr>
            <w:tcW w:w="0" w:type="auto"/>
            <w:vAlign w:val="center"/>
          </w:tcPr>
          <w:p w:rsidR="002165FE" w:rsidRPr="002E1E3F" w:rsidRDefault="002165FE" w:rsidP="00F1239A">
            <w:pPr>
              <w:jc w:val="center"/>
              <w:rPr>
                <w:sz w:val="16"/>
                <w:szCs w:val="16"/>
              </w:rPr>
            </w:pPr>
            <w:r w:rsidRPr="002E1E3F">
              <w:rPr>
                <w:sz w:val="16"/>
                <w:szCs w:val="16"/>
              </w:rPr>
              <w:t>351945,62</w:t>
            </w:r>
          </w:p>
        </w:tc>
        <w:tc>
          <w:tcPr>
            <w:tcW w:w="0" w:type="auto"/>
            <w:vAlign w:val="center"/>
          </w:tcPr>
          <w:p w:rsidR="002165FE" w:rsidRPr="002E1E3F" w:rsidRDefault="002165FE" w:rsidP="00F1239A">
            <w:pPr>
              <w:jc w:val="center"/>
              <w:rPr>
                <w:sz w:val="16"/>
                <w:szCs w:val="16"/>
              </w:rPr>
            </w:pPr>
            <w:r w:rsidRPr="002E1E3F">
              <w:rPr>
                <w:sz w:val="16"/>
                <w:szCs w:val="16"/>
              </w:rPr>
              <w:t>2236750,15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1002</w:t>
            </w:r>
          </w:p>
        </w:tc>
        <w:tc>
          <w:tcPr>
            <w:tcW w:w="0" w:type="auto"/>
            <w:vAlign w:val="center"/>
          </w:tcPr>
          <w:p w:rsidR="002165FE" w:rsidRPr="002E1E3F" w:rsidRDefault="002165FE" w:rsidP="00F1239A">
            <w:pPr>
              <w:jc w:val="center"/>
              <w:rPr>
                <w:sz w:val="16"/>
                <w:szCs w:val="16"/>
              </w:rPr>
            </w:pPr>
            <w:r w:rsidRPr="002E1E3F">
              <w:rPr>
                <w:sz w:val="16"/>
                <w:szCs w:val="16"/>
              </w:rPr>
              <w:t>344°53'26"</w:t>
            </w:r>
          </w:p>
        </w:tc>
        <w:tc>
          <w:tcPr>
            <w:tcW w:w="0" w:type="auto"/>
            <w:vAlign w:val="center"/>
          </w:tcPr>
          <w:p w:rsidR="002165FE" w:rsidRPr="002E1E3F" w:rsidRDefault="002165FE" w:rsidP="00F1239A">
            <w:pPr>
              <w:jc w:val="center"/>
              <w:rPr>
                <w:sz w:val="16"/>
                <w:szCs w:val="16"/>
              </w:rPr>
            </w:pPr>
            <w:r w:rsidRPr="002E1E3F">
              <w:rPr>
                <w:sz w:val="16"/>
                <w:szCs w:val="16"/>
              </w:rPr>
              <w:t>1,04</w:t>
            </w:r>
          </w:p>
        </w:tc>
        <w:tc>
          <w:tcPr>
            <w:tcW w:w="0" w:type="auto"/>
            <w:vAlign w:val="center"/>
          </w:tcPr>
          <w:p w:rsidR="002165FE" w:rsidRPr="002E1E3F" w:rsidRDefault="002165FE" w:rsidP="00F1239A">
            <w:pPr>
              <w:jc w:val="center"/>
              <w:rPr>
                <w:sz w:val="16"/>
                <w:szCs w:val="16"/>
              </w:rPr>
            </w:pPr>
            <w:r w:rsidRPr="002E1E3F">
              <w:rPr>
                <w:sz w:val="16"/>
                <w:szCs w:val="16"/>
              </w:rPr>
              <w:t>351945,28</w:t>
            </w:r>
          </w:p>
        </w:tc>
        <w:tc>
          <w:tcPr>
            <w:tcW w:w="0" w:type="auto"/>
            <w:vAlign w:val="center"/>
          </w:tcPr>
          <w:p w:rsidR="002165FE" w:rsidRPr="002E1E3F" w:rsidRDefault="002165FE" w:rsidP="00F1239A">
            <w:pPr>
              <w:jc w:val="center"/>
              <w:rPr>
                <w:sz w:val="16"/>
                <w:szCs w:val="16"/>
              </w:rPr>
            </w:pPr>
            <w:r w:rsidRPr="002E1E3F">
              <w:rPr>
                <w:sz w:val="16"/>
                <w:szCs w:val="16"/>
              </w:rPr>
              <w:t>2236751,13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1001</w:t>
            </w:r>
          </w:p>
        </w:tc>
        <w:tc>
          <w:tcPr>
            <w:tcW w:w="0" w:type="auto"/>
            <w:vAlign w:val="center"/>
          </w:tcPr>
          <w:p w:rsidR="002165FE" w:rsidRPr="002E1E3F" w:rsidRDefault="002165FE" w:rsidP="00F1239A">
            <w:pPr>
              <w:jc w:val="center"/>
              <w:rPr>
                <w:sz w:val="16"/>
                <w:szCs w:val="16"/>
              </w:rPr>
            </w:pPr>
            <w:r w:rsidRPr="002E1E3F">
              <w:rPr>
                <w:sz w:val="16"/>
                <w:szCs w:val="16"/>
              </w:rPr>
              <w:t>350°59'54"</w:t>
            </w:r>
          </w:p>
        </w:tc>
        <w:tc>
          <w:tcPr>
            <w:tcW w:w="0" w:type="auto"/>
            <w:vAlign w:val="center"/>
          </w:tcPr>
          <w:p w:rsidR="002165FE" w:rsidRPr="002E1E3F" w:rsidRDefault="002165FE" w:rsidP="00F1239A">
            <w:pPr>
              <w:jc w:val="center"/>
              <w:rPr>
                <w:sz w:val="16"/>
                <w:szCs w:val="16"/>
              </w:rPr>
            </w:pPr>
            <w:r w:rsidRPr="002E1E3F">
              <w:rPr>
                <w:sz w:val="16"/>
                <w:szCs w:val="16"/>
              </w:rPr>
              <w:t>1,02</w:t>
            </w:r>
          </w:p>
        </w:tc>
        <w:tc>
          <w:tcPr>
            <w:tcW w:w="0" w:type="auto"/>
            <w:vAlign w:val="center"/>
          </w:tcPr>
          <w:p w:rsidR="002165FE" w:rsidRPr="002E1E3F" w:rsidRDefault="002165FE" w:rsidP="00F1239A">
            <w:pPr>
              <w:jc w:val="center"/>
              <w:rPr>
                <w:sz w:val="16"/>
                <w:szCs w:val="16"/>
              </w:rPr>
            </w:pPr>
            <w:r w:rsidRPr="002E1E3F">
              <w:rPr>
                <w:sz w:val="16"/>
                <w:szCs w:val="16"/>
              </w:rPr>
              <w:t>351945,01</w:t>
            </w:r>
          </w:p>
        </w:tc>
        <w:tc>
          <w:tcPr>
            <w:tcW w:w="0" w:type="auto"/>
            <w:vAlign w:val="center"/>
          </w:tcPr>
          <w:p w:rsidR="002165FE" w:rsidRPr="002E1E3F" w:rsidRDefault="002165FE" w:rsidP="00F1239A">
            <w:pPr>
              <w:jc w:val="center"/>
              <w:rPr>
                <w:sz w:val="16"/>
                <w:szCs w:val="16"/>
              </w:rPr>
            </w:pPr>
            <w:r w:rsidRPr="002E1E3F">
              <w:rPr>
                <w:sz w:val="16"/>
                <w:szCs w:val="16"/>
              </w:rPr>
              <w:t>2236752,13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1000</w:t>
            </w:r>
          </w:p>
        </w:tc>
        <w:tc>
          <w:tcPr>
            <w:tcW w:w="0" w:type="auto"/>
            <w:vAlign w:val="center"/>
          </w:tcPr>
          <w:p w:rsidR="002165FE" w:rsidRPr="002E1E3F" w:rsidRDefault="002165FE" w:rsidP="00F1239A">
            <w:pPr>
              <w:jc w:val="center"/>
              <w:rPr>
                <w:sz w:val="16"/>
                <w:szCs w:val="16"/>
              </w:rPr>
            </w:pPr>
            <w:r w:rsidRPr="002E1E3F">
              <w:rPr>
                <w:sz w:val="16"/>
                <w:szCs w:val="16"/>
              </w:rPr>
              <w:t>355°28'16"</w:t>
            </w:r>
          </w:p>
        </w:tc>
        <w:tc>
          <w:tcPr>
            <w:tcW w:w="0" w:type="auto"/>
            <w:vAlign w:val="center"/>
          </w:tcPr>
          <w:p w:rsidR="002165FE" w:rsidRPr="002E1E3F" w:rsidRDefault="002165FE" w:rsidP="00F1239A">
            <w:pPr>
              <w:jc w:val="center"/>
              <w:rPr>
                <w:sz w:val="16"/>
                <w:szCs w:val="16"/>
              </w:rPr>
            </w:pPr>
            <w:r w:rsidRPr="002E1E3F">
              <w:rPr>
                <w:sz w:val="16"/>
                <w:szCs w:val="16"/>
              </w:rPr>
              <w:t>1,01</w:t>
            </w:r>
          </w:p>
        </w:tc>
        <w:tc>
          <w:tcPr>
            <w:tcW w:w="0" w:type="auto"/>
            <w:vAlign w:val="center"/>
          </w:tcPr>
          <w:p w:rsidR="002165FE" w:rsidRPr="002E1E3F" w:rsidRDefault="002165FE" w:rsidP="00F1239A">
            <w:pPr>
              <w:jc w:val="center"/>
              <w:rPr>
                <w:sz w:val="16"/>
                <w:szCs w:val="16"/>
              </w:rPr>
            </w:pPr>
            <w:r w:rsidRPr="002E1E3F">
              <w:rPr>
                <w:sz w:val="16"/>
                <w:szCs w:val="16"/>
              </w:rPr>
              <w:t>351944,85</w:t>
            </w:r>
          </w:p>
        </w:tc>
        <w:tc>
          <w:tcPr>
            <w:tcW w:w="0" w:type="auto"/>
            <w:vAlign w:val="center"/>
          </w:tcPr>
          <w:p w:rsidR="002165FE" w:rsidRPr="002E1E3F" w:rsidRDefault="002165FE" w:rsidP="00F1239A">
            <w:pPr>
              <w:jc w:val="center"/>
              <w:rPr>
                <w:sz w:val="16"/>
                <w:szCs w:val="16"/>
              </w:rPr>
            </w:pPr>
            <w:r w:rsidRPr="002E1E3F">
              <w:rPr>
                <w:sz w:val="16"/>
                <w:szCs w:val="16"/>
              </w:rPr>
              <w:t>2236753,14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999</w:t>
            </w:r>
          </w:p>
        </w:tc>
        <w:tc>
          <w:tcPr>
            <w:tcW w:w="0" w:type="auto"/>
            <w:vAlign w:val="center"/>
          </w:tcPr>
          <w:p w:rsidR="002165FE" w:rsidRPr="002E1E3F" w:rsidRDefault="002165FE" w:rsidP="00F1239A">
            <w:pPr>
              <w:jc w:val="center"/>
              <w:rPr>
                <w:sz w:val="16"/>
                <w:szCs w:val="16"/>
              </w:rPr>
            </w:pPr>
            <w:r w:rsidRPr="002E1E3F">
              <w:rPr>
                <w:sz w:val="16"/>
                <w:szCs w:val="16"/>
              </w:rPr>
              <w:t>3°17'41"</w:t>
            </w:r>
          </w:p>
        </w:tc>
        <w:tc>
          <w:tcPr>
            <w:tcW w:w="0" w:type="auto"/>
            <w:vAlign w:val="center"/>
          </w:tcPr>
          <w:p w:rsidR="002165FE" w:rsidRPr="002E1E3F" w:rsidRDefault="002165FE" w:rsidP="00F1239A">
            <w:pPr>
              <w:jc w:val="center"/>
              <w:rPr>
                <w:sz w:val="16"/>
                <w:szCs w:val="16"/>
              </w:rPr>
            </w:pPr>
            <w:r w:rsidRPr="002E1E3F">
              <w:rPr>
                <w:sz w:val="16"/>
                <w:szCs w:val="16"/>
              </w:rPr>
              <w:t>74,47</w:t>
            </w:r>
          </w:p>
        </w:tc>
        <w:tc>
          <w:tcPr>
            <w:tcW w:w="0" w:type="auto"/>
            <w:vAlign w:val="center"/>
          </w:tcPr>
          <w:p w:rsidR="002165FE" w:rsidRPr="002E1E3F" w:rsidRDefault="002165FE" w:rsidP="00F1239A">
            <w:pPr>
              <w:jc w:val="center"/>
              <w:rPr>
                <w:sz w:val="16"/>
                <w:szCs w:val="16"/>
              </w:rPr>
            </w:pPr>
            <w:r w:rsidRPr="002E1E3F">
              <w:rPr>
                <w:sz w:val="16"/>
                <w:szCs w:val="16"/>
              </w:rPr>
              <w:t>351944,77</w:t>
            </w:r>
          </w:p>
        </w:tc>
        <w:tc>
          <w:tcPr>
            <w:tcW w:w="0" w:type="auto"/>
            <w:vAlign w:val="center"/>
          </w:tcPr>
          <w:p w:rsidR="002165FE" w:rsidRPr="002E1E3F" w:rsidRDefault="002165FE" w:rsidP="00F1239A">
            <w:pPr>
              <w:jc w:val="center"/>
              <w:rPr>
                <w:sz w:val="16"/>
                <w:szCs w:val="16"/>
              </w:rPr>
            </w:pPr>
            <w:r w:rsidRPr="002E1E3F">
              <w:rPr>
                <w:sz w:val="16"/>
                <w:szCs w:val="16"/>
              </w:rPr>
              <w:t>2236754,15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998</w:t>
            </w:r>
          </w:p>
        </w:tc>
        <w:tc>
          <w:tcPr>
            <w:tcW w:w="0" w:type="auto"/>
            <w:vAlign w:val="center"/>
          </w:tcPr>
          <w:p w:rsidR="002165FE" w:rsidRPr="002E1E3F" w:rsidRDefault="002165FE" w:rsidP="00F1239A">
            <w:pPr>
              <w:jc w:val="center"/>
              <w:rPr>
                <w:sz w:val="16"/>
                <w:szCs w:val="16"/>
              </w:rPr>
            </w:pPr>
            <w:r w:rsidRPr="002E1E3F">
              <w:rPr>
                <w:sz w:val="16"/>
                <w:szCs w:val="16"/>
              </w:rPr>
              <w:t>5°35'14"</w:t>
            </w:r>
          </w:p>
        </w:tc>
        <w:tc>
          <w:tcPr>
            <w:tcW w:w="0" w:type="auto"/>
            <w:vAlign w:val="center"/>
          </w:tcPr>
          <w:p w:rsidR="002165FE" w:rsidRPr="002E1E3F" w:rsidRDefault="002165FE" w:rsidP="00F1239A">
            <w:pPr>
              <w:jc w:val="center"/>
              <w:rPr>
                <w:sz w:val="16"/>
                <w:szCs w:val="16"/>
              </w:rPr>
            </w:pPr>
            <w:r w:rsidRPr="002E1E3F">
              <w:rPr>
                <w:sz w:val="16"/>
                <w:szCs w:val="16"/>
              </w:rPr>
              <w:t>0,92</w:t>
            </w:r>
          </w:p>
        </w:tc>
        <w:tc>
          <w:tcPr>
            <w:tcW w:w="0" w:type="auto"/>
            <w:vAlign w:val="center"/>
          </w:tcPr>
          <w:p w:rsidR="002165FE" w:rsidRPr="002E1E3F" w:rsidRDefault="002165FE" w:rsidP="00F1239A">
            <w:pPr>
              <w:jc w:val="center"/>
              <w:rPr>
                <w:sz w:val="16"/>
                <w:szCs w:val="16"/>
              </w:rPr>
            </w:pPr>
            <w:r w:rsidRPr="002E1E3F">
              <w:rPr>
                <w:sz w:val="16"/>
                <w:szCs w:val="16"/>
              </w:rPr>
              <w:t>351949,05</w:t>
            </w:r>
          </w:p>
        </w:tc>
        <w:tc>
          <w:tcPr>
            <w:tcW w:w="0" w:type="auto"/>
            <w:vAlign w:val="center"/>
          </w:tcPr>
          <w:p w:rsidR="002165FE" w:rsidRPr="002E1E3F" w:rsidRDefault="002165FE" w:rsidP="00F1239A">
            <w:pPr>
              <w:jc w:val="center"/>
              <w:rPr>
                <w:sz w:val="16"/>
                <w:szCs w:val="16"/>
              </w:rPr>
            </w:pPr>
            <w:r w:rsidRPr="002E1E3F">
              <w:rPr>
                <w:sz w:val="16"/>
                <w:szCs w:val="16"/>
              </w:rPr>
              <w:t>2236828,50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997</w:t>
            </w:r>
          </w:p>
        </w:tc>
        <w:tc>
          <w:tcPr>
            <w:tcW w:w="0" w:type="auto"/>
            <w:vAlign w:val="center"/>
          </w:tcPr>
          <w:p w:rsidR="002165FE" w:rsidRPr="002E1E3F" w:rsidRDefault="002165FE" w:rsidP="00F1239A">
            <w:pPr>
              <w:jc w:val="center"/>
              <w:rPr>
                <w:sz w:val="16"/>
                <w:szCs w:val="16"/>
              </w:rPr>
            </w:pPr>
            <w:r w:rsidRPr="002E1E3F">
              <w:rPr>
                <w:sz w:val="16"/>
                <w:szCs w:val="16"/>
              </w:rPr>
              <w:t>10°34'54"</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351949,14</w:t>
            </w:r>
          </w:p>
        </w:tc>
        <w:tc>
          <w:tcPr>
            <w:tcW w:w="0" w:type="auto"/>
            <w:vAlign w:val="center"/>
          </w:tcPr>
          <w:p w:rsidR="002165FE" w:rsidRPr="002E1E3F" w:rsidRDefault="002165FE" w:rsidP="00F1239A">
            <w:pPr>
              <w:jc w:val="center"/>
              <w:rPr>
                <w:sz w:val="16"/>
                <w:szCs w:val="16"/>
              </w:rPr>
            </w:pPr>
            <w:r w:rsidRPr="002E1E3F">
              <w:rPr>
                <w:sz w:val="16"/>
                <w:szCs w:val="16"/>
              </w:rPr>
              <w:t>2236829,42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996</w:t>
            </w:r>
          </w:p>
        </w:tc>
        <w:tc>
          <w:tcPr>
            <w:tcW w:w="0" w:type="auto"/>
            <w:vAlign w:val="center"/>
          </w:tcPr>
          <w:p w:rsidR="002165FE" w:rsidRPr="002E1E3F" w:rsidRDefault="002165FE" w:rsidP="00F1239A">
            <w:pPr>
              <w:jc w:val="center"/>
              <w:rPr>
                <w:sz w:val="16"/>
                <w:szCs w:val="16"/>
              </w:rPr>
            </w:pPr>
            <w:r w:rsidRPr="002E1E3F">
              <w:rPr>
                <w:sz w:val="16"/>
                <w:szCs w:val="16"/>
              </w:rPr>
              <w:t>15°5'30"</w:t>
            </w:r>
          </w:p>
        </w:tc>
        <w:tc>
          <w:tcPr>
            <w:tcW w:w="0" w:type="auto"/>
            <w:vAlign w:val="center"/>
          </w:tcPr>
          <w:p w:rsidR="002165FE" w:rsidRPr="002E1E3F" w:rsidRDefault="002165FE" w:rsidP="00F1239A">
            <w:pPr>
              <w:jc w:val="center"/>
              <w:rPr>
                <w:sz w:val="16"/>
                <w:szCs w:val="16"/>
              </w:rPr>
            </w:pPr>
            <w:r w:rsidRPr="002E1E3F">
              <w:rPr>
                <w:sz w:val="16"/>
                <w:szCs w:val="16"/>
              </w:rPr>
              <w:t>0,92</w:t>
            </w:r>
          </w:p>
        </w:tc>
        <w:tc>
          <w:tcPr>
            <w:tcW w:w="0" w:type="auto"/>
            <w:vAlign w:val="center"/>
          </w:tcPr>
          <w:p w:rsidR="002165FE" w:rsidRPr="002E1E3F" w:rsidRDefault="002165FE" w:rsidP="00F1239A">
            <w:pPr>
              <w:jc w:val="center"/>
              <w:rPr>
                <w:sz w:val="16"/>
                <w:szCs w:val="16"/>
              </w:rPr>
            </w:pPr>
            <w:r w:rsidRPr="002E1E3F">
              <w:rPr>
                <w:sz w:val="16"/>
                <w:szCs w:val="16"/>
              </w:rPr>
              <w:t>351949,31</w:t>
            </w:r>
          </w:p>
        </w:tc>
        <w:tc>
          <w:tcPr>
            <w:tcW w:w="0" w:type="auto"/>
            <w:vAlign w:val="center"/>
          </w:tcPr>
          <w:p w:rsidR="002165FE" w:rsidRPr="002E1E3F" w:rsidRDefault="002165FE" w:rsidP="00F1239A">
            <w:pPr>
              <w:jc w:val="center"/>
              <w:rPr>
                <w:sz w:val="16"/>
                <w:szCs w:val="16"/>
              </w:rPr>
            </w:pPr>
            <w:r w:rsidRPr="002E1E3F">
              <w:rPr>
                <w:sz w:val="16"/>
                <w:szCs w:val="16"/>
              </w:rPr>
              <w:t>2236830,33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995</w:t>
            </w:r>
          </w:p>
        </w:tc>
        <w:tc>
          <w:tcPr>
            <w:tcW w:w="0" w:type="auto"/>
            <w:vAlign w:val="center"/>
          </w:tcPr>
          <w:p w:rsidR="002165FE" w:rsidRPr="002E1E3F" w:rsidRDefault="002165FE" w:rsidP="00F1239A">
            <w:pPr>
              <w:jc w:val="center"/>
              <w:rPr>
                <w:sz w:val="16"/>
                <w:szCs w:val="16"/>
              </w:rPr>
            </w:pPr>
            <w:r w:rsidRPr="002E1E3F">
              <w:rPr>
                <w:sz w:val="16"/>
                <w:szCs w:val="16"/>
              </w:rPr>
              <w:t>20°11'40"</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351949,55</w:t>
            </w:r>
          </w:p>
        </w:tc>
        <w:tc>
          <w:tcPr>
            <w:tcW w:w="0" w:type="auto"/>
            <w:vAlign w:val="center"/>
          </w:tcPr>
          <w:p w:rsidR="002165FE" w:rsidRPr="002E1E3F" w:rsidRDefault="002165FE" w:rsidP="00F1239A">
            <w:pPr>
              <w:jc w:val="center"/>
              <w:rPr>
                <w:sz w:val="16"/>
                <w:szCs w:val="16"/>
              </w:rPr>
            </w:pPr>
            <w:r w:rsidRPr="002E1E3F">
              <w:rPr>
                <w:sz w:val="16"/>
                <w:szCs w:val="16"/>
              </w:rPr>
              <w:t>2236831,22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994</w:t>
            </w:r>
          </w:p>
        </w:tc>
        <w:tc>
          <w:tcPr>
            <w:tcW w:w="0" w:type="auto"/>
            <w:vAlign w:val="center"/>
          </w:tcPr>
          <w:p w:rsidR="002165FE" w:rsidRPr="002E1E3F" w:rsidRDefault="002165FE" w:rsidP="00F1239A">
            <w:pPr>
              <w:jc w:val="center"/>
              <w:rPr>
                <w:sz w:val="16"/>
                <w:szCs w:val="16"/>
              </w:rPr>
            </w:pPr>
            <w:r w:rsidRPr="002E1E3F">
              <w:rPr>
                <w:sz w:val="16"/>
                <w:szCs w:val="16"/>
              </w:rPr>
              <w:t>24°54'17"</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351949,87</w:t>
            </w:r>
          </w:p>
        </w:tc>
        <w:tc>
          <w:tcPr>
            <w:tcW w:w="0" w:type="auto"/>
            <w:vAlign w:val="center"/>
          </w:tcPr>
          <w:p w:rsidR="002165FE" w:rsidRPr="002E1E3F" w:rsidRDefault="002165FE" w:rsidP="00F1239A">
            <w:pPr>
              <w:jc w:val="center"/>
              <w:rPr>
                <w:sz w:val="16"/>
                <w:szCs w:val="16"/>
              </w:rPr>
            </w:pPr>
            <w:r w:rsidRPr="002E1E3F">
              <w:rPr>
                <w:sz w:val="16"/>
                <w:szCs w:val="16"/>
              </w:rPr>
              <w:t>2236832,09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993</w:t>
            </w:r>
          </w:p>
        </w:tc>
        <w:tc>
          <w:tcPr>
            <w:tcW w:w="0" w:type="auto"/>
            <w:vAlign w:val="center"/>
          </w:tcPr>
          <w:p w:rsidR="002165FE" w:rsidRPr="002E1E3F" w:rsidRDefault="002165FE" w:rsidP="00F1239A">
            <w:pPr>
              <w:jc w:val="center"/>
              <w:rPr>
                <w:sz w:val="16"/>
                <w:szCs w:val="16"/>
              </w:rPr>
            </w:pPr>
            <w:r w:rsidRPr="002E1E3F">
              <w:rPr>
                <w:sz w:val="16"/>
                <w:szCs w:val="16"/>
              </w:rPr>
              <w:t>29°53'56"</w:t>
            </w:r>
          </w:p>
        </w:tc>
        <w:tc>
          <w:tcPr>
            <w:tcW w:w="0" w:type="auto"/>
            <w:vAlign w:val="center"/>
          </w:tcPr>
          <w:p w:rsidR="002165FE" w:rsidRPr="002E1E3F" w:rsidRDefault="002165FE" w:rsidP="00F1239A">
            <w:pPr>
              <w:jc w:val="center"/>
              <w:rPr>
                <w:sz w:val="16"/>
                <w:szCs w:val="16"/>
              </w:rPr>
            </w:pPr>
            <w:r w:rsidRPr="002E1E3F">
              <w:rPr>
                <w:sz w:val="16"/>
                <w:szCs w:val="16"/>
              </w:rPr>
              <w:t>0,92</w:t>
            </w:r>
          </w:p>
        </w:tc>
        <w:tc>
          <w:tcPr>
            <w:tcW w:w="0" w:type="auto"/>
            <w:vAlign w:val="center"/>
          </w:tcPr>
          <w:p w:rsidR="002165FE" w:rsidRPr="002E1E3F" w:rsidRDefault="002165FE" w:rsidP="00F1239A">
            <w:pPr>
              <w:jc w:val="center"/>
              <w:rPr>
                <w:sz w:val="16"/>
                <w:szCs w:val="16"/>
              </w:rPr>
            </w:pPr>
            <w:r w:rsidRPr="002E1E3F">
              <w:rPr>
                <w:sz w:val="16"/>
                <w:szCs w:val="16"/>
              </w:rPr>
              <w:t>351950,26</w:t>
            </w:r>
          </w:p>
        </w:tc>
        <w:tc>
          <w:tcPr>
            <w:tcW w:w="0" w:type="auto"/>
            <w:vAlign w:val="center"/>
          </w:tcPr>
          <w:p w:rsidR="002165FE" w:rsidRPr="002E1E3F" w:rsidRDefault="002165FE" w:rsidP="00F1239A">
            <w:pPr>
              <w:jc w:val="center"/>
              <w:rPr>
                <w:sz w:val="16"/>
                <w:szCs w:val="16"/>
              </w:rPr>
            </w:pPr>
            <w:r w:rsidRPr="002E1E3F">
              <w:rPr>
                <w:sz w:val="16"/>
                <w:szCs w:val="16"/>
              </w:rPr>
              <w:t>2236832,93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992</w:t>
            </w:r>
          </w:p>
        </w:tc>
        <w:tc>
          <w:tcPr>
            <w:tcW w:w="0" w:type="auto"/>
            <w:vAlign w:val="center"/>
          </w:tcPr>
          <w:p w:rsidR="002165FE" w:rsidRPr="002E1E3F" w:rsidRDefault="002165FE" w:rsidP="00F1239A">
            <w:pPr>
              <w:jc w:val="center"/>
              <w:rPr>
                <w:sz w:val="16"/>
                <w:szCs w:val="16"/>
              </w:rPr>
            </w:pPr>
            <w:r w:rsidRPr="002E1E3F">
              <w:rPr>
                <w:sz w:val="16"/>
                <w:szCs w:val="16"/>
              </w:rPr>
              <w:t>34°22'49"</w:t>
            </w:r>
          </w:p>
        </w:tc>
        <w:tc>
          <w:tcPr>
            <w:tcW w:w="0" w:type="auto"/>
            <w:vAlign w:val="center"/>
          </w:tcPr>
          <w:p w:rsidR="002165FE" w:rsidRPr="002E1E3F" w:rsidRDefault="002165FE" w:rsidP="00F1239A">
            <w:pPr>
              <w:jc w:val="center"/>
              <w:rPr>
                <w:sz w:val="16"/>
                <w:szCs w:val="16"/>
              </w:rPr>
            </w:pPr>
            <w:r w:rsidRPr="002E1E3F">
              <w:rPr>
                <w:sz w:val="16"/>
                <w:szCs w:val="16"/>
              </w:rPr>
              <w:t>0,92</w:t>
            </w:r>
          </w:p>
        </w:tc>
        <w:tc>
          <w:tcPr>
            <w:tcW w:w="0" w:type="auto"/>
            <w:vAlign w:val="center"/>
          </w:tcPr>
          <w:p w:rsidR="002165FE" w:rsidRPr="002E1E3F" w:rsidRDefault="002165FE" w:rsidP="00F1239A">
            <w:pPr>
              <w:jc w:val="center"/>
              <w:rPr>
                <w:sz w:val="16"/>
                <w:szCs w:val="16"/>
              </w:rPr>
            </w:pPr>
            <w:r w:rsidRPr="002E1E3F">
              <w:rPr>
                <w:sz w:val="16"/>
                <w:szCs w:val="16"/>
              </w:rPr>
              <w:t>351950,72</w:t>
            </w:r>
          </w:p>
        </w:tc>
        <w:tc>
          <w:tcPr>
            <w:tcW w:w="0" w:type="auto"/>
            <w:vAlign w:val="center"/>
          </w:tcPr>
          <w:p w:rsidR="002165FE" w:rsidRPr="002E1E3F" w:rsidRDefault="002165FE" w:rsidP="00F1239A">
            <w:pPr>
              <w:jc w:val="center"/>
              <w:rPr>
                <w:sz w:val="16"/>
                <w:szCs w:val="16"/>
              </w:rPr>
            </w:pPr>
            <w:r w:rsidRPr="002E1E3F">
              <w:rPr>
                <w:sz w:val="16"/>
                <w:szCs w:val="16"/>
              </w:rPr>
              <w:t>2236833,73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991</w:t>
            </w:r>
          </w:p>
        </w:tc>
        <w:tc>
          <w:tcPr>
            <w:tcW w:w="0" w:type="auto"/>
            <w:vAlign w:val="center"/>
          </w:tcPr>
          <w:p w:rsidR="002165FE" w:rsidRPr="002E1E3F" w:rsidRDefault="002165FE" w:rsidP="00F1239A">
            <w:pPr>
              <w:jc w:val="center"/>
              <w:rPr>
                <w:sz w:val="16"/>
                <w:szCs w:val="16"/>
              </w:rPr>
            </w:pPr>
            <w:r w:rsidRPr="002E1E3F">
              <w:rPr>
                <w:sz w:val="16"/>
                <w:szCs w:val="16"/>
              </w:rPr>
              <w:t>40°7'34"</w:t>
            </w:r>
          </w:p>
        </w:tc>
        <w:tc>
          <w:tcPr>
            <w:tcW w:w="0" w:type="auto"/>
            <w:vAlign w:val="center"/>
          </w:tcPr>
          <w:p w:rsidR="002165FE" w:rsidRPr="002E1E3F" w:rsidRDefault="002165FE" w:rsidP="00F1239A">
            <w:pPr>
              <w:jc w:val="center"/>
              <w:rPr>
                <w:sz w:val="16"/>
                <w:szCs w:val="16"/>
              </w:rPr>
            </w:pPr>
            <w:r w:rsidRPr="002E1E3F">
              <w:rPr>
                <w:sz w:val="16"/>
                <w:szCs w:val="16"/>
              </w:rPr>
              <w:t>0,92</w:t>
            </w:r>
          </w:p>
        </w:tc>
        <w:tc>
          <w:tcPr>
            <w:tcW w:w="0" w:type="auto"/>
            <w:vAlign w:val="center"/>
          </w:tcPr>
          <w:p w:rsidR="002165FE" w:rsidRPr="002E1E3F" w:rsidRDefault="002165FE" w:rsidP="00F1239A">
            <w:pPr>
              <w:jc w:val="center"/>
              <w:rPr>
                <w:sz w:val="16"/>
                <w:szCs w:val="16"/>
              </w:rPr>
            </w:pPr>
            <w:r w:rsidRPr="002E1E3F">
              <w:rPr>
                <w:sz w:val="16"/>
                <w:szCs w:val="16"/>
              </w:rPr>
              <w:t>351951,24</w:t>
            </w:r>
          </w:p>
        </w:tc>
        <w:tc>
          <w:tcPr>
            <w:tcW w:w="0" w:type="auto"/>
            <w:vAlign w:val="center"/>
          </w:tcPr>
          <w:p w:rsidR="002165FE" w:rsidRPr="002E1E3F" w:rsidRDefault="002165FE" w:rsidP="00F1239A">
            <w:pPr>
              <w:jc w:val="center"/>
              <w:rPr>
                <w:sz w:val="16"/>
                <w:szCs w:val="16"/>
              </w:rPr>
            </w:pPr>
            <w:r w:rsidRPr="002E1E3F">
              <w:rPr>
                <w:sz w:val="16"/>
                <w:szCs w:val="16"/>
              </w:rPr>
              <w:t>2236834,49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990</w:t>
            </w:r>
          </w:p>
        </w:tc>
        <w:tc>
          <w:tcPr>
            <w:tcW w:w="0" w:type="auto"/>
            <w:vAlign w:val="center"/>
          </w:tcPr>
          <w:p w:rsidR="002165FE" w:rsidRPr="002E1E3F" w:rsidRDefault="002165FE" w:rsidP="00F1239A">
            <w:pPr>
              <w:jc w:val="center"/>
              <w:rPr>
                <w:sz w:val="16"/>
                <w:szCs w:val="16"/>
              </w:rPr>
            </w:pPr>
            <w:r w:rsidRPr="002E1E3F">
              <w:rPr>
                <w:sz w:val="16"/>
                <w:szCs w:val="16"/>
              </w:rPr>
              <w:t>43°41'17"</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351951,83</w:t>
            </w:r>
          </w:p>
        </w:tc>
        <w:tc>
          <w:tcPr>
            <w:tcW w:w="0" w:type="auto"/>
            <w:vAlign w:val="center"/>
          </w:tcPr>
          <w:p w:rsidR="002165FE" w:rsidRPr="002E1E3F" w:rsidRDefault="002165FE" w:rsidP="00F1239A">
            <w:pPr>
              <w:jc w:val="center"/>
              <w:rPr>
                <w:sz w:val="16"/>
                <w:szCs w:val="16"/>
              </w:rPr>
            </w:pPr>
            <w:r w:rsidRPr="002E1E3F">
              <w:rPr>
                <w:sz w:val="16"/>
                <w:szCs w:val="16"/>
              </w:rPr>
              <w:t>2236835,19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989</w:t>
            </w:r>
          </w:p>
        </w:tc>
        <w:tc>
          <w:tcPr>
            <w:tcW w:w="0" w:type="auto"/>
            <w:vAlign w:val="center"/>
          </w:tcPr>
          <w:p w:rsidR="002165FE" w:rsidRPr="002E1E3F" w:rsidRDefault="002165FE" w:rsidP="00F1239A">
            <w:pPr>
              <w:jc w:val="center"/>
              <w:rPr>
                <w:sz w:val="16"/>
                <w:szCs w:val="16"/>
              </w:rPr>
            </w:pPr>
            <w:r w:rsidRPr="002E1E3F">
              <w:rPr>
                <w:sz w:val="16"/>
                <w:szCs w:val="16"/>
              </w:rPr>
              <w:t>46°50'13"</w:t>
            </w:r>
          </w:p>
        </w:tc>
        <w:tc>
          <w:tcPr>
            <w:tcW w:w="0" w:type="auto"/>
            <w:vAlign w:val="center"/>
          </w:tcPr>
          <w:p w:rsidR="002165FE" w:rsidRPr="002E1E3F" w:rsidRDefault="002165FE" w:rsidP="00F1239A">
            <w:pPr>
              <w:jc w:val="center"/>
              <w:rPr>
                <w:sz w:val="16"/>
                <w:szCs w:val="16"/>
              </w:rPr>
            </w:pPr>
            <w:r w:rsidRPr="002E1E3F">
              <w:rPr>
                <w:sz w:val="16"/>
                <w:szCs w:val="16"/>
              </w:rPr>
              <w:t>12,35</w:t>
            </w:r>
          </w:p>
        </w:tc>
        <w:tc>
          <w:tcPr>
            <w:tcW w:w="0" w:type="auto"/>
            <w:vAlign w:val="center"/>
          </w:tcPr>
          <w:p w:rsidR="002165FE" w:rsidRPr="002E1E3F" w:rsidRDefault="002165FE" w:rsidP="00F1239A">
            <w:pPr>
              <w:jc w:val="center"/>
              <w:rPr>
                <w:sz w:val="16"/>
                <w:szCs w:val="16"/>
              </w:rPr>
            </w:pPr>
            <w:r w:rsidRPr="002E1E3F">
              <w:rPr>
                <w:sz w:val="16"/>
                <w:szCs w:val="16"/>
              </w:rPr>
              <w:t>351952,47</w:t>
            </w:r>
          </w:p>
        </w:tc>
        <w:tc>
          <w:tcPr>
            <w:tcW w:w="0" w:type="auto"/>
            <w:vAlign w:val="center"/>
          </w:tcPr>
          <w:p w:rsidR="002165FE" w:rsidRPr="002E1E3F" w:rsidRDefault="002165FE" w:rsidP="00F1239A">
            <w:pPr>
              <w:jc w:val="center"/>
              <w:rPr>
                <w:sz w:val="16"/>
                <w:szCs w:val="16"/>
              </w:rPr>
            </w:pPr>
            <w:r w:rsidRPr="002E1E3F">
              <w:rPr>
                <w:sz w:val="16"/>
                <w:szCs w:val="16"/>
              </w:rPr>
              <w:t>2236835,86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988</w:t>
            </w:r>
          </w:p>
        </w:tc>
        <w:tc>
          <w:tcPr>
            <w:tcW w:w="0" w:type="auto"/>
            <w:vAlign w:val="center"/>
          </w:tcPr>
          <w:p w:rsidR="002165FE" w:rsidRPr="002E1E3F" w:rsidRDefault="002165FE" w:rsidP="00F1239A">
            <w:pPr>
              <w:jc w:val="center"/>
              <w:rPr>
                <w:sz w:val="16"/>
                <w:szCs w:val="16"/>
              </w:rPr>
            </w:pPr>
            <w:r w:rsidRPr="002E1E3F">
              <w:rPr>
                <w:sz w:val="16"/>
                <w:szCs w:val="16"/>
              </w:rPr>
              <w:t>53°55'50"</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351961,48</w:t>
            </w:r>
          </w:p>
        </w:tc>
        <w:tc>
          <w:tcPr>
            <w:tcW w:w="0" w:type="auto"/>
            <w:vAlign w:val="center"/>
          </w:tcPr>
          <w:p w:rsidR="002165FE" w:rsidRPr="002E1E3F" w:rsidRDefault="002165FE" w:rsidP="00F1239A">
            <w:pPr>
              <w:jc w:val="center"/>
              <w:rPr>
                <w:sz w:val="16"/>
                <w:szCs w:val="16"/>
              </w:rPr>
            </w:pPr>
            <w:r w:rsidRPr="002E1E3F">
              <w:rPr>
                <w:sz w:val="16"/>
                <w:szCs w:val="16"/>
              </w:rPr>
              <w:t>2236844,31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987</w:t>
            </w:r>
          </w:p>
        </w:tc>
        <w:tc>
          <w:tcPr>
            <w:tcW w:w="0" w:type="auto"/>
            <w:vAlign w:val="center"/>
          </w:tcPr>
          <w:p w:rsidR="002165FE" w:rsidRPr="002E1E3F" w:rsidRDefault="002165FE" w:rsidP="00F1239A">
            <w:pPr>
              <w:jc w:val="center"/>
              <w:rPr>
                <w:sz w:val="16"/>
                <w:szCs w:val="16"/>
              </w:rPr>
            </w:pPr>
            <w:r w:rsidRPr="002E1E3F">
              <w:rPr>
                <w:sz w:val="16"/>
                <w:szCs w:val="16"/>
              </w:rPr>
              <w:t>59°19'52"</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351962,29</w:t>
            </w:r>
          </w:p>
        </w:tc>
        <w:tc>
          <w:tcPr>
            <w:tcW w:w="0" w:type="auto"/>
            <w:vAlign w:val="center"/>
          </w:tcPr>
          <w:p w:rsidR="002165FE" w:rsidRPr="002E1E3F" w:rsidRDefault="002165FE" w:rsidP="00F1239A">
            <w:pPr>
              <w:jc w:val="center"/>
              <w:rPr>
                <w:sz w:val="16"/>
                <w:szCs w:val="16"/>
              </w:rPr>
            </w:pPr>
            <w:r w:rsidRPr="002E1E3F">
              <w:rPr>
                <w:sz w:val="16"/>
                <w:szCs w:val="16"/>
              </w:rPr>
              <w:t>2236844,90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986</w:t>
            </w:r>
          </w:p>
        </w:tc>
        <w:tc>
          <w:tcPr>
            <w:tcW w:w="0" w:type="auto"/>
            <w:vAlign w:val="center"/>
          </w:tcPr>
          <w:p w:rsidR="002165FE" w:rsidRPr="002E1E3F" w:rsidRDefault="002165FE" w:rsidP="00F1239A">
            <w:pPr>
              <w:jc w:val="center"/>
              <w:rPr>
                <w:sz w:val="16"/>
                <w:szCs w:val="16"/>
              </w:rPr>
            </w:pPr>
            <w:r w:rsidRPr="002E1E3F">
              <w:rPr>
                <w:sz w:val="16"/>
                <w:szCs w:val="16"/>
              </w:rPr>
              <w:t>64°11'44"</w:t>
            </w:r>
          </w:p>
        </w:tc>
        <w:tc>
          <w:tcPr>
            <w:tcW w:w="0" w:type="auto"/>
            <w:vAlign w:val="center"/>
          </w:tcPr>
          <w:p w:rsidR="002165FE" w:rsidRPr="002E1E3F" w:rsidRDefault="002165FE" w:rsidP="00F1239A">
            <w:pPr>
              <w:jc w:val="center"/>
              <w:rPr>
                <w:sz w:val="16"/>
                <w:szCs w:val="16"/>
              </w:rPr>
            </w:pPr>
            <w:r w:rsidRPr="002E1E3F">
              <w:rPr>
                <w:sz w:val="16"/>
                <w:szCs w:val="16"/>
              </w:rPr>
              <w:t>1,01</w:t>
            </w:r>
          </w:p>
        </w:tc>
        <w:tc>
          <w:tcPr>
            <w:tcW w:w="0" w:type="auto"/>
            <w:vAlign w:val="center"/>
          </w:tcPr>
          <w:p w:rsidR="002165FE" w:rsidRPr="002E1E3F" w:rsidRDefault="002165FE" w:rsidP="00F1239A">
            <w:pPr>
              <w:jc w:val="center"/>
              <w:rPr>
                <w:sz w:val="16"/>
                <w:szCs w:val="16"/>
              </w:rPr>
            </w:pPr>
            <w:r w:rsidRPr="002E1E3F">
              <w:rPr>
                <w:sz w:val="16"/>
                <w:szCs w:val="16"/>
              </w:rPr>
              <w:t>351963,15</w:t>
            </w:r>
          </w:p>
        </w:tc>
        <w:tc>
          <w:tcPr>
            <w:tcW w:w="0" w:type="auto"/>
            <w:vAlign w:val="center"/>
          </w:tcPr>
          <w:p w:rsidR="002165FE" w:rsidRPr="002E1E3F" w:rsidRDefault="002165FE" w:rsidP="00F1239A">
            <w:pPr>
              <w:jc w:val="center"/>
              <w:rPr>
                <w:sz w:val="16"/>
                <w:szCs w:val="16"/>
              </w:rPr>
            </w:pPr>
            <w:r w:rsidRPr="002E1E3F">
              <w:rPr>
                <w:sz w:val="16"/>
                <w:szCs w:val="16"/>
              </w:rPr>
              <w:t>2236845,41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985</w:t>
            </w:r>
          </w:p>
        </w:tc>
        <w:tc>
          <w:tcPr>
            <w:tcW w:w="0" w:type="auto"/>
            <w:vAlign w:val="center"/>
          </w:tcPr>
          <w:p w:rsidR="002165FE" w:rsidRPr="002E1E3F" w:rsidRDefault="002165FE" w:rsidP="00F1239A">
            <w:pPr>
              <w:jc w:val="center"/>
              <w:rPr>
                <w:sz w:val="16"/>
                <w:szCs w:val="16"/>
              </w:rPr>
            </w:pPr>
            <w:r w:rsidRPr="002E1E3F">
              <w:rPr>
                <w:sz w:val="16"/>
                <w:szCs w:val="16"/>
              </w:rPr>
              <w:t>69°14'45"</w:t>
            </w:r>
          </w:p>
        </w:tc>
        <w:tc>
          <w:tcPr>
            <w:tcW w:w="0" w:type="auto"/>
            <w:vAlign w:val="center"/>
          </w:tcPr>
          <w:p w:rsidR="002165FE" w:rsidRPr="002E1E3F" w:rsidRDefault="002165FE" w:rsidP="00F1239A">
            <w:pPr>
              <w:jc w:val="center"/>
              <w:rPr>
                <w:sz w:val="16"/>
                <w:szCs w:val="16"/>
              </w:rPr>
            </w:pPr>
            <w:r w:rsidRPr="002E1E3F">
              <w:rPr>
                <w:sz w:val="16"/>
                <w:szCs w:val="16"/>
              </w:rPr>
              <w:t>1,02</w:t>
            </w:r>
          </w:p>
        </w:tc>
        <w:tc>
          <w:tcPr>
            <w:tcW w:w="0" w:type="auto"/>
            <w:vAlign w:val="center"/>
          </w:tcPr>
          <w:p w:rsidR="002165FE" w:rsidRPr="002E1E3F" w:rsidRDefault="002165FE" w:rsidP="00F1239A">
            <w:pPr>
              <w:jc w:val="center"/>
              <w:rPr>
                <w:sz w:val="16"/>
                <w:szCs w:val="16"/>
              </w:rPr>
            </w:pPr>
            <w:r w:rsidRPr="002E1E3F">
              <w:rPr>
                <w:sz w:val="16"/>
                <w:szCs w:val="16"/>
              </w:rPr>
              <w:t>351964,06</w:t>
            </w:r>
          </w:p>
        </w:tc>
        <w:tc>
          <w:tcPr>
            <w:tcW w:w="0" w:type="auto"/>
            <w:vAlign w:val="center"/>
          </w:tcPr>
          <w:p w:rsidR="002165FE" w:rsidRPr="002E1E3F" w:rsidRDefault="002165FE" w:rsidP="00F1239A">
            <w:pPr>
              <w:jc w:val="center"/>
              <w:rPr>
                <w:sz w:val="16"/>
                <w:szCs w:val="16"/>
              </w:rPr>
            </w:pPr>
            <w:r w:rsidRPr="002E1E3F">
              <w:rPr>
                <w:sz w:val="16"/>
                <w:szCs w:val="16"/>
              </w:rPr>
              <w:t>2236845,85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984</w:t>
            </w:r>
          </w:p>
        </w:tc>
        <w:tc>
          <w:tcPr>
            <w:tcW w:w="0" w:type="auto"/>
            <w:vAlign w:val="center"/>
          </w:tcPr>
          <w:p w:rsidR="002165FE" w:rsidRPr="002E1E3F" w:rsidRDefault="002165FE" w:rsidP="00F1239A">
            <w:pPr>
              <w:jc w:val="center"/>
              <w:rPr>
                <w:sz w:val="16"/>
                <w:szCs w:val="16"/>
              </w:rPr>
            </w:pPr>
            <w:r w:rsidRPr="002E1E3F">
              <w:rPr>
                <w:sz w:val="16"/>
                <w:szCs w:val="16"/>
              </w:rPr>
              <w:t>74°35'48"</w:t>
            </w:r>
          </w:p>
        </w:tc>
        <w:tc>
          <w:tcPr>
            <w:tcW w:w="0" w:type="auto"/>
            <w:vAlign w:val="center"/>
          </w:tcPr>
          <w:p w:rsidR="002165FE" w:rsidRPr="002E1E3F" w:rsidRDefault="002165FE" w:rsidP="00F1239A">
            <w:pPr>
              <w:jc w:val="center"/>
              <w:rPr>
                <w:sz w:val="16"/>
                <w:szCs w:val="16"/>
              </w:rPr>
            </w:pPr>
            <w:r w:rsidRPr="002E1E3F">
              <w:rPr>
                <w:sz w:val="16"/>
                <w:szCs w:val="16"/>
              </w:rPr>
              <w:t>1,02</w:t>
            </w:r>
          </w:p>
        </w:tc>
        <w:tc>
          <w:tcPr>
            <w:tcW w:w="0" w:type="auto"/>
            <w:vAlign w:val="center"/>
          </w:tcPr>
          <w:p w:rsidR="002165FE" w:rsidRPr="002E1E3F" w:rsidRDefault="002165FE" w:rsidP="00F1239A">
            <w:pPr>
              <w:jc w:val="center"/>
              <w:rPr>
                <w:sz w:val="16"/>
                <w:szCs w:val="16"/>
              </w:rPr>
            </w:pPr>
            <w:r w:rsidRPr="002E1E3F">
              <w:rPr>
                <w:sz w:val="16"/>
                <w:szCs w:val="16"/>
              </w:rPr>
              <w:t>351965,01</w:t>
            </w:r>
          </w:p>
        </w:tc>
        <w:tc>
          <w:tcPr>
            <w:tcW w:w="0" w:type="auto"/>
            <w:vAlign w:val="center"/>
          </w:tcPr>
          <w:p w:rsidR="002165FE" w:rsidRPr="002E1E3F" w:rsidRDefault="002165FE" w:rsidP="00F1239A">
            <w:pPr>
              <w:jc w:val="center"/>
              <w:rPr>
                <w:sz w:val="16"/>
                <w:szCs w:val="16"/>
              </w:rPr>
            </w:pPr>
            <w:r w:rsidRPr="002E1E3F">
              <w:rPr>
                <w:sz w:val="16"/>
                <w:szCs w:val="16"/>
              </w:rPr>
              <w:t>2236846,21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983</w:t>
            </w:r>
          </w:p>
        </w:tc>
        <w:tc>
          <w:tcPr>
            <w:tcW w:w="0" w:type="auto"/>
            <w:vAlign w:val="center"/>
          </w:tcPr>
          <w:p w:rsidR="002165FE" w:rsidRPr="002E1E3F" w:rsidRDefault="002165FE" w:rsidP="00F1239A">
            <w:pPr>
              <w:jc w:val="center"/>
              <w:rPr>
                <w:sz w:val="16"/>
                <w:szCs w:val="16"/>
              </w:rPr>
            </w:pPr>
            <w:r w:rsidRPr="002E1E3F">
              <w:rPr>
                <w:sz w:val="16"/>
                <w:szCs w:val="16"/>
              </w:rPr>
              <w:t>80°15'23"</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351965,99</w:t>
            </w:r>
          </w:p>
        </w:tc>
        <w:tc>
          <w:tcPr>
            <w:tcW w:w="0" w:type="auto"/>
            <w:vAlign w:val="center"/>
          </w:tcPr>
          <w:p w:rsidR="002165FE" w:rsidRPr="002E1E3F" w:rsidRDefault="002165FE" w:rsidP="00F1239A">
            <w:pPr>
              <w:jc w:val="center"/>
              <w:rPr>
                <w:sz w:val="16"/>
                <w:szCs w:val="16"/>
              </w:rPr>
            </w:pPr>
            <w:r w:rsidRPr="002E1E3F">
              <w:rPr>
                <w:sz w:val="16"/>
                <w:szCs w:val="16"/>
              </w:rPr>
              <w:t>2236846,48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982</w:t>
            </w:r>
          </w:p>
        </w:tc>
        <w:tc>
          <w:tcPr>
            <w:tcW w:w="0" w:type="auto"/>
            <w:vAlign w:val="center"/>
          </w:tcPr>
          <w:p w:rsidR="002165FE" w:rsidRPr="002E1E3F" w:rsidRDefault="002165FE" w:rsidP="00F1239A">
            <w:pPr>
              <w:jc w:val="center"/>
              <w:rPr>
                <w:sz w:val="16"/>
                <w:szCs w:val="16"/>
              </w:rPr>
            </w:pPr>
            <w:r w:rsidRPr="002E1E3F">
              <w:rPr>
                <w:sz w:val="16"/>
                <w:szCs w:val="16"/>
              </w:rPr>
              <w:t>85°28'16"</w:t>
            </w:r>
          </w:p>
        </w:tc>
        <w:tc>
          <w:tcPr>
            <w:tcW w:w="0" w:type="auto"/>
            <w:vAlign w:val="center"/>
          </w:tcPr>
          <w:p w:rsidR="002165FE" w:rsidRPr="002E1E3F" w:rsidRDefault="002165FE" w:rsidP="00F1239A">
            <w:pPr>
              <w:jc w:val="center"/>
              <w:rPr>
                <w:sz w:val="16"/>
                <w:szCs w:val="16"/>
              </w:rPr>
            </w:pPr>
            <w:r w:rsidRPr="002E1E3F">
              <w:rPr>
                <w:sz w:val="16"/>
                <w:szCs w:val="16"/>
              </w:rPr>
              <w:t>1,01</w:t>
            </w:r>
          </w:p>
        </w:tc>
        <w:tc>
          <w:tcPr>
            <w:tcW w:w="0" w:type="auto"/>
            <w:vAlign w:val="center"/>
          </w:tcPr>
          <w:p w:rsidR="002165FE" w:rsidRPr="002E1E3F" w:rsidRDefault="002165FE" w:rsidP="00F1239A">
            <w:pPr>
              <w:jc w:val="center"/>
              <w:rPr>
                <w:sz w:val="16"/>
                <w:szCs w:val="16"/>
              </w:rPr>
            </w:pPr>
            <w:r w:rsidRPr="002E1E3F">
              <w:rPr>
                <w:sz w:val="16"/>
                <w:szCs w:val="16"/>
              </w:rPr>
              <w:t>351966,98</w:t>
            </w:r>
          </w:p>
        </w:tc>
        <w:tc>
          <w:tcPr>
            <w:tcW w:w="0" w:type="auto"/>
            <w:vAlign w:val="center"/>
          </w:tcPr>
          <w:p w:rsidR="002165FE" w:rsidRPr="002E1E3F" w:rsidRDefault="002165FE" w:rsidP="00F1239A">
            <w:pPr>
              <w:jc w:val="center"/>
              <w:rPr>
                <w:sz w:val="16"/>
                <w:szCs w:val="16"/>
              </w:rPr>
            </w:pPr>
            <w:r w:rsidRPr="002E1E3F">
              <w:rPr>
                <w:sz w:val="16"/>
                <w:szCs w:val="16"/>
              </w:rPr>
              <w:t>2236846,65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981</w:t>
            </w:r>
          </w:p>
        </w:tc>
        <w:tc>
          <w:tcPr>
            <w:tcW w:w="0" w:type="auto"/>
            <w:vAlign w:val="center"/>
          </w:tcPr>
          <w:p w:rsidR="002165FE" w:rsidRPr="002E1E3F" w:rsidRDefault="002165FE" w:rsidP="00F1239A">
            <w:pPr>
              <w:jc w:val="center"/>
              <w:rPr>
                <w:sz w:val="16"/>
                <w:szCs w:val="16"/>
              </w:rPr>
            </w:pPr>
            <w:r w:rsidRPr="002E1E3F">
              <w:rPr>
                <w:sz w:val="16"/>
                <w:szCs w:val="16"/>
              </w:rPr>
              <w:t>91°8'4"</w:t>
            </w:r>
          </w:p>
        </w:tc>
        <w:tc>
          <w:tcPr>
            <w:tcW w:w="0" w:type="auto"/>
            <w:vAlign w:val="center"/>
          </w:tcPr>
          <w:p w:rsidR="002165FE" w:rsidRPr="002E1E3F" w:rsidRDefault="002165FE" w:rsidP="00F1239A">
            <w:pPr>
              <w:jc w:val="center"/>
              <w:rPr>
                <w:sz w:val="16"/>
                <w:szCs w:val="16"/>
              </w:rPr>
            </w:pPr>
            <w:r w:rsidRPr="002E1E3F">
              <w:rPr>
                <w:sz w:val="16"/>
                <w:szCs w:val="16"/>
              </w:rPr>
              <w:t>1,01</w:t>
            </w:r>
          </w:p>
        </w:tc>
        <w:tc>
          <w:tcPr>
            <w:tcW w:w="0" w:type="auto"/>
            <w:vAlign w:val="center"/>
          </w:tcPr>
          <w:p w:rsidR="002165FE" w:rsidRPr="002E1E3F" w:rsidRDefault="002165FE" w:rsidP="00F1239A">
            <w:pPr>
              <w:jc w:val="center"/>
              <w:rPr>
                <w:sz w:val="16"/>
                <w:szCs w:val="16"/>
              </w:rPr>
            </w:pPr>
            <w:r w:rsidRPr="002E1E3F">
              <w:rPr>
                <w:sz w:val="16"/>
                <w:szCs w:val="16"/>
              </w:rPr>
              <w:t>351967,99</w:t>
            </w:r>
          </w:p>
        </w:tc>
        <w:tc>
          <w:tcPr>
            <w:tcW w:w="0" w:type="auto"/>
            <w:vAlign w:val="center"/>
          </w:tcPr>
          <w:p w:rsidR="002165FE" w:rsidRPr="002E1E3F" w:rsidRDefault="002165FE" w:rsidP="00F1239A">
            <w:pPr>
              <w:jc w:val="center"/>
              <w:rPr>
                <w:sz w:val="16"/>
                <w:szCs w:val="16"/>
              </w:rPr>
            </w:pPr>
            <w:r w:rsidRPr="002E1E3F">
              <w:rPr>
                <w:sz w:val="16"/>
                <w:szCs w:val="16"/>
              </w:rPr>
              <w:t>2236846,73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980</w:t>
            </w:r>
          </w:p>
        </w:tc>
        <w:tc>
          <w:tcPr>
            <w:tcW w:w="0" w:type="auto"/>
            <w:vAlign w:val="center"/>
          </w:tcPr>
          <w:p w:rsidR="002165FE" w:rsidRPr="002E1E3F" w:rsidRDefault="002165FE" w:rsidP="00F1239A">
            <w:pPr>
              <w:jc w:val="center"/>
              <w:rPr>
                <w:sz w:val="16"/>
                <w:szCs w:val="16"/>
              </w:rPr>
            </w:pPr>
            <w:r w:rsidRPr="002E1E3F">
              <w:rPr>
                <w:sz w:val="16"/>
                <w:szCs w:val="16"/>
              </w:rPr>
              <w:t>93°17'23"</w:t>
            </w:r>
          </w:p>
        </w:tc>
        <w:tc>
          <w:tcPr>
            <w:tcW w:w="0" w:type="auto"/>
            <w:vAlign w:val="center"/>
          </w:tcPr>
          <w:p w:rsidR="002165FE" w:rsidRPr="002E1E3F" w:rsidRDefault="002165FE" w:rsidP="00F1239A">
            <w:pPr>
              <w:jc w:val="center"/>
              <w:rPr>
                <w:sz w:val="16"/>
                <w:szCs w:val="16"/>
              </w:rPr>
            </w:pPr>
            <w:r w:rsidRPr="002E1E3F">
              <w:rPr>
                <w:sz w:val="16"/>
                <w:szCs w:val="16"/>
              </w:rPr>
              <w:t>12,72</w:t>
            </w:r>
          </w:p>
        </w:tc>
        <w:tc>
          <w:tcPr>
            <w:tcW w:w="0" w:type="auto"/>
            <w:vAlign w:val="center"/>
          </w:tcPr>
          <w:p w:rsidR="002165FE" w:rsidRPr="002E1E3F" w:rsidRDefault="002165FE" w:rsidP="00F1239A">
            <w:pPr>
              <w:jc w:val="center"/>
              <w:rPr>
                <w:sz w:val="16"/>
                <w:szCs w:val="16"/>
              </w:rPr>
            </w:pPr>
            <w:r w:rsidRPr="002E1E3F">
              <w:rPr>
                <w:sz w:val="16"/>
                <w:szCs w:val="16"/>
              </w:rPr>
              <w:t>351969,00</w:t>
            </w:r>
          </w:p>
        </w:tc>
        <w:tc>
          <w:tcPr>
            <w:tcW w:w="0" w:type="auto"/>
            <w:vAlign w:val="center"/>
          </w:tcPr>
          <w:p w:rsidR="002165FE" w:rsidRPr="002E1E3F" w:rsidRDefault="002165FE" w:rsidP="00F1239A">
            <w:pPr>
              <w:jc w:val="center"/>
              <w:rPr>
                <w:sz w:val="16"/>
                <w:szCs w:val="16"/>
              </w:rPr>
            </w:pPr>
            <w:r w:rsidRPr="002E1E3F">
              <w:rPr>
                <w:sz w:val="16"/>
                <w:szCs w:val="16"/>
              </w:rPr>
              <w:t>2236846,71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979</w:t>
            </w:r>
          </w:p>
        </w:tc>
        <w:tc>
          <w:tcPr>
            <w:tcW w:w="0" w:type="auto"/>
            <w:vAlign w:val="center"/>
          </w:tcPr>
          <w:p w:rsidR="002165FE" w:rsidRPr="002E1E3F" w:rsidRDefault="002165FE" w:rsidP="00F1239A">
            <w:pPr>
              <w:jc w:val="center"/>
              <w:rPr>
                <w:sz w:val="16"/>
                <w:szCs w:val="16"/>
              </w:rPr>
            </w:pPr>
            <w:r w:rsidRPr="002E1E3F">
              <w:rPr>
                <w:sz w:val="16"/>
                <w:szCs w:val="16"/>
              </w:rPr>
              <w:t>3°20'26"</w:t>
            </w:r>
          </w:p>
        </w:tc>
        <w:tc>
          <w:tcPr>
            <w:tcW w:w="0" w:type="auto"/>
            <w:vAlign w:val="center"/>
          </w:tcPr>
          <w:p w:rsidR="002165FE" w:rsidRPr="002E1E3F" w:rsidRDefault="002165FE" w:rsidP="00F1239A">
            <w:pPr>
              <w:jc w:val="center"/>
              <w:rPr>
                <w:sz w:val="16"/>
                <w:szCs w:val="16"/>
              </w:rPr>
            </w:pPr>
            <w:r w:rsidRPr="002E1E3F">
              <w:rPr>
                <w:sz w:val="16"/>
                <w:szCs w:val="16"/>
              </w:rPr>
              <w:t>14,24</w:t>
            </w:r>
          </w:p>
        </w:tc>
        <w:tc>
          <w:tcPr>
            <w:tcW w:w="0" w:type="auto"/>
            <w:vAlign w:val="center"/>
          </w:tcPr>
          <w:p w:rsidR="002165FE" w:rsidRPr="002E1E3F" w:rsidRDefault="002165FE" w:rsidP="00F1239A">
            <w:pPr>
              <w:jc w:val="center"/>
              <w:rPr>
                <w:sz w:val="16"/>
                <w:szCs w:val="16"/>
              </w:rPr>
            </w:pPr>
            <w:r w:rsidRPr="002E1E3F">
              <w:rPr>
                <w:sz w:val="16"/>
                <w:szCs w:val="16"/>
              </w:rPr>
              <w:t>351981,70</w:t>
            </w:r>
          </w:p>
        </w:tc>
        <w:tc>
          <w:tcPr>
            <w:tcW w:w="0" w:type="auto"/>
            <w:vAlign w:val="center"/>
          </w:tcPr>
          <w:p w:rsidR="002165FE" w:rsidRPr="002E1E3F" w:rsidRDefault="002165FE" w:rsidP="00F1239A">
            <w:pPr>
              <w:jc w:val="center"/>
              <w:rPr>
                <w:sz w:val="16"/>
                <w:szCs w:val="16"/>
              </w:rPr>
            </w:pPr>
            <w:r w:rsidRPr="002E1E3F">
              <w:rPr>
                <w:sz w:val="16"/>
                <w:szCs w:val="16"/>
              </w:rPr>
              <w:t>2236845,98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978</w:t>
            </w:r>
          </w:p>
        </w:tc>
        <w:tc>
          <w:tcPr>
            <w:tcW w:w="0" w:type="auto"/>
            <w:vAlign w:val="center"/>
          </w:tcPr>
          <w:p w:rsidR="002165FE" w:rsidRPr="002E1E3F" w:rsidRDefault="002165FE" w:rsidP="00F1239A">
            <w:pPr>
              <w:jc w:val="center"/>
              <w:rPr>
                <w:sz w:val="16"/>
                <w:szCs w:val="16"/>
              </w:rPr>
            </w:pPr>
            <w:r w:rsidRPr="002E1E3F">
              <w:rPr>
                <w:sz w:val="16"/>
                <w:szCs w:val="16"/>
              </w:rPr>
              <w:t>272°30'10"</w:t>
            </w:r>
          </w:p>
        </w:tc>
        <w:tc>
          <w:tcPr>
            <w:tcW w:w="0" w:type="auto"/>
            <w:vAlign w:val="center"/>
          </w:tcPr>
          <w:p w:rsidR="002165FE" w:rsidRPr="002E1E3F" w:rsidRDefault="002165FE" w:rsidP="00F1239A">
            <w:pPr>
              <w:jc w:val="center"/>
              <w:rPr>
                <w:sz w:val="16"/>
                <w:szCs w:val="16"/>
              </w:rPr>
            </w:pPr>
            <w:r w:rsidRPr="002E1E3F">
              <w:rPr>
                <w:sz w:val="16"/>
                <w:szCs w:val="16"/>
              </w:rPr>
              <w:t>16,95</w:t>
            </w:r>
          </w:p>
        </w:tc>
        <w:tc>
          <w:tcPr>
            <w:tcW w:w="0" w:type="auto"/>
            <w:vAlign w:val="center"/>
          </w:tcPr>
          <w:p w:rsidR="002165FE" w:rsidRPr="002E1E3F" w:rsidRDefault="002165FE" w:rsidP="00F1239A">
            <w:pPr>
              <w:jc w:val="center"/>
              <w:rPr>
                <w:sz w:val="16"/>
                <w:szCs w:val="16"/>
              </w:rPr>
            </w:pPr>
            <w:r w:rsidRPr="002E1E3F">
              <w:rPr>
                <w:sz w:val="16"/>
                <w:szCs w:val="16"/>
              </w:rPr>
              <w:t>351982,53</w:t>
            </w:r>
          </w:p>
        </w:tc>
        <w:tc>
          <w:tcPr>
            <w:tcW w:w="0" w:type="auto"/>
            <w:vAlign w:val="center"/>
          </w:tcPr>
          <w:p w:rsidR="002165FE" w:rsidRPr="002E1E3F" w:rsidRDefault="002165FE" w:rsidP="00F1239A">
            <w:pPr>
              <w:jc w:val="center"/>
              <w:rPr>
                <w:sz w:val="16"/>
                <w:szCs w:val="16"/>
              </w:rPr>
            </w:pPr>
            <w:r w:rsidRPr="002E1E3F">
              <w:rPr>
                <w:sz w:val="16"/>
                <w:szCs w:val="16"/>
              </w:rPr>
              <w:t>2236860,20</w:t>
            </w:r>
          </w:p>
        </w:tc>
      </w:tr>
      <w:tr w:rsidR="002165FE" w:rsidRPr="002E1E3F" w:rsidTr="002C57FC">
        <w:trPr>
          <w:trHeight w:val="28"/>
        </w:trPr>
        <w:tc>
          <w:tcPr>
            <w:tcW w:w="0" w:type="auto"/>
            <w:gridSpan w:val="3"/>
            <w:vAlign w:val="center"/>
          </w:tcPr>
          <w:p w:rsidR="002165FE" w:rsidRPr="002E1E3F" w:rsidRDefault="002165FE" w:rsidP="00F1239A">
            <w:pPr>
              <w:rPr>
                <w:sz w:val="16"/>
                <w:szCs w:val="16"/>
              </w:rPr>
            </w:pPr>
            <w:r w:rsidRPr="002E1E3F">
              <w:rPr>
                <w:sz w:val="16"/>
                <w:szCs w:val="16"/>
              </w:rPr>
              <w:t>Назначение (сооружение):</w:t>
            </w:r>
          </w:p>
        </w:tc>
        <w:tc>
          <w:tcPr>
            <w:tcW w:w="0" w:type="auto"/>
            <w:gridSpan w:val="2"/>
            <w:vAlign w:val="center"/>
          </w:tcPr>
          <w:p w:rsidR="002165FE" w:rsidRPr="002E1E3F" w:rsidRDefault="002165FE" w:rsidP="00F1239A">
            <w:pPr>
              <w:rPr>
                <w:sz w:val="16"/>
                <w:szCs w:val="16"/>
              </w:rPr>
            </w:pPr>
            <w:r w:rsidRPr="002E1E3F">
              <w:rPr>
                <w:sz w:val="16"/>
                <w:szCs w:val="16"/>
              </w:rPr>
              <w:t>Трасса выкидного трубопровода от скважины №328</w:t>
            </w:r>
          </w:p>
        </w:tc>
      </w:tr>
      <w:tr w:rsidR="002165FE" w:rsidRPr="002E1E3F" w:rsidTr="002C57FC">
        <w:trPr>
          <w:trHeight w:val="20"/>
        </w:trPr>
        <w:tc>
          <w:tcPr>
            <w:tcW w:w="0" w:type="auto"/>
            <w:vAlign w:val="bottom"/>
          </w:tcPr>
          <w:p w:rsidR="002165FE" w:rsidRPr="002E1E3F" w:rsidRDefault="002165FE" w:rsidP="00F1239A">
            <w:pPr>
              <w:jc w:val="center"/>
              <w:rPr>
                <w:sz w:val="16"/>
                <w:szCs w:val="16"/>
              </w:rPr>
            </w:pPr>
            <w:r w:rsidRPr="002E1E3F">
              <w:rPr>
                <w:sz w:val="16"/>
                <w:szCs w:val="16"/>
              </w:rPr>
              <w:t>№ точки</w:t>
            </w:r>
          </w:p>
        </w:tc>
        <w:tc>
          <w:tcPr>
            <w:tcW w:w="0" w:type="auto"/>
            <w:vAlign w:val="bottom"/>
          </w:tcPr>
          <w:p w:rsidR="002165FE" w:rsidRPr="002E1E3F" w:rsidRDefault="002165FE" w:rsidP="00F1239A">
            <w:pPr>
              <w:jc w:val="center"/>
              <w:rPr>
                <w:sz w:val="16"/>
                <w:szCs w:val="16"/>
              </w:rPr>
            </w:pPr>
            <w:r w:rsidRPr="002E1E3F">
              <w:rPr>
                <w:sz w:val="16"/>
                <w:szCs w:val="16"/>
              </w:rPr>
              <w:t>Дирекционный</w:t>
            </w:r>
          </w:p>
        </w:tc>
        <w:tc>
          <w:tcPr>
            <w:tcW w:w="0" w:type="auto"/>
            <w:vAlign w:val="bottom"/>
          </w:tcPr>
          <w:p w:rsidR="002165FE" w:rsidRPr="002E1E3F" w:rsidRDefault="002165FE" w:rsidP="00F1239A">
            <w:pPr>
              <w:jc w:val="center"/>
              <w:rPr>
                <w:sz w:val="16"/>
                <w:szCs w:val="16"/>
              </w:rPr>
            </w:pPr>
            <w:r w:rsidRPr="002E1E3F">
              <w:rPr>
                <w:sz w:val="16"/>
                <w:szCs w:val="16"/>
              </w:rPr>
              <w:t>Расстояние,</w:t>
            </w:r>
          </w:p>
        </w:tc>
        <w:tc>
          <w:tcPr>
            <w:tcW w:w="0" w:type="auto"/>
            <w:gridSpan w:val="2"/>
            <w:vAlign w:val="center"/>
          </w:tcPr>
          <w:p w:rsidR="002165FE" w:rsidRPr="002E1E3F" w:rsidRDefault="002165FE" w:rsidP="00F1239A">
            <w:pPr>
              <w:jc w:val="center"/>
              <w:rPr>
                <w:sz w:val="16"/>
                <w:szCs w:val="16"/>
              </w:rPr>
            </w:pPr>
            <w:r w:rsidRPr="002E1E3F">
              <w:rPr>
                <w:sz w:val="16"/>
                <w:szCs w:val="16"/>
              </w:rPr>
              <w:t>Координаты</w:t>
            </w:r>
          </w:p>
        </w:tc>
      </w:tr>
      <w:tr w:rsidR="002165FE" w:rsidRPr="002E1E3F" w:rsidTr="002C57FC">
        <w:trPr>
          <w:trHeight w:val="20"/>
        </w:trPr>
        <w:tc>
          <w:tcPr>
            <w:tcW w:w="0" w:type="auto"/>
          </w:tcPr>
          <w:p w:rsidR="002165FE" w:rsidRPr="002E1E3F" w:rsidRDefault="002165FE" w:rsidP="00F1239A">
            <w:pPr>
              <w:jc w:val="center"/>
              <w:rPr>
                <w:sz w:val="16"/>
                <w:szCs w:val="16"/>
              </w:rPr>
            </w:pPr>
            <w:r w:rsidRPr="002E1E3F">
              <w:rPr>
                <w:sz w:val="16"/>
                <w:szCs w:val="16"/>
              </w:rPr>
              <w:t>(сквозной)</w:t>
            </w:r>
          </w:p>
        </w:tc>
        <w:tc>
          <w:tcPr>
            <w:tcW w:w="0" w:type="auto"/>
          </w:tcPr>
          <w:p w:rsidR="002165FE" w:rsidRPr="002E1E3F" w:rsidRDefault="002165FE" w:rsidP="00F1239A">
            <w:pPr>
              <w:jc w:val="center"/>
              <w:rPr>
                <w:sz w:val="16"/>
                <w:szCs w:val="16"/>
              </w:rPr>
            </w:pPr>
            <w:r w:rsidRPr="002E1E3F">
              <w:rPr>
                <w:sz w:val="16"/>
                <w:szCs w:val="16"/>
              </w:rPr>
              <w:t>угол</w:t>
            </w:r>
          </w:p>
        </w:tc>
        <w:tc>
          <w:tcPr>
            <w:tcW w:w="0" w:type="auto"/>
          </w:tcPr>
          <w:p w:rsidR="002165FE" w:rsidRPr="002E1E3F" w:rsidRDefault="002165FE" w:rsidP="00F1239A">
            <w:pPr>
              <w:jc w:val="center"/>
              <w:rPr>
                <w:sz w:val="16"/>
                <w:szCs w:val="16"/>
              </w:rPr>
            </w:pPr>
            <w:r w:rsidRPr="002E1E3F">
              <w:rPr>
                <w:sz w:val="16"/>
                <w:szCs w:val="16"/>
              </w:rPr>
              <w:t>м</w:t>
            </w:r>
          </w:p>
        </w:tc>
        <w:tc>
          <w:tcPr>
            <w:tcW w:w="0" w:type="auto"/>
            <w:vAlign w:val="center"/>
          </w:tcPr>
          <w:p w:rsidR="002165FE" w:rsidRPr="002E1E3F" w:rsidRDefault="002165FE" w:rsidP="00F1239A">
            <w:pPr>
              <w:jc w:val="center"/>
              <w:rPr>
                <w:sz w:val="16"/>
                <w:szCs w:val="16"/>
              </w:rPr>
            </w:pPr>
            <w:r w:rsidRPr="002E1E3F">
              <w:rPr>
                <w:sz w:val="16"/>
                <w:szCs w:val="16"/>
              </w:rPr>
              <w:t>X</w:t>
            </w:r>
          </w:p>
        </w:tc>
        <w:tc>
          <w:tcPr>
            <w:tcW w:w="0" w:type="auto"/>
            <w:vAlign w:val="center"/>
          </w:tcPr>
          <w:p w:rsidR="002165FE" w:rsidRPr="002E1E3F" w:rsidRDefault="002165FE" w:rsidP="00F1239A">
            <w:pPr>
              <w:jc w:val="center"/>
              <w:rPr>
                <w:sz w:val="16"/>
                <w:szCs w:val="16"/>
              </w:rPr>
            </w:pPr>
            <w:r w:rsidRPr="002E1E3F">
              <w:rPr>
                <w:sz w:val="16"/>
                <w:szCs w:val="16"/>
              </w:rPr>
              <w:t>Y</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1113</w:t>
            </w:r>
          </w:p>
        </w:tc>
        <w:tc>
          <w:tcPr>
            <w:tcW w:w="0" w:type="auto"/>
            <w:vAlign w:val="center"/>
          </w:tcPr>
          <w:p w:rsidR="002165FE" w:rsidRPr="002E1E3F" w:rsidRDefault="002165FE" w:rsidP="00F1239A">
            <w:pPr>
              <w:jc w:val="center"/>
              <w:rPr>
                <w:sz w:val="16"/>
                <w:szCs w:val="16"/>
              </w:rPr>
            </w:pPr>
            <w:r w:rsidRPr="002E1E3F">
              <w:rPr>
                <w:sz w:val="16"/>
                <w:szCs w:val="16"/>
              </w:rPr>
              <w:t>63°0'29"</w:t>
            </w:r>
          </w:p>
        </w:tc>
        <w:tc>
          <w:tcPr>
            <w:tcW w:w="0" w:type="auto"/>
            <w:vAlign w:val="center"/>
          </w:tcPr>
          <w:p w:rsidR="002165FE" w:rsidRPr="002E1E3F" w:rsidRDefault="002165FE" w:rsidP="00F1239A">
            <w:pPr>
              <w:jc w:val="center"/>
              <w:rPr>
                <w:sz w:val="16"/>
                <w:szCs w:val="16"/>
              </w:rPr>
            </w:pPr>
            <w:r w:rsidRPr="002E1E3F">
              <w:rPr>
                <w:sz w:val="16"/>
                <w:szCs w:val="16"/>
              </w:rPr>
              <w:t>12,01</w:t>
            </w:r>
          </w:p>
        </w:tc>
        <w:tc>
          <w:tcPr>
            <w:tcW w:w="0" w:type="auto"/>
            <w:vAlign w:val="center"/>
          </w:tcPr>
          <w:p w:rsidR="002165FE" w:rsidRPr="002E1E3F" w:rsidRDefault="002165FE" w:rsidP="00F1239A">
            <w:pPr>
              <w:jc w:val="center"/>
              <w:rPr>
                <w:sz w:val="16"/>
                <w:szCs w:val="16"/>
              </w:rPr>
            </w:pPr>
            <w:r w:rsidRPr="002E1E3F">
              <w:rPr>
                <w:sz w:val="16"/>
                <w:szCs w:val="16"/>
              </w:rPr>
              <w:t>351864,20</w:t>
            </w:r>
          </w:p>
        </w:tc>
        <w:tc>
          <w:tcPr>
            <w:tcW w:w="0" w:type="auto"/>
            <w:vAlign w:val="center"/>
          </w:tcPr>
          <w:p w:rsidR="002165FE" w:rsidRPr="002E1E3F" w:rsidRDefault="002165FE" w:rsidP="00F1239A">
            <w:pPr>
              <w:jc w:val="center"/>
              <w:rPr>
                <w:sz w:val="16"/>
                <w:szCs w:val="16"/>
              </w:rPr>
            </w:pPr>
            <w:r w:rsidRPr="002E1E3F">
              <w:rPr>
                <w:sz w:val="16"/>
                <w:szCs w:val="16"/>
              </w:rPr>
              <w:t>2236407,54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1114</w:t>
            </w:r>
          </w:p>
        </w:tc>
        <w:tc>
          <w:tcPr>
            <w:tcW w:w="0" w:type="auto"/>
            <w:vAlign w:val="center"/>
          </w:tcPr>
          <w:p w:rsidR="002165FE" w:rsidRPr="002E1E3F" w:rsidRDefault="002165FE" w:rsidP="00F1239A">
            <w:pPr>
              <w:jc w:val="center"/>
              <w:rPr>
                <w:sz w:val="16"/>
                <w:szCs w:val="16"/>
              </w:rPr>
            </w:pPr>
            <w:r w:rsidRPr="002E1E3F">
              <w:rPr>
                <w:sz w:val="16"/>
                <w:szCs w:val="16"/>
              </w:rPr>
              <w:t>63°7'40"</w:t>
            </w:r>
          </w:p>
        </w:tc>
        <w:tc>
          <w:tcPr>
            <w:tcW w:w="0" w:type="auto"/>
            <w:vAlign w:val="center"/>
          </w:tcPr>
          <w:p w:rsidR="002165FE" w:rsidRPr="002E1E3F" w:rsidRDefault="002165FE" w:rsidP="00F1239A">
            <w:pPr>
              <w:jc w:val="center"/>
              <w:rPr>
                <w:sz w:val="16"/>
                <w:szCs w:val="16"/>
              </w:rPr>
            </w:pPr>
            <w:r w:rsidRPr="002E1E3F">
              <w:rPr>
                <w:sz w:val="16"/>
                <w:szCs w:val="16"/>
              </w:rPr>
              <w:t>20,86</w:t>
            </w:r>
          </w:p>
        </w:tc>
        <w:tc>
          <w:tcPr>
            <w:tcW w:w="0" w:type="auto"/>
            <w:vAlign w:val="center"/>
          </w:tcPr>
          <w:p w:rsidR="002165FE" w:rsidRPr="002E1E3F" w:rsidRDefault="002165FE" w:rsidP="00F1239A">
            <w:pPr>
              <w:jc w:val="center"/>
              <w:rPr>
                <w:sz w:val="16"/>
                <w:szCs w:val="16"/>
              </w:rPr>
            </w:pPr>
            <w:r w:rsidRPr="002E1E3F">
              <w:rPr>
                <w:sz w:val="16"/>
                <w:szCs w:val="16"/>
              </w:rPr>
              <w:t>351874,90</w:t>
            </w:r>
          </w:p>
        </w:tc>
        <w:tc>
          <w:tcPr>
            <w:tcW w:w="0" w:type="auto"/>
            <w:vAlign w:val="center"/>
          </w:tcPr>
          <w:p w:rsidR="002165FE" w:rsidRPr="002E1E3F" w:rsidRDefault="002165FE" w:rsidP="00F1239A">
            <w:pPr>
              <w:jc w:val="center"/>
              <w:rPr>
                <w:sz w:val="16"/>
                <w:szCs w:val="16"/>
              </w:rPr>
            </w:pPr>
            <w:r w:rsidRPr="002E1E3F">
              <w:rPr>
                <w:sz w:val="16"/>
                <w:szCs w:val="16"/>
              </w:rPr>
              <w:t>2236412,99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1115</w:t>
            </w:r>
          </w:p>
        </w:tc>
        <w:tc>
          <w:tcPr>
            <w:tcW w:w="0" w:type="auto"/>
            <w:vAlign w:val="center"/>
          </w:tcPr>
          <w:p w:rsidR="002165FE" w:rsidRPr="002E1E3F" w:rsidRDefault="002165FE" w:rsidP="00F1239A">
            <w:pPr>
              <w:jc w:val="center"/>
              <w:rPr>
                <w:sz w:val="16"/>
                <w:szCs w:val="16"/>
              </w:rPr>
            </w:pPr>
            <w:r w:rsidRPr="002E1E3F">
              <w:rPr>
                <w:sz w:val="16"/>
                <w:szCs w:val="16"/>
              </w:rPr>
              <w:t>93°4'35"</w:t>
            </w:r>
          </w:p>
        </w:tc>
        <w:tc>
          <w:tcPr>
            <w:tcW w:w="0" w:type="auto"/>
            <w:vAlign w:val="center"/>
          </w:tcPr>
          <w:p w:rsidR="002165FE" w:rsidRPr="002E1E3F" w:rsidRDefault="002165FE" w:rsidP="00F1239A">
            <w:pPr>
              <w:jc w:val="center"/>
              <w:rPr>
                <w:sz w:val="16"/>
                <w:szCs w:val="16"/>
              </w:rPr>
            </w:pPr>
            <w:r w:rsidRPr="002E1E3F">
              <w:rPr>
                <w:sz w:val="16"/>
                <w:szCs w:val="16"/>
              </w:rPr>
              <w:t>40,25</w:t>
            </w:r>
          </w:p>
        </w:tc>
        <w:tc>
          <w:tcPr>
            <w:tcW w:w="0" w:type="auto"/>
            <w:vAlign w:val="center"/>
          </w:tcPr>
          <w:p w:rsidR="002165FE" w:rsidRPr="002E1E3F" w:rsidRDefault="002165FE" w:rsidP="00F1239A">
            <w:pPr>
              <w:jc w:val="center"/>
              <w:rPr>
                <w:sz w:val="16"/>
                <w:szCs w:val="16"/>
              </w:rPr>
            </w:pPr>
            <w:r w:rsidRPr="002E1E3F">
              <w:rPr>
                <w:sz w:val="16"/>
                <w:szCs w:val="16"/>
              </w:rPr>
              <w:t>351893,51</w:t>
            </w:r>
          </w:p>
        </w:tc>
        <w:tc>
          <w:tcPr>
            <w:tcW w:w="0" w:type="auto"/>
            <w:vAlign w:val="center"/>
          </w:tcPr>
          <w:p w:rsidR="002165FE" w:rsidRPr="002E1E3F" w:rsidRDefault="002165FE" w:rsidP="00F1239A">
            <w:pPr>
              <w:jc w:val="center"/>
              <w:rPr>
                <w:sz w:val="16"/>
                <w:szCs w:val="16"/>
              </w:rPr>
            </w:pPr>
            <w:r w:rsidRPr="002E1E3F">
              <w:rPr>
                <w:sz w:val="16"/>
                <w:szCs w:val="16"/>
              </w:rPr>
              <w:t>2236422,42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1116</w:t>
            </w:r>
          </w:p>
        </w:tc>
        <w:tc>
          <w:tcPr>
            <w:tcW w:w="0" w:type="auto"/>
            <w:vAlign w:val="center"/>
          </w:tcPr>
          <w:p w:rsidR="002165FE" w:rsidRPr="002E1E3F" w:rsidRDefault="002165FE" w:rsidP="00F1239A">
            <w:pPr>
              <w:jc w:val="center"/>
              <w:rPr>
                <w:sz w:val="16"/>
                <w:szCs w:val="16"/>
              </w:rPr>
            </w:pPr>
            <w:r w:rsidRPr="002E1E3F">
              <w:rPr>
                <w:sz w:val="16"/>
                <w:szCs w:val="16"/>
              </w:rPr>
              <w:t>3°55'58"</w:t>
            </w:r>
          </w:p>
        </w:tc>
        <w:tc>
          <w:tcPr>
            <w:tcW w:w="0" w:type="auto"/>
            <w:vAlign w:val="center"/>
          </w:tcPr>
          <w:p w:rsidR="002165FE" w:rsidRPr="002E1E3F" w:rsidRDefault="002165FE" w:rsidP="00F1239A">
            <w:pPr>
              <w:jc w:val="center"/>
              <w:rPr>
                <w:sz w:val="16"/>
                <w:szCs w:val="16"/>
              </w:rPr>
            </w:pPr>
            <w:r w:rsidRPr="002E1E3F">
              <w:rPr>
                <w:sz w:val="16"/>
                <w:szCs w:val="16"/>
              </w:rPr>
              <w:t>9,62</w:t>
            </w:r>
          </w:p>
        </w:tc>
        <w:tc>
          <w:tcPr>
            <w:tcW w:w="0" w:type="auto"/>
            <w:vAlign w:val="center"/>
          </w:tcPr>
          <w:p w:rsidR="002165FE" w:rsidRPr="002E1E3F" w:rsidRDefault="002165FE" w:rsidP="00F1239A">
            <w:pPr>
              <w:jc w:val="center"/>
              <w:rPr>
                <w:sz w:val="16"/>
                <w:szCs w:val="16"/>
              </w:rPr>
            </w:pPr>
            <w:r w:rsidRPr="002E1E3F">
              <w:rPr>
                <w:sz w:val="16"/>
                <w:szCs w:val="16"/>
              </w:rPr>
              <w:t>351933,70</w:t>
            </w:r>
          </w:p>
        </w:tc>
        <w:tc>
          <w:tcPr>
            <w:tcW w:w="0" w:type="auto"/>
            <w:vAlign w:val="center"/>
          </w:tcPr>
          <w:p w:rsidR="002165FE" w:rsidRPr="002E1E3F" w:rsidRDefault="002165FE" w:rsidP="00F1239A">
            <w:pPr>
              <w:jc w:val="center"/>
              <w:rPr>
                <w:sz w:val="16"/>
                <w:szCs w:val="16"/>
              </w:rPr>
            </w:pPr>
            <w:r w:rsidRPr="002E1E3F">
              <w:rPr>
                <w:sz w:val="16"/>
                <w:szCs w:val="16"/>
              </w:rPr>
              <w:t>2236420,26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1117</w:t>
            </w:r>
          </w:p>
        </w:tc>
        <w:tc>
          <w:tcPr>
            <w:tcW w:w="0" w:type="auto"/>
            <w:vAlign w:val="center"/>
          </w:tcPr>
          <w:p w:rsidR="002165FE" w:rsidRPr="002E1E3F" w:rsidRDefault="002165FE" w:rsidP="00F1239A">
            <w:pPr>
              <w:jc w:val="center"/>
              <w:rPr>
                <w:sz w:val="16"/>
                <w:szCs w:val="16"/>
              </w:rPr>
            </w:pPr>
            <w:r w:rsidRPr="002E1E3F">
              <w:rPr>
                <w:sz w:val="16"/>
                <w:szCs w:val="16"/>
              </w:rPr>
              <w:t>3°54'40"</w:t>
            </w:r>
          </w:p>
        </w:tc>
        <w:tc>
          <w:tcPr>
            <w:tcW w:w="0" w:type="auto"/>
            <w:vAlign w:val="center"/>
          </w:tcPr>
          <w:p w:rsidR="002165FE" w:rsidRPr="002E1E3F" w:rsidRDefault="002165FE" w:rsidP="00F1239A">
            <w:pPr>
              <w:jc w:val="center"/>
              <w:rPr>
                <w:sz w:val="16"/>
                <w:szCs w:val="16"/>
              </w:rPr>
            </w:pPr>
            <w:r w:rsidRPr="002E1E3F">
              <w:rPr>
                <w:sz w:val="16"/>
                <w:szCs w:val="16"/>
              </w:rPr>
              <w:t>8,65</w:t>
            </w:r>
          </w:p>
        </w:tc>
        <w:tc>
          <w:tcPr>
            <w:tcW w:w="0" w:type="auto"/>
            <w:vAlign w:val="center"/>
          </w:tcPr>
          <w:p w:rsidR="002165FE" w:rsidRPr="002E1E3F" w:rsidRDefault="002165FE" w:rsidP="00F1239A">
            <w:pPr>
              <w:jc w:val="center"/>
              <w:rPr>
                <w:sz w:val="16"/>
                <w:szCs w:val="16"/>
              </w:rPr>
            </w:pPr>
            <w:r w:rsidRPr="002E1E3F">
              <w:rPr>
                <w:sz w:val="16"/>
                <w:szCs w:val="16"/>
              </w:rPr>
              <w:t>351934,36</w:t>
            </w:r>
          </w:p>
        </w:tc>
        <w:tc>
          <w:tcPr>
            <w:tcW w:w="0" w:type="auto"/>
            <w:vAlign w:val="center"/>
          </w:tcPr>
          <w:p w:rsidR="002165FE" w:rsidRPr="002E1E3F" w:rsidRDefault="002165FE" w:rsidP="00F1239A">
            <w:pPr>
              <w:jc w:val="center"/>
              <w:rPr>
                <w:sz w:val="16"/>
                <w:szCs w:val="16"/>
              </w:rPr>
            </w:pPr>
            <w:r w:rsidRPr="002E1E3F">
              <w:rPr>
                <w:sz w:val="16"/>
                <w:szCs w:val="16"/>
              </w:rPr>
              <w:t>2236429,86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1118</w:t>
            </w:r>
          </w:p>
        </w:tc>
        <w:tc>
          <w:tcPr>
            <w:tcW w:w="0" w:type="auto"/>
            <w:vAlign w:val="center"/>
          </w:tcPr>
          <w:p w:rsidR="002165FE" w:rsidRPr="002E1E3F" w:rsidRDefault="002165FE" w:rsidP="00F1239A">
            <w:pPr>
              <w:jc w:val="center"/>
              <w:rPr>
                <w:sz w:val="16"/>
                <w:szCs w:val="16"/>
              </w:rPr>
            </w:pPr>
            <w:r w:rsidRPr="002E1E3F">
              <w:rPr>
                <w:sz w:val="16"/>
                <w:szCs w:val="16"/>
              </w:rPr>
              <w:t>3°54'2"</w:t>
            </w:r>
          </w:p>
        </w:tc>
        <w:tc>
          <w:tcPr>
            <w:tcW w:w="0" w:type="auto"/>
            <w:vAlign w:val="center"/>
          </w:tcPr>
          <w:p w:rsidR="002165FE" w:rsidRPr="002E1E3F" w:rsidRDefault="002165FE" w:rsidP="00F1239A">
            <w:pPr>
              <w:jc w:val="center"/>
              <w:rPr>
                <w:sz w:val="16"/>
                <w:szCs w:val="16"/>
              </w:rPr>
            </w:pPr>
            <w:r w:rsidRPr="002E1E3F">
              <w:rPr>
                <w:sz w:val="16"/>
                <w:szCs w:val="16"/>
              </w:rPr>
              <w:t>5,73</w:t>
            </w:r>
          </w:p>
        </w:tc>
        <w:tc>
          <w:tcPr>
            <w:tcW w:w="0" w:type="auto"/>
            <w:vAlign w:val="center"/>
          </w:tcPr>
          <w:p w:rsidR="002165FE" w:rsidRPr="002E1E3F" w:rsidRDefault="002165FE" w:rsidP="00F1239A">
            <w:pPr>
              <w:jc w:val="center"/>
              <w:rPr>
                <w:sz w:val="16"/>
                <w:szCs w:val="16"/>
              </w:rPr>
            </w:pPr>
            <w:r w:rsidRPr="002E1E3F">
              <w:rPr>
                <w:sz w:val="16"/>
                <w:szCs w:val="16"/>
              </w:rPr>
              <w:t>351934,95</w:t>
            </w:r>
          </w:p>
        </w:tc>
        <w:tc>
          <w:tcPr>
            <w:tcW w:w="0" w:type="auto"/>
            <w:vAlign w:val="center"/>
          </w:tcPr>
          <w:p w:rsidR="002165FE" w:rsidRPr="002E1E3F" w:rsidRDefault="002165FE" w:rsidP="00F1239A">
            <w:pPr>
              <w:jc w:val="center"/>
              <w:rPr>
                <w:sz w:val="16"/>
                <w:szCs w:val="16"/>
              </w:rPr>
            </w:pPr>
            <w:r w:rsidRPr="002E1E3F">
              <w:rPr>
                <w:sz w:val="16"/>
                <w:szCs w:val="16"/>
              </w:rPr>
              <w:t>2236438,49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1119</w:t>
            </w:r>
          </w:p>
        </w:tc>
        <w:tc>
          <w:tcPr>
            <w:tcW w:w="0" w:type="auto"/>
            <w:vAlign w:val="center"/>
          </w:tcPr>
          <w:p w:rsidR="002165FE" w:rsidRPr="002E1E3F" w:rsidRDefault="002165FE" w:rsidP="00F1239A">
            <w:pPr>
              <w:jc w:val="center"/>
              <w:rPr>
                <w:sz w:val="16"/>
                <w:szCs w:val="16"/>
              </w:rPr>
            </w:pPr>
            <w:r w:rsidRPr="002E1E3F">
              <w:rPr>
                <w:sz w:val="16"/>
                <w:szCs w:val="16"/>
              </w:rPr>
              <w:t>273°4'60"</w:t>
            </w:r>
          </w:p>
        </w:tc>
        <w:tc>
          <w:tcPr>
            <w:tcW w:w="0" w:type="auto"/>
            <w:vAlign w:val="center"/>
          </w:tcPr>
          <w:p w:rsidR="002165FE" w:rsidRPr="002E1E3F" w:rsidRDefault="002165FE" w:rsidP="00F1239A">
            <w:pPr>
              <w:jc w:val="center"/>
              <w:rPr>
                <w:sz w:val="16"/>
                <w:szCs w:val="16"/>
              </w:rPr>
            </w:pPr>
            <w:r w:rsidRPr="002E1E3F">
              <w:rPr>
                <w:sz w:val="16"/>
                <w:szCs w:val="16"/>
              </w:rPr>
              <w:t>47,04</w:t>
            </w:r>
          </w:p>
        </w:tc>
        <w:tc>
          <w:tcPr>
            <w:tcW w:w="0" w:type="auto"/>
            <w:vAlign w:val="center"/>
          </w:tcPr>
          <w:p w:rsidR="002165FE" w:rsidRPr="002E1E3F" w:rsidRDefault="002165FE" w:rsidP="00F1239A">
            <w:pPr>
              <w:jc w:val="center"/>
              <w:rPr>
                <w:sz w:val="16"/>
                <w:szCs w:val="16"/>
              </w:rPr>
            </w:pPr>
            <w:r w:rsidRPr="002E1E3F">
              <w:rPr>
                <w:sz w:val="16"/>
                <w:szCs w:val="16"/>
              </w:rPr>
              <w:t>351935,34</w:t>
            </w:r>
          </w:p>
        </w:tc>
        <w:tc>
          <w:tcPr>
            <w:tcW w:w="0" w:type="auto"/>
            <w:vAlign w:val="center"/>
          </w:tcPr>
          <w:p w:rsidR="002165FE" w:rsidRPr="002E1E3F" w:rsidRDefault="002165FE" w:rsidP="00F1239A">
            <w:pPr>
              <w:jc w:val="center"/>
              <w:rPr>
                <w:sz w:val="16"/>
                <w:szCs w:val="16"/>
              </w:rPr>
            </w:pPr>
            <w:r w:rsidRPr="002E1E3F">
              <w:rPr>
                <w:sz w:val="16"/>
                <w:szCs w:val="16"/>
              </w:rPr>
              <w:t>2236444,21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1120</w:t>
            </w:r>
          </w:p>
        </w:tc>
        <w:tc>
          <w:tcPr>
            <w:tcW w:w="0" w:type="auto"/>
            <w:vAlign w:val="center"/>
          </w:tcPr>
          <w:p w:rsidR="002165FE" w:rsidRPr="002E1E3F" w:rsidRDefault="002165FE" w:rsidP="00F1239A">
            <w:pPr>
              <w:jc w:val="center"/>
              <w:rPr>
                <w:sz w:val="16"/>
                <w:szCs w:val="16"/>
              </w:rPr>
            </w:pPr>
            <w:r w:rsidRPr="002E1E3F">
              <w:rPr>
                <w:sz w:val="16"/>
                <w:szCs w:val="16"/>
              </w:rPr>
              <w:t>243°3'55"</w:t>
            </w:r>
          </w:p>
        </w:tc>
        <w:tc>
          <w:tcPr>
            <w:tcW w:w="0" w:type="auto"/>
            <w:vAlign w:val="center"/>
          </w:tcPr>
          <w:p w:rsidR="002165FE" w:rsidRPr="002E1E3F" w:rsidRDefault="002165FE" w:rsidP="00F1239A">
            <w:pPr>
              <w:jc w:val="center"/>
              <w:rPr>
                <w:sz w:val="16"/>
                <w:szCs w:val="16"/>
              </w:rPr>
            </w:pPr>
            <w:r w:rsidRPr="002E1E3F">
              <w:rPr>
                <w:sz w:val="16"/>
                <w:szCs w:val="16"/>
              </w:rPr>
              <w:t>18,72</w:t>
            </w:r>
          </w:p>
        </w:tc>
        <w:tc>
          <w:tcPr>
            <w:tcW w:w="0" w:type="auto"/>
            <w:vAlign w:val="center"/>
          </w:tcPr>
          <w:p w:rsidR="002165FE" w:rsidRPr="002E1E3F" w:rsidRDefault="002165FE" w:rsidP="00F1239A">
            <w:pPr>
              <w:jc w:val="center"/>
              <w:rPr>
                <w:sz w:val="16"/>
                <w:szCs w:val="16"/>
              </w:rPr>
            </w:pPr>
            <w:r w:rsidRPr="002E1E3F">
              <w:rPr>
                <w:sz w:val="16"/>
                <w:szCs w:val="16"/>
              </w:rPr>
              <w:t>351888,37</w:t>
            </w:r>
          </w:p>
        </w:tc>
        <w:tc>
          <w:tcPr>
            <w:tcW w:w="0" w:type="auto"/>
            <w:vAlign w:val="center"/>
          </w:tcPr>
          <w:p w:rsidR="002165FE" w:rsidRPr="002E1E3F" w:rsidRDefault="002165FE" w:rsidP="00F1239A">
            <w:pPr>
              <w:jc w:val="center"/>
              <w:rPr>
                <w:sz w:val="16"/>
                <w:szCs w:val="16"/>
              </w:rPr>
            </w:pPr>
            <w:r w:rsidRPr="002E1E3F">
              <w:rPr>
                <w:sz w:val="16"/>
                <w:szCs w:val="16"/>
              </w:rPr>
              <w:t>2236446,74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1121</w:t>
            </w:r>
          </w:p>
        </w:tc>
        <w:tc>
          <w:tcPr>
            <w:tcW w:w="0" w:type="auto"/>
            <w:vAlign w:val="center"/>
          </w:tcPr>
          <w:p w:rsidR="002165FE" w:rsidRPr="002E1E3F" w:rsidRDefault="002165FE" w:rsidP="00F1239A">
            <w:pPr>
              <w:jc w:val="center"/>
              <w:rPr>
                <w:sz w:val="16"/>
                <w:szCs w:val="16"/>
              </w:rPr>
            </w:pPr>
            <w:r w:rsidRPr="002E1E3F">
              <w:rPr>
                <w:sz w:val="16"/>
                <w:szCs w:val="16"/>
              </w:rPr>
              <w:t>3°4'3"</w:t>
            </w:r>
          </w:p>
        </w:tc>
        <w:tc>
          <w:tcPr>
            <w:tcW w:w="0" w:type="auto"/>
            <w:vAlign w:val="center"/>
          </w:tcPr>
          <w:p w:rsidR="002165FE" w:rsidRPr="002E1E3F" w:rsidRDefault="002165FE" w:rsidP="00F1239A">
            <w:pPr>
              <w:jc w:val="center"/>
              <w:rPr>
                <w:sz w:val="16"/>
                <w:szCs w:val="16"/>
              </w:rPr>
            </w:pPr>
            <w:r w:rsidRPr="002E1E3F">
              <w:rPr>
                <w:sz w:val="16"/>
                <w:szCs w:val="16"/>
              </w:rPr>
              <w:t>42,98</w:t>
            </w:r>
          </w:p>
        </w:tc>
        <w:tc>
          <w:tcPr>
            <w:tcW w:w="0" w:type="auto"/>
            <w:vAlign w:val="center"/>
          </w:tcPr>
          <w:p w:rsidR="002165FE" w:rsidRPr="002E1E3F" w:rsidRDefault="002165FE" w:rsidP="00F1239A">
            <w:pPr>
              <w:jc w:val="center"/>
              <w:rPr>
                <w:sz w:val="16"/>
                <w:szCs w:val="16"/>
              </w:rPr>
            </w:pPr>
            <w:r w:rsidRPr="002E1E3F">
              <w:rPr>
                <w:sz w:val="16"/>
                <w:szCs w:val="16"/>
              </w:rPr>
              <w:t>351871,68</w:t>
            </w:r>
          </w:p>
        </w:tc>
        <w:tc>
          <w:tcPr>
            <w:tcW w:w="0" w:type="auto"/>
            <w:vAlign w:val="center"/>
          </w:tcPr>
          <w:p w:rsidR="002165FE" w:rsidRPr="002E1E3F" w:rsidRDefault="002165FE" w:rsidP="00F1239A">
            <w:pPr>
              <w:jc w:val="center"/>
              <w:rPr>
                <w:sz w:val="16"/>
                <w:szCs w:val="16"/>
              </w:rPr>
            </w:pPr>
            <w:r w:rsidRPr="002E1E3F">
              <w:rPr>
                <w:sz w:val="16"/>
                <w:szCs w:val="16"/>
              </w:rPr>
              <w:t>2236438,26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1122</w:t>
            </w:r>
          </w:p>
        </w:tc>
        <w:tc>
          <w:tcPr>
            <w:tcW w:w="0" w:type="auto"/>
            <w:vAlign w:val="center"/>
          </w:tcPr>
          <w:p w:rsidR="002165FE" w:rsidRPr="002E1E3F" w:rsidRDefault="002165FE" w:rsidP="00F1239A">
            <w:pPr>
              <w:jc w:val="center"/>
              <w:rPr>
                <w:sz w:val="16"/>
                <w:szCs w:val="16"/>
              </w:rPr>
            </w:pPr>
            <w:r w:rsidRPr="002E1E3F">
              <w:rPr>
                <w:sz w:val="16"/>
                <w:szCs w:val="16"/>
              </w:rPr>
              <w:t>93°4'44"</w:t>
            </w:r>
          </w:p>
        </w:tc>
        <w:tc>
          <w:tcPr>
            <w:tcW w:w="0" w:type="auto"/>
            <w:vAlign w:val="center"/>
          </w:tcPr>
          <w:p w:rsidR="002165FE" w:rsidRPr="002E1E3F" w:rsidRDefault="002165FE" w:rsidP="00F1239A">
            <w:pPr>
              <w:jc w:val="center"/>
              <w:rPr>
                <w:sz w:val="16"/>
                <w:szCs w:val="16"/>
              </w:rPr>
            </w:pPr>
            <w:r w:rsidRPr="002E1E3F">
              <w:rPr>
                <w:sz w:val="16"/>
                <w:szCs w:val="16"/>
              </w:rPr>
              <w:t>91,41</w:t>
            </w:r>
          </w:p>
        </w:tc>
        <w:tc>
          <w:tcPr>
            <w:tcW w:w="0" w:type="auto"/>
            <w:vAlign w:val="center"/>
          </w:tcPr>
          <w:p w:rsidR="002165FE" w:rsidRPr="002E1E3F" w:rsidRDefault="002165FE" w:rsidP="00F1239A">
            <w:pPr>
              <w:jc w:val="center"/>
              <w:rPr>
                <w:sz w:val="16"/>
                <w:szCs w:val="16"/>
              </w:rPr>
            </w:pPr>
            <w:r w:rsidRPr="002E1E3F">
              <w:rPr>
                <w:sz w:val="16"/>
                <w:szCs w:val="16"/>
              </w:rPr>
              <w:t>351873,98</w:t>
            </w:r>
          </w:p>
        </w:tc>
        <w:tc>
          <w:tcPr>
            <w:tcW w:w="0" w:type="auto"/>
            <w:vAlign w:val="center"/>
          </w:tcPr>
          <w:p w:rsidR="002165FE" w:rsidRPr="002E1E3F" w:rsidRDefault="002165FE" w:rsidP="00F1239A">
            <w:pPr>
              <w:jc w:val="center"/>
              <w:rPr>
                <w:sz w:val="16"/>
                <w:szCs w:val="16"/>
              </w:rPr>
            </w:pPr>
            <w:r w:rsidRPr="002E1E3F">
              <w:rPr>
                <w:sz w:val="16"/>
                <w:szCs w:val="16"/>
              </w:rPr>
              <w:t>2236481,18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1123</w:t>
            </w:r>
          </w:p>
        </w:tc>
        <w:tc>
          <w:tcPr>
            <w:tcW w:w="0" w:type="auto"/>
            <w:vAlign w:val="center"/>
          </w:tcPr>
          <w:p w:rsidR="002165FE" w:rsidRPr="002E1E3F" w:rsidRDefault="002165FE" w:rsidP="00F1239A">
            <w:pPr>
              <w:jc w:val="center"/>
              <w:rPr>
                <w:sz w:val="16"/>
                <w:szCs w:val="16"/>
              </w:rPr>
            </w:pPr>
            <w:r w:rsidRPr="002E1E3F">
              <w:rPr>
                <w:sz w:val="16"/>
                <w:szCs w:val="16"/>
              </w:rPr>
              <w:t>3°4'56"</w:t>
            </w:r>
          </w:p>
        </w:tc>
        <w:tc>
          <w:tcPr>
            <w:tcW w:w="0" w:type="auto"/>
            <w:vAlign w:val="center"/>
          </w:tcPr>
          <w:p w:rsidR="002165FE" w:rsidRPr="002E1E3F" w:rsidRDefault="002165FE" w:rsidP="00F1239A">
            <w:pPr>
              <w:jc w:val="center"/>
              <w:rPr>
                <w:sz w:val="16"/>
                <w:szCs w:val="16"/>
              </w:rPr>
            </w:pPr>
            <w:r w:rsidRPr="002E1E3F">
              <w:rPr>
                <w:sz w:val="16"/>
                <w:szCs w:val="16"/>
              </w:rPr>
              <w:t>257,39</w:t>
            </w:r>
          </w:p>
        </w:tc>
        <w:tc>
          <w:tcPr>
            <w:tcW w:w="0" w:type="auto"/>
            <w:vAlign w:val="center"/>
          </w:tcPr>
          <w:p w:rsidR="002165FE" w:rsidRPr="002E1E3F" w:rsidRDefault="002165FE" w:rsidP="00F1239A">
            <w:pPr>
              <w:jc w:val="center"/>
              <w:rPr>
                <w:sz w:val="16"/>
                <w:szCs w:val="16"/>
              </w:rPr>
            </w:pPr>
            <w:r w:rsidRPr="002E1E3F">
              <w:rPr>
                <w:sz w:val="16"/>
                <w:szCs w:val="16"/>
              </w:rPr>
              <w:t>351965,26</w:t>
            </w:r>
          </w:p>
        </w:tc>
        <w:tc>
          <w:tcPr>
            <w:tcW w:w="0" w:type="auto"/>
            <w:vAlign w:val="center"/>
          </w:tcPr>
          <w:p w:rsidR="002165FE" w:rsidRPr="002E1E3F" w:rsidRDefault="002165FE" w:rsidP="00F1239A">
            <w:pPr>
              <w:jc w:val="center"/>
              <w:rPr>
                <w:sz w:val="16"/>
                <w:szCs w:val="16"/>
              </w:rPr>
            </w:pPr>
            <w:r w:rsidRPr="002E1E3F">
              <w:rPr>
                <w:sz w:val="16"/>
                <w:szCs w:val="16"/>
              </w:rPr>
              <w:t>2236476,27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946</w:t>
            </w:r>
          </w:p>
        </w:tc>
        <w:tc>
          <w:tcPr>
            <w:tcW w:w="0" w:type="auto"/>
            <w:vAlign w:val="center"/>
          </w:tcPr>
          <w:p w:rsidR="002165FE" w:rsidRPr="002E1E3F" w:rsidRDefault="002165FE" w:rsidP="00F1239A">
            <w:pPr>
              <w:jc w:val="center"/>
              <w:rPr>
                <w:sz w:val="16"/>
                <w:szCs w:val="16"/>
              </w:rPr>
            </w:pPr>
            <w:r w:rsidRPr="002E1E3F">
              <w:rPr>
                <w:sz w:val="16"/>
                <w:szCs w:val="16"/>
              </w:rPr>
              <w:t>272°57'17"</w:t>
            </w:r>
          </w:p>
        </w:tc>
        <w:tc>
          <w:tcPr>
            <w:tcW w:w="0" w:type="auto"/>
            <w:vAlign w:val="center"/>
          </w:tcPr>
          <w:p w:rsidR="002165FE" w:rsidRPr="002E1E3F" w:rsidRDefault="002165FE" w:rsidP="00F1239A">
            <w:pPr>
              <w:jc w:val="center"/>
              <w:rPr>
                <w:sz w:val="16"/>
                <w:szCs w:val="16"/>
              </w:rPr>
            </w:pPr>
            <w:r w:rsidRPr="002E1E3F">
              <w:rPr>
                <w:sz w:val="16"/>
                <w:szCs w:val="16"/>
              </w:rPr>
              <w:t>25,41</w:t>
            </w:r>
          </w:p>
        </w:tc>
        <w:tc>
          <w:tcPr>
            <w:tcW w:w="0" w:type="auto"/>
            <w:vAlign w:val="center"/>
          </w:tcPr>
          <w:p w:rsidR="002165FE" w:rsidRPr="002E1E3F" w:rsidRDefault="002165FE" w:rsidP="00F1239A">
            <w:pPr>
              <w:jc w:val="center"/>
              <w:rPr>
                <w:sz w:val="16"/>
                <w:szCs w:val="16"/>
              </w:rPr>
            </w:pPr>
            <w:r w:rsidRPr="002E1E3F">
              <w:rPr>
                <w:sz w:val="16"/>
                <w:szCs w:val="16"/>
              </w:rPr>
              <w:t>351979,10</w:t>
            </w:r>
          </w:p>
        </w:tc>
        <w:tc>
          <w:tcPr>
            <w:tcW w:w="0" w:type="auto"/>
            <w:vAlign w:val="center"/>
          </w:tcPr>
          <w:p w:rsidR="002165FE" w:rsidRPr="002E1E3F" w:rsidRDefault="002165FE" w:rsidP="00F1239A">
            <w:pPr>
              <w:jc w:val="center"/>
              <w:rPr>
                <w:sz w:val="16"/>
                <w:szCs w:val="16"/>
              </w:rPr>
            </w:pPr>
            <w:r w:rsidRPr="002E1E3F">
              <w:rPr>
                <w:sz w:val="16"/>
                <w:szCs w:val="16"/>
              </w:rPr>
              <w:t>2236733,29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947</w:t>
            </w:r>
          </w:p>
        </w:tc>
        <w:tc>
          <w:tcPr>
            <w:tcW w:w="0" w:type="auto"/>
            <w:vAlign w:val="center"/>
          </w:tcPr>
          <w:p w:rsidR="002165FE" w:rsidRPr="002E1E3F" w:rsidRDefault="002165FE" w:rsidP="00F1239A">
            <w:pPr>
              <w:jc w:val="center"/>
              <w:rPr>
                <w:sz w:val="16"/>
                <w:szCs w:val="16"/>
              </w:rPr>
            </w:pPr>
            <w:r w:rsidRPr="002E1E3F">
              <w:rPr>
                <w:sz w:val="16"/>
                <w:szCs w:val="16"/>
              </w:rPr>
              <w:t>260°2'43"</w:t>
            </w:r>
          </w:p>
        </w:tc>
        <w:tc>
          <w:tcPr>
            <w:tcW w:w="0" w:type="auto"/>
            <w:vAlign w:val="center"/>
          </w:tcPr>
          <w:p w:rsidR="002165FE" w:rsidRPr="002E1E3F" w:rsidRDefault="002165FE" w:rsidP="00F1239A">
            <w:pPr>
              <w:jc w:val="center"/>
              <w:rPr>
                <w:sz w:val="16"/>
                <w:szCs w:val="16"/>
              </w:rPr>
            </w:pPr>
            <w:r w:rsidRPr="002E1E3F">
              <w:rPr>
                <w:sz w:val="16"/>
                <w:szCs w:val="16"/>
              </w:rPr>
              <w:t>2,49</w:t>
            </w:r>
          </w:p>
        </w:tc>
        <w:tc>
          <w:tcPr>
            <w:tcW w:w="0" w:type="auto"/>
            <w:vAlign w:val="center"/>
          </w:tcPr>
          <w:p w:rsidR="002165FE" w:rsidRPr="002E1E3F" w:rsidRDefault="002165FE" w:rsidP="00F1239A">
            <w:pPr>
              <w:jc w:val="center"/>
              <w:rPr>
                <w:sz w:val="16"/>
                <w:szCs w:val="16"/>
              </w:rPr>
            </w:pPr>
            <w:r w:rsidRPr="002E1E3F">
              <w:rPr>
                <w:sz w:val="16"/>
                <w:szCs w:val="16"/>
              </w:rPr>
              <w:t>351953,72</w:t>
            </w:r>
          </w:p>
        </w:tc>
        <w:tc>
          <w:tcPr>
            <w:tcW w:w="0" w:type="auto"/>
            <w:vAlign w:val="center"/>
          </w:tcPr>
          <w:p w:rsidR="002165FE" w:rsidRPr="002E1E3F" w:rsidRDefault="002165FE" w:rsidP="00F1239A">
            <w:pPr>
              <w:jc w:val="center"/>
              <w:rPr>
                <w:sz w:val="16"/>
                <w:szCs w:val="16"/>
              </w:rPr>
            </w:pPr>
            <w:r w:rsidRPr="002E1E3F">
              <w:rPr>
                <w:sz w:val="16"/>
                <w:szCs w:val="16"/>
              </w:rPr>
              <w:t>2236734,60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948</w:t>
            </w:r>
          </w:p>
        </w:tc>
        <w:tc>
          <w:tcPr>
            <w:tcW w:w="0" w:type="auto"/>
            <w:vAlign w:val="center"/>
          </w:tcPr>
          <w:p w:rsidR="002165FE" w:rsidRPr="002E1E3F" w:rsidRDefault="002165FE" w:rsidP="00F1239A">
            <w:pPr>
              <w:jc w:val="center"/>
              <w:rPr>
                <w:sz w:val="16"/>
                <w:szCs w:val="16"/>
              </w:rPr>
            </w:pPr>
            <w:r w:rsidRPr="002E1E3F">
              <w:rPr>
                <w:sz w:val="16"/>
                <w:szCs w:val="16"/>
              </w:rPr>
              <w:t>245°29'20"</w:t>
            </w:r>
          </w:p>
        </w:tc>
        <w:tc>
          <w:tcPr>
            <w:tcW w:w="0" w:type="auto"/>
            <w:vAlign w:val="center"/>
          </w:tcPr>
          <w:p w:rsidR="002165FE" w:rsidRPr="002E1E3F" w:rsidRDefault="002165FE" w:rsidP="00F1239A">
            <w:pPr>
              <w:jc w:val="center"/>
              <w:rPr>
                <w:sz w:val="16"/>
                <w:szCs w:val="16"/>
              </w:rPr>
            </w:pPr>
            <w:r w:rsidRPr="002E1E3F">
              <w:rPr>
                <w:sz w:val="16"/>
                <w:szCs w:val="16"/>
              </w:rPr>
              <w:t>2,12</w:t>
            </w:r>
          </w:p>
        </w:tc>
        <w:tc>
          <w:tcPr>
            <w:tcW w:w="0" w:type="auto"/>
            <w:vAlign w:val="center"/>
          </w:tcPr>
          <w:p w:rsidR="002165FE" w:rsidRPr="002E1E3F" w:rsidRDefault="002165FE" w:rsidP="00F1239A">
            <w:pPr>
              <w:jc w:val="center"/>
              <w:rPr>
                <w:sz w:val="16"/>
                <w:szCs w:val="16"/>
              </w:rPr>
            </w:pPr>
            <w:r w:rsidRPr="002E1E3F">
              <w:rPr>
                <w:sz w:val="16"/>
                <w:szCs w:val="16"/>
              </w:rPr>
              <w:t>351951,27</w:t>
            </w:r>
          </w:p>
        </w:tc>
        <w:tc>
          <w:tcPr>
            <w:tcW w:w="0" w:type="auto"/>
            <w:vAlign w:val="center"/>
          </w:tcPr>
          <w:p w:rsidR="002165FE" w:rsidRPr="002E1E3F" w:rsidRDefault="002165FE" w:rsidP="00F1239A">
            <w:pPr>
              <w:jc w:val="center"/>
              <w:rPr>
                <w:sz w:val="16"/>
                <w:szCs w:val="16"/>
              </w:rPr>
            </w:pPr>
            <w:r w:rsidRPr="002E1E3F">
              <w:rPr>
                <w:sz w:val="16"/>
                <w:szCs w:val="16"/>
              </w:rPr>
              <w:t>2236734,17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949</w:t>
            </w:r>
          </w:p>
        </w:tc>
        <w:tc>
          <w:tcPr>
            <w:tcW w:w="0" w:type="auto"/>
            <w:vAlign w:val="center"/>
          </w:tcPr>
          <w:p w:rsidR="002165FE" w:rsidRPr="002E1E3F" w:rsidRDefault="002165FE" w:rsidP="00F1239A">
            <w:pPr>
              <w:jc w:val="center"/>
              <w:rPr>
                <w:sz w:val="16"/>
                <w:szCs w:val="16"/>
              </w:rPr>
            </w:pPr>
            <w:r w:rsidRPr="002E1E3F">
              <w:rPr>
                <w:sz w:val="16"/>
                <w:szCs w:val="16"/>
              </w:rPr>
              <w:t>234°42'10"</w:t>
            </w:r>
          </w:p>
        </w:tc>
        <w:tc>
          <w:tcPr>
            <w:tcW w:w="0" w:type="auto"/>
            <w:vAlign w:val="center"/>
          </w:tcPr>
          <w:p w:rsidR="002165FE" w:rsidRPr="002E1E3F" w:rsidRDefault="002165FE" w:rsidP="00F1239A">
            <w:pPr>
              <w:jc w:val="center"/>
              <w:rPr>
                <w:sz w:val="16"/>
                <w:szCs w:val="16"/>
              </w:rPr>
            </w:pPr>
            <w:r w:rsidRPr="002E1E3F">
              <w:rPr>
                <w:sz w:val="16"/>
                <w:szCs w:val="16"/>
              </w:rPr>
              <w:t>1,38</w:t>
            </w:r>
          </w:p>
        </w:tc>
        <w:tc>
          <w:tcPr>
            <w:tcW w:w="0" w:type="auto"/>
            <w:vAlign w:val="center"/>
          </w:tcPr>
          <w:p w:rsidR="002165FE" w:rsidRPr="002E1E3F" w:rsidRDefault="002165FE" w:rsidP="00F1239A">
            <w:pPr>
              <w:jc w:val="center"/>
              <w:rPr>
                <w:sz w:val="16"/>
                <w:szCs w:val="16"/>
              </w:rPr>
            </w:pPr>
            <w:r w:rsidRPr="002E1E3F">
              <w:rPr>
                <w:sz w:val="16"/>
                <w:szCs w:val="16"/>
              </w:rPr>
              <w:t>351949,34</w:t>
            </w:r>
          </w:p>
        </w:tc>
        <w:tc>
          <w:tcPr>
            <w:tcW w:w="0" w:type="auto"/>
            <w:vAlign w:val="center"/>
          </w:tcPr>
          <w:p w:rsidR="002165FE" w:rsidRPr="002E1E3F" w:rsidRDefault="002165FE" w:rsidP="00F1239A">
            <w:pPr>
              <w:jc w:val="center"/>
              <w:rPr>
                <w:sz w:val="16"/>
                <w:szCs w:val="16"/>
              </w:rPr>
            </w:pPr>
            <w:r w:rsidRPr="002E1E3F">
              <w:rPr>
                <w:sz w:val="16"/>
                <w:szCs w:val="16"/>
              </w:rPr>
              <w:t>2236733,29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950</w:t>
            </w:r>
          </w:p>
        </w:tc>
        <w:tc>
          <w:tcPr>
            <w:tcW w:w="0" w:type="auto"/>
            <w:vAlign w:val="center"/>
          </w:tcPr>
          <w:p w:rsidR="002165FE" w:rsidRPr="002E1E3F" w:rsidRDefault="002165FE" w:rsidP="00F1239A">
            <w:pPr>
              <w:jc w:val="center"/>
              <w:rPr>
                <w:sz w:val="16"/>
                <w:szCs w:val="16"/>
              </w:rPr>
            </w:pPr>
            <w:r w:rsidRPr="002E1E3F">
              <w:rPr>
                <w:sz w:val="16"/>
                <w:szCs w:val="16"/>
              </w:rPr>
              <w:t>226°42'54"</w:t>
            </w:r>
          </w:p>
        </w:tc>
        <w:tc>
          <w:tcPr>
            <w:tcW w:w="0" w:type="auto"/>
            <w:vAlign w:val="center"/>
          </w:tcPr>
          <w:p w:rsidR="002165FE" w:rsidRPr="002E1E3F" w:rsidRDefault="002165FE" w:rsidP="00F1239A">
            <w:pPr>
              <w:jc w:val="center"/>
              <w:rPr>
                <w:sz w:val="16"/>
                <w:szCs w:val="16"/>
              </w:rPr>
            </w:pPr>
            <w:r w:rsidRPr="002E1E3F">
              <w:rPr>
                <w:sz w:val="16"/>
                <w:szCs w:val="16"/>
              </w:rPr>
              <w:t>1,18</w:t>
            </w:r>
          </w:p>
        </w:tc>
        <w:tc>
          <w:tcPr>
            <w:tcW w:w="0" w:type="auto"/>
            <w:vAlign w:val="center"/>
          </w:tcPr>
          <w:p w:rsidR="002165FE" w:rsidRPr="002E1E3F" w:rsidRDefault="002165FE" w:rsidP="00F1239A">
            <w:pPr>
              <w:jc w:val="center"/>
              <w:rPr>
                <w:sz w:val="16"/>
                <w:szCs w:val="16"/>
              </w:rPr>
            </w:pPr>
            <w:r w:rsidRPr="002E1E3F">
              <w:rPr>
                <w:sz w:val="16"/>
                <w:szCs w:val="16"/>
              </w:rPr>
              <w:t>351948,21</w:t>
            </w:r>
          </w:p>
        </w:tc>
        <w:tc>
          <w:tcPr>
            <w:tcW w:w="0" w:type="auto"/>
            <w:vAlign w:val="center"/>
          </w:tcPr>
          <w:p w:rsidR="002165FE" w:rsidRPr="002E1E3F" w:rsidRDefault="002165FE" w:rsidP="00F1239A">
            <w:pPr>
              <w:jc w:val="center"/>
              <w:rPr>
                <w:sz w:val="16"/>
                <w:szCs w:val="16"/>
              </w:rPr>
            </w:pPr>
            <w:r w:rsidRPr="002E1E3F">
              <w:rPr>
                <w:sz w:val="16"/>
                <w:szCs w:val="16"/>
              </w:rPr>
              <w:t>2236732,49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951</w:t>
            </w:r>
          </w:p>
        </w:tc>
        <w:tc>
          <w:tcPr>
            <w:tcW w:w="0" w:type="auto"/>
            <w:vAlign w:val="center"/>
          </w:tcPr>
          <w:p w:rsidR="002165FE" w:rsidRPr="002E1E3F" w:rsidRDefault="002165FE" w:rsidP="00F1239A">
            <w:pPr>
              <w:jc w:val="center"/>
              <w:rPr>
                <w:sz w:val="16"/>
                <w:szCs w:val="16"/>
              </w:rPr>
            </w:pPr>
            <w:r w:rsidRPr="002E1E3F">
              <w:rPr>
                <w:sz w:val="16"/>
                <w:szCs w:val="16"/>
              </w:rPr>
              <w:t>217°11'5"</w:t>
            </w:r>
          </w:p>
        </w:tc>
        <w:tc>
          <w:tcPr>
            <w:tcW w:w="0" w:type="auto"/>
            <w:vAlign w:val="center"/>
          </w:tcPr>
          <w:p w:rsidR="002165FE" w:rsidRPr="002E1E3F" w:rsidRDefault="002165FE" w:rsidP="00F1239A">
            <w:pPr>
              <w:jc w:val="center"/>
              <w:rPr>
                <w:sz w:val="16"/>
                <w:szCs w:val="16"/>
              </w:rPr>
            </w:pPr>
            <w:r w:rsidRPr="002E1E3F">
              <w:rPr>
                <w:sz w:val="16"/>
                <w:szCs w:val="16"/>
              </w:rPr>
              <w:t>1,82</w:t>
            </w:r>
          </w:p>
        </w:tc>
        <w:tc>
          <w:tcPr>
            <w:tcW w:w="0" w:type="auto"/>
            <w:vAlign w:val="center"/>
          </w:tcPr>
          <w:p w:rsidR="002165FE" w:rsidRPr="002E1E3F" w:rsidRDefault="002165FE" w:rsidP="00F1239A">
            <w:pPr>
              <w:jc w:val="center"/>
              <w:rPr>
                <w:sz w:val="16"/>
                <w:szCs w:val="16"/>
              </w:rPr>
            </w:pPr>
            <w:r w:rsidRPr="002E1E3F">
              <w:rPr>
                <w:sz w:val="16"/>
                <w:szCs w:val="16"/>
              </w:rPr>
              <w:t>351947,35</w:t>
            </w:r>
          </w:p>
        </w:tc>
        <w:tc>
          <w:tcPr>
            <w:tcW w:w="0" w:type="auto"/>
            <w:vAlign w:val="center"/>
          </w:tcPr>
          <w:p w:rsidR="002165FE" w:rsidRPr="002E1E3F" w:rsidRDefault="002165FE" w:rsidP="00F1239A">
            <w:pPr>
              <w:jc w:val="center"/>
              <w:rPr>
                <w:sz w:val="16"/>
                <w:szCs w:val="16"/>
              </w:rPr>
            </w:pPr>
            <w:r w:rsidRPr="002E1E3F">
              <w:rPr>
                <w:sz w:val="16"/>
                <w:szCs w:val="16"/>
              </w:rPr>
              <w:t>2236731,68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952</w:t>
            </w:r>
          </w:p>
        </w:tc>
        <w:tc>
          <w:tcPr>
            <w:tcW w:w="0" w:type="auto"/>
            <w:vAlign w:val="center"/>
          </w:tcPr>
          <w:p w:rsidR="002165FE" w:rsidRPr="002E1E3F" w:rsidRDefault="002165FE" w:rsidP="00F1239A">
            <w:pPr>
              <w:jc w:val="center"/>
              <w:rPr>
                <w:sz w:val="16"/>
                <w:szCs w:val="16"/>
              </w:rPr>
            </w:pPr>
            <w:r w:rsidRPr="002E1E3F">
              <w:rPr>
                <w:sz w:val="16"/>
                <w:szCs w:val="16"/>
              </w:rPr>
              <w:t>206°33'54"</w:t>
            </w:r>
          </w:p>
        </w:tc>
        <w:tc>
          <w:tcPr>
            <w:tcW w:w="0" w:type="auto"/>
            <w:vAlign w:val="center"/>
          </w:tcPr>
          <w:p w:rsidR="002165FE" w:rsidRPr="002E1E3F" w:rsidRDefault="002165FE" w:rsidP="00F1239A">
            <w:pPr>
              <w:jc w:val="center"/>
              <w:rPr>
                <w:sz w:val="16"/>
                <w:szCs w:val="16"/>
              </w:rPr>
            </w:pPr>
            <w:r w:rsidRPr="002E1E3F">
              <w:rPr>
                <w:sz w:val="16"/>
                <w:szCs w:val="16"/>
              </w:rPr>
              <w:t>1,63</w:t>
            </w:r>
          </w:p>
        </w:tc>
        <w:tc>
          <w:tcPr>
            <w:tcW w:w="0" w:type="auto"/>
            <w:vAlign w:val="center"/>
          </w:tcPr>
          <w:p w:rsidR="002165FE" w:rsidRPr="002E1E3F" w:rsidRDefault="002165FE" w:rsidP="00F1239A">
            <w:pPr>
              <w:jc w:val="center"/>
              <w:rPr>
                <w:sz w:val="16"/>
                <w:szCs w:val="16"/>
              </w:rPr>
            </w:pPr>
            <w:r w:rsidRPr="002E1E3F">
              <w:rPr>
                <w:sz w:val="16"/>
                <w:szCs w:val="16"/>
              </w:rPr>
              <w:t>351946,25</w:t>
            </w:r>
          </w:p>
        </w:tc>
        <w:tc>
          <w:tcPr>
            <w:tcW w:w="0" w:type="auto"/>
            <w:vAlign w:val="center"/>
          </w:tcPr>
          <w:p w:rsidR="002165FE" w:rsidRPr="002E1E3F" w:rsidRDefault="002165FE" w:rsidP="00F1239A">
            <w:pPr>
              <w:jc w:val="center"/>
              <w:rPr>
                <w:sz w:val="16"/>
                <w:szCs w:val="16"/>
              </w:rPr>
            </w:pPr>
            <w:r w:rsidRPr="002E1E3F">
              <w:rPr>
                <w:sz w:val="16"/>
                <w:szCs w:val="16"/>
              </w:rPr>
              <w:t>2236730,23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953</w:t>
            </w:r>
          </w:p>
        </w:tc>
        <w:tc>
          <w:tcPr>
            <w:tcW w:w="0" w:type="auto"/>
            <w:vAlign w:val="center"/>
          </w:tcPr>
          <w:p w:rsidR="002165FE" w:rsidRPr="002E1E3F" w:rsidRDefault="002165FE" w:rsidP="00F1239A">
            <w:pPr>
              <w:jc w:val="center"/>
              <w:rPr>
                <w:sz w:val="16"/>
                <w:szCs w:val="16"/>
              </w:rPr>
            </w:pPr>
            <w:r w:rsidRPr="002E1E3F">
              <w:rPr>
                <w:sz w:val="16"/>
                <w:szCs w:val="16"/>
              </w:rPr>
              <w:t>197°35'33"</w:t>
            </w:r>
          </w:p>
        </w:tc>
        <w:tc>
          <w:tcPr>
            <w:tcW w:w="0" w:type="auto"/>
            <w:vAlign w:val="center"/>
          </w:tcPr>
          <w:p w:rsidR="002165FE" w:rsidRPr="002E1E3F" w:rsidRDefault="002165FE" w:rsidP="00F1239A">
            <w:pPr>
              <w:jc w:val="center"/>
              <w:rPr>
                <w:sz w:val="16"/>
                <w:szCs w:val="16"/>
              </w:rPr>
            </w:pPr>
            <w:r w:rsidRPr="002E1E3F">
              <w:rPr>
                <w:sz w:val="16"/>
                <w:szCs w:val="16"/>
              </w:rPr>
              <w:t>1,29</w:t>
            </w:r>
          </w:p>
        </w:tc>
        <w:tc>
          <w:tcPr>
            <w:tcW w:w="0" w:type="auto"/>
            <w:vAlign w:val="center"/>
          </w:tcPr>
          <w:p w:rsidR="002165FE" w:rsidRPr="002E1E3F" w:rsidRDefault="002165FE" w:rsidP="00F1239A">
            <w:pPr>
              <w:jc w:val="center"/>
              <w:rPr>
                <w:sz w:val="16"/>
                <w:szCs w:val="16"/>
              </w:rPr>
            </w:pPr>
            <w:r w:rsidRPr="002E1E3F">
              <w:rPr>
                <w:sz w:val="16"/>
                <w:szCs w:val="16"/>
              </w:rPr>
              <w:t>351945,52</w:t>
            </w:r>
          </w:p>
        </w:tc>
        <w:tc>
          <w:tcPr>
            <w:tcW w:w="0" w:type="auto"/>
            <w:vAlign w:val="center"/>
          </w:tcPr>
          <w:p w:rsidR="002165FE" w:rsidRPr="002E1E3F" w:rsidRDefault="002165FE" w:rsidP="00F1239A">
            <w:pPr>
              <w:jc w:val="center"/>
              <w:rPr>
                <w:sz w:val="16"/>
                <w:szCs w:val="16"/>
              </w:rPr>
            </w:pPr>
            <w:r w:rsidRPr="002E1E3F">
              <w:rPr>
                <w:sz w:val="16"/>
                <w:szCs w:val="16"/>
              </w:rPr>
              <w:t>2236728,77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954</w:t>
            </w:r>
          </w:p>
        </w:tc>
        <w:tc>
          <w:tcPr>
            <w:tcW w:w="0" w:type="auto"/>
            <w:vAlign w:val="center"/>
          </w:tcPr>
          <w:p w:rsidR="002165FE" w:rsidRPr="002E1E3F" w:rsidRDefault="002165FE" w:rsidP="00F1239A">
            <w:pPr>
              <w:jc w:val="center"/>
              <w:rPr>
                <w:sz w:val="16"/>
                <w:szCs w:val="16"/>
              </w:rPr>
            </w:pPr>
            <w:r w:rsidRPr="002E1E3F">
              <w:rPr>
                <w:sz w:val="16"/>
                <w:szCs w:val="16"/>
              </w:rPr>
              <w:t>190°31'40"</w:t>
            </w:r>
          </w:p>
        </w:tc>
        <w:tc>
          <w:tcPr>
            <w:tcW w:w="0" w:type="auto"/>
            <w:vAlign w:val="center"/>
          </w:tcPr>
          <w:p w:rsidR="002165FE" w:rsidRPr="002E1E3F" w:rsidRDefault="002165FE" w:rsidP="00F1239A">
            <w:pPr>
              <w:jc w:val="center"/>
              <w:rPr>
                <w:sz w:val="16"/>
                <w:szCs w:val="16"/>
              </w:rPr>
            </w:pPr>
            <w:r w:rsidRPr="002E1E3F">
              <w:rPr>
                <w:sz w:val="16"/>
                <w:szCs w:val="16"/>
              </w:rPr>
              <w:t>1,15</w:t>
            </w:r>
          </w:p>
        </w:tc>
        <w:tc>
          <w:tcPr>
            <w:tcW w:w="0" w:type="auto"/>
            <w:vAlign w:val="center"/>
          </w:tcPr>
          <w:p w:rsidR="002165FE" w:rsidRPr="002E1E3F" w:rsidRDefault="002165FE" w:rsidP="00F1239A">
            <w:pPr>
              <w:jc w:val="center"/>
              <w:rPr>
                <w:sz w:val="16"/>
                <w:szCs w:val="16"/>
              </w:rPr>
            </w:pPr>
            <w:r w:rsidRPr="002E1E3F">
              <w:rPr>
                <w:sz w:val="16"/>
                <w:szCs w:val="16"/>
              </w:rPr>
              <w:t>351945,13</w:t>
            </w:r>
          </w:p>
        </w:tc>
        <w:tc>
          <w:tcPr>
            <w:tcW w:w="0" w:type="auto"/>
            <w:vAlign w:val="center"/>
          </w:tcPr>
          <w:p w:rsidR="002165FE" w:rsidRPr="002E1E3F" w:rsidRDefault="002165FE" w:rsidP="00F1239A">
            <w:pPr>
              <w:jc w:val="center"/>
              <w:rPr>
                <w:sz w:val="16"/>
                <w:szCs w:val="16"/>
              </w:rPr>
            </w:pPr>
            <w:r w:rsidRPr="002E1E3F">
              <w:rPr>
                <w:sz w:val="16"/>
                <w:szCs w:val="16"/>
              </w:rPr>
              <w:t>2236727,54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955</w:t>
            </w:r>
          </w:p>
        </w:tc>
        <w:tc>
          <w:tcPr>
            <w:tcW w:w="0" w:type="auto"/>
            <w:vAlign w:val="center"/>
          </w:tcPr>
          <w:p w:rsidR="002165FE" w:rsidRPr="002E1E3F" w:rsidRDefault="002165FE" w:rsidP="00F1239A">
            <w:pPr>
              <w:jc w:val="center"/>
              <w:rPr>
                <w:sz w:val="16"/>
                <w:szCs w:val="16"/>
              </w:rPr>
            </w:pPr>
            <w:r w:rsidRPr="002E1E3F">
              <w:rPr>
                <w:sz w:val="16"/>
                <w:szCs w:val="16"/>
              </w:rPr>
              <w:t>183°20'55"</w:t>
            </w:r>
          </w:p>
        </w:tc>
        <w:tc>
          <w:tcPr>
            <w:tcW w:w="0" w:type="auto"/>
            <w:vAlign w:val="center"/>
          </w:tcPr>
          <w:p w:rsidR="002165FE" w:rsidRPr="002E1E3F" w:rsidRDefault="002165FE" w:rsidP="00F1239A">
            <w:pPr>
              <w:jc w:val="center"/>
              <w:rPr>
                <w:sz w:val="16"/>
                <w:szCs w:val="16"/>
              </w:rPr>
            </w:pPr>
            <w:r w:rsidRPr="002E1E3F">
              <w:rPr>
                <w:sz w:val="16"/>
                <w:szCs w:val="16"/>
              </w:rPr>
              <w:t>3,77</w:t>
            </w:r>
          </w:p>
        </w:tc>
        <w:tc>
          <w:tcPr>
            <w:tcW w:w="0" w:type="auto"/>
            <w:vAlign w:val="center"/>
          </w:tcPr>
          <w:p w:rsidR="002165FE" w:rsidRPr="002E1E3F" w:rsidRDefault="002165FE" w:rsidP="00F1239A">
            <w:pPr>
              <w:jc w:val="center"/>
              <w:rPr>
                <w:sz w:val="16"/>
                <w:szCs w:val="16"/>
              </w:rPr>
            </w:pPr>
            <w:r w:rsidRPr="002E1E3F">
              <w:rPr>
                <w:sz w:val="16"/>
                <w:szCs w:val="16"/>
              </w:rPr>
              <w:t>351944,92</w:t>
            </w:r>
          </w:p>
        </w:tc>
        <w:tc>
          <w:tcPr>
            <w:tcW w:w="0" w:type="auto"/>
            <w:vAlign w:val="center"/>
          </w:tcPr>
          <w:p w:rsidR="002165FE" w:rsidRPr="002E1E3F" w:rsidRDefault="002165FE" w:rsidP="00F1239A">
            <w:pPr>
              <w:jc w:val="center"/>
              <w:rPr>
                <w:sz w:val="16"/>
                <w:szCs w:val="16"/>
              </w:rPr>
            </w:pPr>
            <w:r w:rsidRPr="002E1E3F">
              <w:rPr>
                <w:sz w:val="16"/>
                <w:szCs w:val="16"/>
              </w:rPr>
              <w:t>2236726,41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956</w:t>
            </w:r>
          </w:p>
        </w:tc>
        <w:tc>
          <w:tcPr>
            <w:tcW w:w="0" w:type="auto"/>
            <w:vAlign w:val="center"/>
          </w:tcPr>
          <w:p w:rsidR="002165FE" w:rsidRPr="002E1E3F" w:rsidRDefault="002165FE" w:rsidP="00F1239A">
            <w:pPr>
              <w:jc w:val="center"/>
              <w:rPr>
                <w:sz w:val="16"/>
                <w:szCs w:val="16"/>
              </w:rPr>
            </w:pPr>
            <w:r w:rsidRPr="002E1E3F">
              <w:rPr>
                <w:sz w:val="16"/>
                <w:szCs w:val="16"/>
              </w:rPr>
              <w:t>187°56'36"</w:t>
            </w:r>
          </w:p>
        </w:tc>
        <w:tc>
          <w:tcPr>
            <w:tcW w:w="0" w:type="auto"/>
            <w:vAlign w:val="center"/>
          </w:tcPr>
          <w:p w:rsidR="002165FE" w:rsidRPr="002E1E3F" w:rsidRDefault="002165FE" w:rsidP="00F1239A">
            <w:pPr>
              <w:jc w:val="center"/>
              <w:rPr>
                <w:sz w:val="16"/>
                <w:szCs w:val="16"/>
              </w:rPr>
            </w:pPr>
            <w:r w:rsidRPr="002E1E3F">
              <w:rPr>
                <w:sz w:val="16"/>
                <w:szCs w:val="16"/>
              </w:rPr>
              <w:t>2,17</w:t>
            </w:r>
          </w:p>
        </w:tc>
        <w:tc>
          <w:tcPr>
            <w:tcW w:w="0" w:type="auto"/>
            <w:vAlign w:val="center"/>
          </w:tcPr>
          <w:p w:rsidR="002165FE" w:rsidRPr="002E1E3F" w:rsidRDefault="002165FE" w:rsidP="00F1239A">
            <w:pPr>
              <w:jc w:val="center"/>
              <w:rPr>
                <w:sz w:val="16"/>
                <w:szCs w:val="16"/>
              </w:rPr>
            </w:pPr>
            <w:r w:rsidRPr="002E1E3F">
              <w:rPr>
                <w:sz w:val="16"/>
                <w:szCs w:val="16"/>
              </w:rPr>
              <w:t>351944,70</w:t>
            </w:r>
          </w:p>
        </w:tc>
        <w:tc>
          <w:tcPr>
            <w:tcW w:w="0" w:type="auto"/>
            <w:vAlign w:val="center"/>
          </w:tcPr>
          <w:p w:rsidR="002165FE" w:rsidRPr="002E1E3F" w:rsidRDefault="002165FE" w:rsidP="00F1239A">
            <w:pPr>
              <w:jc w:val="center"/>
              <w:rPr>
                <w:sz w:val="16"/>
                <w:szCs w:val="16"/>
              </w:rPr>
            </w:pPr>
            <w:r w:rsidRPr="002E1E3F">
              <w:rPr>
                <w:sz w:val="16"/>
                <w:szCs w:val="16"/>
              </w:rPr>
              <w:t>2236722,65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957</w:t>
            </w:r>
          </w:p>
        </w:tc>
        <w:tc>
          <w:tcPr>
            <w:tcW w:w="0" w:type="auto"/>
            <w:vAlign w:val="center"/>
          </w:tcPr>
          <w:p w:rsidR="002165FE" w:rsidRPr="002E1E3F" w:rsidRDefault="002165FE" w:rsidP="00F1239A">
            <w:pPr>
              <w:jc w:val="center"/>
              <w:rPr>
                <w:sz w:val="16"/>
                <w:szCs w:val="16"/>
              </w:rPr>
            </w:pPr>
            <w:r w:rsidRPr="002E1E3F">
              <w:rPr>
                <w:sz w:val="16"/>
                <w:szCs w:val="16"/>
              </w:rPr>
              <w:t>195°54'22"</w:t>
            </w:r>
          </w:p>
        </w:tc>
        <w:tc>
          <w:tcPr>
            <w:tcW w:w="0" w:type="auto"/>
            <w:vAlign w:val="center"/>
          </w:tcPr>
          <w:p w:rsidR="002165FE" w:rsidRPr="002E1E3F" w:rsidRDefault="002165FE" w:rsidP="00F1239A">
            <w:pPr>
              <w:jc w:val="center"/>
              <w:rPr>
                <w:sz w:val="16"/>
                <w:szCs w:val="16"/>
              </w:rPr>
            </w:pPr>
            <w:r w:rsidRPr="002E1E3F">
              <w:rPr>
                <w:sz w:val="16"/>
                <w:szCs w:val="16"/>
              </w:rPr>
              <w:t>2,01</w:t>
            </w:r>
          </w:p>
        </w:tc>
        <w:tc>
          <w:tcPr>
            <w:tcW w:w="0" w:type="auto"/>
            <w:vAlign w:val="center"/>
          </w:tcPr>
          <w:p w:rsidR="002165FE" w:rsidRPr="002E1E3F" w:rsidRDefault="002165FE" w:rsidP="00F1239A">
            <w:pPr>
              <w:jc w:val="center"/>
              <w:rPr>
                <w:sz w:val="16"/>
                <w:szCs w:val="16"/>
              </w:rPr>
            </w:pPr>
            <w:r w:rsidRPr="002E1E3F">
              <w:rPr>
                <w:sz w:val="16"/>
                <w:szCs w:val="16"/>
              </w:rPr>
              <w:t>351944,40</w:t>
            </w:r>
          </w:p>
        </w:tc>
        <w:tc>
          <w:tcPr>
            <w:tcW w:w="0" w:type="auto"/>
            <w:vAlign w:val="center"/>
          </w:tcPr>
          <w:p w:rsidR="002165FE" w:rsidRPr="002E1E3F" w:rsidRDefault="002165FE" w:rsidP="00F1239A">
            <w:pPr>
              <w:jc w:val="center"/>
              <w:rPr>
                <w:sz w:val="16"/>
                <w:szCs w:val="16"/>
              </w:rPr>
            </w:pPr>
            <w:r w:rsidRPr="002E1E3F">
              <w:rPr>
                <w:sz w:val="16"/>
                <w:szCs w:val="16"/>
              </w:rPr>
              <w:t>2236720,50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958</w:t>
            </w:r>
          </w:p>
        </w:tc>
        <w:tc>
          <w:tcPr>
            <w:tcW w:w="0" w:type="auto"/>
            <w:vAlign w:val="center"/>
          </w:tcPr>
          <w:p w:rsidR="002165FE" w:rsidRPr="002E1E3F" w:rsidRDefault="002165FE" w:rsidP="00F1239A">
            <w:pPr>
              <w:jc w:val="center"/>
              <w:rPr>
                <w:sz w:val="16"/>
                <w:szCs w:val="16"/>
              </w:rPr>
            </w:pPr>
            <w:r w:rsidRPr="002E1E3F">
              <w:rPr>
                <w:sz w:val="16"/>
                <w:szCs w:val="16"/>
              </w:rPr>
              <w:t>203°44'58"</w:t>
            </w:r>
          </w:p>
        </w:tc>
        <w:tc>
          <w:tcPr>
            <w:tcW w:w="0" w:type="auto"/>
            <w:vAlign w:val="center"/>
          </w:tcPr>
          <w:p w:rsidR="002165FE" w:rsidRPr="002E1E3F" w:rsidRDefault="002165FE" w:rsidP="00F1239A">
            <w:pPr>
              <w:jc w:val="center"/>
              <w:rPr>
                <w:sz w:val="16"/>
                <w:szCs w:val="16"/>
              </w:rPr>
            </w:pPr>
            <w:r w:rsidRPr="002E1E3F">
              <w:rPr>
                <w:sz w:val="16"/>
                <w:szCs w:val="16"/>
              </w:rPr>
              <w:t>2,19</w:t>
            </w:r>
          </w:p>
        </w:tc>
        <w:tc>
          <w:tcPr>
            <w:tcW w:w="0" w:type="auto"/>
            <w:vAlign w:val="center"/>
          </w:tcPr>
          <w:p w:rsidR="002165FE" w:rsidRPr="002E1E3F" w:rsidRDefault="002165FE" w:rsidP="00F1239A">
            <w:pPr>
              <w:jc w:val="center"/>
              <w:rPr>
                <w:sz w:val="16"/>
                <w:szCs w:val="16"/>
              </w:rPr>
            </w:pPr>
            <w:r w:rsidRPr="002E1E3F">
              <w:rPr>
                <w:sz w:val="16"/>
                <w:szCs w:val="16"/>
              </w:rPr>
              <w:t>351943,85</w:t>
            </w:r>
          </w:p>
        </w:tc>
        <w:tc>
          <w:tcPr>
            <w:tcW w:w="0" w:type="auto"/>
            <w:vAlign w:val="center"/>
          </w:tcPr>
          <w:p w:rsidR="002165FE" w:rsidRPr="002E1E3F" w:rsidRDefault="002165FE" w:rsidP="00F1239A">
            <w:pPr>
              <w:jc w:val="center"/>
              <w:rPr>
                <w:sz w:val="16"/>
                <w:szCs w:val="16"/>
              </w:rPr>
            </w:pPr>
            <w:r w:rsidRPr="002E1E3F">
              <w:rPr>
                <w:sz w:val="16"/>
                <w:szCs w:val="16"/>
              </w:rPr>
              <w:t>2236718,57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959</w:t>
            </w:r>
          </w:p>
        </w:tc>
        <w:tc>
          <w:tcPr>
            <w:tcW w:w="0" w:type="auto"/>
            <w:vAlign w:val="center"/>
          </w:tcPr>
          <w:p w:rsidR="002165FE" w:rsidRPr="002E1E3F" w:rsidRDefault="002165FE" w:rsidP="00F1239A">
            <w:pPr>
              <w:jc w:val="center"/>
              <w:rPr>
                <w:sz w:val="16"/>
                <w:szCs w:val="16"/>
              </w:rPr>
            </w:pPr>
            <w:r w:rsidRPr="002E1E3F">
              <w:rPr>
                <w:sz w:val="16"/>
                <w:szCs w:val="16"/>
              </w:rPr>
              <w:t>211°6'55"</w:t>
            </w:r>
          </w:p>
        </w:tc>
        <w:tc>
          <w:tcPr>
            <w:tcW w:w="0" w:type="auto"/>
            <w:vAlign w:val="center"/>
          </w:tcPr>
          <w:p w:rsidR="002165FE" w:rsidRPr="002E1E3F" w:rsidRDefault="002165FE" w:rsidP="00F1239A">
            <w:pPr>
              <w:jc w:val="center"/>
              <w:rPr>
                <w:sz w:val="16"/>
                <w:szCs w:val="16"/>
              </w:rPr>
            </w:pPr>
            <w:r w:rsidRPr="002E1E3F">
              <w:rPr>
                <w:sz w:val="16"/>
                <w:szCs w:val="16"/>
              </w:rPr>
              <w:t>1,3</w:t>
            </w:r>
          </w:p>
        </w:tc>
        <w:tc>
          <w:tcPr>
            <w:tcW w:w="0" w:type="auto"/>
            <w:vAlign w:val="center"/>
          </w:tcPr>
          <w:p w:rsidR="002165FE" w:rsidRPr="002E1E3F" w:rsidRDefault="002165FE" w:rsidP="00F1239A">
            <w:pPr>
              <w:jc w:val="center"/>
              <w:rPr>
                <w:sz w:val="16"/>
                <w:szCs w:val="16"/>
              </w:rPr>
            </w:pPr>
            <w:r w:rsidRPr="002E1E3F">
              <w:rPr>
                <w:sz w:val="16"/>
                <w:szCs w:val="16"/>
              </w:rPr>
              <w:t>351942,97</w:t>
            </w:r>
          </w:p>
        </w:tc>
        <w:tc>
          <w:tcPr>
            <w:tcW w:w="0" w:type="auto"/>
            <w:vAlign w:val="center"/>
          </w:tcPr>
          <w:p w:rsidR="002165FE" w:rsidRPr="002E1E3F" w:rsidRDefault="002165FE" w:rsidP="00F1239A">
            <w:pPr>
              <w:jc w:val="center"/>
              <w:rPr>
                <w:sz w:val="16"/>
                <w:szCs w:val="16"/>
              </w:rPr>
            </w:pPr>
            <w:r w:rsidRPr="002E1E3F">
              <w:rPr>
                <w:sz w:val="16"/>
                <w:szCs w:val="16"/>
              </w:rPr>
              <w:t>2236716,57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960</w:t>
            </w:r>
          </w:p>
        </w:tc>
        <w:tc>
          <w:tcPr>
            <w:tcW w:w="0" w:type="auto"/>
            <w:vAlign w:val="center"/>
          </w:tcPr>
          <w:p w:rsidR="002165FE" w:rsidRPr="002E1E3F" w:rsidRDefault="002165FE" w:rsidP="00F1239A">
            <w:pPr>
              <w:jc w:val="center"/>
              <w:rPr>
                <w:sz w:val="16"/>
                <w:szCs w:val="16"/>
              </w:rPr>
            </w:pPr>
            <w:r w:rsidRPr="002E1E3F">
              <w:rPr>
                <w:sz w:val="16"/>
                <w:szCs w:val="16"/>
              </w:rPr>
              <w:t>209°37'25"</w:t>
            </w:r>
          </w:p>
        </w:tc>
        <w:tc>
          <w:tcPr>
            <w:tcW w:w="0" w:type="auto"/>
            <w:vAlign w:val="center"/>
          </w:tcPr>
          <w:p w:rsidR="002165FE" w:rsidRPr="002E1E3F" w:rsidRDefault="002165FE" w:rsidP="00F1239A">
            <w:pPr>
              <w:jc w:val="center"/>
              <w:rPr>
                <w:sz w:val="16"/>
                <w:szCs w:val="16"/>
              </w:rPr>
            </w:pPr>
            <w:r w:rsidRPr="002E1E3F">
              <w:rPr>
                <w:sz w:val="16"/>
                <w:szCs w:val="16"/>
              </w:rPr>
              <w:t>0,59</w:t>
            </w:r>
          </w:p>
        </w:tc>
        <w:tc>
          <w:tcPr>
            <w:tcW w:w="0" w:type="auto"/>
            <w:vAlign w:val="center"/>
          </w:tcPr>
          <w:p w:rsidR="002165FE" w:rsidRPr="002E1E3F" w:rsidRDefault="002165FE" w:rsidP="00F1239A">
            <w:pPr>
              <w:jc w:val="center"/>
              <w:rPr>
                <w:sz w:val="16"/>
                <w:szCs w:val="16"/>
              </w:rPr>
            </w:pPr>
            <w:r w:rsidRPr="002E1E3F">
              <w:rPr>
                <w:sz w:val="16"/>
                <w:szCs w:val="16"/>
              </w:rPr>
              <w:t>351942,30</w:t>
            </w:r>
          </w:p>
        </w:tc>
        <w:tc>
          <w:tcPr>
            <w:tcW w:w="0" w:type="auto"/>
            <w:vAlign w:val="center"/>
          </w:tcPr>
          <w:p w:rsidR="002165FE" w:rsidRPr="002E1E3F" w:rsidRDefault="002165FE" w:rsidP="00F1239A">
            <w:pPr>
              <w:jc w:val="center"/>
              <w:rPr>
                <w:sz w:val="16"/>
                <w:szCs w:val="16"/>
              </w:rPr>
            </w:pPr>
            <w:r w:rsidRPr="002E1E3F">
              <w:rPr>
                <w:sz w:val="16"/>
                <w:szCs w:val="16"/>
              </w:rPr>
              <w:t>2236715,46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961</w:t>
            </w:r>
          </w:p>
        </w:tc>
        <w:tc>
          <w:tcPr>
            <w:tcW w:w="0" w:type="auto"/>
            <w:vAlign w:val="center"/>
          </w:tcPr>
          <w:p w:rsidR="002165FE" w:rsidRPr="002E1E3F" w:rsidRDefault="002165FE" w:rsidP="00F1239A">
            <w:pPr>
              <w:jc w:val="center"/>
              <w:rPr>
                <w:sz w:val="16"/>
                <w:szCs w:val="16"/>
              </w:rPr>
            </w:pPr>
            <w:r w:rsidRPr="002E1E3F">
              <w:rPr>
                <w:sz w:val="16"/>
                <w:szCs w:val="16"/>
              </w:rPr>
              <w:t>93°8'16"</w:t>
            </w:r>
          </w:p>
        </w:tc>
        <w:tc>
          <w:tcPr>
            <w:tcW w:w="0" w:type="auto"/>
            <w:vAlign w:val="center"/>
          </w:tcPr>
          <w:p w:rsidR="002165FE" w:rsidRPr="002E1E3F" w:rsidRDefault="002165FE" w:rsidP="00F1239A">
            <w:pPr>
              <w:jc w:val="center"/>
              <w:rPr>
                <w:sz w:val="16"/>
                <w:szCs w:val="16"/>
              </w:rPr>
            </w:pPr>
            <w:r w:rsidRPr="002E1E3F">
              <w:rPr>
                <w:sz w:val="16"/>
                <w:szCs w:val="16"/>
              </w:rPr>
              <w:t>12,06</w:t>
            </w:r>
          </w:p>
        </w:tc>
        <w:tc>
          <w:tcPr>
            <w:tcW w:w="0" w:type="auto"/>
            <w:vAlign w:val="center"/>
          </w:tcPr>
          <w:p w:rsidR="002165FE" w:rsidRPr="002E1E3F" w:rsidRDefault="002165FE" w:rsidP="00F1239A">
            <w:pPr>
              <w:jc w:val="center"/>
              <w:rPr>
                <w:sz w:val="16"/>
                <w:szCs w:val="16"/>
              </w:rPr>
            </w:pPr>
            <w:r w:rsidRPr="002E1E3F">
              <w:rPr>
                <w:sz w:val="16"/>
                <w:szCs w:val="16"/>
              </w:rPr>
              <w:t>351942,01</w:t>
            </w:r>
          </w:p>
        </w:tc>
        <w:tc>
          <w:tcPr>
            <w:tcW w:w="0" w:type="auto"/>
            <w:vAlign w:val="center"/>
          </w:tcPr>
          <w:p w:rsidR="002165FE" w:rsidRPr="002E1E3F" w:rsidRDefault="002165FE" w:rsidP="00F1239A">
            <w:pPr>
              <w:jc w:val="center"/>
              <w:rPr>
                <w:sz w:val="16"/>
                <w:szCs w:val="16"/>
              </w:rPr>
            </w:pPr>
            <w:r w:rsidRPr="002E1E3F">
              <w:rPr>
                <w:sz w:val="16"/>
                <w:szCs w:val="16"/>
              </w:rPr>
              <w:t>2236714,95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962</w:t>
            </w:r>
          </w:p>
        </w:tc>
        <w:tc>
          <w:tcPr>
            <w:tcW w:w="0" w:type="auto"/>
            <w:vAlign w:val="center"/>
          </w:tcPr>
          <w:p w:rsidR="002165FE" w:rsidRPr="002E1E3F" w:rsidRDefault="002165FE" w:rsidP="00F1239A">
            <w:pPr>
              <w:jc w:val="center"/>
              <w:rPr>
                <w:sz w:val="16"/>
                <w:szCs w:val="16"/>
              </w:rPr>
            </w:pPr>
            <w:r w:rsidRPr="002E1E3F">
              <w:rPr>
                <w:sz w:val="16"/>
                <w:szCs w:val="16"/>
              </w:rPr>
              <w:t>183°3'34"</w:t>
            </w:r>
          </w:p>
        </w:tc>
        <w:tc>
          <w:tcPr>
            <w:tcW w:w="0" w:type="auto"/>
            <w:vAlign w:val="center"/>
          </w:tcPr>
          <w:p w:rsidR="002165FE" w:rsidRPr="002E1E3F" w:rsidRDefault="002165FE" w:rsidP="00F1239A">
            <w:pPr>
              <w:jc w:val="center"/>
              <w:rPr>
                <w:sz w:val="16"/>
                <w:szCs w:val="16"/>
              </w:rPr>
            </w:pPr>
            <w:r w:rsidRPr="002E1E3F">
              <w:rPr>
                <w:sz w:val="16"/>
                <w:szCs w:val="16"/>
              </w:rPr>
              <w:t>7,12</w:t>
            </w:r>
          </w:p>
        </w:tc>
        <w:tc>
          <w:tcPr>
            <w:tcW w:w="0" w:type="auto"/>
            <w:vAlign w:val="center"/>
          </w:tcPr>
          <w:p w:rsidR="002165FE" w:rsidRPr="002E1E3F" w:rsidRDefault="002165FE" w:rsidP="00F1239A">
            <w:pPr>
              <w:jc w:val="center"/>
              <w:rPr>
                <w:sz w:val="16"/>
                <w:szCs w:val="16"/>
              </w:rPr>
            </w:pPr>
            <w:r w:rsidRPr="002E1E3F">
              <w:rPr>
                <w:sz w:val="16"/>
                <w:szCs w:val="16"/>
              </w:rPr>
              <w:t>351954,05</w:t>
            </w:r>
          </w:p>
        </w:tc>
        <w:tc>
          <w:tcPr>
            <w:tcW w:w="0" w:type="auto"/>
            <w:vAlign w:val="center"/>
          </w:tcPr>
          <w:p w:rsidR="002165FE" w:rsidRPr="002E1E3F" w:rsidRDefault="002165FE" w:rsidP="00F1239A">
            <w:pPr>
              <w:jc w:val="center"/>
              <w:rPr>
                <w:sz w:val="16"/>
                <w:szCs w:val="16"/>
              </w:rPr>
            </w:pPr>
            <w:r w:rsidRPr="002E1E3F">
              <w:rPr>
                <w:sz w:val="16"/>
                <w:szCs w:val="16"/>
              </w:rPr>
              <w:t>2236714,29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963</w:t>
            </w:r>
          </w:p>
        </w:tc>
        <w:tc>
          <w:tcPr>
            <w:tcW w:w="0" w:type="auto"/>
            <w:vAlign w:val="center"/>
          </w:tcPr>
          <w:p w:rsidR="002165FE" w:rsidRPr="002E1E3F" w:rsidRDefault="002165FE" w:rsidP="00F1239A">
            <w:pPr>
              <w:jc w:val="center"/>
              <w:rPr>
                <w:sz w:val="16"/>
                <w:szCs w:val="16"/>
              </w:rPr>
            </w:pPr>
            <w:r w:rsidRPr="002E1E3F">
              <w:rPr>
                <w:sz w:val="16"/>
                <w:szCs w:val="16"/>
              </w:rPr>
              <w:t>183°4'52"</w:t>
            </w:r>
          </w:p>
        </w:tc>
        <w:tc>
          <w:tcPr>
            <w:tcW w:w="0" w:type="auto"/>
            <w:vAlign w:val="center"/>
          </w:tcPr>
          <w:p w:rsidR="002165FE" w:rsidRPr="002E1E3F" w:rsidRDefault="002165FE" w:rsidP="00F1239A">
            <w:pPr>
              <w:jc w:val="center"/>
              <w:rPr>
                <w:sz w:val="16"/>
                <w:szCs w:val="16"/>
              </w:rPr>
            </w:pPr>
            <w:r w:rsidRPr="002E1E3F">
              <w:rPr>
                <w:sz w:val="16"/>
                <w:szCs w:val="16"/>
              </w:rPr>
              <w:t>205,95</w:t>
            </w:r>
          </w:p>
        </w:tc>
        <w:tc>
          <w:tcPr>
            <w:tcW w:w="0" w:type="auto"/>
            <w:vAlign w:val="center"/>
          </w:tcPr>
          <w:p w:rsidR="002165FE" w:rsidRPr="002E1E3F" w:rsidRDefault="002165FE" w:rsidP="00F1239A">
            <w:pPr>
              <w:jc w:val="center"/>
              <w:rPr>
                <w:sz w:val="16"/>
                <w:szCs w:val="16"/>
              </w:rPr>
            </w:pPr>
            <w:r w:rsidRPr="002E1E3F">
              <w:rPr>
                <w:sz w:val="16"/>
                <w:szCs w:val="16"/>
              </w:rPr>
              <w:t>351953,67</w:t>
            </w:r>
          </w:p>
        </w:tc>
        <w:tc>
          <w:tcPr>
            <w:tcW w:w="0" w:type="auto"/>
            <w:vAlign w:val="center"/>
          </w:tcPr>
          <w:p w:rsidR="002165FE" w:rsidRPr="002E1E3F" w:rsidRDefault="002165FE" w:rsidP="00F1239A">
            <w:pPr>
              <w:jc w:val="center"/>
              <w:rPr>
                <w:sz w:val="16"/>
                <w:szCs w:val="16"/>
              </w:rPr>
            </w:pPr>
            <w:r w:rsidRPr="002E1E3F">
              <w:rPr>
                <w:sz w:val="16"/>
                <w:szCs w:val="16"/>
              </w:rPr>
              <w:t>2236707,18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1124</w:t>
            </w:r>
          </w:p>
        </w:tc>
        <w:tc>
          <w:tcPr>
            <w:tcW w:w="0" w:type="auto"/>
            <w:vAlign w:val="center"/>
          </w:tcPr>
          <w:p w:rsidR="002165FE" w:rsidRPr="002E1E3F" w:rsidRDefault="002165FE" w:rsidP="00F1239A">
            <w:pPr>
              <w:jc w:val="center"/>
              <w:rPr>
                <w:sz w:val="16"/>
                <w:szCs w:val="16"/>
              </w:rPr>
            </w:pPr>
            <w:r w:rsidRPr="002E1E3F">
              <w:rPr>
                <w:sz w:val="16"/>
                <w:szCs w:val="16"/>
              </w:rPr>
              <w:t>273°4'22"</w:t>
            </w:r>
          </w:p>
        </w:tc>
        <w:tc>
          <w:tcPr>
            <w:tcW w:w="0" w:type="auto"/>
            <w:vAlign w:val="center"/>
          </w:tcPr>
          <w:p w:rsidR="002165FE" w:rsidRPr="002E1E3F" w:rsidRDefault="002165FE" w:rsidP="00F1239A">
            <w:pPr>
              <w:jc w:val="center"/>
              <w:rPr>
                <w:sz w:val="16"/>
                <w:szCs w:val="16"/>
              </w:rPr>
            </w:pPr>
            <w:r w:rsidRPr="002E1E3F">
              <w:rPr>
                <w:sz w:val="16"/>
                <w:szCs w:val="16"/>
              </w:rPr>
              <w:t>91,41</w:t>
            </w:r>
          </w:p>
        </w:tc>
        <w:tc>
          <w:tcPr>
            <w:tcW w:w="0" w:type="auto"/>
            <w:vAlign w:val="center"/>
          </w:tcPr>
          <w:p w:rsidR="002165FE" w:rsidRPr="002E1E3F" w:rsidRDefault="002165FE" w:rsidP="00F1239A">
            <w:pPr>
              <w:jc w:val="center"/>
              <w:rPr>
                <w:sz w:val="16"/>
                <w:szCs w:val="16"/>
              </w:rPr>
            </w:pPr>
            <w:r w:rsidRPr="002E1E3F">
              <w:rPr>
                <w:sz w:val="16"/>
                <w:szCs w:val="16"/>
              </w:rPr>
              <w:t>351942,60</w:t>
            </w:r>
          </w:p>
        </w:tc>
        <w:tc>
          <w:tcPr>
            <w:tcW w:w="0" w:type="auto"/>
            <w:vAlign w:val="center"/>
          </w:tcPr>
          <w:p w:rsidR="002165FE" w:rsidRPr="002E1E3F" w:rsidRDefault="002165FE" w:rsidP="00F1239A">
            <w:pPr>
              <w:jc w:val="center"/>
              <w:rPr>
                <w:sz w:val="16"/>
                <w:szCs w:val="16"/>
              </w:rPr>
            </w:pPr>
            <w:r w:rsidRPr="002E1E3F">
              <w:rPr>
                <w:sz w:val="16"/>
                <w:szCs w:val="16"/>
              </w:rPr>
              <w:t>2236501,53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1125</w:t>
            </w:r>
          </w:p>
        </w:tc>
        <w:tc>
          <w:tcPr>
            <w:tcW w:w="0" w:type="auto"/>
            <w:vAlign w:val="center"/>
          </w:tcPr>
          <w:p w:rsidR="002165FE" w:rsidRPr="002E1E3F" w:rsidRDefault="002165FE" w:rsidP="00F1239A">
            <w:pPr>
              <w:jc w:val="center"/>
              <w:rPr>
                <w:sz w:val="16"/>
                <w:szCs w:val="16"/>
              </w:rPr>
            </w:pPr>
            <w:r w:rsidRPr="002E1E3F">
              <w:rPr>
                <w:sz w:val="16"/>
                <w:szCs w:val="16"/>
              </w:rPr>
              <w:t>183°4'55"</w:t>
            </w:r>
          </w:p>
        </w:tc>
        <w:tc>
          <w:tcPr>
            <w:tcW w:w="0" w:type="auto"/>
            <w:vAlign w:val="center"/>
          </w:tcPr>
          <w:p w:rsidR="002165FE" w:rsidRPr="002E1E3F" w:rsidRDefault="002165FE" w:rsidP="00F1239A">
            <w:pPr>
              <w:jc w:val="center"/>
              <w:rPr>
                <w:sz w:val="16"/>
                <w:szCs w:val="16"/>
              </w:rPr>
            </w:pPr>
            <w:r w:rsidRPr="002E1E3F">
              <w:rPr>
                <w:sz w:val="16"/>
                <w:szCs w:val="16"/>
              </w:rPr>
              <w:t>19,16</w:t>
            </w:r>
          </w:p>
        </w:tc>
        <w:tc>
          <w:tcPr>
            <w:tcW w:w="0" w:type="auto"/>
            <w:vAlign w:val="center"/>
          </w:tcPr>
          <w:p w:rsidR="002165FE" w:rsidRPr="002E1E3F" w:rsidRDefault="002165FE" w:rsidP="00F1239A">
            <w:pPr>
              <w:jc w:val="center"/>
              <w:rPr>
                <w:sz w:val="16"/>
                <w:szCs w:val="16"/>
              </w:rPr>
            </w:pPr>
            <w:r w:rsidRPr="002E1E3F">
              <w:rPr>
                <w:sz w:val="16"/>
                <w:szCs w:val="16"/>
              </w:rPr>
              <w:t>351851,32</w:t>
            </w:r>
          </w:p>
        </w:tc>
        <w:tc>
          <w:tcPr>
            <w:tcW w:w="0" w:type="auto"/>
            <w:vAlign w:val="center"/>
          </w:tcPr>
          <w:p w:rsidR="002165FE" w:rsidRPr="002E1E3F" w:rsidRDefault="002165FE" w:rsidP="00F1239A">
            <w:pPr>
              <w:jc w:val="center"/>
              <w:rPr>
                <w:sz w:val="16"/>
                <w:szCs w:val="16"/>
              </w:rPr>
            </w:pPr>
            <w:r w:rsidRPr="002E1E3F">
              <w:rPr>
                <w:sz w:val="16"/>
                <w:szCs w:val="16"/>
              </w:rPr>
              <w:t>2236506,43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1126</w:t>
            </w:r>
          </w:p>
        </w:tc>
        <w:tc>
          <w:tcPr>
            <w:tcW w:w="0" w:type="auto"/>
            <w:vAlign w:val="center"/>
          </w:tcPr>
          <w:p w:rsidR="002165FE" w:rsidRPr="002E1E3F" w:rsidRDefault="002165FE" w:rsidP="00F1239A">
            <w:pPr>
              <w:jc w:val="center"/>
              <w:rPr>
                <w:sz w:val="16"/>
                <w:szCs w:val="16"/>
              </w:rPr>
            </w:pPr>
            <w:r w:rsidRPr="002E1E3F">
              <w:rPr>
                <w:sz w:val="16"/>
                <w:szCs w:val="16"/>
              </w:rPr>
              <w:t>183°3'29"</w:t>
            </w:r>
          </w:p>
        </w:tc>
        <w:tc>
          <w:tcPr>
            <w:tcW w:w="0" w:type="auto"/>
            <w:vAlign w:val="center"/>
          </w:tcPr>
          <w:p w:rsidR="002165FE" w:rsidRPr="002E1E3F" w:rsidRDefault="002165FE" w:rsidP="00F1239A">
            <w:pPr>
              <w:jc w:val="center"/>
              <w:rPr>
                <w:sz w:val="16"/>
                <w:szCs w:val="16"/>
              </w:rPr>
            </w:pPr>
            <w:r w:rsidRPr="002E1E3F">
              <w:rPr>
                <w:sz w:val="16"/>
                <w:szCs w:val="16"/>
              </w:rPr>
              <w:t>6</w:t>
            </w:r>
          </w:p>
        </w:tc>
        <w:tc>
          <w:tcPr>
            <w:tcW w:w="0" w:type="auto"/>
            <w:vAlign w:val="center"/>
          </w:tcPr>
          <w:p w:rsidR="002165FE" w:rsidRPr="002E1E3F" w:rsidRDefault="002165FE" w:rsidP="00F1239A">
            <w:pPr>
              <w:jc w:val="center"/>
              <w:rPr>
                <w:sz w:val="16"/>
                <w:szCs w:val="16"/>
              </w:rPr>
            </w:pPr>
            <w:r w:rsidRPr="002E1E3F">
              <w:rPr>
                <w:sz w:val="16"/>
                <w:szCs w:val="16"/>
              </w:rPr>
              <w:t>351850,29</w:t>
            </w:r>
          </w:p>
        </w:tc>
        <w:tc>
          <w:tcPr>
            <w:tcW w:w="0" w:type="auto"/>
            <w:vAlign w:val="center"/>
          </w:tcPr>
          <w:p w:rsidR="002165FE" w:rsidRPr="002E1E3F" w:rsidRDefault="002165FE" w:rsidP="00F1239A">
            <w:pPr>
              <w:jc w:val="center"/>
              <w:rPr>
                <w:sz w:val="16"/>
                <w:szCs w:val="16"/>
              </w:rPr>
            </w:pPr>
            <w:r w:rsidRPr="002E1E3F">
              <w:rPr>
                <w:sz w:val="16"/>
                <w:szCs w:val="16"/>
              </w:rPr>
              <w:t>2236487,30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1127</w:t>
            </w:r>
          </w:p>
        </w:tc>
        <w:tc>
          <w:tcPr>
            <w:tcW w:w="0" w:type="auto"/>
            <w:vAlign w:val="center"/>
          </w:tcPr>
          <w:p w:rsidR="002165FE" w:rsidRPr="002E1E3F" w:rsidRDefault="002165FE" w:rsidP="00F1239A">
            <w:pPr>
              <w:jc w:val="center"/>
              <w:rPr>
                <w:sz w:val="16"/>
                <w:szCs w:val="16"/>
              </w:rPr>
            </w:pPr>
            <w:r w:rsidRPr="002E1E3F">
              <w:rPr>
                <w:sz w:val="16"/>
                <w:szCs w:val="16"/>
              </w:rPr>
              <w:t>183°7'11"</w:t>
            </w:r>
          </w:p>
        </w:tc>
        <w:tc>
          <w:tcPr>
            <w:tcW w:w="0" w:type="auto"/>
            <w:vAlign w:val="center"/>
          </w:tcPr>
          <w:p w:rsidR="002165FE" w:rsidRPr="002E1E3F" w:rsidRDefault="002165FE" w:rsidP="00F1239A">
            <w:pPr>
              <w:jc w:val="center"/>
              <w:rPr>
                <w:sz w:val="16"/>
                <w:szCs w:val="16"/>
              </w:rPr>
            </w:pPr>
            <w:r w:rsidRPr="002E1E3F">
              <w:rPr>
                <w:sz w:val="16"/>
                <w:szCs w:val="16"/>
              </w:rPr>
              <w:t>4,23</w:t>
            </w:r>
          </w:p>
        </w:tc>
        <w:tc>
          <w:tcPr>
            <w:tcW w:w="0" w:type="auto"/>
            <w:vAlign w:val="center"/>
          </w:tcPr>
          <w:p w:rsidR="002165FE" w:rsidRPr="002E1E3F" w:rsidRDefault="002165FE" w:rsidP="00F1239A">
            <w:pPr>
              <w:jc w:val="center"/>
              <w:rPr>
                <w:sz w:val="16"/>
                <w:szCs w:val="16"/>
              </w:rPr>
            </w:pPr>
            <w:r w:rsidRPr="002E1E3F">
              <w:rPr>
                <w:sz w:val="16"/>
                <w:szCs w:val="16"/>
              </w:rPr>
              <w:t>351849,97</w:t>
            </w:r>
          </w:p>
        </w:tc>
        <w:tc>
          <w:tcPr>
            <w:tcW w:w="0" w:type="auto"/>
            <w:vAlign w:val="center"/>
          </w:tcPr>
          <w:p w:rsidR="002165FE" w:rsidRPr="002E1E3F" w:rsidRDefault="002165FE" w:rsidP="00F1239A">
            <w:pPr>
              <w:jc w:val="center"/>
              <w:rPr>
                <w:sz w:val="16"/>
                <w:szCs w:val="16"/>
              </w:rPr>
            </w:pPr>
            <w:r w:rsidRPr="002E1E3F">
              <w:rPr>
                <w:sz w:val="16"/>
                <w:szCs w:val="16"/>
              </w:rPr>
              <w:t>2236481,31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1128</w:t>
            </w:r>
          </w:p>
        </w:tc>
        <w:tc>
          <w:tcPr>
            <w:tcW w:w="0" w:type="auto"/>
            <w:vAlign w:val="center"/>
          </w:tcPr>
          <w:p w:rsidR="002165FE" w:rsidRPr="002E1E3F" w:rsidRDefault="002165FE" w:rsidP="00F1239A">
            <w:pPr>
              <w:jc w:val="center"/>
              <w:rPr>
                <w:sz w:val="16"/>
                <w:szCs w:val="16"/>
              </w:rPr>
            </w:pPr>
            <w:r w:rsidRPr="002E1E3F">
              <w:rPr>
                <w:sz w:val="16"/>
                <w:szCs w:val="16"/>
              </w:rPr>
              <w:t>94°55'31"</w:t>
            </w:r>
          </w:p>
        </w:tc>
        <w:tc>
          <w:tcPr>
            <w:tcW w:w="0" w:type="auto"/>
            <w:vAlign w:val="center"/>
          </w:tcPr>
          <w:p w:rsidR="002165FE" w:rsidRPr="002E1E3F" w:rsidRDefault="002165FE" w:rsidP="00F1239A">
            <w:pPr>
              <w:jc w:val="center"/>
              <w:rPr>
                <w:sz w:val="16"/>
                <w:szCs w:val="16"/>
              </w:rPr>
            </w:pPr>
            <w:r w:rsidRPr="002E1E3F">
              <w:rPr>
                <w:sz w:val="16"/>
                <w:szCs w:val="16"/>
              </w:rPr>
              <w:t>5,59</w:t>
            </w:r>
          </w:p>
        </w:tc>
        <w:tc>
          <w:tcPr>
            <w:tcW w:w="0" w:type="auto"/>
            <w:vAlign w:val="center"/>
          </w:tcPr>
          <w:p w:rsidR="002165FE" w:rsidRPr="002E1E3F" w:rsidRDefault="002165FE" w:rsidP="00F1239A">
            <w:pPr>
              <w:jc w:val="center"/>
              <w:rPr>
                <w:sz w:val="16"/>
                <w:szCs w:val="16"/>
              </w:rPr>
            </w:pPr>
            <w:r w:rsidRPr="002E1E3F">
              <w:rPr>
                <w:sz w:val="16"/>
                <w:szCs w:val="16"/>
              </w:rPr>
              <w:t>351849,74</w:t>
            </w:r>
          </w:p>
        </w:tc>
        <w:tc>
          <w:tcPr>
            <w:tcW w:w="0" w:type="auto"/>
            <w:vAlign w:val="center"/>
          </w:tcPr>
          <w:p w:rsidR="002165FE" w:rsidRPr="002E1E3F" w:rsidRDefault="002165FE" w:rsidP="00F1239A">
            <w:pPr>
              <w:jc w:val="center"/>
              <w:rPr>
                <w:sz w:val="16"/>
                <w:szCs w:val="16"/>
              </w:rPr>
            </w:pPr>
            <w:r w:rsidRPr="002E1E3F">
              <w:rPr>
                <w:sz w:val="16"/>
                <w:szCs w:val="16"/>
              </w:rPr>
              <w:t>2236477,09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1129</w:t>
            </w:r>
          </w:p>
        </w:tc>
        <w:tc>
          <w:tcPr>
            <w:tcW w:w="0" w:type="auto"/>
            <w:vAlign w:val="center"/>
          </w:tcPr>
          <w:p w:rsidR="002165FE" w:rsidRPr="002E1E3F" w:rsidRDefault="002165FE" w:rsidP="00F1239A">
            <w:pPr>
              <w:jc w:val="center"/>
              <w:rPr>
                <w:sz w:val="16"/>
                <w:szCs w:val="16"/>
              </w:rPr>
            </w:pPr>
            <w:r w:rsidRPr="002E1E3F">
              <w:rPr>
                <w:sz w:val="16"/>
                <w:szCs w:val="16"/>
              </w:rPr>
              <w:t>185°47'20"</w:t>
            </w:r>
          </w:p>
        </w:tc>
        <w:tc>
          <w:tcPr>
            <w:tcW w:w="0" w:type="auto"/>
            <w:vAlign w:val="center"/>
          </w:tcPr>
          <w:p w:rsidR="002165FE" w:rsidRPr="002E1E3F" w:rsidRDefault="002165FE" w:rsidP="00F1239A">
            <w:pPr>
              <w:jc w:val="center"/>
              <w:rPr>
                <w:sz w:val="16"/>
                <w:szCs w:val="16"/>
              </w:rPr>
            </w:pPr>
            <w:r w:rsidRPr="002E1E3F">
              <w:rPr>
                <w:sz w:val="16"/>
                <w:szCs w:val="16"/>
              </w:rPr>
              <w:t>4,36</w:t>
            </w:r>
          </w:p>
        </w:tc>
        <w:tc>
          <w:tcPr>
            <w:tcW w:w="0" w:type="auto"/>
            <w:vAlign w:val="center"/>
          </w:tcPr>
          <w:p w:rsidR="002165FE" w:rsidRPr="002E1E3F" w:rsidRDefault="002165FE" w:rsidP="00F1239A">
            <w:pPr>
              <w:jc w:val="center"/>
              <w:rPr>
                <w:sz w:val="16"/>
                <w:szCs w:val="16"/>
              </w:rPr>
            </w:pPr>
            <w:r w:rsidRPr="002E1E3F">
              <w:rPr>
                <w:sz w:val="16"/>
                <w:szCs w:val="16"/>
              </w:rPr>
              <w:t>351855,31</w:t>
            </w:r>
          </w:p>
        </w:tc>
        <w:tc>
          <w:tcPr>
            <w:tcW w:w="0" w:type="auto"/>
            <w:vAlign w:val="center"/>
          </w:tcPr>
          <w:p w:rsidR="002165FE" w:rsidRPr="002E1E3F" w:rsidRDefault="002165FE" w:rsidP="00F1239A">
            <w:pPr>
              <w:jc w:val="center"/>
              <w:rPr>
                <w:sz w:val="16"/>
                <w:szCs w:val="16"/>
              </w:rPr>
            </w:pPr>
            <w:r w:rsidRPr="002E1E3F">
              <w:rPr>
                <w:sz w:val="16"/>
                <w:szCs w:val="16"/>
              </w:rPr>
              <w:t>2236476,61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1130</w:t>
            </w:r>
          </w:p>
        </w:tc>
        <w:tc>
          <w:tcPr>
            <w:tcW w:w="0" w:type="auto"/>
            <w:vAlign w:val="center"/>
          </w:tcPr>
          <w:p w:rsidR="002165FE" w:rsidRPr="002E1E3F" w:rsidRDefault="002165FE" w:rsidP="00F1239A">
            <w:pPr>
              <w:jc w:val="center"/>
              <w:rPr>
                <w:sz w:val="16"/>
                <w:szCs w:val="16"/>
              </w:rPr>
            </w:pPr>
            <w:r w:rsidRPr="002E1E3F">
              <w:rPr>
                <w:sz w:val="16"/>
                <w:szCs w:val="16"/>
              </w:rPr>
              <w:t>268°36'10"</w:t>
            </w:r>
          </w:p>
        </w:tc>
        <w:tc>
          <w:tcPr>
            <w:tcW w:w="0" w:type="auto"/>
            <w:vAlign w:val="center"/>
          </w:tcPr>
          <w:p w:rsidR="002165FE" w:rsidRPr="002E1E3F" w:rsidRDefault="002165FE" w:rsidP="00F1239A">
            <w:pPr>
              <w:jc w:val="center"/>
              <w:rPr>
                <w:sz w:val="16"/>
                <w:szCs w:val="16"/>
              </w:rPr>
            </w:pPr>
            <w:r w:rsidRPr="002E1E3F">
              <w:rPr>
                <w:sz w:val="16"/>
                <w:szCs w:val="16"/>
              </w:rPr>
              <w:t>2,87</w:t>
            </w:r>
          </w:p>
        </w:tc>
        <w:tc>
          <w:tcPr>
            <w:tcW w:w="0" w:type="auto"/>
            <w:vAlign w:val="center"/>
          </w:tcPr>
          <w:p w:rsidR="002165FE" w:rsidRPr="002E1E3F" w:rsidRDefault="002165FE" w:rsidP="00F1239A">
            <w:pPr>
              <w:jc w:val="center"/>
              <w:rPr>
                <w:sz w:val="16"/>
                <w:szCs w:val="16"/>
              </w:rPr>
            </w:pPr>
            <w:r w:rsidRPr="002E1E3F">
              <w:rPr>
                <w:sz w:val="16"/>
                <w:szCs w:val="16"/>
              </w:rPr>
              <w:t>351854,87</w:t>
            </w:r>
          </w:p>
        </w:tc>
        <w:tc>
          <w:tcPr>
            <w:tcW w:w="0" w:type="auto"/>
            <w:vAlign w:val="center"/>
          </w:tcPr>
          <w:p w:rsidR="002165FE" w:rsidRPr="002E1E3F" w:rsidRDefault="002165FE" w:rsidP="00F1239A">
            <w:pPr>
              <w:jc w:val="center"/>
              <w:rPr>
                <w:sz w:val="16"/>
                <w:szCs w:val="16"/>
              </w:rPr>
            </w:pPr>
            <w:r w:rsidRPr="002E1E3F">
              <w:rPr>
                <w:sz w:val="16"/>
                <w:szCs w:val="16"/>
              </w:rPr>
              <w:t>2236472,27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1131</w:t>
            </w:r>
          </w:p>
        </w:tc>
        <w:tc>
          <w:tcPr>
            <w:tcW w:w="0" w:type="auto"/>
            <w:vAlign w:val="center"/>
          </w:tcPr>
          <w:p w:rsidR="002165FE" w:rsidRPr="002E1E3F" w:rsidRDefault="002165FE" w:rsidP="00F1239A">
            <w:pPr>
              <w:jc w:val="center"/>
              <w:rPr>
                <w:sz w:val="16"/>
                <w:szCs w:val="16"/>
              </w:rPr>
            </w:pPr>
            <w:r w:rsidRPr="002E1E3F">
              <w:rPr>
                <w:sz w:val="16"/>
                <w:szCs w:val="16"/>
              </w:rPr>
              <w:t>244°24'60"</w:t>
            </w:r>
          </w:p>
        </w:tc>
        <w:tc>
          <w:tcPr>
            <w:tcW w:w="0" w:type="auto"/>
            <w:vAlign w:val="center"/>
          </w:tcPr>
          <w:p w:rsidR="002165FE" w:rsidRPr="002E1E3F" w:rsidRDefault="002165FE" w:rsidP="00F1239A">
            <w:pPr>
              <w:jc w:val="center"/>
              <w:rPr>
                <w:sz w:val="16"/>
                <w:szCs w:val="16"/>
              </w:rPr>
            </w:pPr>
            <w:r w:rsidRPr="002E1E3F">
              <w:rPr>
                <w:sz w:val="16"/>
                <w:szCs w:val="16"/>
              </w:rPr>
              <w:t>2,87</w:t>
            </w:r>
          </w:p>
        </w:tc>
        <w:tc>
          <w:tcPr>
            <w:tcW w:w="0" w:type="auto"/>
            <w:vAlign w:val="center"/>
          </w:tcPr>
          <w:p w:rsidR="002165FE" w:rsidRPr="002E1E3F" w:rsidRDefault="002165FE" w:rsidP="00F1239A">
            <w:pPr>
              <w:jc w:val="center"/>
              <w:rPr>
                <w:sz w:val="16"/>
                <w:szCs w:val="16"/>
              </w:rPr>
            </w:pPr>
            <w:r w:rsidRPr="002E1E3F">
              <w:rPr>
                <w:sz w:val="16"/>
                <w:szCs w:val="16"/>
              </w:rPr>
              <w:t>351852,00</w:t>
            </w:r>
          </w:p>
        </w:tc>
        <w:tc>
          <w:tcPr>
            <w:tcW w:w="0" w:type="auto"/>
            <w:vAlign w:val="center"/>
          </w:tcPr>
          <w:p w:rsidR="002165FE" w:rsidRPr="002E1E3F" w:rsidRDefault="002165FE" w:rsidP="00F1239A">
            <w:pPr>
              <w:jc w:val="center"/>
              <w:rPr>
                <w:sz w:val="16"/>
                <w:szCs w:val="16"/>
              </w:rPr>
            </w:pPr>
            <w:r w:rsidRPr="002E1E3F">
              <w:rPr>
                <w:sz w:val="16"/>
                <w:szCs w:val="16"/>
              </w:rPr>
              <w:t>2236472,20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1132</w:t>
            </w:r>
          </w:p>
        </w:tc>
        <w:tc>
          <w:tcPr>
            <w:tcW w:w="0" w:type="auto"/>
            <w:vAlign w:val="center"/>
          </w:tcPr>
          <w:p w:rsidR="002165FE" w:rsidRPr="002E1E3F" w:rsidRDefault="002165FE" w:rsidP="00F1239A">
            <w:pPr>
              <w:jc w:val="center"/>
              <w:rPr>
                <w:sz w:val="16"/>
                <w:szCs w:val="16"/>
              </w:rPr>
            </w:pPr>
            <w:r w:rsidRPr="002E1E3F">
              <w:rPr>
                <w:sz w:val="16"/>
                <w:szCs w:val="16"/>
              </w:rPr>
              <w:t>183°4'23"</w:t>
            </w:r>
          </w:p>
        </w:tc>
        <w:tc>
          <w:tcPr>
            <w:tcW w:w="0" w:type="auto"/>
            <w:vAlign w:val="center"/>
          </w:tcPr>
          <w:p w:rsidR="002165FE" w:rsidRPr="002E1E3F" w:rsidRDefault="002165FE" w:rsidP="00F1239A">
            <w:pPr>
              <w:jc w:val="center"/>
              <w:rPr>
                <w:sz w:val="16"/>
                <w:szCs w:val="16"/>
              </w:rPr>
            </w:pPr>
            <w:r w:rsidRPr="002E1E3F">
              <w:rPr>
                <w:sz w:val="16"/>
                <w:szCs w:val="16"/>
              </w:rPr>
              <w:t>28,54</w:t>
            </w:r>
          </w:p>
        </w:tc>
        <w:tc>
          <w:tcPr>
            <w:tcW w:w="0" w:type="auto"/>
            <w:vAlign w:val="center"/>
          </w:tcPr>
          <w:p w:rsidR="002165FE" w:rsidRPr="002E1E3F" w:rsidRDefault="002165FE" w:rsidP="00F1239A">
            <w:pPr>
              <w:jc w:val="center"/>
              <w:rPr>
                <w:sz w:val="16"/>
                <w:szCs w:val="16"/>
              </w:rPr>
            </w:pPr>
            <w:r w:rsidRPr="002E1E3F">
              <w:rPr>
                <w:sz w:val="16"/>
                <w:szCs w:val="16"/>
              </w:rPr>
              <w:t>351849,41</w:t>
            </w:r>
          </w:p>
        </w:tc>
        <w:tc>
          <w:tcPr>
            <w:tcW w:w="0" w:type="auto"/>
            <w:vAlign w:val="center"/>
          </w:tcPr>
          <w:p w:rsidR="002165FE" w:rsidRPr="002E1E3F" w:rsidRDefault="002165FE" w:rsidP="00F1239A">
            <w:pPr>
              <w:jc w:val="center"/>
              <w:rPr>
                <w:sz w:val="16"/>
                <w:szCs w:val="16"/>
              </w:rPr>
            </w:pPr>
            <w:r w:rsidRPr="002E1E3F">
              <w:rPr>
                <w:sz w:val="16"/>
                <w:szCs w:val="16"/>
              </w:rPr>
              <w:t>2236470,96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1133</w:t>
            </w:r>
          </w:p>
        </w:tc>
        <w:tc>
          <w:tcPr>
            <w:tcW w:w="0" w:type="auto"/>
            <w:vAlign w:val="center"/>
          </w:tcPr>
          <w:p w:rsidR="002165FE" w:rsidRPr="002E1E3F" w:rsidRDefault="002165FE" w:rsidP="00F1239A">
            <w:pPr>
              <w:jc w:val="center"/>
              <w:rPr>
                <w:sz w:val="16"/>
                <w:szCs w:val="16"/>
              </w:rPr>
            </w:pPr>
            <w:r w:rsidRPr="002E1E3F">
              <w:rPr>
                <w:sz w:val="16"/>
                <w:szCs w:val="16"/>
              </w:rPr>
              <w:t>115°19'27"</w:t>
            </w:r>
          </w:p>
        </w:tc>
        <w:tc>
          <w:tcPr>
            <w:tcW w:w="0" w:type="auto"/>
            <w:vAlign w:val="center"/>
          </w:tcPr>
          <w:p w:rsidR="002165FE" w:rsidRPr="002E1E3F" w:rsidRDefault="002165FE" w:rsidP="00F1239A">
            <w:pPr>
              <w:jc w:val="center"/>
              <w:rPr>
                <w:sz w:val="16"/>
                <w:szCs w:val="16"/>
              </w:rPr>
            </w:pPr>
            <w:r w:rsidRPr="002E1E3F">
              <w:rPr>
                <w:sz w:val="16"/>
                <w:szCs w:val="16"/>
              </w:rPr>
              <w:t>1,24</w:t>
            </w:r>
          </w:p>
        </w:tc>
        <w:tc>
          <w:tcPr>
            <w:tcW w:w="0" w:type="auto"/>
            <w:vAlign w:val="center"/>
          </w:tcPr>
          <w:p w:rsidR="002165FE" w:rsidRPr="002E1E3F" w:rsidRDefault="002165FE" w:rsidP="00F1239A">
            <w:pPr>
              <w:jc w:val="center"/>
              <w:rPr>
                <w:sz w:val="16"/>
                <w:szCs w:val="16"/>
              </w:rPr>
            </w:pPr>
            <w:r w:rsidRPr="002E1E3F">
              <w:rPr>
                <w:sz w:val="16"/>
                <w:szCs w:val="16"/>
              </w:rPr>
              <w:t>351847,88</w:t>
            </w:r>
          </w:p>
        </w:tc>
        <w:tc>
          <w:tcPr>
            <w:tcW w:w="0" w:type="auto"/>
            <w:vAlign w:val="center"/>
          </w:tcPr>
          <w:p w:rsidR="002165FE" w:rsidRPr="002E1E3F" w:rsidRDefault="002165FE" w:rsidP="00F1239A">
            <w:pPr>
              <w:jc w:val="center"/>
              <w:rPr>
                <w:sz w:val="16"/>
                <w:szCs w:val="16"/>
              </w:rPr>
            </w:pPr>
            <w:r w:rsidRPr="002E1E3F">
              <w:rPr>
                <w:sz w:val="16"/>
                <w:szCs w:val="16"/>
              </w:rPr>
              <w:t>2236442,46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1134</w:t>
            </w:r>
          </w:p>
        </w:tc>
        <w:tc>
          <w:tcPr>
            <w:tcW w:w="0" w:type="auto"/>
            <w:vAlign w:val="center"/>
          </w:tcPr>
          <w:p w:rsidR="002165FE" w:rsidRPr="002E1E3F" w:rsidRDefault="002165FE" w:rsidP="00F1239A">
            <w:pPr>
              <w:jc w:val="center"/>
              <w:rPr>
                <w:sz w:val="16"/>
                <w:szCs w:val="16"/>
              </w:rPr>
            </w:pPr>
            <w:r w:rsidRPr="002E1E3F">
              <w:rPr>
                <w:sz w:val="16"/>
                <w:szCs w:val="16"/>
              </w:rPr>
              <w:t>101°47'36"</w:t>
            </w:r>
          </w:p>
        </w:tc>
        <w:tc>
          <w:tcPr>
            <w:tcW w:w="0" w:type="auto"/>
            <w:vAlign w:val="center"/>
          </w:tcPr>
          <w:p w:rsidR="002165FE" w:rsidRPr="002E1E3F" w:rsidRDefault="002165FE" w:rsidP="00F1239A">
            <w:pPr>
              <w:jc w:val="center"/>
              <w:rPr>
                <w:sz w:val="16"/>
                <w:szCs w:val="16"/>
              </w:rPr>
            </w:pPr>
            <w:r w:rsidRPr="002E1E3F">
              <w:rPr>
                <w:sz w:val="16"/>
                <w:szCs w:val="16"/>
              </w:rPr>
              <w:t>2,79</w:t>
            </w:r>
          </w:p>
        </w:tc>
        <w:tc>
          <w:tcPr>
            <w:tcW w:w="0" w:type="auto"/>
            <w:vAlign w:val="center"/>
          </w:tcPr>
          <w:p w:rsidR="002165FE" w:rsidRPr="002E1E3F" w:rsidRDefault="002165FE" w:rsidP="00F1239A">
            <w:pPr>
              <w:jc w:val="center"/>
              <w:rPr>
                <w:sz w:val="16"/>
                <w:szCs w:val="16"/>
              </w:rPr>
            </w:pPr>
            <w:r w:rsidRPr="002E1E3F">
              <w:rPr>
                <w:sz w:val="16"/>
                <w:szCs w:val="16"/>
              </w:rPr>
              <w:t>351849,00</w:t>
            </w:r>
          </w:p>
        </w:tc>
        <w:tc>
          <w:tcPr>
            <w:tcW w:w="0" w:type="auto"/>
            <w:vAlign w:val="center"/>
          </w:tcPr>
          <w:p w:rsidR="002165FE" w:rsidRPr="002E1E3F" w:rsidRDefault="002165FE" w:rsidP="00F1239A">
            <w:pPr>
              <w:jc w:val="center"/>
              <w:rPr>
                <w:sz w:val="16"/>
                <w:szCs w:val="16"/>
              </w:rPr>
            </w:pPr>
            <w:r w:rsidRPr="002E1E3F">
              <w:rPr>
                <w:sz w:val="16"/>
                <w:szCs w:val="16"/>
              </w:rPr>
              <w:t>2236441,93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1135</w:t>
            </w:r>
          </w:p>
        </w:tc>
        <w:tc>
          <w:tcPr>
            <w:tcW w:w="0" w:type="auto"/>
            <w:vAlign w:val="center"/>
          </w:tcPr>
          <w:p w:rsidR="002165FE" w:rsidRPr="002E1E3F" w:rsidRDefault="002165FE" w:rsidP="00F1239A">
            <w:pPr>
              <w:jc w:val="center"/>
              <w:rPr>
                <w:sz w:val="16"/>
                <w:szCs w:val="16"/>
              </w:rPr>
            </w:pPr>
            <w:r w:rsidRPr="002E1E3F">
              <w:rPr>
                <w:sz w:val="16"/>
                <w:szCs w:val="16"/>
              </w:rPr>
              <w:t>92°49'10"</w:t>
            </w:r>
          </w:p>
        </w:tc>
        <w:tc>
          <w:tcPr>
            <w:tcW w:w="0" w:type="auto"/>
            <w:vAlign w:val="center"/>
          </w:tcPr>
          <w:p w:rsidR="002165FE" w:rsidRPr="002E1E3F" w:rsidRDefault="002165FE" w:rsidP="00F1239A">
            <w:pPr>
              <w:jc w:val="center"/>
              <w:rPr>
                <w:sz w:val="16"/>
                <w:szCs w:val="16"/>
              </w:rPr>
            </w:pPr>
            <w:r w:rsidRPr="002E1E3F">
              <w:rPr>
                <w:sz w:val="16"/>
                <w:szCs w:val="16"/>
              </w:rPr>
              <w:t>4,68</w:t>
            </w:r>
          </w:p>
        </w:tc>
        <w:tc>
          <w:tcPr>
            <w:tcW w:w="0" w:type="auto"/>
            <w:vAlign w:val="center"/>
          </w:tcPr>
          <w:p w:rsidR="002165FE" w:rsidRPr="002E1E3F" w:rsidRDefault="002165FE" w:rsidP="00F1239A">
            <w:pPr>
              <w:jc w:val="center"/>
              <w:rPr>
                <w:sz w:val="16"/>
                <w:szCs w:val="16"/>
              </w:rPr>
            </w:pPr>
            <w:r w:rsidRPr="002E1E3F">
              <w:rPr>
                <w:sz w:val="16"/>
                <w:szCs w:val="16"/>
              </w:rPr>
              <w:t>351851,73</w:t>
            </w:r>
          </w:p>
        </w:tc>
        <w:tc>
          <w:tcPr>
            <w:tcW w:w="0" w:type="auto"/>
            <w:vAlign w:val="center"/>
          </w:tcPr>
          <w:p w:rsidR="002165FE" w:rsidRPr="002E1E3F" w:rsidRDefault="002165FE" w:rsidP="00F1239A">
            <w:pPr>
              <w:jc w:val="center"/>
              <w:rPr>
                <w:sz w:val="16"/>
                <w:szCs w:val="16"/>
              </w:rPr>
            </w:pPr>
            <w:r w:rsidRPr="002E1E3F">
              <w:rPr>
                <w:sz w:val="16"/>
                <w:szCs w:val="16"/>
              </w:rPr>
              <w:t>2236441,36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1136</w:t>
            </w:r>
          </w:p>
        </w:tc>
        <w:tc>
          <w:tcPr>
            <w:tcW w:w="0" w:type="auto"/>
            <w:vAlign w:val="center"/>
          </w:tcPr>
          <w:p w:rsidR="002165FE" w:rsidRPr="002E1E3F" w:rsidRDefault="002165FE" w:rsidP="00F1239A">
            <w:pPr>
              <w:jc w:val="center"/>
              <w:rPr>
                <w:sz w:val="16"/>
                <w:szCs w:val="16"/>
              </w:rPr>
            </w:pPr>
            <w:r w:rsidRPr="002E1E3F">
              <w:rPr>
                <w:sz w:val="16"/>
                <w:szCs w:val="16"/>
              </w:rPr>
              <w:t>3°56'43"</w:t>
            </w:r>
          </w:p>
        </w:tc>
        <w:tc>
          <w:tcPr>
            <w:tcW w:w="0" w:type="auto"/>
            <w:vAlign w:val="center"/>
          </w:tcPr>
          <w:p w:rsidR="002165FE" w:rsidRPr="002E1E3F" w:rsidRDefault="002165FE" w:rsidP="00F1239A">
            <w:pPr>
              <w:jc w:val="center"/>
              <w:rPr>
                <w:sz w:val="16"/>
                <w:szCs w:val="16"/>
              </w:rPr>
            </w:pPr>
            <w:r w:rsidRPr="002E1E3F">
              <w:rPr>
                <w:sz w:val="16"/>
                <w:szCs w:val="16"/>
              </w:rPr>
              <w:t>0,29</w:t>
            </w:r>
          </w:p>
        </w:tc>
        <w:tc>
          <w:tcPr>
            <w:tcW w:w="0" w:type="auto"/>
            <w:vAlign w:val="center"/>
          </w:tcPr>
          <w:p w:rsidR="002165FE" w:rsidRPr="002E1E3F" w:rsidRDefault="002165FE" w:rsidP="00F1239A">
            <w:pPr>
              <w:jc w:val="center"/>
              <w:rPr>
                <w:sz w:val="16"/>
                <w:szCs w:val="16"/>
              </w:rPr>
            </w:pPr>
            <w:r w:rsidRPr="002E1E3F">
              <w:rPr>
                <w:sz w:val="16"/>
                <w:szCs w:val="16"/>
              </w:rPr>
              <w:t>351856,40</w:t>
            </w:r>
          </w:p>
        </w:tc>
        <w:tc>
          <w:tcPr>
            <w:tcW w:w="0" w:type="auto"/>
            <w:vAlign w:val="center"/>
          </w:tcPr>
          <w:p w:rsidR="002165FE" w:rsidRPr="002E1E3F" w:rsidRDefault="002165FE" w:rsidP="00F1239A">
            <w:pPr>
              <w:jc w:val="center"/>
              <w:rPr>
                <w:sz w:val="16"/>
                <w:szCs w:val="16"/>
              </w:rPr>
            </w:pPr>
            <w:r w:rsidRPr="002E1E3F">
              <w:rPr>
                <w:sz w:val="16"/>
                <w:szCs w:val="16"/>
              </w:rPr>
              <w:t>2236441,13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1137</w:t>
            </w:r>
          </w:p>
        </w:tc>
        <w:tc>
          <w:tcPr>
            <w:tcW w:w="0" w:type="auto"/>
            <w:vAlign w:val="center"/>
          </w:tcPr>
          <w:p w:rsidR="002165FE" w:rsidRPr="002E1E3F" w:rsidRDefault="002165FE" w:rsidP="00F1239A">
            <w:pPr>
              <w:jc w:val="center"/>
              <w:rPr>
                <w:sz w:val="16"/>
                <w:szCs w:val="16"/>
              </w:rPr>
            </w:pPr>
            <w:r w:rsidRPr="002E1E3F">
              <w:rPr>
                <w:sz w:val="16"/>
                <w:szCs w:val="16"/>
              </w:rPr>
              <w:t>93°0'46"</w:t>
            </w:r>
          </w:p>
        </w:tc>
        <w:tc>
          <w:tcPr>
            <w:tcW w:w="0" w:type="auto"/>
            <w:vAlign w:val="center"/>
          </w:tcPr>
          <w:p w:rsidR="002165FE" w:rsidRPr="002E1E3F" w:rsidRDefault="002165FE" w:rsidP="00F1239A">
            <w:pPr>
              <w:jc w:val="center"/>
              <w:rPr>
                <w:sz w:val="16"/>
                <w:szCs w:val="16"/>
              </w:rPr>
            </w:pPr>
            <w:r w:rsidRPr="002E1E3F">
              <w:rPr>
                <w:sz w:val="16"/>
                <w:szCs w:val="16"/>
              </w:rPr>
              <w:t>1,33</w:t>
            </w:r>
          </w:p>
        </w:tc>
        <w:tc>
          <w:tcPr>
            <w:tcW w:w="0" w:type="auto"/>
            <w:vAlign w:val="center"/>
          </w:tcPr>
          <w:p w:rsidR="002165FE" w:rsidRPr="002E1E3F" w:rsidRDefault="002165FE" w:rsidP="00F1239A">
            <w:pPr>
              <w:jc w:val="center"/>
              <w:rPr>
                <w:sz w:val="16"/>
                <w:szCs w:val="16"/>
              </w:rPr>
            </w:pPr>
            <w:r w:rsidRPr="002E1E3F">
              <w:rPr>
                <w:sz w:val="16"/>
                <w:szCs w:val="16"/>
              </w:rPr>
              <w:t>351856,42</w:t>
            </w:r>
          </w:p>
        </w:tc>
        <w:tc>
          <w:tcPr>
            <w:tcW w:w="0" w:type="auto"/>
            <w:vAlign w:val="center"/>
          </w:tcPr>
          <w:p w:rsidR="002165FE" w:rsidRPr="002E1E3F" w:rsidRDefault="002165FE" w:rsidP="00F1239A">
            <w:pPr>
              <w:jc w:val="center"/>
              <w:rPr>
                <w:sz w:val="16"/>
                <w:szCs w:val="16"/>
              </w:rPr>
            </w:pPr>
            <w:r w:rsidRPr="002E1E3F">
              <w:rPr>
                <w:sz w:val="16"/>
                <w:szCs w:val="16"/>
              </w:rPr>
              <w:t>2236441,42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1138</w:t>
            </w:r>
          </w:p>
        </w:tc>
        <w:tc>
          <w:tcPr>
            <w:tcW w:w="0" w:type="auto"/>
            <w:vAlign w:val="center"/>
          </w:tcPr>
          <w:p w:rsidR="002165FE" w:rsidRPr="002E1E3F" w:rsidRDefault="002165FE" w:rsidP="00F1239A">
            <w:pPr>
              <w:jc w:val="center"/>
              <w:rPr>
                <w:sz w:val="16"/>
                <w:szCs w:val="16"/>
              </w:rPr>
            </w:pPr>
            <w:r w:rsidRPr="002E1E3F">
              <w:rPr>
                <w:sz w:val="16"/>
                <w:szCs w:val="16"/>
              </w:rPr>
              <w:t>181°58'30"</w:t>
            </w:r>
          </w:p>
        </w:tc>
        <w:tc>
          <w:tcPr>
            <w:tcW w:w="0" w:type="auto"/>
            <w:vAlign w:val="center"/>
          </w:tcPr>
          <w:p w:rsidR="002165FE" w:rsidRPr="002E1E3F" w:rsidRDefault="002165FE" w:rsidP="00F1239A">
            <w:pPr>
              <w:jc w:val="center"/>
              <w:rPr>
                <w:sz w:val="16"/>
                <w:szCs w:val="16"/>
              </w:rPr>
            </w:pPr>
            <w:r w:rsidRPr="002E1E3F">
              <w:rPr>
                <w:sz w:val="16"/>
                <w:szCs w:val="16"/>
              </w:rPr>
              <w:t>0,29</w:t>
            </w:r>
          </w:p>
        </w:tc>
        <w:tc>
          <w:tcPr>
            <w:tcW w:w="0" w:type="auto"/>
            <w:vAlign w:val="center"/>
          </w:tcPr>
          <w:p w:rsidR="002165FE" w:rsidRPr="002E1E3F" w:rsidRDefault="002165FE" w:rsidP="00F1239A">
            <w:pPr>
              <w:jc w:val="center"/>
              <w:rPr>
                <w:sz w:val="16"/>
                <w:szCs w:val="16"/>
              </w:rPr>
            </w:pPr>
            <w:r w:rsidRPr="002E1E3F">
              <w:rPr>
                <w:sz w:val="16"/>
                <w:szCs w:val="16"/>
              </w:rPr>
              <w:t>351857,75</w:t>
            </w:r>
          </w:p>
        </w:tc>
        <w:tc>
          <w:tcPr>
            <w:tcW w:w="0" w:type="auto"/>
            <w:vAlign w:val="center"/>
          </w:tcPr>
          <w:p w:rsidR="002165FE" w:rsidRPr="002E1E3F" w:rsidRDefault="002165FE" w:rsidP="00F1239A">
            <w:pPr>
              <w:jc w:val="center"/>
              <w:rPr>
                <w:sz w:val="16"/>
                <w:szCs w:val="16"/>
              </w:rPr>
            </w:pPr>
            <w:r w:rsidRPr="002E1E3F">
              <w:rPr>
                <w:sz w:val="16"/>
                <w:szCs w:val="16"/>
              </w:rPr>
              <w:t>2236441,35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1139</w:t>
            </w:r>
          </w:p>
        </w:tc>
        <w:tc>
          <w:tcPr>
            <w:tcW w:w="0" w:type="auto"/>
            <w:vAlign w:val="center"/>
          </w:tcPr>
          <w:p w:rsidR="002165FE" w:rsidRPr="002E1E3F" w:rsidRDefault="002165FE" w:rsidP="00F1239A">
            <w:pPr>
              <w:jc w:val="center"/>
              <w:rPr>
                <w:sz w:val="16"/>
                <w:szCs w:val="16"/>
              </w:rPr>
            </w:pPr>
            <w:r w:rsidRPr="002E1E3F">
              <w:rPr>
                <w:sz w:val="16"/>
                <w:szCs w:val="16"/>
              </w:rPr>
              <w:t>92°44'48"</w:t>
            </w:r>
          </w:p>
        </w:tc>
        <w:tc>
          <w:tcPr>
            <w:tcW w:w="0" w:type="auto"/>
            <w:vAlign w:val="center"/>
          </w:tcPr>
          <w:p w:rsidR="002165FE" w:rsidRPr="002E1E3F" w:rsidRDefault="002165FE" w:rsidP="00F1239A">
            <w:pPr>
              <w:jc w:val="center"/>
              <w:rPr>
                <w:sz w:val="16"/>
                <w:szCs w:val="16"/>
              </w:rPr>
            </w:pPr>
            <w:r w:rsidRPr="002E1E3F">
              <w:rPr>
                <w:sz w:val="16"/>
                <w:szCs w:val="16"/>
              </w:rPr>
              <w:t>6,68</w:t>
            </w:r>
          </w:p>
        </w:tc>
        <w:tc>
          <w:tcPr>
            <w:tcW w:w="0" w:type="auto"/>
            <w:vAlign w:val="center"/>
          </w:tcPr>
          <w:p w:rsidR="002165FE" w:rsidRPr="002E1E3F" w:rsidRDefault="002165FE" w:rsidP="00F1239A">
            <w:pPr>
              <w:jc w:val="center"/>
              <w:rPr>
                <w:sz w:val="16"/>
                <w:szCs w:val="16"/>
              </w:rPr>
            </w:pPr>
            <w:r w:rsidRPr="002E1E3F">
              <w:rPr>
                <w:sz w:val="16"/>
                <w:szCs w:val="16"/>
              </w:rPr>
              <w:t>351857,74</w:t>
            </w:r>
          </w:p>
        </w:tc>
        <w:tc>
          <w:tcPr>
            <w:tcW w:w="0" w:type="auto"/>
            <w:vAlign w:val="center"/>
          </w:tcPr>
          <w:p w:rsidR="002165FE" w:rsidRPr="002E1E3F" w:rsidRDefault="002165FE" w:rsidP="00F1239A">
            <w:pPr>
              <w:jc w:val="center"/>
              <w:rPr>
                <w:sz w:val="16"/>
                <w:szCs w:val="16"/>
              </w:rPr>
            </w:pPr>
            <w:r w:rsidRPr="002E1E3F">
              <w:rPr>
                <w:sz w:val="16"/>
                <w:szCs w:val="16"/>
              </w:rPr>
              <w:t>2236441,06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1140</w:t>
            </w:r>
          </w:p>
        </w:tc>
        <w:tc>
          <w:tcPr>
            <w:tcW w:w="0" w:type="auto"/>
            <w:vAlign w:val="center"/>
          </w:tcPr>
          <w:p w:rsidR="002165FE" w:rsidRPr="002E1E3F" w:rsidRDefault="002165FE" w:rsidP="00F1239A">
            <w:pPr>
              <w:jc w:val="center"/>
              <w:rPr>
                <w:sz w:val="16"/>
                <w:szCs w:val="16"/>
              </w:rPr>
            </w:pPr>
            <w:r w:rsidRPr="002E1E3F">
              <w:rPr>
                <w:sz w:val="16"/>
                <w:szCs w:val="16"/>
              </w:rPr>
              <w:t>183°5'11"</w:t>
            </w:r>
          </w:p>
        </w:tc>
        <w:tc>
          <w:tcPr>
            <w:tcW w:w="0" w:type="auto"/>
            <w:vAlign w:val="center"/>
          </w:tcPr>
          <w:p w:rsidR="002165FE" w:rsidRPr="002E1E3F" w:rsidRDefault="002165FE" w:rsidP="00F1239A">
            <w:pPr>
              <w:jc w:val="center"/>
              <w:rPr>
                <w:sz w:val="16"/>
                <w:szCs w:val="16"/>
              </w:rPr>
            </w:pPr>
            <w:r w:rsidRPr="002E1E3F">
              <w:rPr>
                <w:sz w:val="16"/>
                <w:szCs w:val="16"/>
              </w:rPr>
              <w:t>32,32</w:t>
            </w:r>
          </w:p>
        </w:tc>
        <w:tc>
          <w:tcPr>
            <w:tcW w:w="0" w:type="auto"/>
            <w:vAlign w:val="center"/>
          </w:tcPr>
          <w:p w:rsidR="002165FE" w:rsidRPr="002E1E3F" w:rsidRDefault="002165FE" w:rsidP="00F1239A">
            <w:pPr>
              <w:jc w:val="center"/>
              <w:rPr>
                <w:sz w:val="16"/>
                <w:szCs w:val="16"/>
              </w:rPr>
            </w:pPr>
            <w:r w:rsidRPr="002E1E3F">
              <w:rPr>
                <w:sz w:val="16"/>
                <w:szCs w:val="16"/>
              </w:rPr>
              <w:t>351864,41</w:t>
            </w:r>
          </w:p>
        </w:tc>
        <w:tc>
          <w:tcPr>
            <w:tcW w:w="0" w:type="auto"/>
            <w:vAlign w:val="center"/>
          </w:tcPr>
          <w:p w:rsidR="002165FE" w:rsidRPr="002E1E3F" w:rsidRDefault="002165FE" w:rsidP="00F1239A">
            <w:pPr>
              <w:jc w:val="center"/>
              <w:rPr>
                <w:sz w:val="16"/>
                <w:szCs w:val="16"/>
              </w:rPr>
            </w:pPr>
            <w:r w:rsidRPr="002E1E3F">
              <w:rPr>
                <w:sz w:val="16"/>
                <w:szCs w:val="16"/>
              </w:rPr>
              <w:t>2236440,74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1141</w:t>
            </w:r>
          </w:p>
        </w:tc>
        <w:tc>
          <w:tcPr>
            <w:tcW w:w="0" w:type="auto"/>
            <w:vAlign w:val="center"/>
          </w:tcPr>
          <w:p w:rsidR="002165FE" w:rsidRPr="002E1E3F" w:rsidRDefault="002165FE" w:rsidP="00F1239A">
            <w:pPr>
              <w:jc w:val="center"/>
              <w:rPr>
                <w:sz w:val="16"/>
                <w:szCs w:val="16"/>
              </w:rPr>
            </w:pPr>
            <w:r w:rsidRPr="002E1E3F">
              <w:rPr>
                <w:sz w:val="16"/>
                <w:szCs w:val="16"/>
              </w:rPr>
              <w:t>273°1'24"</w:t>
            </w:r>
          </w:p>
        </w:tc>
        <w:tc>
          <w:tcPr>
            <w:tcW w:w="0" w:type="auto"/>
            <w:vAlign w:val="center"/>
          </w:tcPr>
          <w:p w:rsidR="002165FE" w:rsidRPr="002E1E3F" w:rsidRDefault="002165FE" w:rsidP="00F1239A">
            <w:pPr>
              <w:jc w:val="center"/>
              <w:rPr>
                <w:sz w:val="16"/>
                <w:szCs w:val="16"/>
              </w:rPr>
            </w:pPr>
            <w:r w:rsidRPr="002E1E3F">
              <w:rPr>
                <w:sz w:val="16"/>
                <w:szCs w:val="16"/>
              </w:rPr>
              <w:t>5,69</w:t>
            </w:r>
          </w:p>
        </w:tc>
        <w:tc>
          <w:tcPr>
            <w:tcW w:w="0" w:type="auto"/>
            <w:vAlign w:val="center"/>
          </w:tcPr>
          <w:p w:rsidR="002165FE" w:rsidRPr="002E1E3F" w:rsidRDefault="002165FE" w:rsidP="00F1239A">
            <w:pPr>
              <w:jc w:val="center"/>
              <w:rPr>
                <w:sz w:val="16"/>
                <w:szCs w:val="16"/>
              </w:rPr>
            </w:pPr>
            <w:r w:rsidRPr="002E1E3F">
              <w:rPr>
                <w:sz w:val="16"/>
                <w:szCs w:val="16"/>
              </w:rPr>
              <w:t>351862,67</w:t>
            </w:r>
          </w:p>
        </w:tc>
        <w:tc>
          <w:tcPr>
            <w:tcW w:w="0" w:type="auto"/>
            <w:vAlign w:val="center"/>
          </w:tcPr>
          <w:p w:rsidR="002165FE" w:rsidRPr="002E1E3F" w:rsidRDefault="002165FE" w:rsidP="00F1239A">
            <w:pPr>
              <w:jc w:val="center"/>
              <w:rPr>
                <w:sz w:val="16"/>
                <w:szCs w:val="16"/>
              </w:rPr>
            </w:pPr>
            <w:r w:rsidRPr="002E1E3F">
              <w:rPr>
                <w:sz w:val="16"/>
                <w:szCs w:val="16"/>
              </w:rPr>
              <w:t>2236408,47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1142</w:t>
            </w:r>
          </w:p>
        </w:tc>
        <w:tc>
          <w:tcPr>
            <w:tcW w:w="0" w:type="auto"/>
            <w:vAlign w:val="center"/>
          </w:tcPr>
          <w:p w:rsidR="002165FE" w:rsidRPr="002E1E3F" w:rsidRDefault="002165FE" w:rsidP="00F1239A">
            <w:pPr>
              <w:jc w:val="center"/>
              <w:rPr>
                <w:sz w:val="16"/>
                <w:szCs w:val="16"/>
              </w:rPr>
            </w:pPr>
            <w:r w:rsidRPr="002E1E3F">
              <w:rPr>
                <w:sz w:val="16"/>
                <w:szCs w:val="16"/>
              </w:rPr>
              <w:t>180°0'0"</w:t>
            </w:r>
          </w:p>
        </w:tc>
        <w:tc>
          <w:tcPr>
            <w:tcW w:w="0" w:type="auto"/>
            <w:vAlign w:val="center"/>
          </w:tcPr>
          <w:p w:rsidR="002165FE" w:rsidRPr="002E1E3F" w:rsidRDefault="002165FE" w:rsidP="00F1239A">
            <w:pPr>
              <w:jc w:val="center"/>
              <w:rPr>
                <w:sz w:val="16"/>
                <w:szCs w:val="16"/>
              </w:rPr>
            </w:pPr>
            <w:r w:rsidRPr="002E1E3F">
              <w:rPr>
                <w:sz w:val="16"/>
                <w:szCs w:val="16"/>
              </w:rPr>
              <w:t>0,84</w:t>
            </w:r>
          </w:p>
        </w:tc>
        <w:tc>
          <w:tcPr>
            <w:tcW w:w="0" w:type="auto"/>
            <w:vAlign w:val="center"/>
          </w:tcPr>
          <w:p w:rsidR="002165FE" w:rsidRPr="002E1E3F" w:rsidRDefault="002165FE" w:rsidP="00F1239A">
            <w:pPr>
              <w:jc w:val="center"/>
              <w:rPr>
                <w:sz w:val="16"/>
                <w:szCs w:val="16"/>
              </w:rPr>
            </w:pPr>
            <w:r w:rsidRPr="002E1E3F">
              <w:rPr>
                <w:sz w:val="16"/>
                <w:szCs w:val="16"/>
              </w:rPr>
              <w:t>351856,99</w:t>
            </w:r>
          </w:p>
        </w:tc>
        <w:tc>
          <w:tcPr>
            <w:tcW w:w="0" w:type="auto"/>
            <w:vAlign w:val="center"/>
          </w:tcPr>
          <w:p w:rsidR="002165FE" w:rsidRPr="002E1E3F" w:rsidRDefault="002165FE" w:rsidP="00F1239A">
            <w:pPr>
              <w:jc w:val="center"/>
              <w:rPr>
                <w:sz w:val="16"/>
                <w:szCs w:val="16"/>
              </w:rPr>
            </w:pPr>
            <w:r w:rsidRPr="002E1E3F">
              <w:rPr>
                <w:sz w:val="16"/>
                <w:szCs w:val="16"/>
              </w:rPr>
              <w:t>2236408,77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1143</w:t>
            </w:r>
          </w:p>
        </w:tc>
        <w:tc>
          <w:tcPr>
            <w:tcW w:w="0" w:type="auto"/>
            <w:vAlign w:val="center"/>
          </w:tcPr>
          <w:p w:rsidR="002165FE" w:rsidRPr="002E1E3F" w:rsidRDefault="002165FE" w:rsidP="00F1239A">
            <w:pPr>
              <w:jc w:val="center"/>
              <w:rPr>
                <w:sz w:val="16"/>
                <w:szCs w:val="16"/>
              </w:rPr>
            </w:pPr>
            <w:r w:rsidRPr="002E1E3F">
              <w:rPr>
                <w:sz w:val="16"/>
                <w:szCs w:val="16"/>
              </w:rPr>
              <w:t>273°5'23"</w:t>
            </w:r>
          </w:p>
        </w:tc>
        <w:tc>
          <w:tcPr>
            <w:tcW w:w="0" w:type="auto"/>
            <w:vAlign w:val="center"/>
          </w:tcPr>
          <w:p w:rsidR="002165FE" w:rsidRPr="002E1E3F" w:rsidRDefault="002165FE" w:rsidP="00F1239A">
            <w:pPr>
              <w:jc w:val="center"/>
              <w:rPr>
                <w:sz w:val="16"/>
                <w:szCs w:val="16"/>
              </w:rPr>
            </w:pPr>
            <w:r w:rsidRPr="002E1E3F">
              <w:rPr>
                <w:sz w:val="16"/>
                <w:szCs w:val="16"/>
              </w:rPr>
              <w:t>10,95</w:t>
            </w:r>
          </w:p>
        </w:tc>
        <w:tc>
          <w:tcPr>
            <w:tcW w:w="0" w:type="auto"/>
            <w:vAlign w:val="center"/>
          </w:tcPr>
          <w:p w:rsidR="002165FE" w:rsidRPr="002E1E3F" w:rsidRDefault="002165FE" w:rsidP="00F1239A">
            <w:pPr>
              <w:jc w:val="center"/>
              <w:rPr>
                <w:sz w:val="16"/>
                <w:szCs w:val="16"/>
              </w:rPr>
            </w:pPr>
            <w:r w:rsidRPr="002E1E3F">
              <w:rPr>
                <w:sz w:val="16"/>
                <w:szCs w:val="16"/>
              </w:rPr>
              <w:t>351856,99</w:t>
            </w:r>
          </w:p>
        </w:tc>
        <w:tc>
          <w:tcPr>
            <w:tcW w:w="0" w:type="auto"/>
            <w:vAlign w:val="center"/>
          </w:tcPr>
          <w:p w:rsidR="002165FE" w:rsidRPr="002E1E3F" w:rsidRDefault="002165FE" w:rsidP="00F1239A">
            <w:pPr>
              <w:jc w:val="center"/>
              <w:rPr>
                <w:sz w:val="16"/>
                <w:szCs w:val="16"/>
              </w:rPr>
            </w:pPr>
            <w:r w:rsidRPr="002E1E3F">
              <w:rPr>
                <w:sz w:val="16"/>
                <w:szCs w:val="16"/>
              </w:rPr>
              <w:t>2236407,93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1144</w:t>
            </w:r>
          </w:p>
        </w:tc>
        <w:tc>
          <w:tcPr>
            <w:tcW w:w="0" w:type="auto"/>
            <w:vAlign w:val="center"/>
          </w:tcPr>
          <w:p w:rsidR="002165FE" w:rsidRPr="002E1E3F" w:rsidRDefault="002165FE" w:rsidP="00F1239A">
            <w:pPr>
              <w:jc w:val="center"/>
              <w:rPr>
                <w:sz w:val="16"/>
                <w:szCs w:val="16"/>
              </w:rPr>
            </w:pPr>
            <w:r w:rsidRPr="002E1E3F">
              <w:rPr>
                <w:sz w:val="16"/>
                <w:szCs w:val="16"/>
              </w:rPr>
              <w:t>183°16'14"</w:t>
            </w:r>
          </w:p>
        </w:tc>
        <w:tc>
          <w:tcPr>
            <w:tcW w:w="0" w:type="auto"/>
            <w:vAlign w:val="center"/>
          </w:tcPr>
          <w:p w:rsidR="002165FE" w:rsidRPr="002E1E3F" w:rsidRDefault="002165FE" w:rsidP="00F1239A">
            <w:pPr>
              <w:jc w:val="center"/>
              <w:rPr>
                <w:sz w:val="16"/>
                <w:szCs w:val="16"/>
              </w:rPr>
            </w:pPr>
            <w:r w:rsidRPr="002E1E3F">
              <w:rPr>
                <w:sz w:val="16"/>
                <w:szCs w:val="16"/>
              </w:rPr>
              <w:t>0,7</w:t>
            </w:r>
          </w:p>
        </w:tc>
        <w:tc>
          <w:tcPr>
            <w:tcW w:w="0" w:type="auto"/>
            <w:vAlign w:val="center"/>
          </w:tcPr>
          <w:p w:rsidR="002165FE" w:rsidRPr="002E1E3F" w:rsidRDefault="002165FE" w:rsidP="00F1239A">
            <w:pPr>
              <w:jc w:val="center"/>
              <w:rPr>
                <w:sz w:val="16"/>
                <w:szCs w:val="16"/>
              </w:rPr>
            </w:pPr>
            <w:r w:rsidRPr="002E1E3F">
              <w:rPr>
                <w:sz w:val="16"/>
                <w:szCs w:val="16"/>
              </w:rPr>
              <w:t>351846,06</w:t>
            </w:r>
          </w:p>
        </w:tc>
        <w:tc>
          <w:tcPr>
            <w:tcW w:w="0" w:type="auto"/>
            <w:vAlign w:val="center"/>
          </w:tcPr>
          <w:p w:rsidR="002165FE" w:rsidRPr="002E1E3F" w:rsidRDefault="002165FE" w:rsidP="00F1239A">
            <w:pPr>
              <w:jc w:val="center"/>
              <w:rPr>
                <w:sz w:val="16"/>
                <w:szCs w:val="16"/>
              </w:rPr>
            </w:pPr>
            <w:r w:rsidRPr="002E1E3F">
              <w:rPr>
                <w:sz w:val="16"/>
                <w:szCs w:val="16"/>
              </w:rPr>
              <w:t>2236408,52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1145</w:t>
            </w:r>
          </w:p>
        </w:tc>
        <w:tc>
          <w:tcPr>
            <w:tcW w:w="0" w:type="auto"/>
            <w:vAlign w:val="center"/>
          </w:tcPr>
          <w:p w:rsidR="002165FE" w:rsidRPr="002E1E3F" w:rsidRDefault="002165FE" w:rsidP="00F1239A">
            <w:pPr>
              <w:jc w:val="center"/>
              <w:rPr>
                <w:sz w:val="16"/>
                <w:szCs w:val="16"/>
              </w:rPr>
            </w:pPr>
            <w:r w:rsidRPr="002E1E3F">
              <w:rPr>
                <w:sz w:val="16"/>
                <w:szCs w:val="16"/>
              </w:rPr>
              <w:t>93°4'53"</w:t>
            </w:r>
          </w:p>
        </w:tc>
        <w:tc>
          <w:tcPr>
            <w:tcW w:w="0" w:type="auto"/>
            <w:vAlign w:val="center"/>
          </w:tcPr>
          <w:p w:rsidR="002165FE" w:rsidRPr="002E1E3F" w:rsidRDefault="002165FE" w:rsidP="00F1239A">
            <w:pPr>
              <w:jc w:val="center"/>
              <w:rPr>
                <w:sz w:val="16"/>
                <w:szCs w:val="16"/>
              </w:rPr>
            </w:pPr>
            <w:r w:rsidRPr="002E1E3F">
              <w:rPr>
                <w:sz w:val="16"/>
                <w:szCs w:val="16"/>
              </w:rPr>
              <w:t>10,98</w:t>
            </w:r>
          </w:p>
        </w:tc>
        <w:tc>
          <w:tcPr>
            <w:tcW w:w="0" w:type="auto"/>
            <w:vAlign w:val="center"/>
          </w:tcPr>
          <w:p w:rsidR="002165FE" w:rsidRPr="002E1E3F" w:rsidRDefault="002165FE" w:rsidP="00F1239A">
            <w:pPr>
              <w:jc w:val="center"/>
              <w:rPr>
                <w:sz w:val="16"/>
                <w:szCs w:val="16"/>
              </w:rPr>
            </w:pPr>
            <w:r w:rsidRPr="002E1E3F">
              <w:rPr>
                <w:sz w:val="16"/>
                <w:szCs w:val="16"/>
              </w:rPr>
              <w:t>351846,02</w:t>
            </w:r>
          </w:p>
        </w:tc>
        <w:tc>
          <w:tcPr>
            <w:tcW w:w="0" w:type="auto"/>
            <w:vAlign w:val="center"/>
          </w:tcPr>
          <w:p w:rsidR="002165FE" w:rsidRPr="002E1E3F" w:rsidRDefault="002165FE" w:rsidP="00F1239A">
            <w:pPr>
              <w:jc w:val="center"/>
              <w:rPr>
                <w:sz w:val="16"/>
                <w:szCs w:val="16"/>
              </w:rPr>
            </w:pPr>
            <w:r w:rsidRPr="002E1E3F">
              <w:rPr>
                <w:sz w:val="16"/>
                <w:szCs w:val="16"/>
              </w:rPr>
              <w:t>2236407,82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1146</w:t>
            </w:r>
          </w:p>
        </w:tc>
        <w:tc>
          <w:tcPr>
            <w:tcW w:w="0" w:type="auto"/>
            <w:vAlign w:val="center"/>
          </w:tcPr>
          <w:p w:rsidR="002165FE" w:rsidRPr="002E1E3F" w:rsidRDefault="002165FE" w:rsidP="00F1239A">
            <w:pPr>
              <w:jc w:val="center"/>
              <w:rPr>
                <w:sz w:val="16"/>
                <w:szCs w:val="16"/>
              </w:rPr>
            </w:pPr>
            <w:r w:rsidRPr="002E1E3F">
              <w:rPr>
                <w:sz w:val="16"/>
                <w:szCs w:val="16"/>
              </w:rPr>
              <w:t>180°0'0"</w:t>
            </w:r>
          </w:p>
        </w:tc>
        <w:tc>
          <w:tcPr>
            <w:tcW w:w="0" w:type="auto"/>
            <w:vAlign w:val="center"/>
          </w:tcPr>
          <w:p w:rsidR="002165FE" w:rsidRPr="002E1E3F" w:rsidRDefault="002165FE" w:rsidP="00F1239A">
            <w:pPr>
              <w:jc w:val="center"/>
              <w:rPr>
                <w:sz w:val="16"/>
                <w:szCs w:val="16"/>
              </w:rPr>
            </w:pPr>
            <w:r w:rsidRPr="002E1E3F">
              <w:rPr>
                <w:sz w:val="16"/>
                <w:szCs w:val="16"/>
              </w:rPr>
              <w:t>0,35</w:t>
            </w:r>
          </w:p>
        </w:tc>
        <w:tc>
          <w:tcPr>
            <w:tcW w:w="0" w:type="auto"/>
            <w:vAlign w:val="center"/>
          </w:tcPr>
          <w:p w:rsidR="002165FE" w:rsidRPr="002E1E3F" w:rsidRDefault="002165FE" w:rsidP="00F1239A">
            <w:pPr>
              <w:jc w:val="center"/>
              <w:rPr>
                <w:sz w:val="16"/>
                <w:szCs w:val="16"/>
              </w:rPr>
            </w:pPr>
            <w:r w:rsidRPr="002E1E3F">
              <w:rPr>
                <w:sz w:val="16"/>
                <w:szCs w:val="16"/>
              </w:rPr>
              <w:t>351856,98</w:t>
            </w:r>
          </w:p>
        </w:tc>
        <w:tc>
          <w:tcPr>
            <w:tcW w:w="0" w:type="auto"/>
            <w:vAlign w:val="center"/>
          </w:tcPr>
          <w:p w:rsidR="002165FE" w:rsidRPr="002E1E3F" w:rsidRDefault="002165FE" w:rsidP="00F1239A">
            <w:pPr>
              <w:jc w:val="center"/>
              <w:rPr>
                <w:sz w:val="16"/>
                <w:szCs w:val="16"/>
              </w:rPr>
            </w:pPr>
            <w:r w:rsidRPr="002E1E3F">
              <w:rPr>
                <w:sz w:val="16"/>
                <w:szCs w:val="16"/>
              </w:rPr>
              <w:t>2236407,23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1147</w:t>
            </w:r>
          </w:p>
        </w:tc>
        <w:tc>
          <w:tcPr>
            <w:tcW w:w="0" w:type="auto"/>
            <w:vAlign w:val="center"/>
          </w:tcPr>
          <w:p w:rsidR="002165FE" w:rsidRPr="002E1E3F" w:rsidRDefault="002165FE" w:rsidP="00F1239A">
            <w:pPr>
              <w:jc w:val="center"/>
              <w:rPr>
                <w:sz w:val="16"/>
                <w:szCs w:val="16"/>
              </w:rPr>
            </w:pPr>
            <w:r w:rsidRPr="002E1E3F">
              <w:rPr>
                <w:sz w:val="16"/>
                <w:szCs w:val="16"/>
              </w:rPr>
              <w:t>93°6'31"</w:t>
            </w:r>
          </w:p>
        </w:tc>
        <w:tc>
          <w:tcPr>
            <w:tcW w:w="0" w:type="auto"/>
            <w:vAlign w:val="center"/>
          </w:tcPr>
          <w:p w:rsidR="002165FE" w:rsidRPr="002E1E3F" w:rsidRDefault="002165FE" w:rsidP="00F1239A">
            <w:pPr>
              <w:jc w:val="center"/>
              <w:rPr>
                <w:sz w:val="16"/>
                <w:szCs w:val="16"/>
              </w:rPr>
            </w:pPr>
            <w:r w:rsidRPr="002E1E3F">
              <w:rPr>
                <w:sz w:val="16"/>
                <w:szCs w:val="16"/>
              </w:rPr>
              <w:t>5,35</w:t>
            </w:r>
          </w:p>
        </w:tc>
        <w:tc>
          <w:tcPr>
            <w:tcW w:w="0" w:type="auto"/>
            <w:vAlign w:val="center"/>
          </w:tcPr>
          <w:p w:rsidR="002165FE" w:rsidRPr="002E1E3F" w:rsidRDefault="002165FE" w:rsidP="00F1239A">
            <w:pPr>
              <w:jc w:val="center"/>
              <w:rPr>
                <w:sz w:val="16"/>
                <w:szCs w:val="16"/>
              </w:rPr>
            </w:pPr>
            <w:r w:rsidRPr="002E1E3F">
              <w:rPr>
                <w:sz w:val="16"/>
                <w:szCs w:val="16"/>
              </w:rPr>
              <w:t>351856,98</w:t>
            </w:r>
          </w:p>
        </w:tc>
        <w:tc>
          <w:tcPr>
            <w:tcW w:w="0" w:type="auto"/>
            <w:vAlign w:val="center"/>
          </w:tcPr>
          <w:p w:rsidR="002165FE" w:rsidRPr="002E1E3F" w:rsidRDefault="002165FE" w:rsidP="00F1239A">
            <w:pPr>
              <w:jc w:val="center"/>
              <w:rPr>
                <w:sz w:val="16"/>
                <w:szCs w:val="16"/>
              </w:rPr>
            </w:pPr>
            <w:r w:rsidRPr="002E1E3F">
              <w:rPr>
                <w:sz w:val="16"/>
                <w:szCs w:val="16"/>
              </w:rPr>
              <w:t>2236406,88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1148</w:t>
            </w:r>
          </w:p>
        </w:tc>
        <w:tc>
          <w:tcPr>
            <w:tcW w:w="0" w:type="auto"/>
            <w:vAlign w:val="center"/>
          </w:tcPr>
          <w:p w:rsidR="002165FE" w:rsidRPr="002E1E3F" w:rsidRDefault="002165FE" w:rsidP="00F1239A">
            <w:pPr>
              <w:jc w:val="center"/>
              <w:rPr>
                <w:sz w:val="16"/>
                <w:szCs w:val="16"/>
              </w:rPr>
            </w:pPr>
            <w:r w:rsidRPr="002E1E3F">
              <w:rPr>
                <w:sz w:val="16"/>
                <w:szCs w:val="16"/>
              </w:rPr>
              <w:t>63°11'30"</w:t>
            </w:r>
          </w:p>
        </w:tc>
        <w:tc>
          <w:tcPr>
            <w:tcW w:w="0" w:type="auto"/>
            <w:vAlign w:val="center"/>
          </w:tcPr>
          <w:p w:rsidR="002165FE" w:rsidRPr="002E1E3F" w:rsidRDefault="002165FE" w:rsidP="00F1239A">
            <w:pPr>
              <w:jc w:val="center"/>
              <w:rPr>
                <w:sz w:val="16"/>
                <w:szCs w:val="16"/>
              </w:rPr>
            </w:pPr>
            <w:r w:rsidRPr="002E1E3F">
              <w:rPr>
                <w:sz w:val="16"/>
                <w:szCs w:val="16"/>
              </w:rPr>
              <w:t>2,11</w:t>
            </w:r>
          </w:p>
        </w:tc>
        <w:tc>
          <w:tcPr>
            <w:tcW w:w="0" w:type="auto"/>
            <w:vAlign w:val="center"/>
          </w:tcPr>
          <w:p w:rsidR="002165FE" w:rsidRPr="002E1E3F" w:rsidRDefault="002165FE" w:rsidP="00F1239A">
            <w:pPr>
              <w:jc w:val="center"/>
              <w:rPr>
                <w:sz w:val="16"/>
                <w:szCs w:val="16"/>
              </w:rPr>
            </w:pPr>
            <w:r w:rsidRPr="002E1E3F">
              <w:rPr>
                <w:sz w:val="16"/>
                <w:szCs w:val="16"/>
              </w:rPr>
              <w:t>351862,32</w:t>
            </w:r>
          </w:p>
        </w:tc>
        <w:tc>
          <w:tcPr>
            <w:tcW w:w="0" w:type="auto"/>
            <w:vAlign w:val="center"/>
          </w:tcPr>
          <w:p w:rsidR="002165FE" w:rsidRPr="002E1E3F" w:rsidRDefault="002165FE" w:rsidP="00F1239A">
            <w:pPr>
              <w:jc w:val="center"/>
              <w:rPr>
                <w:sz w:val="16"/>
                <w:szCs w:val="16"/>
              </w:rPr>
            </w:pPr>
            <w:r w:rsidRPr="002E1E3F">
              <w:rPr>
                <w:sz w:val="16"/>
                <w:szCs w:val="16"/>
              </w:rPr>
              <w:t>2236406,59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1113</w:t>
            </w:r>
          </w:p>
        </w:tc>
        <w:tc>
          <w:tcPr>
            <w:tcW w:w="0" w:type="auto"/>
            <w:vAlign w:val="center"/>
          </w:tcPr>
          <w:p w:rsidR="002165FE" w:rsidRPr="002E1E3F" w:rsidRDefault="002165FE" w:rsidP="00F1239A">
            <w:pPr>
              <w:jc w:val="center"/>
              <w:rPr>
                <w:sz w:val="16"/>
                <w:szCs w:val="16"/>
              </w:rPr>
            </w:pPr>
            <w:r w:rsidRPr="002E1E3F">
              <w:rPr>
                <w:sz w:val="16"/>
                <w:szCs w:val="16"/>
              </w:rPr>
              <w:t>63°0'29"</w:t>
            </w:r>
          </w:p>
        </w:tc>
        <w:tc>
          <w:tcPr>
            <w:tcW w:w="0" w:type="auto"/>
            <w:vAlign w:val="center"/>
          </w:tcPr>
          <w:p w:rsidR="002165FE" w:rsidRPr="002E1E3F" w:rsidRDefault="002165FE" w:rsidP="00F1239A">
            <w:pPr>
              <w:jc w:val="center"/>
              <w:rPr>
                <w:sz w:val="16"/>
                <w:szCs w:val="16"/>
              </w:rPr>
            </w:pPr>
            <w:r w:rsidRPr="002E1E3F">
              <w:rPr>
                <w:sz w:val="16"/>
                <w:szCs w:val="16"/>
              </w:rPr>
              <w:t>12,01</w:t>
            </w:r>
          </w:p>
        </w:tc>
        <w:tc>
          <w:tcPr>
            <w:tcW w:w="0" w:type="auto"/>
            <w:vAlign w:val="center"/>
          </w:tcPr>
          <w:p w:rsidR="002165FE" w:rsidRPr="002E1E3F" w:rsidRDefault="002165FE" w:rsidP="00F1239A">
            <w:pPr>
              <w:jc w:val="center"/>
              <w:rPr>
                <w:sz w:val="16"/>
                <w:szCs w:val="16"/>
              </w:rPr>
            </w:pPr>
            <w:r w:rsidRPr="002E1E3F">
              <w:rPr>
                <w:sz w:val="16"/>
                <w:szCs w:val="16"/>
              </w:rPr>
              <w:t>351864,20</w:t>
            </w:r>
          </w:p>
        </w:tc>
        <w:tc>
          <w:tcPr>
            <w:tcW w:w="0" w:type="auto"/>
            <w:vAlign w:val="center"/>
          </w:tcPr>
          <w:p w:rsidR="002165FE" w:rsidRPr="002E1E3F" w:rsidRDefault="002165FE" w:rsidP="00F1239A">
            <w:pPr>
              <w:jc w:val="center"/>
              <w:rPr>
                <w:sz w:val="16"/>
                <w:szCs w:val="16"/>
              </w:rPr>
            </w:pPr>
            <w:r w:rsidRPr="002E1E3F">
              <w:rPr>
                <w:sz w:val="16"/>
                <w:szCs w:val="16"/>
              </w:rPr>
              <w:t>2236407,54</w:t>
            </w:r>
          </w:p>
        </w:tc>
      </w:tr>
      <w:tr w:rsidR="002165FE" w:rsidRPr="002E1E3F" w:rsidTr="002C57FC">
        <w:trPr>
          <w:trHeight w:val="28"/>
        </w:trPr>
        <w:tc>
          <w:tcPr>
            <w:tcW w:w="0" w:type="auto"/>
            <w:gridSpan w:val="3"/>
            <w:vAlign w:val="center"/>
          </w:tcPr>
          <w:p w:rsidR="002165FE" w:rsidRPr="002E1E3F" w:rsidRDefault="002165FE" w:rsidP="00F1239A">
            <w:pPr>
              <w:rPr>
                <w:sz w:val="16"/>
                <w:szCs w:val="16"/>
              </w:rPr>
            </w:pPr>
            <w:r w:rsidRPr="002E1E3F">
              <w:rPr>
                <w:sz w:val="16"/>
                <w:szCs w:val="16"/>
              </w:rPr>
              <w:t>Назначение (сооружение):</w:t>
            </w:r>
          </w:p>
        </w:tc>
        <w:tc>
          <w:tcPr>
            <w:tcW w:w="0" w:type="auto"/>
            <w:gridSpan w:val="2"/>
            <w:vAlign w:val="center"/>
          </w:tcPr>
          <w:p w:rsidR="002165FE" w:rsidRPr="002E1E3F" w:rsidRDefault="002165FE" w:rsidP="00F1239A">
            <w:pPr>
              <w:rPr>
                <w:sz w:val="16"/>
                <w:szCs w:val="16"/>
              </w:rPr>
            </w:pPr>
            <w:r w:rsidRPr="002E1E3F">
              <w:rPr>
                <w:sz w:val="16"/>
                <w:szCs w:val="16"/>
              </w:rPr>
              <w:t>Трасса ВЛ-6 кВ к площадке ИУ</w:t>
            </w:r>
          </w:p>
        </w:tc>
      </w:tr>
      <w:tr w:rsidR="002165FE" w:rsidRPr="002E1E3F" w:rsidTr="002C57FC">
        <w:trPr>
          <w:trHeight w:val="20"/>
        </w:trPr>
        <w:tc>
          <w:tcPr>
            <w:tcW w:w="0" w:type="auto"/>
            <w:vAlign w:val="bottom"/>
          </w:tcPr>
          <w:p w:rsidR="002165FE" w:rsidRPr="002E1E3F" w:rsidRDefault="002165FE" w:rsidP="00F1239A">
            <w:pPr>
              <w:jc w:val="center"/>
              <w:rPr>
                <w:sz w:val="16"/>
                <w:szCs w:val="16"/>
              </w:rPr>
            </w:pPr>
            <w:r w:rsidRPr="002E1E3F">
              <w:rPr>
                <w:sz w:val="16"/>
                <w:szCs w:val="16"/>
              </w:rPr>
              <w:t>№ точки</w:t>
            </w:r>
          </w:p>
        </w:tc>
        <w:tc>
          <w:tcPr>
            <w:tcW w:w="0" w:type="auto"/>
            <w:vAlign w:val="bottom"/>
          </w:tcPr>
          <w:p w:rsidR="002165FE" w:rsidRPr="002E1E3F" w:rsidRDefault="002165FE" w:rsidP="00F1239A">
            <w:pPr>
              <w:jc w:val="center"/>
              <w:rPr>
                <w:sz w:val="16"/>
                <w:szCs w:val="16"/>
              </w:rPr>
            </w:pPr>
            <w:r w:rsidRPr="002E1E3F">
              <w:rPr>
                <w:sz w:val="16"/>
                <w:szCs w:val="16"/>
              </w:rPr>
              <w:t>Дирекционный</w:t>
            </w:r>
          </w:p>
        </w:tc>
        <w:tc>
          <w:tcPr>
            <w:tcW w:w="0" w:type="auto"/>
            <w:vAlign w:val="bottom"/>
          </w:tcPr>
          <w:p w:rsidR="002165FE" w:rsidRPr="002E1E3F" w:rsidRDefault="002165FE" w:rsidP="00F1239A">
            <w:pPr>
              <w:jc w:val="center"/>
              <w:rPr>
                <w:sz w:val="16"/>
                <w:szCs w:val="16"/>
              </w:rPr>
            </w:pPr>
            <w:r w:rsidRPr="002E1E3F">
              <w:rPr>
                <w:sz w:val="16"/>
                <w:szCs w:val="16"/>
              </w:rPr>
              <w:t>Расстояние,</w:t>
            </w:r>
          </w:p>
        </w:tc>
        <w:tc>
          <w:tcPr>
            <w:tcW w:w="0" w:type="auto"/>
            <w:gridSpan w:val="2"/>
            <w:vAlign w:val="center"/>
          </w:tcPr>
          <w:p w:rsidR="002165FE" w:rsidRPr="002E1E3F" w:rsidRDefault="002165FE" w:rsidP="00F1239A">
            <w:pPr>
              <w:jc w:val="center"/>
              <w:rPr>
                <w:sz w:val="16"/>
                <w:szCs w:val="16"/>
              </w:rPr>
            </w:pPr>
            <w:r w:rsidRPr="002E1E3F">
              <w:rPr>
                <w:sz w:val="16"/>
                <w:szCs w:val="16"/>
              </w:rPr>
              <w:t>Координаты</w:t>
            </w:r>
          </w:p>
        </w:tc>
      </w:tr>
      <w:tr w:rsidR="002165FE" w:rsidRPr="002E1E3F" w:rsidTr="002C57FC">
        <w:trPr>
          <w:trHeight w:val="20"/>
        </w:trPr>
        <w:tc>
          <w:tcPr>
            <w:tcW w:w="0" w:type="auto"/>
          </w:tcPr>
          <w:p w:rsidR="002165FE" w:rsidRPr="002E1E3F" w:rsidRDefault="002165FE" w:rsidP="00F1239A">
            <w:pPr>
              <w:jc w:val="center"/>
              <w:rPr>
                <w:sz w:val="16"/>
                <w:szCs w:val="16"/>
              </w:rPr>
            </w:pPr>
            <w:r w:rsidRPr="002E1E3F">
              <w:rPr>
                <w:sz w:val="16"/>
                <w:szCs w:val="16"/>
              </w:rPr>
              <w:t>(сквозной)</w:t>
            </w:r>
          </w:p>
        </w:tc>
        <w:tc>
          <w:tcPr>
            <w:tcW w:w="0" w:type="auto"/>
          </w:tcPr>
          <w:p w:rsidR="002165FE" w:rsidRPr="002E1E3F" w:rsidRDefault="002165FE" w:rsidP="00F1239A">
            <w:pPr>
              <w:jc w:val="center"/>
              <w:rPr>
                <w:sz w:val="16"/>
                <w:szCs w:val="16"/>
              </w:rPr>
            </w:pPr>
            <w:r w:rsidRPr="002E1E3F">
              <w:rPr>
                <w:sz w:val="16"/>
                <w:szCs w:val="16"/>
              </w:rPr>
              <w:t>угол</w:t>
            </w:r>
          </w:p>
        </w:tc>
        <w:tc>
          <w:tcPr>
            <w:tcW w:w="0" w:type="auto"/>
          </w:tcPr>
          <w:p w:rsidR="002165FE" w:rsidRPr="002E1E3F" w:rsidRDefault="002165FE" w:rsidP="00F1239A">
            <w:pPr>
              <w:jc w:val="center"/>
              <w:rPr>
                <w:sz w:val="16"/>
                <w:szCs w:val="16"/>
              </w:rPr>
            </w:pPr>
            <w:r w:rsidRPr="002E1E3F">
              <w:rPr>
                <w:sz w:val="16"/>
                <w:szCs w:val="16"/>
              </w:rPr>
              <w:t>м</w:t>
            </w:r>
          </w:p>
        </w:tc>
        <w:tc>
          <w:tcPr>
            <w:tcW w:w="0" w:type="auto"/>
            <w:vAlign w:val="center"/>
          </w:tcPr>
          <w:p w:rsidR="002165FE" w:rsidRPr="002E1E3F" w:rsidRDefault="002165FE" w:rsidP="00F1239A">
            <w:pPr>
              <w:jc w:val="center"/>
              <w:rPr>
                <w:sz w:val="16"/>
                <w:szCs w:val="16"/>
              </w:rPr>
            </w:pPr>
            <w:r w:rsidRPr="002E1E3F">
              <w:rPr>
                <w:sz w:val="16"/>
                <w:szCs w:val="16"/>
              </w:rPr>
              <w:t>X</w:t>
            </w:r>
          </w:p>
        </w:tc>
        <w:tc>
          <w:tcPr>
            <w:tcW w:w="0" w:type="auto"/>
            <w:vAlign w:val="center"/>
          </w:tcPr>
          <w:p w:rsidR="002165FE" w:rsidRPr="002E1E3F" w:rsidRDefault="002165FE" w:rsidP="00F1239A">
            <w:pPr>
              <w:jc w:val="center"/>
              <w:rPr>
                <w:sz w:val="16"/>
                <w:szCs w:val="16"/>
              </w:rPr>
            </w:pPr>
            <w:r w:rsidRPr="002E1E3F">
              <w:rPr>
                <w:sz w:val="16"/>
                <w:szCs w:val="16"/>
              </w:rPr>
              <w:t>Y</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898</w:t>
            </w:r>
          </w:p>
        </w:tc>
        <w:tc>
          <w:tcPr>
            <w:tcW w:w="0" w:type="auto"/>
            <w:vAlign w:val="center"/>
          </w:tcPr>
          <w:p w:rsidR="002165FE" w:rsidRPr="002E1E3F" w:rsidRDefault="002165FE" w:rsidP="00F1239A">
            <w:pPr>
              <w:jc w:val="center"/>
              <w:rPr>
                <w:sz w:val="16"/>
                <w:szCs w:val="16"/>
              </w:rPr>
            </w:pPr>
            <w:r w:rsidRPr="002E1E3F">
              <w:rPr>
                <w:sz w:val="16"/>
                <w:szCs w:val="16"/>
              </w:rPr>
              <w:t>93°3'33"</w:t>
            </w:r>
          </w:p>
        </w:tc>
        <w:tc>
          <w:tcPr>
            <w:tcW w:w="0" w:type="auto"/>
            <w:vAlign w:val="center"/>
          </w:tcPr>
          <w:p w:rsidR="002165FE" w:rsidRPr="002E1E3F" w:rsidRDefault="002165FE" w:rsidP="00F1239A">
            <w:pPr>
              <w:jc w:val="center"/>
              <w:rPr>
                <w:sz w:val="16"/>
                <w:szCs w:val="16"/>
              </w:rPr>
            </w:pPr>
            <w:r w:rsidRPr="002E1E3F">
              <w:rPr>
                <w:sz w:val="16"/>
                <w:szCs w:val="16"/>
              </w:rPr>
              <w:t>8,43</w:t>
            </w:r>
          </w:p>
        </w:tc>
        <w:tc>
          <w:tcPr>
            <w:tcW w:w="0" w:type="auto"/>
            <w:vAlign w:val="center"/>
          </w:tcPr>
          <w:p w:rsidR="002165FE" w:rsidRPr="002E1E3F" w:rsidRDefault="002165FE" w:rsidP="00F1239A">
            <w:pPr>
              <w:jc w:val="center"/>
              <w:rPr>
                <w:sz w:val="16"/>
                <w:szCs w:val="16"/>
              </w:rPr>
            </w:pPr>
            <w:r w:rsidRPr="002E1E3F">
              <w:rPr>
                <w:sz w:val="16"/>
                <w:szCs w:val="16"/>
              </w:rPr>
              <w:t>351961,27</w:t>
            </w:r>
          </w:p>
        </w:tc>
        <w:tc>
          <w:tcPr>
            <w:tcW w:w="0" w:type="auto"/>
            <w:vAlign w:val="center"/>
          </w:tcPr>
          <w:p w:rsidR="002165FE" w:rsidRPr="002E1E3F" w:rsidRDefault="002165FE" w:rsidP="00F1239A">
            <w:pPr>
              <w:jc w:val="center"/>
              <w:rPr>
                <w:sz w:val="16"/>
                <w:szCs w:val="16"/>
              </w:rPr>
            </w:pPr>
            <w:r w:rsidRPr="002E1E3F">
              <w:rPr>
                <w:sz w:val="16"/>
                <w:szCs w:val="16"/>
              </w:rPr>
              <w:t>2236418,77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897</w:t>
            </w:r>
          </w:p>
        </w:tc>
        <w:tc>
          <w:tcPr>
            <w:tcW w:w="0" w:type="auto"/>
            <w:vAlign w:val="center"/>
          </w:tcPr>
          <w:p w:rsidR="002165FE" w:rsidRPr="002E1E3F" w:rsidRDefault="002165FE" w:rsidP="00F1239A">
            <w:pPr>
              <w:jc w:val="center"/>
              <w:rPr>
                <w:sz w:val="16"/>
                <w:szCs w:val="16"/>
              </w:rPr>
            </w:pPr>
            <w:r w:rsidRPr="002E1E3F">
              <w:rPr>
                <w:sz w:val="16"/>
                <w:szCs w:val="16"/>
              </w:rPr>
              <w:t>183°6'39"</w:t>
            </w:r>
          </w:p>
        </w:tc>
        <w:tc>
          <w:tcPr>
            <w:tcW w:w="0" w:type="auto"/>
            <w:vAlign w:val="center"/>
          </w:tcPr>
          <w:p w:rsidR="002165FE" w:rsidRPr="002E1E3F" w:rsidRDefault="002165FE" w:rsidP="00F1239A">
            <w:pPr>
              <w:jc w:val="center"/>
              <w:rPr>
                <w:sz w:val="16"/>
                <w:szCs w:val="16"/>
              </w:rPr>
            </w:pPr>
            <w:r w:rsidRPr="002E1E3F">
              <w:rPr>
                <w:sz w:val="16"/>
                <w:szCs w:val="16"/>
              </w:rPr>
              <w:t>0,92</w:t>
            </w:r>
          </w:p>
        </w:tc>
        <w:tc>
          <w:tcPr>
            <w:tcW w:w="0" w:type="auto"/>
            <w:vAlign w:val="center"/>
          </w:tcPr>
          <w:p w:rsidR="002165FE" w:rsidRPr="002E1E3F" w:rsidRDefault="002165FE" w:rsidP="00F1239A">
            <w:pPr>
              <w:jc w:val="center"/>
              <w:rPr>
                <w:sz w:val="16"/>
                <w:szCs w:val="16"/>
              </w:rPr>
            </w:pPr>
            <w:r w:rsidRPr="002E1E3F">
              <w:rPr>
                <w:sz w:val="16"/>
                <w:szCs w:val="16"/>
              </w:rPr>
              <w:t>351969,69</w:t>
            </w:r>
          </w:p>
        </w:tc>
        <w:tc>
          <w:tcPr>
            <w:tcW w:w="0" w:type="auto"/>
            <w:vAlign w:val="center"/>
          </w:tcPr>
          <w:p w:rsidR="002165FE" w:rsidRPr="002E1E3F" w:rsidRDefault="002165FE" w:rsidP="00F1239A">
            <w:pPr>
              <w:jc w:val="center"/>
              <w:rPr>
                <w:sz w:val="16"/>
                <w:szCs w:val="16"/>
              </w:rPr>
            </w:pPr>
            <w:r w:rsidRPr="002E1E3F">
              <w:rPr>
                <w:sz w:val="16"/>
                <w:szCs w:val="16"/>
              </w:rPr>
              <w:t>2236418,32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1149</w:t>
            </w:r>
          </w:p>
        </w:tc>
        <w:tc>
          <w:tcPr>
            <w:tcW w:w="0" w:type="auto"/>
            <w:vAlign w:val="center"/>
          </w:tcPr>
          <w:p w:rsidR="002165FE" w:rsidRPr="002E1E3F" w:rsidRDefault="002165FE" w:rsidP="00F1239A">
            <w:pPr>
              <w:jc w:val="center"/>
              <w:rPr>
                <w:sz w:val="16"/>
                <w:szCs w:val="16"/>
              </w:rPr>
            </w:pPr>
            <w:r w:rsidRPr="002E1E3F">
              <w:rPr>
                <w:sz w:val="16"/>
                <w:szCs w:val="16"/>
              </w:rPr>
              <w:t>208°52'52"</w:t>
            </w:r>
          </w:p>
        </w:tc>
        <w:tc>
          <w:tcPr>
            <w:tcW w:w="0" w:type="auto"/>
            <w:vAlign w:val="center"/>
          </w:tcPr>
          <w:p w:rsidR="002165FE" w:rsidRPr="002E1E3F" w:rsidRDefault="002165FE" w:rsidP="00F1239A">
            <w:pPr>
              <w:jc w:val="center"/>
              <w:rPr>
                <w:sz w:val="16"/>
                <w:szCs w:val="16"/>
              </w:rPr>
            </w:pPr>
            <w:r w:rsidRPr="002E1E3F">
              <w:rPr>
                <w:sz w:val="16"/>
                <w:szCs w:val="16"/>
              </w:rPr>
              <w:t>28,22</w:t>
            </w:r>
          </w:p>
        </w:tc>
        <w:tc>
          <w:tcPr>
            <w:tcW w:w="0" w:type="auto"/>
            <w:vAlign w:val="center"/>
          </w:tcPr>
          <w:p w:rsidR="002165FE" w:rsidRPr="002E1E3F" w:rsidRDefault="002165FE" w:rsidP="00F1239A">
            <w:pPr>
              <w:jc w:val="center"/>
              <w:rPr>
                <w:sz w:val="16"/>
                <w:szCs w:val="16"/>
              </w:rPr>
            </w:pPr>
            <w:r w:rsidRPr="002E1E3F">
              <w:rPr>
                <w:sz w:val="16"/>
                <w:szCs w:val="16"/>
              </w:rPr>
              <w:t>351969,64</w:t>
            </w:r>
          </w:p>
        </w:tc>
        <w:tc>
          <w:tcPr>
            <w:tcW w:w="0" w:type="auto"/>
            <w:vAlign w:val="center"/>
          </w:tcPr>
          <w:p w:rsidR="002165FE" w:rsidRPr="002E1E3F" w:rsidRDefault="002165FE" w:rsidP="00F1239A">
            <w:pPr>
              <w:jc w:val="center"/>
              <w:rPr>
                <w:sz w:val="16"/>
                <w:szCs w:val="16"/>
              </w:rPr>
            </w:pPr>
            <w:r w:rsidRPr="002E1E3F">
              <w:rPr>
                <w:sz w:val="16"/>
                <w:szCs w:val="16"/>
              </w:rPr>
              <w:t>2236417,40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1150</w:t>
            </w:r>
          </w:p>
        </w:tc>
        <w:tc>
          <w:tcPr>
            <w:tcW w:w="0" w:type="auto"/>
            <w:vAlign w:val="center"/>
          </w:tcPr>
          <w:p w:rsidR="002165FE" w:rsidRPr="002E1E3F" w:rsidRDefault="002165FE" w:rsidP="00F1239A">
            <w:pPr>
              <w:jc w:val="center"/>
              <w:rPr>
                <w:sz w:val="16"/>
                <w:szCs w:val="16"/>
              </w:rPr>
            </w:pPr>
            <w:r w:rsidRPr="002E1E3F">
              <w:rPr>
                <w:sz w:val="16"/>
                <w:szCs w:val="16"/>
              </w:rPr>
              <w:t>299°19'8"</w:t>
            </w:r>
          </w:p>
        </w:tc>
        <w:tc>
          <w:tcPr>
            <w:tcW w:w="0" w:type="auto"/>
            <w:vAlign w:val="center"/>
          </w:tcPr>
          <w:p w:rsidR="002165FE" w:rsidRPr="002E1E3F" w:rsidRDefault="002165FE" w:rsidP="00F1239A">
            <w:pPr>
              <w:jc w:val="center"/>
              <w:rPr>
                <w:sz w:val="16"/>
                <w:szCs w:val="16"/>
              </w:rPr>
            </w:pPr>
            <w:r w:rsidRPr="002E1E3F">
              <w:rPr>
                <w:sz w:val="16"/>
                <w:szCs w:val="16"/>
              </w:rPr>
              <w:t>8,01</w:t>
            </w:r>
          </w:p>
        </w:tc>
        <w:tc>
          <w:tcPr>
            <w:tcW w:w="0" w:type="auto"/>
            <w:vAlign w:val="center"/>
          </w:tcPr>
          <w:p w:rsidR="002165FE" w:rsidRPr="002E1E3F" w:rsidRDefault="002165FE" w:rsidP="00F1239A">
            <w:pPr>
              <w:jc w:val="center"/>
              <w:rPr>
                <w:sz w:val="16"/>
                <w:szCs w:val="16"/>
              </w:rPr>
            </w:pPr>
            <w:r w:rsidRPr="002E1E3F">
              <w:rPr>
                <w:sz w:val="16"/>
                <w:szCs w:val="16"/>
              </w:rPr>
              <w:t>351956,01</w:t>
            </w:r>
          </w:p>
        </w:tc>
        <w:tc>
          <w:tcPr>
            <w:tcW w:w="0" w:type="auto"/>
            <w:vAlign w:val="center"/>
          </w:tcPr>
          <w:p w:rsidR="002165FE" w:rsidRPr="002E1E3F" w:rsidRDefault="002165FE" w:rsidP="00F1239A">
            <w:pPr>
              <w:jc w:val="center"/>
              <w:rPr>
                <w:sz w:val="16"/>
                <w:szCs w:val="16"/>
              </w:rPr>
            </w:pPr>
            <w:r w:rsidRPr="002E1E3F">
              <w:rPr>
                <w:sz w:val="16"/>
                <w:szCs w:val="16"/>
              </w:rPr>
              <w:t>2236392,69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1151</w:t>
            </w:r>
          </w:p>
        </w:tc>
        <w:tc>
          <w:tcPr>
            <w:tcW w:w="0" w:type="auto"/>
            <w:vAlign w:val="center"/>
          </w:tcPr>
          <w:p w:rsidR="002165FE" w:rsidRPr="002E1E3F" w:rsidRDefault="002165FE" w:rsidP="00F1239A">
            <w:pPr>
              <w:jc w:val="center"/>
              <w:rPr>
                <w:sz w:val="16"/>
                <w:szCs w:val="16"/>
              </w:rPr>
            </w:pPr>
            <w:r w:rsidRPr="002E1E3F">
              <w:rPr>
                <w:sz w:val="16"/>
                <w:szCs w:val="16"/>
              </w:rPr>
              <w:t>28°54'50"</w:t>
            </w:r>
          </w:p>
        </w:tc>
        <w:tc>
          <w:tcPr>
            <w:tcW w:w="0" w:type="auto"/>
            <w:vAlign w:val="center"/>
          </w:tcPr>
          <w:p w:rsidR="002165FE" w:rsidRPr="002E1E3F" w:rsidRDefault="002165FE" w:rsidP="00F1239A">
            <w:pPr>
              <w:jc w:val="center"/>
              <w:rPr>
                <w:sz w:val="16"/>
                <w:szCs w:val="16"/>
              </w:rPr>
            </w:pPr>
            <w:r w:rsidRPr="002E1E3F">
              <w:rPr>
                <w:sz w:val="16"/>
                <w:szCs w:val="16"/>
              </w:rPr>
              <w:t>25,32</w:t>
            </w:r>
          </w:p>
        </w:tc>
        <w:tc>
          <w:tcPr>
            <w:tcW w:w="0" w:type="auto"/>
            <w:vAlign w:val="center"/>
          </w:tcPr>
          <w:p w:rsidR="002165FE" w:rsidRPr="002E1E3F" w:rsidRDefault="002165FE" w:rsidP="00F1239A">
            <w:pPr>
              <w:jc w:val="center"/>
              <w:rPr>
                <w:sz w:val="16"/>
                <w:szCs w:val="16"/>
              </w:rPr>
            </w:pPr>
            <w:r w:rsidRPr="002E1E3F">
              <w:rPr>
                <w:sz w:val="16"/>
                <w:szCs w:val="16"/>
              </w:rPr>
              <w:t>351949,03</w:t>
            </w:r>
          </w:p>
        </w:tc>
        <w:tc>
          <w:tcPr>
            <w:tcW w:w="0" w:type="auto"/>
            <w:vAlign w:val="center"/>
          </w:tcPr>
          <w:p w:rsidR="002165FE" w:rsidRPr="002E1E3F" w:rsidRDefault="002165FE" w:rsidP="00F1239A">
            <w:pPr>
              <w:jc w:val="center"/>
              <w:rPr>
                <w:sz w:val="16"/>
                <w:szCs w:val="16"/>
              </w:rPr>
            </w:pPr>
            <w:r w:rsidRPr="002E1E3F">
              <w:rPr>
                <w:sz w:val="16"/>
                <w:szCs w:val="16"/>
              </w:rPr>
              <w:t>2236396,61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898</w:t>
            </w:r>
          </w:p>
        </w:tc>
        <w:tc>
          <w:tcPr>
            <w:tcW w:w="0" w:type="auto"/>
            <w:vAlign w:val="center"/>
          </w:tcPr>
          <w:p w:rsidR="002165FE" w:rsidRPr="002E1E3F" w:rsidRDefault="002165FE" w:rsidP="00F1239A">
            <w:pPr>
              <w:jc w:val="center"/>
              <w:rPr>
                <w:sz w:val="16"/>
                <w:szCs w:val="16"/>
              </w:rPr>
            </w:pPr>
            <w:r w:rsidRPr="002E1E3F">
              <w:rPr>
                <w:sz w:val="16"/>
                <w:szCs w:val="16"/>
              </w:rPr>
              <w:t>93°3'33"</w:t>
            </w:r>
          </w:p>
        </w:tc>
        <w:tc>
          <w:tcPr>
            <w:tcW w:w="0" w:type="auto"/>
            <w:vAlign w:val="center"/>
          </w:tcPr>
          <w:p w:rsidR="002165FE" w:rsidRPr="002E1E3F" w:rsidRDefault="002165FE" w:rsidP="00F1239A">
            <w:pPr>
              <w:jc w:val="center"/>
              <w:rPr>
                <w:sz w:val="16"/>
                <w:szCs w:val="16"/>
              </w:rPr>
            </w:pPr>
            <w:r w:rsidRPr="002E1E3F">
              <w:rPr>
                <w:sz w:val="16"/>
                <w:szCs w:val="16"/>
              </w:rPr>
              <w:t>8,43</w:t>
            </w:r>
          </w:p>
        </w:tc>
        <w:tc>
          <w:tcPr>
            <w:tcW w:w="0" w:type="auto"/>
            <w:vAlign w:val="center"/>
          </w:tcPr>
          <w:p w:rsidR="002165FE" w:rsidRPr="002E1E3F" w:rsidRDefault="002165FE" w:rsidP="00F1239A">
            <w:pPr>
              <w:jc w:val="center"/>
              <w:rPr>
                <w:sz w:val="16"/>
                <w:szCs w:val="16"/>
              </w:rPr>
            </w:pPr>
            <w:r w:rsidRPr="002E1E3F">
              <w:rPr>
                <w:sz w:val="16"/>
                <w:szCs w:val="16"/>
              </w:rPr>
              <w:t>351961,27</w:t>
            </w:r>
          </w:p>
        </w:tc>
        <w:tc>
          <w:tcPr>
            <w:tcW w:w="0" w:type="auto"/>
            <w:vAlign w:val="center"/>
          </w:tcPr>
          <w:p w:rsidR="002165FE" w:rsidRPr="002E1E3F" w:rsidRDefault="002165FE" w:rsidP="00F1239A">
            <w:pPr>
              <w:jc w:val="center"/>
              <w:rPr>
                <w:sz w:val="16"/>
                <w:szCs w:val="16"/>
              </w:rPr>
            </w:pPr>
            <w:r w:rsidRPr="002E1E3F">
              <w:rPr>
                <w:sz w:val="16"/>
                <w:szCs w:val="16"/>
              </w:rPr>
              <w:t>2236418,77</w:t>
            </w:r>
          </w:p>
        </w:tc>
      </w:tr>
      <w:tr w:rsidR="002165FE" w:rsidRPr="002E1E3F" w:rsidTr="002C57F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1152</w:t>
            </w:r>
          </w:p>
        </w:tc>
        <w:tc>
          <w:tcPr>
            <w:tcW w:w="0" w:type="auto"/>
            <w:vAlign w:val="center"/>
          </w:tcPr>
          <w:p w:rsidR="002165FE" w:rsidRPr="002E1E3F" w:rsidRDefault="002165FE" w:rsidP="00F1239A">
            <w:pPr>
              <w:jc w:val="center"/>
              <w:rPr>
                <w:sz w:val="16"/>
                <w:szCs w:val="16"/>
              </w:rPr>
            </w:pPr>
            <w:r w:rsidRPr="002E1E3F">
              <w:rPr>
                <w:sz w:val="16"/>
                <w:szCs w:val="16"/>
              </w:rPr>
              <w:t>93°5'4"</w:t>
            </w:r>
          </w:p>
        </w:tc>
        <w:tc>
          <w:tcPr>
            <w:tcW w:w="0" w:type="auto"/>
            <w:vAlign w:val="center"/>
          </w:tcPr>
          <w:p w:rsidR="002165FE" w:rsidRPr="002E1E3F" w:rsidRDefault="002165FE" w:rsidP="00F1239A">
            <w:pPr>
              <w:jc w:val="center"/>
              <w:rPr>
                <w:sz w:val="16"/>
                <w:szCs w:val="16"/>
              </w:rPr>
            </w:pPr>
            <w:r w:rsidRPr="002E1E3F">
              <w:rPr>
                <w:sz w:val="16"/>
                <w:szCs w:val="16"/>
              </w:rPr>
              <w:t>7,99</w:t>
            </w:r>
          </w:p>
        </w:tc>
        <w:tc>
          <w:tcPr>
            <w:tcW w:w="0" w:type="auto"/>
            <w:vAlign w:val="center"/>
          </w:tcPr>
          <w:p w:rsidR="002165FE" w:rsidRPr="002E1E3F" w:rsidRDefault="002165FE" w:rsidP="00F1239A">
            <w:pPr>
              <w:jc w:val="center"/>
              <w:rPr>
                <w:sz w:val="16"/>
                <w:szCs w:val="16"/>
              </w:rPr>
            </w:pPr>
            <w:r w:rsidRPr="002E1E3F">
              <w:rPr>
                <w:sz w:val="16"/>
                <w:szCs w:val="16"/>
              </w:rPr>
              <w:t>351963,64</w:t>
            </w:r>
          </w:p>
        </w:tc>
        <w:tc>
          <w:tcPr>
            <w:tcW w:w="0" w:type="auto"/>
            <w:vAlign w:val="center"/>
          </w:tcPr>
          <w:p w:rsidR="002165FE" w:rsidRPr="002E1E3F" w:rsidRDefault="002165FE" w:rsidP="00F1239A">
            <w:pPr>
              <w:jc w:val="center"/>
              <w:rPr>
                <w:sz w:val="16"/>
                <w:szCs w:val="16"/>
              </w:rPr>
            </w:pPr>
            <w:r w:rsidRPr="002E1E3F">
              <w:rPr>
                <w:sz w:val="16"/>
                <w:szCs w:val="16"/>
              </w:rPr>
              <w:t>2236454,77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1153</w:t>
            </w:r>
          </w:p>
        </w:tc>
        <w:tc>
          <w:tcPr>
            <w:tcW w:w="0" w:type="auto"/>
            <w:vAlign w:val="center"/>
          </w:tcPr>
          <w:p w:rsidR="002165FE" w:rsidRPr="002E1E3F" w:rsidRDefault="002165FE" w:rsidP="00F1239A">
            <w:pPr>
              <w:jc w:val="center"/>
              <w:rPr>
                <w:sz w:val="16"/>
                <w:szCs w:val="16"/>
              </w:rPr>
            </w:pPr>
            <w:r w:rsidRPr="002E1E3F">
              <w:rPr>
                <w:sz w:val="16"/>
                <w:szCs w:val="16"/>
              </w:rPr>
              <w:t>183°5'6"</w:t>
            </w:r>
          </w:p>
        </w:tc>
        <w:tc>
          <w:tcPr>
            <w:tcW w:w="0" w:type="auto"/>
            <w:vAlign w:val="center"/>
          </w:tcPr>
          <w:p w:rsidR="002165FE" w:rsidRPr="002E1E3F" w:rsidRDefault="002165FE" w:rsidP="00F1239A">
            <w:pPr>
              <w:jc w:val="center"/>
              <w:rPr>
                <w:sz w:val="16"/>
                <w:szCs w:val="16"/>
              </w:rPr>
            </w:pPr>
            <w:r w:rsidRPr="002E1E3F">
              <w:rPr>
                <w:sz w:val="16"/>
                <w:szCs w:val="16"/>
              </w:rPr>
              <w:t>12,08</w:t>
            </w:r>
          </w:p>
        </w:tc>
        <w:tc>
          <w:tcPr>
            <w:tcW w:w="0" w:type="auto"/>
            <w:vAlign w:val="center"/>
          </w:tcPr>
          <w:p w:rsidR="002165FE" w:rsidRPr="002E1E3F" w:rsidRDefault="002165FE" w:rsidP="00F1239A">
            <w:pPr>
              <w:jc w:val="center"/>
              <w:rPr>
                <w:sz w:val="16"/>
                <w:szCs w:val="16"/>
              </w:rPr>
            </w:pPr>
            <w:r w:rsidRPr="002E1E3F">
              <w:rPr>
                <w:sz w:val="16"/>
                <w:szCs w:val="16"/>
              </w:rPr>
              <w:t>351971,62</w:t>
            </w:r>
          </w:p>
        </w:tc>
        <w:tc>
          <w:tcPr>
            <w:tcW w:w="0" w:type="auto"/>
            <w:vAlign w:val="center"/>
          </w:tcPr>
          <w:p w:rsidR="002165FE" w:rsidRPr="002E1E3F" w:rsidRDefault="002165FE" w:rsidP="00F1239A">
            <w:pPr>
              <w:jc w:val="center"/>
              <w:rPr>
                <w:sz w:val="16"/>
                <w:szCs w:val="16"/>
              </w:rPr>
            </w:pPr>
            <w:r w:rsidRPr="002E1E3F">
              <w:rPr>
                <w:sz w:val="16"/>
                <w:szCs w:val="16"/>
              </w:rPr>
              <w:t>2236454,34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902</w:t>
            </w:r>
          </w:p>
        </w:tc>
        <w:tc>
          <w:tcPr>
            <w:tcW w:w="0" w:type="auto"/>
            <w:vAlign w:val="center"/>
          </w:tcPr>
          <w:p w:rsidR="002165FE" w:rsidRPr="002E1E3F" w:rsidRDefault="002165FE" w:rsidP="00F1239A">
            <w:pPr>
              <w:jc w:val="center"/>
              <w:rPr>
                <w:sz w:val="16"/>
                <w:szCs w:val="16"/>
              </w:rPr>
            </w:pPr>
            <w:r w:rsidRPr="002E1E3F">
              <w:rPr>
                <w:sz w:val="16"/>
                <w:szCs w:val="16"/>
              </w:rPr>
              <w:t>273°9'21"</w:t>
            </w:r>
          </w:p>
        </w:tc>
        <w:tc>
          <w:tcPr>
            <w:tcW w:w="0" w:type="auto"/>
            <w:vAlign w:val="center"/>
          </w:tcPr>
          <w:p w:rsidR="002165FE" w:rsidRPr="002E1E3F" w:rsidRDefault="002165FE" w:rsidP="00F1239A">
            <w:pPr>
              <w:jc w:val="center"/>
              <w:rPr>
                <w:sz w:val="16"/>
                <w:szCs w:val="16"/>
              </w:rPr>
            </w:pPr>
            <w:r w:rsidRPr="002E1E3F">
              <w:rPr>
                <w:sz w:val="16"/>
                <w:szCs w:val="16"/>
              </w:rPr>
              <w:t>7,99</w:t>
            </w:r>
          </w:p>
        </w:tc>
        <w:tc>
          <w:tcPr>
            <w:tcW w:w="0" w:type="auto"/>
            <w:vAlign w:val="center"/>
          </w:tcPr>
          <w:p w:rsidR="002165FE" w:rsidRPr="002E1E3F" w:rsidRDefault="002165FE" w:rsidP="00F1239A">
            <w:pPr>
              <w:jc w:val="center"/>
              <w:rPr>
                <w:sz w:val="16"/>
                <w:szCs w:val="16"/>
              </w:rPr>
            </w:pPr>
            <w:r w:rsidRPr="002E1E3F">
              <w:rPr>
                <w:sz w:val="16"/>
                <w:szCs w:val="16"/>
              </w:rPr>
              <w:t>351970,97</w:t>
            </w:r>
          </w:p>
        </w:tc>
        <w:tc>
          <w:tcPr>
            <w:tcW w:w="0" w:type="auto"/>
            <w:vAlign w:val="center"/>
          </w:tcPr>
          <w:p w:rsidR="002165FE" w:rsidRPr="002E1E3F" w:rsidRDefault="002165FE" w:rsidP="00F1239A">
            <w:pPr>
              <w:jc w:val="center"/>
              <w:rPr>
                <w:sz w:val="16"/>
                <w:szCs w:val="16"/>
              </w:rPr>
            </w:pPr>
            <w:r w:rsidRPr="002E1E3F">
              <w:rPr>
                <w:sz w:val="16"/>
                <w:szCs w:val="16"/>
              </w:rPr>
              <w:t>2236442,28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901</w:t>
            </w:r>
          </w:p>
        </w:tc>
        <w:tc>
          <w:tcPr>
            <w:tcW w:w="0" w:type="auto"/>
            <w:vAlign w:val="center"/>
          </w:tcPr>
          <w:p w:rsidR="002165FE" w:rsidRPr="002E1E3F" w:rsidRDefault="002165FE" w:rsidP="00F1239A">
            <w:pPr>
              <w:jc w:val="center"/>
              <w:rPr>
                <w:sz w:val="16"/>
                <w:szCs w:val="16"/>
              </w:rPr>
            </w:pPr>
            <w:r w:rsidRPr="002E1E3F">
              <w:rPr>
                <w:sz w:val="16"/>
                <w:szCs w:val="16"/>
              </w:rPr>
              <w:t>3°5'16"</w:t>
            </w:r>
          </w:p>
        </w:tc>
        <w:tc>
          <w:tcPr>
            <w:tcW w:w="0" w:type="auto"/>
            <w:vAlign w:val="center"/>
          </w:tcPr>
          <w:p w:rsidR="002165FE" w:rsidRPr="002E1E3F" w:rsidRDefault="002165FE" w:rsidP="00F1239A">
            <w:pPr>
              <w:jc w:val="center"/>
              <w:rPr>
                <w:sz w:val="16"/>
                <w:szCs w:val="16"/>
              </w:rPr>
            </w:pPr>
            <w:r w:rsidRPr="002E1E3F">
              <w:rPr>
                <w:sz w:val="16"/>
                <w:szCs w:val="16"/>
              </w:rPr>
              <w:t>12,07</w:t>
            </w:r>
          </w:p>
        </w:tc>
        <w:tc>
          <w:tcPr>
            <w:tcW w:w="0" w:type="auto"/>
            <w:vAlign w:val="center"/>
          </w:tcPr>
          <w:p w:rsidR="002165FE" w:rsidRPr="002E1E3F" w:rsidRDefault="002165FE" w:rsidP="00F1239A">
            <w:pPr>
              <w:jc w:val="center"/>
              <w:rPr>
                <w:sz w:val="16"/>
                <w:szCs w:val="16"/>
              </w:rPr>
            </w:pPr>
            <w:r w:rsidRPr="002E1E3F">
              <w:rPr>
                <w:sz w:val="16"/>
                <w:szCs w:val="16"/>
              </w:rPr>
              <w:t>351962,99</w:t>
            </w:r>
          </w:p>
        </w:tc>
        <w:tc>
          <w:tcPr>
            <w:tcW w:w="0" w:type="auto"/>
            <w:vAlign w:val="center"/>
          </w:tcPr>
          <w:p w:rsidR="002165FE" w:rsidRPr="002E1E3F" w:rsidRDefault="002165FE" w:rsidP="00F1239A">
            <w:pPr>
              <w:jc w:val="center"/>
              <w:rPr>
                <w:sz w:val="16"/>
                <w:szCs w:val="16"/>
              </w:rPr>
            </w:pPr>
            <w:r w:rsidRPr="002E1E3F">
              <w:rPr>
                <w:sz w:val="16"/>
                <w:szCs w:val="16"/>
              </w:rPr>
              <w:t>2236442,72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1152</w:t>
            </w:r>
          </w:p>
        </w:tc>
        <w:tc>
          <w:tcPr>
            <w:tcW w:w="0" w:type="auto"/>
            <w:vAlign w:val="center"/>
          </w:tcPr>
          <w:p w:rsidR="002165FE" w:rsidRPr="002E1E3F" w:rsidRDefault="002165FE" w:rsidP="00F1239A">
            <w:pPr>
              <w:jc w:val="center"/>
              <w:rPr>
                <w:sz w:val="16"/>
                <w:szCs w:val="16"/>
              </w:rPr>
            </w:pPr>
            <w:r w:rsidRPr="002E1E3F">
              <w:rPr>
                <w:sz w:val="16"/>
                <w:szCs w:val="16"/>
              </w:rPr>
              <w:t>93°5'4"</w:t>
            </w:r>
          </w:p>
        </w:tc>
        <w:tc>
          <w:tcPr>
            <w:tcW w:w="0" w:type="auto"/>
            <w:vAlign w:val="center"/>
          </w:tcPr>
          <w:p w:rsidR="002165FE" w:rsidRPr="002E1E3F" w:rsidRDefault="002165FE" w:rsidP="00F1239A">
            <w:pPr>
              <w:jc w:val="center"/>
              <w:rPr>
                <w:sz w:val="16"/>
                <w:szCs w:val="16"/>
              </w:rPr>
            </w:pPr>
            <w:r w:rsidRPr="002E1E3F">
              <w:rPr>
                <w:sz w:val="16"/>
                <w:szCs w:val="16"/>
              </w:rPr>
              <w:t>7,99</w:t>
            </w:r>
          </w:p>
        </w:tc>
        <w:tc>
          <w:tcPr>
            <w:tcW w:w="0" w:type="auto"/>
            <w:vAlign w:val="center"/>
          </w:tcPr>
          <w:p w:rsidR="002165FE" w:rsidRPr="002E1E3F" w:rsidRDefault="002165FE" w:rsidP="00F1239A">
            <w:pPr>
              <w:jc w:val="center"/>
              <w:rPr>
                <w:sz w:val="16"/>
                <w:szCs w:val="16"/>
              </w:rPr>
            </w:pPr>
            <w:r w:rsidRPr="002E1E3F">
              <w:rPr>
                <w:sz w:val="16"/>
                <w:szCs w:val="16"/>
              </w:rPr>
              <w:t>351963,64</w:t>
            </w:r>
          </w:p>
        </w:tc>
        <w:tc>
          <w:tcPr>
            <w:tcW w:w="0" w:type="auto"/>
            <w:vAlign w:val="center"/>
          </w:tcPr>
          <w:p w:rsidR="002165FE" w:rsidRPr="002E1E3F" w:rsidRDefault="002165FE" w:rsidP="00F1239A">
            <w:pPr>
              <w:jc w:val="center"/>
              <w:rPr>
                <w:sz w:val="16"/>
                <w:szCs w:val="16"/>
              </w:rPr>
            </w:pPr>
            <w:r w:rsidRPr="002E1E3F">
              <w:rPr>
                <w:sz w:val="16"/>
                <w:szCs w:val="16"/>
              </w:rPr>
              <w:t>2236454,77</w:t>
            </w:r>
          </w:p>
        </w:tc>
      </w:tr>
      <w:tr w:rsidR="002165FE" w:rsidRPr="002E1E3F" w:rsidTr="002C57FC">
        <w:trPr>
          <w:trHeight w:val="28"/>
        </w:trPr>
        <w:tc>
          <w:tcPr>
            <w:tcW w:w="0" w:type="auto"/>
            <w:gridSpan w:val="3"/>
            <w:vAlign w:val="center"/>
          </w:tcPr>
          <w:p w:rsidR="002165FE" w:rsidRPr="002E1E3F" w:rsidRDefault="002165FE" w:rsidP="00F1239A">
            <w:pPr>
              <w:rPr>
                <w:sz w:val="16"/>
                <w:szCs w:val="16"/>
              </w:rPr>
            </w:pPr>
            <w:r w:rsidRPr="002E1E3F">
              <w:rPr>
                <w:sz w:val="16"/>
                <w:szCs w:val="16"/>
              </w:rPr>
              <w:t>Назначение (сооружение):</w:t>
            </w:r>
          </w:p>
        </w:tc>
        <w:tc>
          <w:tcPr>
            <w:tcW w:w="0" w:type="auto"/>
            <w:gridSpan w:val="2"/>
            <w:vAlign w:val="center"/>
          </w:tcPr>
          <w:p w:rsidR="002165FE" w:rsidRPr="002E1E3F" w:rsidRDefault="002165FE" w:rsidP="00F1239A">
            <w:pPr>
              <w:rPr>
                <w:sz w:val="16"/>
                <w:szCs w:val="16"/>
              </w:rPr>
            </w:pPr>
            <w:r w:rsidRPr="002E1E3F">
              <w:rPr>
                <w:sz w:val="16"/>
                <w:szCs w:val="16"/>
              </w:rPr>
              <w:t>Площадка ИУ</w:t>
            </w:r>
          </w:p>
        </w:tc>
      </w:tr>
      <w:tr w:rsidR="002165FE" w:rsidRPr="002E1E3F" w:rsidTr="002C57FC">
        <w:trPr>
          <w:trHeight w:val="20"/>
        </w:trPr>
        <w:tc>
          <w:tcPr>
            <w:tcW w:w="0" w:type="auto"/>
            <w:vAlign w:val="bottom"/>
          </w:tcPr>
          <w:p w:rsidR="002165FE" w:rsidRPr="002E1E3F" w:rsidRDefault="002165FE" w:rsidP="00F1239A">
            <w:pPr>
              <w:jc w:val="center"/>
              <w:rPr>
                <w:sz w:val="16"/>
                <w:szCs w:val="16"/>
              </w:rPr>
            </w:pPr>
            <w:r w:rsidRPr="002E1E3F">
              <w:rPr>
                <w:sz w:val="16"/>
                <w:szCs w:val="16"/>
              </w:rPr>
              <w:t>№ точки</w:t>
            </w:r>
          </w:p>
        </w:tc>
        <w:tc>
          <w:tcPr>
            <w:tcW w:w="0" w:type="auto"/>
            <w:vAlign w:val="bottom"/>
          </w:tcPr>
          <w:p w:rsidR="002165FE" w:rsidRPr="002E1E3F" w:rsidRDefault="002165FE" w:rsidP="00F1239A">
            <w:pPr>
              <w:jc w:val="center"/>
              <w:rPr>
                <w:sz w:val="16"/>
                <w:szCs w:val="16"/>
              </w:rPr>
            </w:pPr>
            <w:r w:rsidRPr="002E1E3F">
              <w:rPr>
                <w:sz w:val="16"/>
                <w:szCs w:val="16"/>
              </w:rPr>
              <w:t>Дирекционный</w:t>
            </w:r>
          </w:p>
        </w:tc>
        <w:tc>
          <w:tcPr>
            <w:tcW w:w="0" w:type="auto"/>
            <w:vAlign w:val="bottom"/>
          </w:tcPr>
          <w:p w:rsidR="002165FE" w:rsidRPr="002E1E3F" w:rsidRDefault="002165FE" w:rsidP="00F1239A">
            <w:pPr>
              <w:jc w:val="center"/>
              <w:rPr>
                <w:sz w:val="16"/>
                <w:szCs w:val="16"/>
              </w:rPr>
            </w:pPr>
            <w:r w:rsidRPr="002E1E3F">
              <w:rPr>
                <w:sz w:val="16"/>
                <w:szCs w:val="16"/>
              </w:rPr>
              <w:t>Расстояние,</w:t>
            </w:r>
          </w:p>
        </w:tc>
        <w:tc>
          <w:tcPr>
            <w:tcW w:w="0" w:type="auto"/>
            <w:gridSpan w:val="2"/>
            <w:vAlign w:val="center"/>
          </w:tcPr>
          <w:p w:rsidR="002165FE" w:rsidRPr="002E1E3F" w:rsidRDefault="002165FE" w:rsidP="00F1239A">
            <w:pPr>
              <w:jc w:val="center"/>
              <w:rPr>
                <w:sz w:val="16"/>
                <w:szCs w:val="16"/>
              </w:rPr>
            </w:pPr>
            <w:r w:rsidRPr="002E1E3F">
              <w:rPr>
                <w:sz w:val="16"/>
                <w:szCs w:val="16"/>
              </w:rPr>
              <w:t>Координаты</w:t>
            </w:r>
          </w:p>
        </w:tc>
      </w:tr>
      <w:tr w:rsidR="002165FE" w:rsidRPr="002E1E3F" w:rsidTr="002C57FC">
        <w:trPr>
          <w:trHeight w:val="20"/>
        </w:trPr>
        <w:tc>
          <w:tcPr>
            <w:tcW w:w="0" w:type="auto"/>
          </w:tcPr>
          <w:p w:rsidR="002165FE" w:rsidRPr="002E1E3F" w:rsidRDefault="002165FE" w:rsidP="00F1239A">
            <w:pPr>
              <w:jc w:val="center"/>
              <w:rPr>
                <w:sz w:val="16"/>
                <w:szCs w:val="16"/>
              </w:rPr>
            </w:pPr>
            <w:r w:rsidRPr="002E1E3F">
              <w:rPr>
                <w:sz w:val="16"/>
                <w:szCs w:val="16"/>
              </w:rPr>
              <w:t>(сквозной)</w:t>
            </w:r>
          </w:p>
        </w:tc>
        <w:tc>
          <w:tcPr>
            <w:tcW w:w="0" w:type="auto"/>
          </w:tcPr>
          <w:p w:rsidR="002165FE" w:rsidRPr="002E1E3F" w:rsidRDefault="002165FE" w:rsidP="00F1239A">
            <w:pPr>
              <w:jc w:val="center"/>
              <w:rPr>
                <w:sz w:val="16"/>
                <w:szCs w:val="16"/>
              </w:rPr>
            </w:pPr>
            <w:r w:rsidRPr="002E1E3F">
              <w:rPr>
                <w:sz w:val="16"/>
                <w:szCs w:val="16"/>
              </w:rPr>
              <w:t>угол</w:t>
            </w:r>
          </w:p>
        </w:tc>
        <w:tc>
          <w:tcPr>
            <w:tcW w:w="0" w:type="auto"/>
          </w:tcPr>
          <w:p w:rsidR="002165FE" w:rsidRPr="002E1E3F" w:rsidRDefault="002165FE" w:rsidP="00F1239A">
            <w:pPr>
              <w:jc w:val="center"/>
              <w:rPr>
                <w:sz w:val="16"/>
                <w:szCs w:val="16"/>
              </w:rPr>
            </w:pPr>
            <w:r w:rsidRPr="002E1E3F">
              <w:rPr>
                <w:sz w:val="16"/>
                <w:szCs w:val="16"/>
              </w:rPr>
              <w:t>м</w:t>
            </w:r>
          </w:p>
        </w:tc>
        <w:tc>
          <w:tcPr>
            <w:tcW w:w="0" w:type="auto"/>
            <w:vAlign w:val="center"/>
          </w:tcPr>
          <w:p w:rsidR="002165FE" w:rsidRPr="002E1E3F" w:rsidRDefault="002165FE" w:rsidP="00F1239A">
            <w:pPr>
              <w:jc w:val="center"/>
              <w:rPr>
                <w:sz w:val="16"/>
                <w:szCs w:val="16"/>
              </w:rPr>
            </w:pPr>
            <w:r w:rsidRPr="002E1E3F">
              <w:rPr>
                <w:sz w:val="16"/>
                <w:szCs w:val="16"/>
              </w:rPr>
              <w:t>X</w:t>
            </w:r>
          </w:p>
        </w:tc>
        <w:tc>
          <w:tcPr>
            <w:tcW w:w="0" w:type="auto"/>
            <w:vAlign w:val="center"/>
          </w:tcPr>
          <w:p w:rsidR="002165FE" w:rsidRPr="002E1E3F" w:rsidRDefault="002165FE" w:rsidP="00F1239A">
            <w:pPr>
              <w:jc w:val="center"/>
              <w:rPr>
                <w:sz w:val="16"/>
                <w:szCs w:val="16"/>
              </w:rPr>
            </w:pPr>
            <w:r w:rsidRPr="002E1E3F">
              <w:rPr>
                <w:sz w:val="16"/>
                <w:szCs w:val="16"/>
              </w:rPr>
              <w:t>Y</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1154</w:t>
            </w:r>
          </w:p>
        </w:tc>
        <w:tc>
          <w:tcPr>
            <w:tcW w:w="0" w:type="auto"/>
            <w:vAlign w:val="center"/>
          </w:tcPr>
          <w:p w:rsidR="002165FE" w:rsidRPr="002E1E3F" w:rsidRDefault="002165FE" w:rsidP="00F1239A">
            <w:pPr>
              <w:jc w:val="center"/>
              <w:rPr>
                <w:sz w:val="16"/>
                <w:szCs w:val="16"/>
              </w:rPr>
            </w:pPr>
            <w:r w:rsidRPr="002E1E3F">
              <w:rPr>
                <w:sz w:val="16"/>
                <w:szCs w:val="16"/>
              </w:rPr>
              <w:t>179°0'56"</w:t>
            </w:r>
          </w:p>
        </w:tc>
        <w:tc>
          <w:tcPr>
            <w:tcW w:w="0" w:type="auto"/>
            <w:vAlign w:val="center"/>
          </w:tcPr>
          <w:p w:rsidR="002165FE" w:rsidRPr="002E1E3F" w:rsidRDefault="002165FE" w:rsidP="00F1239A">
            <w:pPr>
              <w:jc w:val="center"/>
              <w:rPr>
                <w:sz w:val="16"/>
                <w:szCs w:val="16"/>
              </w:rPr>
            </w:pPr>
            <w:r w:rsidRPr="002E1E3F">
              <w:rPr>
                <w:sz w:val="16"/>
                <w:szCs w:val="16"/>
              </w:rPr>
              <w:t>2,91</w:t>
            </w:r>
          </w:p>
        </w:tc>
        <w:tc>
          <w:tcPr>
            <w:tcW w:w="0" w:type="auto"/>
            <w:vAlign w:val="center"/>
          </w:tcPr>
          <w:p w:rsidR="002165FE" w:rsidRPr="002E1E3F" w:rsidRDefault="002165FE" w:rsidP="00F1239A">
            <w:pPr>
              <w:jc w:val="center"/>
              <w:rPr>
                <w:sz w:val="16"/>
                <w:szCs w:val="16"/>
              </w:rPr>
            </w:pPr>
            <w:r w:rsidRPr="002E1E3F">
              <w:rPr>
                <w:sz w:val="16"/>
                <w:szCs w:val="16"/>
              </w:rPr>
              <w:t>351956,43</w:t>
            </w:r>
          </w:p>
        </w:tc>
        <w:tc>
          <w:tcPr>
            <w:tcW w:w="0" w:type="auto"/>
            <w:vAlign w:val="center"/>
          </w:tcPr>
          <w:p w:rsidR="002165FE" w:rsidRPr="002E1E3F" w:rsidRDefault="002165FE" w:rsidP="00F1239A">
            <w:pPr>
              <w:jc w:val="center"/>
              <w:rPr>
                <w:sz w:val="16"/>
                <w:szCs w:val="16"/>
              </w:rPr>
            </w:pPr>
            <w:r w:rsidRPr="002E1E3F">
              <w:rPr>
                <w:sz w:val="16"/>
                <w:szCs w:val="16"/>
              </w:rPr>
              <w:t>2236471,30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1155</w:t>
            </w:r>
          </w:p>
        </w:tc>
        <w:tc>
          <w:tcPr>
            <w:tcW w:w="0" w:type="auto"/>
            <w:vAlign w:val="center"/>
          </w:tcPr>
          <w:p w:rsidR="002165FE" w:rsidRPr="002E1E3F" w:rsidRDefault="002165FE" w:rsidP="00F1239A">
            <w:pPr>
              <w:jc w:val="center"/>
              <w:rPr>
                <w:sz w:val="16"/>
                <w:szCs w:val="16"/>
              </w:rPr>
            </w:pPr>
            <w:r w:rsidRPr="002E1E3F">
              <w:rPr>
                <w:sz w:val="16"/>
                <w:szCs w:val="16"/>
              </w:rPr>
              <w:t>249°27'28"</w:t>
            </w:r>
          </w:p>
        </w:tc>
        <w:tc>
          <w:tcPr>
            <w:tcW w:w="0" w:type="auto"/>
            <w:vAlign w:val="center"/>
          </w:tcPr>
          <w:p w:rsidR="002165FE" w:rsidRPr="002E1E3F" w:rsidRDefault="002165FE" w:rsidP="00F1239A">
            <w:pPr>
              <w:jc w:val="center"/>
              <w:rPr>
                <w:sz w:val="16"/>
                <w:szCs w:val="16"/>
              </w:rPr>
            </w:pPr>
            <w:r w:rsidRPr="002E1E3F">
              <w:rPr>
                <w:sz w:val="16"/>
                <w:szCs w:val="16"/>
              </w:rPr>
              <w:t>4,82</w:t>
            </w:r>
          </w:p>
        </w:tc>
        <w:tc>
          <w:tcPr>
            <w:tcW w:w="0" w:type="auto"/>
            <w:vAlign w:val="center"/>
          </w:tcPr>
          <w:p w:rsidR="002165FE" w:rsidRPr="002E1E3F" w:rsidRDefault="002165FE" w:rsidP="00F1239A">
            <w:pPr>
              <w:jc w:val="center"/>
              <w:rPr>
                <w:sz w:val="16"/>
                <w:szCs w:val="16"/>
              </w:rPr>
            </w:pPr>
            <w:r w:rsidRPr="002E1E3F">
              <w:rPr>
                <w:sz w:val="16"/>
                <w:szCs w:val="16"/>
              </w:rPr>
              <w:t>351956,48</w:t>
            </w:r>
          </w:p>
        </w:tc>
        <w:tc>
          <w:tcPr>
            <w:tcW w:w="0" w:type="auto"/>
            <w:vAlign w:val="center"/>
          </w:tcPr>
          <w:p w:rsidR="002165FE" w:rsidRPr="002E1E3F" w:rsidRDefault="002165FE" w:rsidP="00F1239A">
            <w:pPr>
              <w:jc w:val="center"/>
              <w:rPr>
                <w:sz w:val="16"/>
                <w:szCs w:val="16"/>
              </w:rPr>
            </w:pPr>
            <w:r w:rsidRPr="002E1E3F">
              <w:rPr>
                <w:sz w:val="16"/>
                <w:szCs w:val="16"/>
              </w:rPr>
              <w:t>2236468,39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1156</w:t>
            </w:r>
          </w:p>
        </w:tc>
        <w:tc>
          <w:tcPr>
            <w:tcW w:w="0" w:type="auto"/>
            <w:vAlign w:val="center"/>
          </w:tcPr>
          <w:p w:rsidR="002165FE" w:rsidRPr="002E1E3F" w:rsidRDefault="002165FE" w:rsidP="00F1239A">
            <w:pPr>
              <w:jc w:val="center"/>
              <w:rPr>
                <w:sz w:val="16"/>
                <w:szCs w:val="16"/>
              </w:rPr>
            </w:pPr>
            <w:r w:rsidRPr="002E1E3F">
              <w:rPr>
                <w:sz w:val="16"/>
                <w:szCs w:val="16"/>
              </w:rPr>
              <w:t>234°9'19"</w:t>
            </w:r>
          </w:p>
        </w:tc>
        <w:tc>
          <w:tcPr>
            <w:tcW w:w="0" w:type="auto"/>
            <w:vAlign w:val="center"/>
          </w:tcPr>
          <w:p w:rsidR="002165FE" w:rsidRPr="002E1E3F" w:rsidRDefault="002165FE" w:rsidP="00F1239A">
            <w:pPr>
              <w:jc w:val="center"/>
              <w:rPr>
                <w:sz w:val="16"/>
                <w:szCs w:val="16"/>
              </w:rPr>
            </w:pPr>
            <w:r w:rsidRPr="002E1E3F">
              <w:rPr>
                <w:sz w:val="16"/>
                <w:szCs w:val="16"/>
              </w:rPr>
              <w:t>3,69</w:t>
            </w:r>
          </w:p>
        </w:tc>
        <w:tc>
          <w:tcPr>
            <w:tcW w:w="0" w:type="auto"/>
            <w:vAlign w:val="center"/>
          </w:tcPr>
          <w:p w:rsidR="002165FE" w:rsidRPr="002E1E3F" w:rsidRDefault="002165FE" w:rsidP="00F1239A">
            <w:pPr>
              <w:jc w:val="center"/>
              <w:rPr>
                <w:sz w:val="16"/>
                <w:szCs w:val="16"/>
              </w:rPr>
            </w:pPr>
            <w:r w:rsidRPr="002E1E3F">
              <w:rPr>
                <w:sz w:val="16"/>
                <w:szCs w:val="16"/>
              </w:rPr>
              <w:t>351951,97</w:t>
            </w:r>
          </w:p>
        </w:tc>
        <w:tc>
          <w:tcPr>
            <w:tcW w:w="0" w:type="auto"/>
            <w:vAlign w:val="center"/>
          </w:tcPr>
          <w:p w:rsidR="002165FE" w:rsidRPr="002E1E3F" w:rsidRDefault="002165FE" w:rsidP="00F1239A">
            <w:pPr>
              <w:jc w:val="center"/>
              <w:rPr>
                <w:sz w:val="16"/>
                <w:szCs w:val="16"/>
              </w:rPr>
            </w:pPr>
            <w:r w:rsidRPr="002E1E3F">
              <w:rPr>
                <w:sz w:val="16"/>
                <w:szCs w:val="16"/>
              </w:rPr>
              <w:t>2236466,70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1157</w:t>
            </w:r>
          </w:p>
        </w:tc>
        <w:tc>
          <w:tcPr>
            <w:tcW w:w="0" w:type="auto"/>
            <w:vAlign w:val="center"/>
          </w:tcPr>
          <w:p w:rsidR="002165FE" w:rsidRPr="002E1E3F" w:rsidRDefault="002165FE" w:rsidP="00F1239A">
            <w:pPr>
              <w:jc w:val="center"/>
              <w:rPr>
                <w:sz w:val="16"/>
                <w:szCs w:val="16"/>
              </w:rPr>
            </w:pPr>
            <w:r w:rsidRPr="002E1E3F">
              <w:rPr>
                <w:sz w:val="16"/>
                <w:szCs w:val="16"/>
              </w:rPr>
              <w:t>209°7'12"</w:t>
            </w:r>
          </w:p>
        </w:tc>
        <w:tc>
          <w:tcPr>
            <w:tcW w:w="0" w:type="auto"/>
            <w:vAlign w:val="center"/>
          </w:tcPr>
          <w:p w:rsidR="002165FE" w:rsidRPr="002E1E3F" w:rsidRDefault="002165FE" w:rsidP="00F1239A">
            <w:pPr>
              <w:jc w:val="center"/>
              <w:rPr>
                <w:sz w:val="16"/>
                <w:szCs w:val="16"/>
              </w:rPr>
            </w:pPr>
            <w:r w:rsidRPr="002E1E3F">
              <w:rPr>
                <w:sz w:val="16"/>
                <w:szCs w:val="16"/>
              </w:rPr>
              <w:t>1,71</w:t>
            </w:r>
          </w:p>
        </w:tc>
        <w:tc>
          <w:tcPr>
            <w:tcW w:w="0" w:type="auto"/>
            <w:vAlign w:val="center"/>
          </w:tcPr>
          <w:p w:rsidR="002165FE" w:rsidRPr="002E1E3F" w:rsidRDefault="002165FE" w:rsidP="00F1239A">
            <w:pPr>
              <w:jc w:val="center"/>
              <w:rPr>
                <w:sz w:val="16"/>
                <w:szCs w:val="16"/>
              </w:rPr>
            </w:pPr>
            <w:r w:rsidRPr="002E1E3F">
              <w:rPr>
                <w:sz w:val="16"/>
                <w:szCs w:val="16"/>
              </w:rPr>
              <w:t>351948,98</w:t>
            </w:r>
          </w:p>
        </w:tc>
        <w:tc>
          <w:tcPr>
            <w:tcW w:w="0" w:type="auto"/>
            <w:vAlign w:val="center"/>
          </w:tcPr>
          <w:p w:rsidR="002165FE" w:rsidRPr="002E1E3F" w:rsidRDefault="002165FE" w:rsidP="00F1239A">
            <w:pPr>
              <w:jc w:val="center"/>
              <w:rPr>
                <w:sz w:val="16"/>
                <w:szCs w:val="16"/>
              </w:rPr>
            </w:pPr>
            <w:r w:rsidRPr="002E1E3F">
              <w:rPr>
                <w:sz w:val="16"/>
                <w:szCs w:val="16"/>
              </w:rPr>
              <w:t>2236464,54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1158</w:t>
            </w:r>
          </w:p>
        </w:tc>
        <w:tc>
          <w:tcPr>
            <w:tcW w:w="0" w:type="auto"/>
            <w:vAlign w:val="center"/>
          </w:tcPr>
          <w:p w:rsidR="002165FE" w:rsidRPr="002E1E3F" w:rsidRDefault="002165FE" w:rsidP="00F1239A">
            <w:pPr>
              <w:jc w:val="center"/>
              <w:rPr>
                <w:sz w:val="16"/>
                <w:szCs w:val="16"/>
              </w:rPr>
            </w:pPr>
            <w:r w:rsidRPr="002E1E3F">
              <w:rPr>
                <w:sz w:val="16"/>
                <w:szCs w:val="16"/>
              </w:rPr>
              <w:t>209°15'14"</w:t>
            </w:r>
          </w:p>
        </w:tc>
        <w:tc>
          <w:tcPr>
            <w:tcW w:w="0" w:type="auto"/>
            <w:vAlign w:val="center"/>
          </w:tcPr>
          <w:p w:rsidR="002165FE" w:rsidRPr="002E1E3F" w:rsidRDefault="002165FE" w:rsidP="00F1239A">
            <w:pPr>
              <w:jc w:val="center"/>
              <w:rPr>
                <w:sz w:val="16"/>
                <w:szCs w:val="16"/>
              </w:rPr>
            </w:pPr>
            <w:r w:rsidRPr="002E1E3F">
              <w:rPr>
                <w:sz w:val="16"/>
                <w:szCs w:val="16"/>
              </w:rPr>
              <w:t>3,91</w:t>
            </w:r>
          </w:p>
        </w:tc>
        <w:tc>
          <w:tcPr>
            <w:tcW w:w="0" w:type="auto"/>
            <w:vAlign w:val="center"/>
          </w:tcPr>
          <w:p w:rsidR="002165FE" w:rsidRPr="002E1E3F" w:rsidRDefault="002165FE" w:rsidP="00F1239A">
            <w:pPr>
              <w:jc w:val="center"/>
              <w:rPr>
                <w:sz w:val="16"/>
                <w:szCs w:val="16"/>
              </w:rPr>
            </w:pPr>
            <w:r w:rsidRPr="002E1E3F">
              <w:rPr>
                <w:sz w:val="16"/>
                <w:szCs w:val="16"/>
              </w:rPr>
              <w:t>351948,15</w:t>
            </w:r>
          </w:p>
        </w:tc>
        <w:tc>
          <w:tcPr>
            <w:tcW w:w="0" w:type="auto"/>
            <w:vAlign w:val="center"/>
          </w:tcPr>
          <w:p w:rsidR="002165FE" w:rsidRPr="002E1E3F" w:rsidRDefault="002165FE" w:rsidP="00F1239A">
            <w:pPr>
              <w:jc w:val="center"/>
              <w:rPr>
                <w:sz w:val="16"/>
                <w:szCs w:val="16"/>
              </w:rPr>
            </w:pPr>
            <w:r w:rsidRPr="002E1E3F">
              <w:rPr>
                <w:sz w:val="16"/>
                <w:szCs w:val="16"/>
              </w:rPr>
              <w:t>2236463,05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1159</w:t>
            </w:r>
          </w:p>
        </w:tc>
        <w:tc>
          <w:tcPr>
            <w:tcW w:w="0" w:type="auto"/>
            <w:vAlign w:val="center"/>
          </w:tcPr>
          <w:p w:rsidR="002165FE" w:rsidRPr="002E1E3F" w:rsidRDefault="002165FE" w:rsidP="00F1239A">
            <w:pPr>
              <w:jc w:val="center"/>
              <w:rPr>
                <w:sz w:val="16"/>
                <w:szCs w:val="16"/>
              </w:rPr>
            </w:pPr>
            <w:r w:rsidRPr="002E1E3F">
              <w:rPr>
                <w:sz w:val="16"/>
                <w:szCs w:val="16"/>
              </w:rPr>
              <w:t>183°14'48"</w:t>
            </w:r>
          </w:p>
        </w:tc>
        <w:tc>
          <w:tcPr>
            <w:tcW w:w="0" w:type="auto"/>
            <w:vAlign w:val="center"/>
          </w:tcPr>
          <w:p w:rsidR="002165FE" w:rsidRPr="002E1E3F" w:rsidRDefault="002165FE" w:rsidP="00F1239A">
            <w:pPr>
              <w:jc w:val="center"/>
              <w:rPr>
                <w:sz w:val="16"/>
                <w:szCs w:val="16"/>
              </w:rPr>
            </w:pPr>
            <w:r w:rsidRPr="002E1E3F">
              <w:rPr>
                <w:sz w:val="16"/>
                <w:szCs w:val="16"/>
              </w:rPr>
              <w:t>13,77</w:t>
            </w:r>
          </w:p>
        </w:tc>
        <w:tc>
          <w:tcPr>
            <w:tcW w:w="0" w:type="auto"/>
            <w:vAlign w:val="center"/>
          </w:tcPr>
          <w:p w:rsidR="002165FE" w:rsidRPr="002E1E3F" w:rsidRDefault="002165FE" w:rsidP="00F1239A">
            <w:pPr>
              <w:jc w:val="center"/>
              <w:rPr>
                <w:sz w:val="16"/>
                <w:szCs w:val="16"/>
              </w:rPr>
            </w:pPr>
            <w:r w:rsidRPr="002E1E3F">
              <w:rPr>
                <w:sz w:val="16"/>
                <w:szCs w:val="16"/>
              </w:rPr>
              <w:t>351946,24</w:t>
            </w:r>
          </w:p>
        </w:tc>
        <w:tc>
          <w:tcPr>
            <w:tcW w:w="0" w:type="auto"/>
            <w:vAlign w:val="center"/>
          </w:tcPr>
          <w:p w:rsidR="002165FE" w:rsidRPr="002E1E3F" w:rsidRDefault="002165FE" w:rsidP="00F1239A">
            <w:pPr>
              <w:jc w:val="center"/>
              <w:rPr>
                <w:sz w:val="16"/>
                <w:szCs w:val="16"/>
              </w:rPr>
            </w:pPr>
            <w:r w:rsidRPr="002E1E3F">
              <w:rPr>
                <w:sz w:val="16"/>
                <w:szCs w:val="16"/>
              </w:rPr>
              <w:t>2236459,64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1160</w:t>
            </w:r>
          </w:p>
        </w:tc>
        <w:tc>
          <w:tcPr>
            <w:tcW w:w="0" w:type="auto"/>
            <w:vAlign w:val="center"/>
          </w:tcPr>
          <w:p w:rsidR="002165FE" w:rsidRPr="002E1E3F" w:rsidRDefault="002165FE" w:rsidP="00F1239A">
            <w:pPr>
              <w:jc w:val="center"/>
              <w:rPr>
                <w:sz w:val="16"/>
                <w:szCs w:val="16"/>
              </w:rPr>
            </w:pPr>
            <w:r w:rsidRPr="002E1E3F">
              <w:rPr>
                <w:sz w:val="16"/>
                <w:szCs w:val="16"/>
              </w:rPr>
              <w:t>183°21'5"</w:t>
            </w:r>
          </w:p>
        </w:tc>
        <w:tc>
          <w:tcPr>
            <w:tcW w:w="0" w:type="auto"/>
            <w:vAlign w:val="center"/>
          </w:tcPr>
          <w:p w:rsidR="002165FE" w:rsidRPr="002E1E3F" w:rsidRDefault="002165FE" w:rsidP="00F1239A">
            <w:pPr>
              <w:jc w:val="center"/>
              <w:rPr>
                <w:sz w:val="16"/>
                <w:szCs w:val="16"/>
              </w:rPr>
            </w:pPr>
            <w:r w:rsidRPr="002E1E3F">
              <w:rPr>
                <w:sz w:val="16"/>
                <w:szCs w:val="16"/>
              </w:rPr>
              <w:t>2,22</w:t>
            </w:r>
          </w:p>
        </w:tc>
        <w:tc>
          <w:tcPr>
            <w:tcW w:w="0" w:type="auto"/>
            <w:vAlign w:val="center"/>
          </w:tcPr>
          <w:p w:rsidR="002165FE" w:rsidRPr="002E1E3F" w:rsidRDefault="002165FE" w:rsidP="00F1239A">
            <w:pPr>
              <w:jc w:val="center"/>
              <w:rPr>
                <w:sz w:val="16"/>
                <w:szCs w:val="16"/>
              </w:rPr>
            </w:pPr>
            <w:r w:rsidRPr="002E1E3F">
              <w:rPr>
                <w:sz w:val="16"/>
                <w:szCs w:val="16"/>
              </w:rPr>
              <w:t>351945,46</w:t>
            </w:r>
          </w:p>
        </w:tc>
        <w:tc>
          <w:tcPr>
            <w:tcW w:w="0" w:type="auto"/>
            <w:vAlign w:val="center"/>
          </w:tcPr>
          <w:p w:rsidR="002165FE" w:rsidRPr="002E1E3F" w:rsidRDefault="002165FE" w:rsidP="00F1239A">
            <w:pPr>
              <w:jc w:val="center"/>
              <w:rPr>
                <w:sz w:val="16"/>
                <w:szCs w:val="16"/>
              </w:rPr>
            </w:pPr>
            <w:r w:rsidRPr="002E1E3F">
              <w:rPr>
                <w:sz w:val="16"/>
                <w:szCs w:val="16"/>
              </w:rPr>
              <w:t>2236445,89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900</w:t>
            </w:r>
          </w:p>
        </w:tc>
        <w:tc>
          <w:tcPr>
            <w:tcW w:w="0" w:type="auto"/>
            <w:vAlign w:val="center"/>
          </w:tcPr>
          <w:p w:rsidR="002165FE" w:rsidRPr="002E1E3F" w:rsidRDefault="002165FE" w:rsidP="00F1239A">
            <w:pPr>
              <w:jc w:val="center"/>
              <w:rPr>
                <w:sz w:val="16"/>
                <w:szCs w:val="16"/>
              </w:rPr>
            </w:pPr>
            <w:r w:rsidRPr="002E1E3F">
              <w:rPr>
                <w:sz w:val="16"/>
                <w:szCs w:val="16"/>
              </w:rPr>
              <w:t>183°53'36"</w:t>
            </w:r>
          </w:p>
        </w:tc>
        <w:tc>
          <w:tcPr>
            <w:tcW w:w="0" w:type="auto"/>
            <w:vAlign w:val="center"/>
          </w:tcPr>
          <w:p w:rsidR="002165FE" w:rsidRPr="002E1E3F" w:rsidRDefault="002165FE" w:rsidP="00F1239A">
            <w:pPr>
              <w:jc w:val="center"/>
              <w:rPr>
                <w:sz w:val="16"/>
                <w:szCs w:val="16"/>
              </w:rPr>
            </w:pPr>
            <w:r w:rsidRPr="002E1E3F">
              <w:rPr>
                <w:sz w:val="16"/>
                <w:szCs w:val="16"/>
              </w:rPr>
              <w:t>24,01</w:t>
            </w:r>
          </w:p>
        </w:tc>
        <w:tc>
          <w:tcPr>
            <w:tcW w:w="0" w:type="auto"/>
            <w:vAlign w:val="center"/>
          </w:tcPr>
          <w:p w:rsidR="002165FE" w:rsidRPr="002E1E3F" w:rsidRDefault="002165FE" w:rsidP="00F1239A">
            <w:pPr>
              <w:jc w:val="center"/>
              <w:rPr>
                <w:sz w:val="16"/>
                <w:szCs w:val="16"/>
              </w:rPr>
            </w:pPr>
            <w:r w:rsidRPr="002E1E3F">
              <w:rPr>
                <w:sz w:val="16"/>
                <w:szCs w:val="16"/>
              </w:rPr>
              <w:t>351945,33</w:t>
            </w:r>
          </w:p>
        </w:tc>
        <w:tc>
          <w:tcPr>
            <w:tcW w:w="0" w:type="auto"/>
            <w:vAlign w:val="center"/>
          </w:tcPr>
          <w:p w:rsidR="002165FE" w:rsidRPr="002E1E3F" w:rsidRDefault="002165FE" w:rsidP="00F1239A">
            <w:pPr>
              <w:jc w:val="center"/>
              <w:rPr>
                <w:sz w:val="16"/>
                <w:szCs w:val="16"/>
              </w:rPr>
            </w:pPr>
            <w:r w:rsidRPr="002E1E3F">
              <w:rPr>
                <w:sz w:val="16"/>
                <w:szCs w:val="16"/>
              </w:rPr>
              <w:t>2236443,67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899</w:t>
            </w:r>
          </w:p>
        </w:tc>
        <w:tc>
          <w:tcPr>
            <w:tcW w:w="0" w:type="auto"/>
            <w:vAlign w:val="center"/>
          </w:tcPr>
          <w:p w:rsidR="002165FE" w:rsidRPr="002E1E3F" w:rsidRDefault="002165FE" w:rsidP="00F1239A">
            <w:pPr>
              <w:jc w:val="center"/>
              <w:rPr>
                <w:sz w:val="16"/>
                <w:szCs w:val="16"/>
              </w:rPr>
            </w:pPr>
            <w:r w:rsidRPr="002E1E3F">
              <w:rPr>
                <w:sz w:val="16"/>
                <w:szCs w:val="16"/>
              </w:rPr>
              <w:t>93°5'42"</w:t>
            </w:r>
          </w:p>
        </w:tc>
        <w:tc>
          <w:tcPr>
            <w:tcW w:w="0" w:type="auto"/>
            <w:vAlign w:val="center"/>
          </w:tcPr>
          <w:p w:rsidR="002165FE" w:rsidRPr="002E1E3F" w:rsidRDefault="002165FE" w:rsidP="00F1239A">
            <w:pPr>
              <w:jc w:val="center"/>
              <w:rPr>
                <w:sz w:val="16"/>
                <w:szCs w:val="16"/>
              </w:rPr>
            </w:pPr>
            <w:r w:rsidRPr="002E1E3F">
              <w:rPr>
                <w:sz w:val="16"/>
                <w:szCs w:val="16"/>
              </w:rPr>
              <w:t>17,6</w:t>
            </w:r>
          </w:p>
        </w:tc>
        <w:tc>
          <w:tcPr>
            <w:tcW w:w="0" w:type="auto"/>
            <w:vAlign w:val="center"/>
          </w:tcPr>
          <w:p w:rsidR="002165FE" w:rsidRPr="002E1E3F" w:rsidRDefault="002165FE" w:rsidP="00F1239A">
            <w:pPr>
              <w:jc w:val="center"/>
              <w:rPr>
                <w:sz w:val="16"/>
                <w:szCs w:val="16"/>
              </w:rPr>
            </w:pPr>
            <w:r w:rsidRPr="002E1E3F">
              <w:rPr>
                <w:sz w:val="16"/>
                <w:szCs w:val="16"/>
              </w:rPr>
              <w:t>351943,70</w:t>
            </w:r>
          </w:p>
        </w:tc>
        <w:tc>
          <w:tcPr>
            <w:tcW w:w="0" w:type="auto"/>
            <w:vAlign w:val="center"/>
          </w:tcPr>
          <w:p w:rsidR="002165FE" w:rsidRPr="002E1E3F" w:rsidRDefault="002165FE" w:rsidP="00F1239A">
            <w:pPr>
              <w:jc w:val="center"/>
              <w:rPr>
                <w:sz w:val="16"/>
                <w:szCs w:val="16"/>
              </w:rPr>
            </w:pPr>
            <w:r w:rsidRPr="002E1E3F">
              <w:rPr>
                <w:sz w:val="16"/>
                <w:szCs w:val="16"/>
              </w:rPr>
              <w:t>2236419,72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898</w:t>
            </w:r>
          </w:p>
        </w:tc>
        <w:tc>
          <w:tcPr>
            <w:tcW w:w="0" w:type="auto"/>
            <w:vAlign w:val="center"/>
          </w:tcPr>
          <w:p w:rsidR="002165FE" w:rsidRPr="002E1E3F" w:rsidRDefault="002165FE" w:rsidP="00F1239A">
            <w:pPr>
              <w:jc w:val="center"/>
              <w:rPr>
                <w:sz w:val="16"/>
                <w:szCs w:val="16"/>
              </w:rPr>
            </w:pPr>
            <w:r w:rsidRPr="002E1E3F">
              <w:rPr>
                <w:sz w:val="16"/>
                <w:szCs w:val="16"/>
              </w:rPr>
              <w:t>208°54'50"</w:t>
            </w:r>
          </w:p>
        </w:tc>
        <w:tc>
          <w:tcPr>
            <w:tcW w:w="0" w:type="auto"/>
            <w:vAlign w:val="center"/>
          </w:tcPr>
          <w:p w:rsidR="002165FE" w:rsidRPr="002E1E3F" w:rsidRDefault="002165FE" w:rsidP="00F1239A">
            <w:pPr>
              <w:jc w:val="center"/>
              <w:rPr>
                <w:sz w:val="16"/>
                <w:szCs w:val="16"/>
              </w:rPr>
            </w:pPr>
            <w:r w:rsidRPr="002E1E3F">
              <w:rPr>
                <w:sz w:val="16"/>
                <w:szCs w:val="16"/>
              </w:rPr>
              <w:t>25,32</w:t>
            </w:r>
          </w:p>
        </w:tc>
        <w:tc>
          <w:tcPr>
            <w:tcW w:w="0" w:type="auto"/>
            <w:vAlign w:val="center"/>
          </w:tcPr>
          <w:p w:rsidR="002165FE" w:rsidRPr="002E1E3F" w:rsidRDefault="002165FE" w:rsidP="00F1239A">
            <w:pPr>
              <w:jc w:val="center"/>
              <w:rPr>
                <w:sz w:val="16"/>
                <w:szCs w:val="16"/>
              </w:rPr>
            </w:pPr>
            <w:r w:rsidRPr="002E1E3F">
              <w:rPr>
                <w:sz w:val="16"/>
                <w:szCs w:val="16"/>
              </w:rPr>
              <w:t>351961,27</w:t>
            </w:r>
          </w:p>
        </w:tc>
        <w:tc>
          <w:tcPr>
            <w:tcW w:w="0" w:type="auto"/>
            <w:vAlign w:val="center"/>
          </w:tcPr>
          <w:p w:rsidR="002165FE" w:rsidRPr="002E1E3F" w:rsidRDefault="002165FE" w:rsidP="00F1239A">
            <w:pPr>
              <w:jc w:val="center"/>
              <w:rPr>
                <w:sz w:val="16"/>
                <w:szCs w:val="16"/>
              </w:rPr>
            </w:pPr>
            <w:r w:rsidRPr="002E1E3F">
              <w:rPr>
                <w:sz w:val="16"/>
                <w:szCs w:val="16"/>
              </w:rPr>
              <w:t>2236418,77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1151</w:t>
            </w:r>
          </w:p>
        </w:tc>
        <w:tc>
          <w:tcPr>
            <w:tcW w:w="0" w:type="auto"/>
            <w:vAlign w:val="center"/>
          </w:tcPr>
          <w:p w:rsidR="002165FE" w:rsidRPr="002E1E3F" w:rsidRDefault="002165FE" w:rsidP="00F1239A">
            <w:pPr>
              <w:jc w:val="center"/>
              <w:rPr>
                <w:sz w:val="16"/>
                <w:szCs w:val="16"/>
              </w:rPr>
            </w:pPr>
            <w:r w:rsidRPr="002E1E3F">
              <w:rPr>
                <w:sz w:val="16"/>
                <w:szCs w:val="16"/>
              </w:rPr>
              <w:t>119°19'8"</w:t>
            </w:r>
          </w:p>
        </w:tc>
        <w:tc>
          <w:tcPr>
            <w:tcW w:w="0" w:type="auto"/>
            <w:vAlign w:val="center"/>
          </w:tcPr>
          <w:p w:rsidR="002165FE" w:rsidRPr="002E1E3F" w:rsidRDefault="002165FE" w:rsidP="00F1239A">
            <w:pPr>
              <w:jc w:val="center"/>
              <w:rPr>
                <w:sz w:val="16"/>
                <w:szCs w:val="16"/>
              </w:rPr>
            </w:pPr>
            <w:r w:rsidRPr="002E1E3F">
              <w:rPr>
                <w:sz w:val="16"/>
                <w:szCs w:val="16"/>
              </w:rPr>
              <w:t>8,01</w:t>
            </w:r>
          </w:p>
        </w:tc>
        <w:tc>
          <w:tcPr>
            <w:tcW w:w="0" w:type="auto"/>
            <w:vAlign w:val="center"/>
          </w:tcPr>
          <w:p w:rsidR="002165FE" w:rsidRPr="002E1E3F" w:rsidRDefault="002165FE" w:rsidP="00F1239A">
            <w:pPr>
              <w:jc w:val="center"/>
              <w:rPr>
                <w:sz w:val="16"/>
                <w:szCs w:val="16"/>
              </w:rPr>
            </w:pPr>
            <w:r w:rsidRPr="002E1E3F">
              <w:rPr>
                <w:sz w:val="16"/>
                <w:szCs w:val="16"/>
              </w:rPr>
              <w:t>351949,03</w:t>
            </w:r>
          </w:p>
        </w:tc>
        <w:tc>
          <w:tcPr>
            <w:tcW w:w="0" w:type="auto"/>
            <w:vAlign w:val="center"/>
          </w:tcPr>
          <w:p w:rsidR="002165FE" w:rsidRPr="002E1E3F" w:rsidRDefault="002165FE" w:rsidP="00F1239A">
            <w:pPr>
              <w:jc w:val="center"/>
              <w:rPr>
                <w:sz w:val="16"/>
                <w:szCs w:val="16"/>
              </w:rPr>
            </w:pPr>
            <w:r w:rsidRPr="002E1E3F">
              <w:rPr>
                <w:sz w:val="16"/>
                <w:szCs w:val="16"/>
              </w:rPr>
              <w:t>2236396,61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1150</w:t>
            </w:r>
          </w:p>
        </w:tc>
        <w:tc>
          <w:tcPr>
            <w:tcW w:w="0" w:type="auto"/>
            <w:vAlign w:val="center"/>
          </w:tcPr>
          <w:p w:rsidR="002165FE" w:rsidRPr="002E1E3F" w:rsidRDefault="002165FE" w:rsidP="00F1239A">
            <w:pPr>
              <w:jc w:val="center"/>
              <w:rPr>
                <w:sz w:val="16"/>
                <w:szCs w:val="16"/>
              </w:rPr>
            </w:pPr>
            <w:r w:rsidRPr="002E1E3F">
              <w:rPr>
                <w:sz w:val="16"/>
                <w:szCs w:val="16"/>
              </w:rPr>
              <w:t>118°48'39"</w:t>
            </w:r>
          </w:p>
        </w:tc>
        <w:tc>
          <w:tcPr>
            <w:tcW w:w="0" w:type="auto"/>
            <w:vAlign w:val="center"/>
          </w:tcPr>
          <w:p w:rsidR="002165FE" w:rsidRPr="002E1E3F" w:rsidRDefault="002165FE" w:rsidP="00F1239A">
            <w:pPr>
              <w:jc w:val="center"/>
              <w:rPr>
                <w:sz w:val="16"/>
                <w:szCs w:val="16"/>
              </w:rPr>
            </w:pPr>
            <w:r w:rsidRPr="002E1E3F">
              <w:rPr>
                <w:sz w:val="16"/>
                <w:szCs w:val="16"/>
              </w:rPr>
              <w:t>2,74</w:t>
            </w:r>
          </w:p>
        </w:tc>
        <w:tc>
          <w:tcPr>
            <w:tcW w:w="0" w:type="auto"/>
            <w:vAlign w:val="center"/>
          </w:tcPr>
          <w:p w:rsidR="002165FE" w:rsidRPr="002E1E3F" w:rsidRDefault="002165FE" w:rsidP="00F1239A">
            <w:pPr>
              <w:jc w:val="center"/>
              <w:rPr>
                <w:sz w:val="16"/>
                <w:szCs w:val="16"/>
              </w:rPr>
            </w:pPr>
            <w:r w:rsidRPr="002E1E3F">
              <w:rPr>
                <w:sz w:val="16"/>
                <w:szCs w:val="16"/>
              </w:rPr>
              <w:t>351956,01</w:t>
            </w:r>
          </w:p>
        </w:tc>
        <w:tc>
          <w:tcPr>
            <w:tcW w:w="0" w:type="auto"/>
            <w:vAlign w:val="center"/>
          </w:tcPr>
          <w:p w:rsidR="002165FE" w:rsidRPr="002E1E3F" w:rsidRDefault="002165FE" w:rsidP="00F1239A">
            <w:pPr>
              <w:jc w:val="center"/>
              <w:rPr>
                <w:sz w:val="16"/>
                <w:szCs w:val="16"/>
              </w:rPr>
            </w:pPr>
            <w:r w:rsidRPr="002E1E3F">
              <w:rPr>
                <w:sz w:val="16"/>
                <w:szCs w:val="16"/>
              </w:rPr>
              <w:t>2236392,69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1161</w:t>
            </w:r>
          </w:p>
        </w:tc>
        <w:tc>
          <w:tcPr>
            <w:tcW w:w="0" w:type="auto"/>
            <w:vAlign w:val="center"/>
          </w:tcPr>
          <w:p w:rsidR="002165FE" w:rsidRPr="002E1E3F" w:rsidRDefault="002165FE" w:rsidP="00F1239A">
            <w:pPr>
              <w:jc w:val="center"/>
              <w:rPr>
                <w:sz w:val="16"/>
                <w:szCs w:val="16"/>
              </w:rPr>
            </w:pPr>
            <w:r w:rsidRPr="002E1E3F">
              <w:rPr>
                <w:sz w:val="16"/>
                <w:szCs w:val="16"/>
              </w:rPr>
              <w:t>208°52'59"</w:t>
            </w:r>
          </w:p>
        </w:tc>
        <w:tc>
          <w:tcPr>
            <w:tcW w:w="0" w:type="auto"/>
            <w:vAlign w:val="center"/>
          </w:tcPr>
          <w:p w:rsidR="002165FE" w:rsidRPr="002E1E3F" w:rsidRDefault="002165FE" w:rsidP="00F1239A">
            <w:pPr>
              <w:jc w:val="center"/>
              <w:rPr>
                <w:sz w:val="16"/>
                <w:szCs w:val="16"/>
              </w:rPr>
            </w:pPr>
            <w:r w:rsidRPr="002E1E3F">
              <w:rPr>
                <w:sz w:val="16"/>
                <w:szCs w:val="16"/>
              </w:rPr>
              <w:t>14,6</w:t>
            </w:r>
          </w:p>
        </w:tc>
        <w:tc>
          <w:tcPr>
            <w:tcW w:w="0" w:type="auto"/>
            <w:vAlign w:val="center"/>
          </w:tcPr>
          <w:p w:rsidR="002165FE" w:rsidRPr="002E1E3F" w:rsidRDefault="002165FE" w:rsidP="00F1239A">
            <w:pPr>
              <w:jc w:val="center"/>
              <w:rPr>
                <w:sz w:val="16"/>
                <w:szCs w:val="16"/>
              </w:rPr>
            </w:pPr>
            <w:r w:rsidRPr="002E1E3F">
              <w:rPr>
                <w:sz w:val="16"/>
                <w:szCs w:val="16"/>
              </w:rPr>
              <w:t>351958,41</w:t>
            </w:r>
          </w:p>
        </w:tc>
        <w:tc>
          <w:tcPr>
            <w:tcW w:w="0" w:type="auto"/>
            <w:vAlign w:val="center"/>
          </w:tcPr>
          <w:p w:rsidR="002165FE" w:rsidRPr="002E1E3F" w:rsidRDefault="002165FE" w:rsidP="00F1239A">
            <w:pPr>
              <w:jc w:val="center"/>
              <w:rPr>
                <w:sz w:val="16"/>
                <w:szCs w:val="16"/>
              </w:rPr>
            </w:pPr>
            <w:r w:rsidRPr="002E1E3F">
              <w:rPr>
                <w:sz w:val="16"/>
                <w:szCs w:val="16"/>
              </w:rPr>
              <w:t>2236391,37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1162</w:t>
            </w:r>
          </w:p>
        </w:tc>
        <w:tc>
          <w:tcPr>
            <w:tcW w:w="0" w:type="auto"/>
            <w:vAlign w:val="center"/>
          </w:tcPr>
          <w:p w:rsidR="002165FE" w:rsidRPr="002E1E3F" w:rsidRDefault="002165FE" w:rsidP="00F1239A">
            <w:pPr>
              <w:jc w:val="center"/>
              <w:rPr>
                <w:sz w:val="16"/>
                <w:szCs w:val="16"/>
              </w:rPr>
            </w:pPr>
            <w:r w:rsidRPr="002E1E3F">
              <w:rPr>
                <w:sz w:val="16"/>
                <w:szCs w:val="16"/>
              </w:rPr>
              <w:t>298°53'12"</w:t>
            </w:r>
          </w:p>
        </w:tc>
        <w:tc>
          <w:tcPr>
            <w:tcW w:w="0" w:type="auto"/>
            <w:vAlign w:val="center"/>
          </w:tcPr>
          <w:p w:rsidR="002165FE" w:rsidRPr="002E1E3F" w:rsidRDefault="002165FE" w:rsidP="00F1239A">
            <w:pPr>
              <w:jc w:val="center"/>
              <w:rPr>
                <w:sz w:val="16"/>
                <w:szCs w:val="16"/>
              </w:rPr>
            </w:pPr>
            <w:r w:rsidRPr="002E1E3F">
              <w:rPr>
                <w:sz w:val="16"/>
                <w:szCs w:val="16"/>
              </w:rPr>
              <w:t>2,98</w:t>
            </w:r>
          </w:p>
        </w:tc>
        <w:tc>
          <w:tcPr>
            <w:tcW w:w="0" w:type="auto"/>
            <w:vAlign w:val="center"/>
          </w:tcPr>
          <w:p w:rsidR="002165FE" w:rsidRPr="002E1E3F" w:rsidRDefault="002165FE" w:rsidP="00F1239A">
            <w:pPr>
              <w:jc w:val="center"/>
              <w:rPr>
                <w:sz w:val="16"/>
                <w:szCs w:val="16"/>
              </w:rPr>
            </w:pPr>
            <w:r w:rsidRPr="002E1E3F">
              <w:rPr>
                <w:sz w:val="16"/>
                <w:szCs w:val="16"/>
              </w:rPr>
              <w:t>351951,36</w:t>
            </w:r>
          </w:p>
        </w:tc>
        <w:tc>
          <w:tcPr>
            <w:tcW w:w="0" w:type="auto"/>
            <w:vAlign w:val="center"/>
          </w:tcPr>
          <w:p w:rsidR="002165FE" w:rsidRPr="002E1E3F" w:rsidRDefault="002165FE" w:rsidP="00F1239A">
            <w:pPr>
              <w:jc w:val="center"/>
              <w:rPr>
                <w:sz w:val="16"/>
                <w:szCs w:val="16"/>
              </w:rPr>
            </w:pPr>
            <w:r w:rsidRPr="002E1E3F">
              <w:rPr>
                <w:sz w:val="16"/>
                <w:szCs w:val="16"/>
              </w:rPr>
              <w:t>2236378,59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1163</w:t>
            </w:r>
          </w:p>
        </w:tc>
        <w:tc>
          <w:tcPr>
            <w:tcW w:w="0" w:type="auto"/>
            <w:vAlign w:val="center"/>
          </w:tcPr>
          <w:p w:rsidR="002165FE" w:rsidRPr="002E1E3F" w:rsidRDefault="002165FE" w:rsidP="00F1239A">
            <w:pPr>
              <w:jc w:val="center"/>
              <w:rPr>
                <w:sz w:val="16"/>
                <w:szCs w:val="16"/>
              </w:rPr>
            </w:pPr>
            <w:r w:rsidRPr="002E1E3F">
              <w:rPr>
                <w:sz w:val="16"/>
                <w:szCs w:val="16"/>
              </w:rPr>
              <w:t>208°51'17"</w:t>
            </w:r>
          </w:p>
        </w:tc>
        <w:tc>
          <w:tcPr>
            <w:tcW w:w="0" w:type="auto"/>
            <w:vAlign w:val="center"/>
          </w:tcPr>
          <w:p w:rsidR="002165FE" w:rsidRPr="002E1E3F" w:rsidRDefault="002165FE" w:rsidP="00F1239A">
            <w:pPr>
              <w:jc w:val="center"/>
              <w:rPr>
                <w:sz w:val="16"/>
                <w:szCs w:val="16"/>
              </w:rPr>
            </w:pPr>
            <w:r w:rsidRPr="002E1E3F">
              <w:rPr>
                <w:sz w:val="16"/>
                <w:szCs w:val="16"/>
              </w:rPr>
              <w:t>11,42</w:t>
            </w:r>
          </w:p>
        </w:tc>
        <w:tc>
          <w:tcPr>
            <w:tcW w:w="0" w:type="auto"/>
            <w:vAlign w:val="center"/>
          </w:tcPr>
          <w:p w:rsidR="002165FE" w:rsidRPr="002E1E3F" w:rsidRDefault="002165FE" w:rsidP="00F1239A">
            <w:pPr>
              <w:jc w:val="center"/>
              <w:rPr>
                <w:sz w:val="16"/>
                <w:szCs w:val="16"/>
              </w:rPr>
            </w:pPr>
            <w:r w:rsidRPr="002E1E3F">
              <w:rPr>
                <w:sz w:val="16"/>
                <w:szCs w:val="16"/>
              </w:rPr>
              <w:t>351948,75</w:t>
            </w:r>
          </w:p>
        </w:tc>
        <w:tc>
          <w:tcPr>
            <w:tcW w:w="0" w:type="auto"/>
            <w:vAlign w:val="center"/>
          </w:tcPr>
          <w:p w:rsidR="002165FE" w:rsidRPr="002E1E3F" w:rsidRDefault="002165FE" w:rsidP="00F1239A">
            <w:pPr>
              <w:jc w:val="center"/>
              <w:rPr>
                <w:sz w:val="16"/>
                <w:szCs w:val="16"/>
              </w:rPr>
            </w:pPr>
            <w:r w:rsidRPr="002E1E3F">
              <w:rPr>
                <w:sz w:val="16"/>
                <w:szCs w:val="16"/>
              </w:rPr>
              <w:t>2236380,03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1164</w:t>
            </w:r>
          </w:p>
        </w:tc>
        <w:tc>
          <w:tcPr>
            <w:tcW w:w="0" w:type="auto"/>
            <w:vAlign w:val="center"/>
          </w:tcPr>
          <w:p w:rsidR="002165FE" w:rsidRPr="002E1E3F" w:rsidRDefault="002165FE" w:rsidP="00F1239A">
            <w:pPr>
              <w:jc w:val="center"/>
              <w:rPr>
                <w:sz w:val="16"/>
                <w:szCs w:val="16"/>
              </w:rPr>
            </w:pPr>
            <w:r w:rsidRPr="002E1E3F">
              <w:rPr>
                <w:sz w:val="16"/>
                <w:szCs w:val="16"/>
              </w:rPr>
              <w:t>298°56'14"</w:t>
            </w:r>
          </w:p>
        </w:tc>
        <w:tc>
          <w:tcPr>
            <w:tcW w:w="0" w:type="auto"/>
            <w:vAlign w:val="center"/>
          </w:tcPr>
          <w:p w:rsidR="002165FE" w:rsidRPr="002E1E3F" w:rsidRDefault="002165FE" w:rsidP="00F1239A">
            <w:pPr>
              <w:jc w:val="center"/>
              <w:rPr>
                <w:sz w:val="16"/>
                <w:szCs w:val="16"/>
              </w:rPr>
            </w:pPr>
            <w:r w:rsidRPr="002E1E3F">
              <w:rPr>
                <w:sz w:val="16"/>
                <w:szCs w:val="16"/>
              </w:rPr>
              <w:t>8,54</w:t>
            </w:r>
          </w:p>
        </w:tc>
        <w:tc>
          <w:tcPr>
            <w:tcW w:w="0" w:type="auto"/>
            <w:vAlign w:val="center"/>
          </w:tcPr>
          <w:p w:rsidR="002165FE" w:rsidRPr="002E1E3F" w:rsidRDefault="002165FE" w:rsidP="00F1239A">
            <w:pPr>
              <w:jc w:val="center"/>
              <w:rPr>
                <w:sz w:val="16"/>
                <w:szCs w:val="16"/>
              </w:rPr>
            </w:pPr>
            <w:r w:rsidRPr="002E1E3F">
              <w:rPr>
                <w:sz w:val="16"/>
                <w:szCs w:val="16"/>
              </w:rPr>
              <w:t>351943,24</w:t>
            </w:r>
          </w:p>
        </w:tc>
        <w:tc>
          <w:tcPr>
            <w:tcW w:w="0" w:type="auto"/>
            <w:vAlign w:val="center"/>
          </w:tcPr>
          <w:p w:rsidR="002165FE" w:rsidRPr="002E1E3F" w:rsidRDefault="002165FE" w:rsidP="00F1239A">
            <w:pPr>
              <w:jc w:val="center"/>
              <w:rPr>
                <w:sz w:val="16"/>
                <w:szCs w:val="16"/>
              </w:rPr>
            </w:pPr>
            <w:r w:rsidRPr="002E1E3F">
              <w:rPr>
                <w:sz w:val="16"/>
                <w:szCs w:val="16"/>
              </w:rPr>
              <w:t>2236370,03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1165</w:t>
            </w:r>
          </w:p>
        </w:tc>
        <w:tc>
          <w:tcPr>
            <w:tcW w:w="0" w:type="auto"/>
            <w:vAlign w:val="center"/>
          </w:tcPr>
          <w:p w:rsidR="002165FE" w:rsidRPr="002E1E3F" w:rsidRDefault="002165FE" w:rsidP="00F1239A">
            <w:pPr>
              <w:jc w:val="center"/>
              <w:rPr>
                <w:sz w:val="16"/>
                <w:szCs w:val="16"/>
              </w:rPr>
            </w:pPr>
            <w:r w:rsidRPr="002E1E3F">
              <w:rPr>
                <w:sz w:val="16"/>
                <w:szCs w:val="16"/>
              </w:rPr>
              <w:t>208°46'38"</w:t>
            </w:r>
          </w:p>
        </w:tc>
        <w:tc>
          <w:tcPr>
            <w:tcW w:w="0" w:type="auto"/>
            <w:vAlign w:val="center"/>
          </w:tcPr>
          <w:p w:rsidR="002165FE" w:rsidRPr="002E1E3F" w:rsidRDefault="002165FE" w:rsidP="00F1239A">
            <w:pPr>
              <w:jc w:val="center"/>
              <w:rPr>
                <w:sz w:val="16"/>
                <w:szCs w:val="16"/>
              </w:rPr>
            </w:pPr>
            <w:r w:rsidRPr="002E1E3F">
              <w:rPr>
                <w:sz w:val="16"/>
                <w:szCs w:val="16"/>
              </w:rPr>
              <w:t>5,21</w:t>
            </w:r>
          </w:p>
        </w:tc>
        <w:tc>
          <w:tcPr>
            <w:tcW w:w="0" w:type="auto"/>
            <w:vAlign w:val="center"/>
          </w:tcPr>
          <w:p w:rsidR="002165FE" w:rsidRPr="002E1E3F" w:rsidRDefault="002165FE" w:rsidP="00F1239A">
            <w:pPr>
              <w:jc w:val="center"/>
              <w:rPr>
                <w:sz w:val="16"/>
                <w:szCs w:val="16"/>
              </w:rPr>
            </w:pPr>
            <w:r w:rsidRPr="002E1E3F">
              <w:rPr>
                <w:sz w:val="16"/>
                <w:szCs w:val="16"/>
              </w:rPr>
              <w:t>351935,77</w:t>
            </w:r>
          </w:p>
        </w:tc>
        <w:tc>
          <w:tcPr>
            <w:tcW w:w="0" w:type="auto"/>
            <w:vAlign w:val="center"/>
          </w:tcPr>
          <w:p w:rsidR="002165FE" w:rsidRPr="002E1E3F" w:rsidRDefault="002165FE" w:rsidP="00F1239A">
            <w:pPr>
              <w:jc w:val="center"/>
              <w:rPr>
                <w:sz w:val="16"/>
                <w:szCs w:val="16"/>
              </w:rPr>
            </w:pPr>
            <w:r w:rsidRPr="002E1E3F">
              <w:rPr>
                <w:sz w:val="16"/>
                <w:szCs w:val="16"/>
              </w:rPr>
              <w:t>2236374,16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1166</w:t>
            </w:r>
          </w:p>
        </w:tc>
        <w:tc>
          <w:tcPr>
            <w:tcW w:w="0" w:type="auto"/>
            <w:vAlign w:val="center"/>
          </w:tcPr>
          <w:p w:rsidR="002165FE" w:rsidRPr="002E1E3F" w:rsidRDefault="002165FE" w:rsidP="00F1239A">
            <w:pPr>
              <w:jc w:val="center"/>
              <w:rPr>
                <w:sz w:val="16"/>
                <w:szCs w:val="16"/>
              </w:rPr>
            </w:pPr>
            <w:r w:rsidRPr="002E1E3F">
              <w:rPr>
                <w:sz w:val="16"/>
                <w:szCs w:val="16"/>
              </w:rPr>
              <w:t>298°52'37"</w:t>
            </w:r>
          </w:p>
        </w:tc>
        <w:tc>
          <w:tcPr>
            <w:tcW w:w="0" w:type="auto"/>
            <w:vAlign w:val="center"/>
          </w:tcPr>
          <w:p w:rsidR="002165FE" w:rsidRPr="002E1E3F" w:rsidRDefault="002165FE" w:rsidP="00F1239A">
            <w:pPr>
              <w:jc w:val="center"/>
              <w:rPr>
                <w:sz w:val="16"/>
                <w:szCs w:val="16"/>
              </w:rPr>
            </w:pPr>
            <w:r w:rsidRPr="002E1E3F">
              <w:rPr>
                <w:sz w:val="16"/>
                <w:szCs w:val="16"/>
              </w:rPr>
              <w:t>15,97</w:t>
            </w:r>
          </w:p>
        </w:tc>
        <w:tc>
          <w:tcPr>
            <w:tcW w:w="0" w:type="auto"/>
            <w:vAlign w:val="center"/>
          </w:tcPr>
          <w:p w:rsidR="002165FE" w:rsidRPr="002E1E3F" w:rsidRDefault="002165FE" w:rsidP="00F1239A">
            <w:pPr>
              <w:jc w:val="center"/>
              <w:rPr>
                <w:sz w:val="16"/>
                <w:szCs w:val="16"/>
              </w:rPr>
            </w:pPr>
            <w:r w:rsidRPr="002E1E3F">
              <w:rPr>
                <w:sz w:val="16"/>
                <w:szCs w:val="16"/>
              </w:rPr>
              <w:t>351933,26</w:t>
            </w:r>
          </w:p>
        </w:tc>
        <w:tc>
          <w:tcPr>
            <w:tcW w:w="0" w:type="auto"/>
            <w:vAlign w:val="center"/>
          </w:tcPr>
          <w:p w:rsidR="002165FE" w:rsidRPr="002E1E3F" w:rsidRDefault="002165FE" w:rsidP="00F1239A">
            <w:pPr>
              <w:jc w:val="center"/>
              <w:rPr>
                <w:sz w:val="16"/>
                <w:szCs w:val="16"/>
              </w:rPr>
            </w:pPr>
            <w:r w:rsidRPr="002E1E3F">
              <w:rPr>
                <w:sz w:val="16"/>
                <w:szCs w:val="16"/>
              </w:rPr>
              <w:t>2236369,59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1167</w:t>
            </w:r>
          </w:p>
        </w:tc>
        <w:tc>
          <w:tcPr>
            <w:tcW w:w="0" w:type="auto"/>
            <w:vAlign w:val="center"/>
          </w:tcPr>
          <w:p w:rsidR="002165FE" w:rsidRPr="002E1E3F" w:rsidRDefault="002165FE" w:rsidP="00F1239A">
            <w:pPr>
              <w:jc w:val="center"/>
              <w:rPr>
                <w:sz w:val="16"/>
                <w:szCs w:val="16"/>
              </w:rPr>
            </w:pPr>
            <w:r w:rsidRPr="002E1E3F">
              <w:rPr>
                <w:sz w:val="16"/>
                <w:szCs w:val="16"/>
              </w:rPr>
              <w:t>28°56'9"</w:t>
            </w:r>
          </w:p>
        </w:tc>
        <w:tc>
          <w:tcPr>
            <w:tcW w:w="0" w:type="auto"/>
            <w:vAlign w:val="center"/>
          </w:tcPr>
          <w:p w:rsidR="002165FE" w:rsidRPr="002E1E3F" w:rsidRDefault="002165FE" w:rsidP="00F1239A">
            <w:pPr>
              <w:jc w:val="center"/>
              <w:rPr>
                <w:sz w:val="16"/>
                <w:szCs w:val="16"/>
              </w:rPr>
            </w:pPr>
            <w:r w:rsidRPr="002E1E3F">
              <w:rPr>
                <w:sz w:val="16"/>
                <w:szCs w:val="16"/>
              </w:rPr>
              <w:t>5,62</w:t>
            </w:r>
          </w:p>
        </w:tc>
        <w:tc>
          <w:tcPr>
            <w:tcW w:w="0" w:type="auto"/>
            <w:vAlign w:val="center"/>
          </w:tcPr>
          <w:p w:rsidR="002165FE" w:rsidRPr="002E1E3F" w:rsidRDefault="002165FE" w:rsidP="00F1239A">
            <w:pPr>
              <w:jc w:val="center"/>
              <w:rPr>
                <w:sz w:val="16"/>
                <w:szCs w:val="16"/>
              </w:rPr>
            </w:pPr>
            <w:r w:rsidRPr="002E1E3F">
              <w:rPr>
                <w:sz w:val="16"/>
                <w:szCs w:val="16"/>
              </w:rPr>
              <w:t>351919,28</w:t>
            </w:r>
          </w:p>
        </w:tc>
        <w:tc>
          <w:tcPr>
            <w:tcW w:w="0" w:type="auto"/>
            <w:vAlign w:val="center"/>
          </w:tcPr>
          <w:p w:rsidR="002165FE" w:rsidRPr="002E1E3F" w:rsidRDefault="002165FE" w:rsidP="00F1239A">
            <w:pPr>
              <w:jc w:val="center"/>
              <w:rPr>
                <w:sz w:val="16"/>
                <w:szCs w:val="16"/>
              </w:rPr>
            </w:pPr>
            <w:r w:rsidRPr="002E1E3F">
              <w:rPr>
                <w:sz w:val="16"/>
                <w:szCs w:val="16"/>
              </w:rPr>
              <w:t>2236377,30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1168</w:t>
            </w:r>
          </w:p>
        </w:tc>
        <w:tc>
          <w:tcPr>
            <w:tcW w:w="0" w:type="auto"/>
            <w:vAlign w:val="center"/>
          </w:tcPr>
          <w:p w:rsidR="002165FE" w:rsidRPr="002E1E3F" w:rsidRDefault="002165FE" w:rsidP="00F1239A">
            <w:pPr>
              <w:jc w:val="center"/>
              <w:rPr>
                <w:sz w:val="16"/>
                <w:szCs w:val="16"/>
              </w:rPr>
            </w:pPr>
            <w:r w:rsidRPr="002E1E3F">
              <w:rPr>
                <w:sz w:val="16"/>
                <w:szCs w:val="16"/>
              </w:rPr>
              <w:t>298°46'22"</w:t>
            </w:r>
          </w:p>
        </w:tc>
        <w:tc>
          <w:tcPr>
            <w:tcW w:w="0" w:type="auto"/>
            <w:vAlign w:val="center"/>
          </w:tcPr>
          <w:p w:rsidR="002165FE" w:rsidRPr="002E1E3F" w:rsidRDefault="002165FE" w:rsidP="00F1239A">
            <w:pPr>
              <w:jc w:val="center"/>
              <w:rPr>
                <w:sz w:val="16"/>
                <w:szCs w:val="16"/>
              </w:rPr>
            </w:pPr>
            <w:r w:rsidRPr="002E1E3F">
              <w:rPr>
                <w:sz w:val="16"/>
                <w:szCs w:val="16"/>
              </w:rPr>
              <w:t>5,92</w:t>
            </w:r>
          </w:p>
        </w:tc>
        <w:tc>
          <w:tcPr>
            <w:tcW w:w="0" w:type="auto"/>
            <w:vAlign w:val="center"/>
          </w:tcPr>
          <w:p w:rsidR="002165FE" w:rsidRPr="002E1E3F" w:rsidRDefault="002165FE" w:rsidP="00F1239A">
            <w:pPr>
              <w:jc w:val="center"/>
              <w:rPr>
                <w:sz w:val="16"/>
                <w:szCs w:val="16"/>
              </w:rPr>
            </w:pPr>
            <w:r w:rsidRPr="002E1E3F">
              <w:rPr>
                <w:sz w:val="16"/>
                <w:szCs w:val="16"/>
              </w:rPr>
              <w:t>351922,00</w:t>
            </w:r>
          </w:p>
        </w:tc>
        <w:tc>
          <w:tcPr>
            <w:tcW w:w="0" w:type="auto"/>
            <w:vAlign w:val="center"/>
          </w:tcPr>
          <w:p w:rsidR="002165FE" w:rsidRPr="002E1E3F" w:rsidRDefault="002165FE" w:rsidP="00F1239A">
            <w:pPr>
              <w:jc w:val="center"/>
              <w:rPr>
                <w:sz w:val="16"/>
                <w:szCs w:val="16"/>
              </w:rPr>
            </w:pPr>
            <w:r w:rsidRPr="002E1E3F">
              <w:rPr>
                <w:sz w:val="16"/>
                <w:szCs w:val="16"/>
              </w:rPr>
              <w:t>2236382,22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1169</w:t>
            </w:r>
          </w:p>
        </w:tc>
        <w:tc>
          <w:tcPr>
            <w:tcW w:w="0" w:type="auto"/>
            <w:vAlign w:val="center"/>
          </w:tcPr>
          <w:p w:rsidR="002165FE" w:rsidRPr="002E1E3F" w:rsidRDefault="002165FE" w:rsidP="00F1239A">
            <w:pPr>
              <w:jc w:val="center"/>
              <w:rPr>
                <w:sz w:val="16"/>
                <w:szCs w:val="16"/>
              </w:rPr>
            </w:pPr>
            <w:r w:rsidRPr="002E1E3F">
              <w:rPr>
                <w:sz w:val="16"/>
                <w:szCs w:val="16"/>
              </w:rPr>
              <w:t>207°47'0"</w:t>
            </w:r>
          </w:p>
        </w:tc>
        <w:tc>
          <w:tcPr>
            <w:tcW w:w="0" w:type="auto"/>
            <w:vAlign w:val="center"/>
          </w:tcPr>
          <w:p w:rsidR="002165FE" w:rsidRPr="002E1E3F" w:rsidRDefault="002165FE" w:rsidP="00F1239A">
            <w:pPr>
              <w:jc w:val="center"/>
              <w:rPr>
                <w:sz w:val="16"/>
                <w:szCs w:val="16"/>
              </w:rPr>
            </w:pPr>
            <w:r w:rsidRPr="002E1E3F">
              <w:rPr>
                <w:sz w:val="16"/>
                <w:szCs w:val="16"/>
              </w:rPr>
              <w:t>11,78</w:t>
            </w:r>
          </w:p>
        </w:tc>
        <w:tc>
          <w:tcPr>
            <w:tcW w:w="0" w:type="auto"/>
            <w:vAlign w:val="center"/>
          </w:tcPr>
          <w:p w:rsidR="002165FE" w:rsidRPr="002E1E3F" w:rsidRDefault="002165FE" w:rsidP="00F1239A">
            <w:pPr>
              <w:jc w:val="center"/>
              <w:rPr>
                <w:sz w:val="16"/>
                <w:szCs w:val="16"/>
              </w:rPr>
            </w:pPr>
            <w:r w:rsidRPr="002E1E3F">
              <w:rPr>
                <w:sz w:val="16"/>
                <w:szCs w:val="16"/>
              </w:rPr>
              <w:t>351916,81</w:t>
            </w:r>
          </w:p>
        </w:tc>
        <w:tc>
          <w:tcPr>
            <w:tcW w:w="0" w:type="auto"/>
            <w:vAlign w:val="center"/>
          </w:tcPr>
          <w:p w:rsidR="002165FE" w:rsidRPr="002E1E3F" w:rsidRDefault="002165FE" w:rsidP="00F1239A">
            <w:pPr>
              <w:jc w:val="center"/>
              <w:rPr>
                <w:sz w:val="16"/>
                <w:szCs w:val="16"/>
              </w:rPr>
            </w:pPr>
            <w:r w:rsidRPr="002E1E3F">
              <w:rPr>
                <w:sz w:val="16"/>
                <w:szCs w:val="16"/>
              </w:rPr>
              <w:t>2236385,07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1170</w:t>
            </w:r>
          </w:p>
        </w:tc>
        <w:tc>
          <w:tcPr>
            <w:tcW w:w="0" w:type="auto"/>
            <w:vAlign w:val="center"/>
          </w:tcPr>
          <w:p w:rsidR="002165FE" w:rsidRPr="002E1E3F" w:rsidRDefault="002165FE" w:rsidP="00F1239A">
            <w:pPr>
              <w:jc w:val="center"/>
              <w:rPr>
                <w:sz w:val="16"/>
                <w:szCs w:val="16"/>
              </w:rPr>
            </w:pPr>
            <w:r w:rsidRPr="002E1E3F">
              <w:rPr>
                <w:sz w:val="16"/>
                <w:szCs w:val="16"/>
              </w:rPr>
              <w:t>297°39'48"</w:t>
            </w:r>
          </w:p>
        </w:tc>
        <w:tc>
          <w:tcPr>
            <w:tcW w:w="0" w:type="auto"/>
            <w:vAlign w:val="center"/>
          </w:tcPr>
          <w:p w:rsidR="002165FE" w:rsidRPr="002E1E3F" w:rsidRDefault="002165FE" w:rsidP="00F1239A">
            <w:pPr>
              <w:jc w:val="center"/>
              <w:rPr>
                <w:sz w:val="16"/>
                <w:szCs w:val="16"/>
              </w:rPr>
            </w:pPr>
            <w:r w:rsidRPr="002E1E3F">
              <w:rPr>
                <w:sz w:val="16"/>
                <w:szCs w:val="16"/>
              </w:rPr>
              <w:t>7</w:t>
            </w:r>
          </w:p>
        </w:tc>
        <w:tc>
          <w:tcPr>
            <w:tcW w:w="0" w:type="auto"/>
            <w:vAlign w:val="center"/>
          </w:tcPr>
          <w:p w:rsidR="002165FE" w:rsidRPr="002E1E3F" w:rsidRDefault="002165FE" w:rsidP="00F1239A">
            <w:pPr>
              <w:jc w:val="center"/>
              <w:rPr>
                <w:sz w:val="16"/>
                <w:szCs w:val="16"/>
              </w:rPr>
            </w:pPr>
            <w:r w:rsidRPr="002E1E3F">
              <w:rPr>
                <w:sz w:val="16"/>
                <w:szCs w:val="16"/>
              </w:rPr>
              <w:t>351911,32</w:t>
            </w:r>
          </w:p>
        </w:tc>
        <w:tc>
          <w:tcPr>
            <w:tcW w:w="0" w:type="auto"/>
            <w:vAlign w:val="center"/>
          </w:tcPr>
          <w:p w:rsidR="002165FE" w:rsidRPr="002E1E3F" w:rsidRDefault="002165FE" w:rsidP="00F1239A">
            <w:pPr>
              <w:jc w:val="center"/>
              <w:rPr>
                <w:sz w:val="16"/>
                <w:szCs w:val="16"/>
              </w:rPr>
            </w:pPr>
            <w:r w:rsidRPr="002E1E3F">
              <w:rPr>
                <w:sz w:val="16"/>
                <w:szCs w:val="16"/>
              </w:rPr>
              <w:t>2236374,65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1171</w:t>
            </w:r>
          </w:p>
        </w:tc>
        <w:tc>
          <w:tcPr>
            <w:tcW w:w="0" w:type="auto"/>
            <w:vAlign w:val="center"/>
          </w:tcPr>
          <w:p w:rsidR="002165FE" w:rsidRPr="002E1E3F" w:rsidRDefault="002165FE" w:rsidP="00F1239A">
            <w:pPr>
              <w:jc w:val="center"/>
              <w:rPr>
                <w:sz w:val="16"/>
                <w:szCs w:val="16"/>
              </w:rPr>
            </w:pPr>
            <w:r w:rsidRPr="002E1E3F">
              <w:rPr>
                <w:sz w:val="16"/>
                <w:szCs w:val="16"/>
              </w:rPr>
              <w:t>296°29'7"</w:t>
            </w:r>
          </w:p>
        </w:tc>
        <w:tc>
          <w:tcPr>
            <w:tcW w:w="0" w:type="auto"/>
            <w:vAlign w:val="center"/>
          </w:tcPr>
          <w:p w:rsidR="002165FE" w:rsidRPr="002E1E3F" w:rsidRDefault="002165FE" w:rsidP="00F1239A">
            <w:pPr>
              <w:jc w:val="center"/>
              <w:rPr>
                <w:sz w:val="16"/>
                <w:szCs w:val="16"/>
              </w:rPr>
            </w:pPr>
            <w:r w:rsidRPr="002E1E3F">
              <w:rPr>
                <w:sz w:val="16"/>
                <w:szCs w:val="16"/>
              </w:rPr>
              <w:t>6,41</w:t>
            </w:r>
          </w:p>
        </w:tc>
        <w:tc>
          <w:tcPr>
            <w:tcW w:w="0" w:type="auto"/>
            <w:vAlign w:val="center"/>
          </w:tcPr>
          <w:p w:rsidR="002165FE" w:rsidRPr="002E1E3F" w:rsidRDefault="002165FE" w:rsidP="00F1239A">
            <w:pPr>
              <w:jc w:val="center"/>
              <w:rPr>
                <w:sz w:val="16"/>
                <w:szCs w:val="16"/>
              </w:rPr>
            </w:pPr>
            <w:r w:rsidRPr="002E1E3F">
              <w:rPr>
                <w:sz w:val="16"/>
                <w:szCs w:val="16"/>
              </w:rPr>
              <w:t>351905,12</w:t>
            </w:r>
          </w:p>
        </w:tc>
        <w:tc>
          <w:tcPr>
            <w:tcW w:w="0" w:type="auto"/>
            <w:vAlign w:val="center"/>
          </w:tcPr>
          <w:p w:rsidR="002165FE" w:rsidRPr="002E1E3F" w:rsidRDefault="002165FE" w:rsidP="00F1239A">
            <w:pPr>
              <w:jc w:val="center"/>
              <w:rPr>
                <w:sz w:val="16"/>
                <w:szCs w:val="16"/>
              </w:rPr>
            </w:pPr>
            <w:r w:rsidRPr="002E1E3F">
              <w:rPr>
                <w:sz w:val="16"/>
                <w:szCs w:val="16"/>
              </w:rPr>
              <w:t>2236377,90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1172</w:t>
            </w:r>
          </w:p>
        </w:tc>
        <w:tc>
          <w:tcPr>
            <w:tcW w:w="0" w:type="auto"/>
            <w:vAlign w:val="center"/>
          </w:tcPr>
          <w:p w:rsidR="002165FE" w:rsidRPr="002E1E3F" w:rsidRDefault="002165FE" w:rsidP="00F1239A">
            <w:pPr>
              <w:jc w:val="center"/>
              <w:rPr>
                <w:sz w:val="16"/>
                <w:szCs w:val="16"/>
              </w:rPr>
            </w:pPr>
            <w:r w:rsidRPr="002E1E3F">
              <w:rPr>
                <w:sz w:val="16"/>
                <w:szCs w:val="16"/>
              </w:rPr>
              <w:t>300°44'35"</w:t>
            </w:r>
          </w:p>
        </w:tc>
        <w:tc>
          <w:tcPr>
            <w:tcW w:w="0" w:type="auto"/>
            <w:vAlign w:val="center"/>
          </w:tcPr>
          <w:p w:rsidR="002165FE" w:rsidRPr="002E1E3F" w:rsidRDefault="002165FE" w:rsidP="00F1239A">
            <w:pPr>
              <w:jc w:val="center"/>
              <w:rPr>
                <w:sz w:val="16"/>
                <w:szCs w:val="16"/>
              </w:rPr>
            </w:pPr>
            <w:r w:rsidRPr="002E1E3F">
              <w:rPr>
                <w:sz w:val="16"/>
                <w:szCs w:val="16"/>
              </w:rPr>
              <w:t>1,78</w:t>
            </w:r>
          </w:p>
        </w:tc>
        <w:tc>
          <w:tcPr>
            <w:tcW w:w="0" w:type="auto"/>
            <w:vAlign w:val="center"/>
          </w:tcPr>
          <w:p w:rsidR="002165FE" w:rsidRPr="002E1E3F" w:rsidRDefault="002165FE" w:rsidP="00F1239A">
            <w:pPr>
              <w:jc w:val="center"/>
              <w:rPr>
                <w:sz w:val="16"/>
                <w:szCs w:val="16"/>
              </w:rPr>
            </w:pPr>
            <w:r w:rsidRPr="002E1E3F">
              <w:rPr>
                <w:sz w:val="16"/>
                <w:szCs w:val="16"/>
              </w:rPr>
              <w:t>351899,38</w:t>
            </w:r>
          </w:p>
        </w:tc>
        <w:tc>
          <w:tcPr>
            <w:tcW w:w="0" w:type="auto"/>
            <w:vAlign w:val="center"/>
          </w:tcPr>
          <w:p w:rsidR="002165FE" w:rsidRPr="002E1E3F" w:rsidRDefault="002165FE" w:rsidP="00F1239A">
            <w:pPr>
              <w:jc w:val="center"/>
              <w:rPr>
                <w:sz w:val="16"/>
                <w:szCs w:val="16"/>
              </w:rPr>
            </w:pPr>
            <w:r w:rsidRPr="002E1E3F">
              <w:rPr>
                <w:sz w:val="16"/>
                <w:szCs w:val="16"/>
              </w:rPr>
              <w:t>2236380,76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1173</w:t>
            </w:r>
          </w:p>
        </w:tc>
        <w:tc>
          <w:tcPr>
            <w:tcW w:w="0" w:type="auto"/>
            <w:vAlign w:val="center"/>
          </w:tcPr>
          <w:p w:rsidR="002165FE" w:rsidRPr="002E1E3F" w:rsidRDefault="002165FE" w:rsidP="00F1239A">
            <w:pPr>
              <w:jc w:val="center"/>
              <w:rPr>
                <w:sz w:val="16"/>
                <w:szCs w:val="16"/>
              </w:rPr>
            </w:pPr>
            <w:r w:rsidRPr="002E1E3F">
              <w:rPr>
                <w:sz w:val="16"/>
                <w:szCs w:val="16"/>
              </w:rPr>
              <w:t>27°29'29"</w:t>
            </w:r>
          </w:p>
        </w:tc>
        <w:tc>
          <w:tcPr>
            <w:tcW w:w="0" w:type="auto"/>
            <w:vAlign w:val="center"/>
          </w:tcPr>
          <w:p w:rsidR="002165FE" w:rsidRPr="002E1E3F" w:rsidRDefault="002165FE" w:rsidP="00F1239A">
            <w:pPr>
              <w:jc w:val="center"/>
              <w:rPr>
                <w:sz w:val="16"/>
                <w:szCs w:val="16"/>
              </w:rPr>
            </w:pPr>
            <w:r w:rsidRPr="002E1E3F">
              <w:rPr>
                <w:sz w:val="16"/>
                <w:szCs w:val="16"/>
              </w:rPr>
              <w:t>14,38</w:t>
            </w:r>
          </w:p>
        </w:tc>
        <w:tc>
          <w:tcPr>
            <w:tcW w:w="0" w:type="auto"/>
            <w:vAlign w:val="center"/>
          </w:tcPr>
          <w:p w:rsidR="002165FE" w:rsidRPr="002E1E3F" w:rsidRDefault="002165FE" w:rsidP="00F1239A">
            <w:pPr>
              <w:jc w:val="center"/>
              <w:rPr>
                <w:sz w:val="16"/>
                <w:szCs w:val="16"/>
              </w:rPr>
            </w:pPr>
            <w:r w:rsidRPr="002E1E3F">
              <w:rPr>
                <w:sz w:val="16"/>
                <w:szCs w:val="16"/>
              </w:rPr>
              <w:t>351897,85</w:t>
            </w:r>
          </w:p>
        </w:tc>
        <w:tc>
          <w:tcPr>
            <w:tcW w:w="0" w:type="auto"/>
            <w:vAlign w:val="center"/>
          </w:tcPr>
          <w:p w:rsidR="002165FE" w:rsidRPr="002E1E3F" w:rsidRDefault="002165FE" w:rsidP="00F1239A">
            <w:pPr>
              <w:jc w:val="center"/>
              <w:rPr>
                <w:sz w:val="16"/>
                <w:szCs w:val="16"/>
              </w:rPr>
            </w:pPr>
            <w:r w:rsidRPr="002E1E3F">
              <w:rPr>
                <w:sz w:val="16"/>
                <w:szCs w:val="16"/>
              </w:rPr>
              <w:t>2236381,67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1174</w:t>
            </w:r>
          </w:p>
        </w:tc>
        <w:tc>
          <w:tcPr>
            <w:tcW w:w="0" w:type="auto"/>
            <w:vAlign w:val="center"/>
          </w:tcPr>
          <w:p w:rsidR="002165FE" w:rsidRPr="002E1E3F" w:rsidRDefault="002165FE" w:rsidP="00F1239A">
            <w:pPr>
              <w:jc w:val="center"/>
              <w:rPr>
                <w:sz w:val="16"/>
                <w:szCs w:val="16"/>
              </w:rPr>
            </w:pPr>
            <w:r w:rsidRPr="002E1E3F">
              <w:rPr>
                <w:sz w:val="16"/>
                <w:szCs w:val="16"/>
              </w:rPr>
              <w:t>117°35'17"</w:t>
            </w:r>
          </w:p>
        </w:tc>
        <w:tc>
          <w:tcPr>
            <w:tcW w:w="0" w:type="auto"/>
            <w:vAlign w:val="center"/>
          </w:tcPr>
          <w:p w:rsidR="002165FE" w:rsidRPr="002E1E3F" w:rsidRDefault="002165FE" w:rsidP="00F1239A">
            <w:pPr>
              <w:jc w:val="center"/>
              <w:rPr>
                <w:sz w:val="16"/>
                <w:szCs w:val="16"/>
              </w:rPr>
            </w:pPr>
            <w:r w:rsidRPr="002E1E3F">
              <w:rPr>
                <w:sz w:val="16"/>
                <w:szCs w:val="16"/>
              </w:rPr>
              <w:t>5,01</w:t>
            </w:r>
          </w:p>
        </w:tc>
        <w:tc>
          <w:tcPr>
            <w:tcW w:w="0" w:type="auto"/>
            <w:vAlign w:val="center"/>
          </w:tcPr>
          <w:p w:rsidR="002165FE" w:rsidRPr="002E1E3F" w:rsidRDefault="002165FE" w:rsidP="00F1239A">
            <w:pPr>
              <w:jc w:val="center"/>
              <w:rPr>
                <w:sz w:val="16"/>
                <w:szCs w:val="16"/>
              </w:rPr>
            </w:pPr>
            <w:r w:rsidRPr="002E1E3F">
              <w:rPr>
                <w:sz w:val="16"/>
                <w:szCs w:val="16"/>
              </w:rPr>
              <w:t>351904,49</w:t>
            </w:r>
          </w:p>
        </w:tc>
        <w:tc>
          <w:tcPr>
            <w:tcW w:w="0" w:type="auto"/>
            <w:vAlign w:val="center"/>
          </w:tcPr>
          <w:p w:rsidR="002165FE" w:rsidRPr="002E1E3F" w:rsidRDefault="002165FE" w:rsidP="00F1239A">
            <w:pPr>
              <w:jc w:val="center"/>
              <w:rPr>
                <w:sz w:val="16"/>
                <w:szCs w:val="16"/>
              </w:rPr>
            </w:pPr>
            <w:r w:rsidRPr="002E1E3F">
              <w:rPr>
                <w:sz w:val="16"/>
                <w:szCs w:val="16"/>
              </w:rPr>
              <w:t>2236394,43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1175</w:t>
            </w:r>
          </w:p>
        </w:tc>
        <w:tc>
          <w:tcPr>
            <w:tcW w:w="0" w:type="auto"/>
            <w:vAlign w:val="center"/>
          </w:tcPr>
          <w:p w:rsidR="002165FE" w:rsidRPr="002E1E3F" w:rsidRDefault="002165FE" w:rsidP="00F1239A">
            <w:pPr>
              <w:jc w:val="center"/>
              <w:rPr>
                <w:sz w:val="16"/>
                <w:szCs w:val="16"/>
              </w:rPr>
            </w:pPr>
            <w:r w:rsidRPr="002E1E3F">
              <w:rPr>
                <w:sz w:val="16"/>
                <w:szCs w:val="16"/>
              </w:rPr>
              <w:t>27°33'45"</w:t>
            </w:r>
          </w:p>
        </w:tc>
        <w:tc>
          <w:tcPr>
            <w:tcW w:w="0" w:type="auto"/>
            <w:vAlign w:val="center"/>
          </w:tcPr>
          <w:p w:rsidR="002165FE" w:rsidRPr="002E1E3F" w:rsidRDefault="002165FE" w:rsidP="00F1239A">
            <w:pPr>
              <w:jc w:val="center"/>
              <w:rPr>
                <w:sz w:val="16"/>
                <w:szCs w:val="16"/>
              </w:rPr>
            </w:pPr>
            <w:r w:rsidRPr="002E1E3F">
              <w:rPr>
                <w:sz w:val="16"/>
                <w:szCs w:val="16"/>
              </w:rPr>
              <w:t>9,25</w:t>
            </w:r>
          </w:p>
        </w:tc>
        <w:tc>
          <w:tcPr>
            <w:tcW w:w="0" w:type="auto"/>
            <w:vAlign w:val="center"/>
          </w:tcPr>
          <w:p w:rsidR="002165FE" w:rsidRPr="002E1E3F" w:rsidRDefault="002165FE" w:rsidP="00F1239A">
            <w:pPr>
              <w:jc w:val="center"/>
              <w:rPr>
                <w:sz w:val="16"/>
                <w:szCs w:val="16"/>
              </w:rPr>
            </w:pPr>
            <w:r w:rsidRPr="002E1E3F">
              <w:rPr>
                <w:sz w:val="16"/>
                <w:szCs w:val="16"/>
              </w:rPr>
              <w:t>351908,93</w:t>
            </w:r>
          </w:p>
        </w:tc>
        <w:tc>
          <w:tcPr>
            <w:tcW w:w="0" w:type="auto"/>
            <w:vAlign w:val="center"/>
          </w:tcPr>
          <w:p w:rsidR="002165FE" w:rsidRPr="002E1E3F" w:rsidRDefault="002165FE" w:rsidP="00F1239A">
            <w:pPr>
              <w:jc w:val="center"/>
              <w:rPr>
                <w:sz w:val="16"/>
                <w:szCs w:val="16"/>
              </w:rPr>
            </w:pPr>
            <w:r w:rsidRPr="002E1E3F">
              <w:rPr>
                <w:sz w:val="16"/>
                <w:szCs w:val="16"/>
              </w:rPr>
              <w:t>2236392,11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1176</w:t>
            </w:r>
          </w:p>
        </w:tc>
        <w:tc>
          <w:tcPr>
            <w:tcW w:w="0" w:type="auto"/>
            <w:vAlign w:val="center"/>
          </w:tcPr>
          <w:p w:rsidR="002165FE" w:rsidRPr="002E1E3F" w:rsidRDefault="002165FE" w:rsidP="00F1239A">
            <w:pPr>
              <w:jc w:val="center"/>
              <w:rPr>
                <w:sz w:val="16"/>
                <w:szCs w:val="16"/>
              </w:rPr>
            </w:pPr>
            <w:r w:rsidRPr="002E1E3F">
              <w:rPr>
                <w:sz w:val="16"/>
                <w:szCs w:val="16"/>
              </w:rPr>
              <w:t>118°26'35"</w:t>
            </w:r>
          </w:p>
        </w:tc>
        <w:tc>
          <w:tcPr>
            <w:tcW w:w="0" w:type="auto"/>
            <w:vAlign w:val="center"/>
          </w:tcPr>
          <w:p w:rsidR="002165FE" w:rsidRPr="002E1E3F" w:rsidRDefault="002165FE" w:rsidP="00F1239A">
            <w:pPr>
              <w:jc w:val="center"/>
              <w:rPr>
                <w:sz w:val="16"/>
                <w:szCs w:val="16"/>
              </w:rPr>
            </w:pPr>
            <w:r w:rsidRPr="002E1E3F">
              <w:rPr>
                <w:sz w:val="16"/>
                <w:szCs w:val="16"/>
              </w:rPr>
              <w:t>0,27</w:t>
            </w:r>
          </w:p>
        </w:tc>
        <w:tc>
          <w:tcPr>
            <w:tcW w:w="0" w:type="auto"/>
            <w:vAlign w:val="center"/>
          </w:tcPr>
          <w:p w:rsidR="002165FE" w:rsidRPr="002E1E3F" w:rsidRDefault="002165FE" w:rsidP="00F1239A">
            <w:pPr>
              <w:jc w:val="center"/>
              <w:rPr>
                <w:sz w:val="16"/>
                <w:szCs w:val="16"/>
              </w:rPr>
            </w:pPr>
            <w:r w:rsidRPr="002E1E3F">
              <w:rPr>
                <w:sz w:val="16"/>
                <w:szCs w:val="16"/>
              </w:rPr>
              <w:t>351913,21</w:t>
            </w:r>
          </w:p>
        </w:tc>
        <w:tc>
          <w:tcPr>
            <w:tcW w:w="0" w:type="auto"/>
            <w:vAlign w:val="center"/>
          </w:tcPr>
          <w:p w:rsidR="002165FE" w:rsidRPr="002E1E3F" w:rsidRDefault="002165FE" w:rsidP="00F1239A">
            <w:pPr>
              <w:jc w:val="center"/>
              <w:rPr>
                <w:sz w:val="16"/>
                <w:szCs w:val="16"/>
              </w:rPr>
            </w:pPr>
            <w:r w:rsidRPr="002E1E3F">
              <w:rPr>
                <w:sz w:val="16"/>
                <w:szCs w:val="16"/>
              </w:rPr>
              <w:t>2236400,31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1177</w:t>
            </w:r>
          </w:p>
        </w:tc>
        <w:tc>
          <w:tcPr>
            <w:tcW w:w="0" w:type="auto"/>
            <w:vAlign w:val="center"/>
          </w:tcPr>
          <w:p w:rsidR="002165FE" w:rsidRPr="002E1E3F" w:rsidRDefault="002165FE" w:rsidP="00F1239A">
            <w:pPr>
              <w:jc w:val="center"/>
              <w:rPr>
                <w:sz w:val="16"/>
                <w:szCs w:val="16"/>
              </w:rPr>
            </w:pPr>
            <w:r w:rsidRPr="002E1E3F">
              <w:rPr>
                <w:sz w:val="16"/>
                <w:szCs w:val="16"/>
              </w:rPr>
              <w:t>118°52'9"</w:t>
            </w:r>
          </w:p>
        </w:tc>
        <w:tc>
          <w:tcPr>
            <w:tcW w:w="0" w:type="auto"/>
            <w:vAlign w:val="center"/>
          </w:tcPr>
          <w:p w:rsidR="002165FE" w:rsidRPr="002E1E3F" w:rsidRDefault="002165FE" w:rsidP="00F1239A">
            <w:pPr>
              <w:jc w:val="center"/>
              <w:rPr>
                <w:sz w:val="16"/>
                <w:szCs w:val="16"/>
              </w:rPr>
            </w:pPr>
            <w:r w:rsidRPr="002E1E3F">
              <w:rPr>
                <w:sz w:val="16"/>
                <w:szCs w:val="16"/>
              </w:rPr>
              <w:t>6,01</w:t>
            </w:r>
          </w:p>
        </w:tc>
        <w:tc>
          <w:tcPr>
            <w:tcW w:w="0" w:type="auto"/>
            <w:vAlign w:val="center"/>
          </w:tcPr>
          <w:p w:rsidR="002165FE" w:rsidRPr="002E1E3F" w:rsidRDefault="002165FE" w:rsidP="00F1239A">
            <w:pPr>
              <w:jc w:val="center"/>
              <w:rPr>
                <w:sz w:val="16"/>
                <w:szCs w:val="16"/>
              </w:rPr>
            </w:pPr>
            <w:r w:rsidRPr="002E1E3F">
              <w:rPr>
                <w:sz w:val="16"/>
                <w:szCs w:val="16"/>
              </w:rPr>
              <w:t>351913,45</w:t>
            </w:r>
          </w:p>
        </w:tc>
        <w:tc>
          <w:tcPr>
            <w:tcW w:w="0" w:type="auto"/>
            <w:vAlign w:val="center"/>
          </w:tcPr>
          <w:p w:rsidR="002165FE" w:rsidRPr="002E1E3F" w:rsidRDefault="002165FE" w:rsidP="00F1239A">
            <w:pPr>
              <w:jc w:val="center"/>
              <w:rPr>
                <w:sz w:val="16"/>
                <w:szCs w:val="16"/>
              </w:rPr>
            </w:pPr>
            <w:r w:rsidRPr="002E1E3F">
              <w:rPr>
                <w:sz w:val="16"/>
                <w:szCs w:val="16"/>
              </w:rPr>
              <w:t>2236400,18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1178</w:t>
            </w:r>
          </w:p>
        </w:tc>
        <w:tc>
          <w:tcPr>
            <w:tcW w:w="0" w:type="auto"/>
            <w:vAlign w:val="center"/>
          </w:tcPr>
          <w:p w:rsidR="002165FE" w:rsidRPr="002E1E3F" w:rsidRDefault="002165FE" w:rsidP="00F1239A">
            <w:pPr>
              <w:jc w:val="center"/>
              <w:rPr>
                <w:sz w:val="16"/>
                <w:szCs w:val="16"/>
              </w:rPr>
            </w:pPr>
            <w:r w:rsidRPr="002E1E3F">
              <w:rPr>
                <w:sz w:val="16"/>
                <w:szCs w:val="16"/>
              </w:rPr>
              <w:t>28°51'24"</w:t>
            </w:r>
          </w:p>
        </w:tc>
        <w:tc>
          <w:tcPr>
            <w:tcW w:w="0" w:type="auto"/>
            <w:vAlign w:val="center"/>
          </w:tcPr>
          <w:p w:rsidR="002165FE" w:rsidRPr="002E1E3F" w:rsidRDefault="002165FE" w:rsidP="00F1239A">
            <w:pPr>
              <w:jc w:val="center"/>
              <w:rPr>
                <w:sz w:val="16"/>
                <w:szCs w:val="16"/>
              </w:rPr>
            </w:pPr>
            <w:r w:rsidRPr="002E1E3F">
              <w:rPr>
                <w:sz w:val="16"/>
                <w:szCs w:val="16"/>
              </w:rPr>
              <w:t>10,4</w:t>
            </w:r>
          </w:p>
        </w:tc>
        <w:tc>
          <w:tcPr>
            <w:tcW w:w="0" w:type="auto"/>
            <w:vAlign w:val="center"/>
          </w:tcPr>
          <w:p w:rsidR="002165FE" w:rsidRPr="002E1E3F" w:rsidRDefault="002165FE" w:rsidP="00F1239A">
            <w:pPr>
              <w:jc w:val="center"/>
              <w:rPr>
                <w:sz w:val="16"/>
                <w:szCs w:val="16"/>
              </w:rPr>
            </w:pPr>
            <w:r w:rsidRPr="002E1E3F">
              <w:rPr>
                <w:sz w:val="16"/>
                <w:szCs w:val="16"/>
              </w:rPr>
              <w:t>351918,71</w:t>
            </w:r>
          </w:p>
        </w:tc>
        <w:tc>
          <w:tcPr>
            <w:tcW w:w="0" w:type="auto"/>
            <w:vAlign w:val="center"/>
          </w:tcPr>
          <w:p w:rsidR="002165FE" w:rsidRPr="002E1E3F" w:rsidRDefault="002165FE" w:rsidP="00F1239A">
            <w:pPr>
              <w:jc w:val="center"/>
              <w:rPr>
                <w:sz w:val="16"/>
                <w:szCs w:val="16"/>
              </w:rPr>
            </w:pPr>
            <w:r w:rsidRPr="002E1E3F">
              <w:rPr>
                <w:sz w:val="16"/>
                <w:szCs w:val="16"/>
              </w:rPr>
              <w:t>2236397,28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1179</w:t>
            </w:r>
          </w:p>
        </w:tc>
        <w:tc>
          <w:tcPr>
            <w:tcW w:w="0" w:type="auto"/>
            <w:vAlign w:val="center"/>
          </w:tcPr>
          <w:p w:rsidR="002165FE" w:rsidRPr="002E1E3F" w:rsidRDefault="002165FE" w:rsidP="00F1239A">
            <w:pPr>
              <w:jc w:val="center"/>
              <w:rPr>
                <w:sz w:val="16"/>
                <w:szCs w:val="16"/>
              </w:rPr>
            </w:pPr>
            <w:r w:rsidRPr="002E1E3F">
              <w:rPr>
                <w:sz w:val="16"/>
                <w:szCs w:val="16"/>
              </w:rPr>
              <w:t>118°51'50"</w:t>
            </w:r>
          </w:p>
        </w:tc>
        <w:tc>
          <w:tcPr>
            <w:tcW w:w="0" w:type="auto"/>
            <w:vAlign w:val="center"/>
          </w:tcPr>
          <w:p w:rsidR="002165FE" w:rsidRPr="002E1E3F" w:rsidRDefault="002165FE" w:rsidP="00F1239A">
            <w:pPr>
              <w:jc w:val="center"/>
              <w:rPr>
                <w:sz w:val="16"/>
                <w:szCs w:val="16"/>
              </w:rPr>
            </w:pPr>
            <w:r w:rsidRPr="002E1E3F">
              <w:rPr>
                <w:sz w:val="16"/>
                <w:szCs w:val="16"/>
              </w:rPr>
              <w:t>9,92</w:t>
            </w:r>
          </w:p>
        </w:tc>
        <w:tc>
          <w:tcPr>
            <w:tcW w:w="0" w:type="auto"/>
            <w:vAlign w:val="center"/>
          </w:tcPr>
          <w:p w:rsidR="002165FE" w:rsidRPr="002E1E3F" w:rsidRDefault="002165FE" w:rsidP="00F1239A">
            <w:pPr>
              <w:jc w:val="center"/>
              <w:rPr>
                <w:sz w:val="16"/>
                <w:szCs w:val="16"/>
              </w:rPr>
            </w:pPr>
            <w:r w:rsidRPr="002E1E3F">
              <w:rPr>
                <w:sz w:val="16"/>
                <w:szCs w:val="16"/>
              </w:rPr>
              <w:t>351923,73</w:t>
            </w:r>
          </w:p>
        </w:tc>
        <w:tc>
          <w:tcPr>
            <w:tcW w:w="0" w:type="auto"/>
            <w:vAlign w:val="center"/>
          </w:tcPr>
          <w:p w:rsidR="002165FE" w:rsidRPr="002E1E3F" w:rsidRDefault="002165FE" w:rsidP="00F1239A">
            <w:pPr>
              <w:jc w:val="center"/>
              <w:rPr>
                <w:sz w:val="16"/>
                <w:szCs w:val="16"/>
              </w:rPr>
            </w:pPr>
            <w:r w:rsidRPr="002E1E3F">
              <w:rPr>
                <w:sz w:val="16"/>
                <w:szCs w:val="16"/>
              </w:rPr>
              <w:t>2236406,39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1180</w:t>
            </w:r>
          </w:p>
        </w:tc>
        <w:tc>
          <w:tcPr>
            <w:tcW w:w="0" w:type="auto"/>
            <w:vAlign w:val="center"/>
          </w:tcPr>
          <w:p w:rsidR="002165FE" w:rsidRPr="002E1E3F" w:rsidRDefault="002165FE" w:rsidP="00F1239A">
            <w:pPr>
              <w:jc w:val="center"/>
              <w:rPr>
                <w:sz w:val="16"/>
                <w:szCs w:val="16"/>
              </w:rPr>
            </w:pPr>
            <w:r w:rsidRPr="002E1E3F">
              <w:rPr>
                <w:sz w:val="16"/>
                <w:szCs w:val="16"/>
              </w:rPr>
              <w:t>3°55'27"</w:t>
            </w:r>
          </w:p>
        </w:tc>
        <w:tc>
          <w:tcPr>
            <w:tcW w:w="0" w:type="auto"/>
            <w:vAlign w:val="center"/>
          </w:tcPr>
          <w:p w:rsidR="002165FE" w:rsidRPr="002E1E3F" w:rsidRDefault="002165FE" w:rsidP="00F1239A">
            <w:pPr>
              <w:jc w:val="center"/>
              <w:rPr>
                <w:sz w:val="16"/>
                <w:szCs w:val="16"/>
              </w:rPr>
            </w:pPr>
            <w:r w:rsidRPr="002E1E3F">
              <w:rPr>
                <w:sz w:val="16"/>
                <w:szCs w:val="16"/>
              </w:rPr>
              <w:t>18,7</w:t>
            </w:r>
          </w:p>
        </w:tc>
        <w:tc>
          <w:tcPr>
            <w:tcW w:w="0" w:type="auto"/>
            <w:vAlign w:val="center"/>
          </w:tcPr>
          <w:p w:rsidR="002165FE" w:rsidRPr="002E1E3F" w:rsidRDefault="002165FE" w:rsidP="00F1239A">
            <w:pPr>
              <w:jc w:val="center"/>
              <w:rPr>
                <w:sz w:val="16"/>
                <w:szCs w:val="16"/>
              </w:rPr>
            </w:pPr>
            <w:r w:rsidRPr="002E1E3F">
              <w:rPr>
                <w:sz w:val="16"/>
                <w:szCs w:val="16"/>
              </w:rPr>
              <w:t>351932,42</w:t>
            </w:r>
          </w:p>
        </w:tc>
        <w:tc>
          <w:tcPr>
            <w:tcW w:w="0" w:type="auto"/>
            <w:vAlign w:val="center"/>
          </w:tcPr>
          <w:p w:rsidR="002165FE" w:rsidRPr="002E1E3F" w:rsidRDefault="002165FE" w:rsidP="00F1239A">
            <w:pPr>
              <w:jc w:val="center"/>
              <w:rPr>
                <w:sz w:val="16"/>
                <w:szCs w:val="16"/>
              </w:rPr>
            </w:pPr>
            <w:r w:rsidRPr="002E1E3F">
              <w:rPr>
                <w:sz w:val="16"/>
                <w:szCs w:val="16"/>
              </w:rPr>
              <w:t>2236401,60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1116</w:t>
            </w:r>
          </w:p>
        </w:tc>
        <w:tc>
          <w:tcPr>
            <w:tcW w:w="0" w:type="auto"/>
            <w:vAlign w:val="center"/>
          </w:tcPr>
          <w:p w:rsidR="002165FE" w:rsidRPr="002E1E3F" w:rsidRDefault="002165FE" w:rsidP="00F1239A">
            <w:pPr>
              <w:jc w:val="center"/>
              <w:rPr>
                <w:sz w:val="16"/>
                <w:szCs w:val="16"/>
              </w:rPr>
            </w:pPr>
            <w:r w:rsidRPr="002E1E3F">
              <w:rPr>
                <w:sz w:val="16"/>
                <w:szCs w:val="16"/>
              </w:rPr>
              <w:t>3°55'58"</w:t>
            </w:r>
          </w:p>
        </w:tc>
        <w:tc>
          <w:tcPr>
            <w:tcW w:w="0" w:type="auto"/>
            <w:vAlign w:val="center"/>
          </w:tcPr>
          <w:p w:rsidR="002165FE" w:rsidRPr="002E1E3F" w:rsidRDefault="002165FE" w:rsidP="00F1239A">
            <w:pPr>
              <w:jc w:val="center"/>
              <w:rPr>
                <w:sz w:val="16"/>
                <w:szCs w:val="16"/>
              </w:rPr>
            </w:pPr>
            <w:r w:rsidRPr="002E1E3F">
              <w:rPr>
                <w:sz w:val="16"/>
                <w:szCs w:val="16"/>
              </w:rPr>
              <w:t>9,62</w:t>
            </w:r>
          </w:p>
        </w:tc>
        <w:tc>
          <w:tcPr>
            <w:tcW w:w="0" w:type="auto"/>
            <w:vAlign w:val="center"/>
          </w:tcPr>
          <w:p w:rsidR="002165FE" w:rsidRPr="002E1E3F" w:rsidRDefault="002165FE" w:rsidP="00F1239A">
            <w:pPr>
              <w:jc w:val="center"/>
              <w:rPr>
                <w:sz w:val="16"/>
                <w:szCs w:val="16"/>
              </w:rPr>
            </w:pPr>
            <w:r w:rsidRPr="002E1E3F">
              <w:rPr>
                <w:sz w:val="16"/>
                <w:szCs w:val="16"/>
              </w:rPr>
              <w:t>351933,70</w:t>
            </w:r>
          </w:p>
        </w:tc>
        <w:tc>
          <w:tcPr>
            <w:tcW w:w="0" w:type="auto"/>
            <w:vAlign w:val="center"/>
          </w:tcPr>
          <w:p w:rsidR="002165FE" w:rsidRPr="002E1E3F" w:rsidRDefault="002165FE" w:rsidP="00F1239A">
            <w:pPr>
              <w:jc w:val="center"/>
              <w:rPr>
                <w:sz w:val="16"/>
                <w:szCs w:val="16"/>
              </w:rPr>
            </w:pPr>
            <w:r w:rsidRPr="002E1E3F">
              <w:rPr>
                <w:sz w:val="16"/>
                <w:szCs w:val="16"/>
              </w:rPr>
              <w:t>2236420,26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1117</w:t>
            </w:r>
          </w:p>
        </w:tc>
        <w:tc>
          <w:tcPr>
            <w:tcW w:w="0" w:type="auto"/>
            <w:vAlign w:val="center"/>
          </w:tcPr>
          <w:p w:rsidR="002165FE" w:rsidRPr="002E1E3F" w:rsidRDefault="002165FE" w:rsidP="00F1239A">
            <w:pPr>
              <w:jc w:val="center"/>
              <w:rPr>
                <w:sz w:val="16"/>
                <w:szCs w:val="16"/>
              </w:rPr>
            </w:pPr>
            <w:r w:rsidRPr="002E1E3F">
              <w:rPr>
                <w:sz w:val="16"/>
                <w:szCs w:val="16"/>
              </w:rPr>
              <w:t>3°54'40"</w:t>
            </w:r>
          </w:p>
        </w:tc>
        <w:tc>
          <w:tcPr>
            <w:tcW w:w="0" w:type="auto"/>
            <w:vAlign w:val="center"/>
          </w:tcPr>
          <w:p w:rsidR="002165FE" w:rsidRPr="002E1E3F" w:rsidRDefault="002165FE" w:rsidP="00F1239A">
            <w:pPr>
              <w:jc w:val="center"/>
              <w:rPr>
                <w:sz w:val="16"/>
                <w:szCs w:val="16"/>
              </w:rPr>
            </w:pPr>
            <w:r w:rsidRPr="002E1E3F">
              <w:rPr>
                <w:sz w:val="16"/>
                <w:szCs w:val="16"/>
              </w:rPr>
              <w:t>8,65</w:t>
            </w:r>
          </w:p>
        </w:tc>
        <w:tc>
          <w:tcPr>
            <w:tcW w:w="0" w:type="auto"/>
            <w:vAlign w:val="center"/>
          </w:tcPr>
          <w:p w:rsidR="002165FE" w:rsidRPr="002E1E3F" w:rsidRDefault="002165FE" w:rsidP="00F1239A">
            <w:pPr>
              <w:jc w:val="center"/>
              <w:rPr>
                <w:sz w:val="16"/>
                <w:szCs w:val="16"/>
              </w:rPr>
            </w:pPr>
            <w:r w:rsidRPr="002E1E3F">
              <w:rPr>
                <w:sz w:val="16"/>
                <w:szCs w:val="16"/>
              </w:rPr>
              <w:t>351934,36</w:t>
            </w:r>
          </w:p>
        </w:tc>
        <w:tc>
          <w:tcPr>
            <w:tcW w:w="0" w:type="auto"/>
            <w:vAlign w:val="center"/>
          </w:tcPr>
          <w:p w:rsidR="002165FE" w:rsidRPr="002E1E3F" w:rsidRDefault="002165FE" w:rsidP="00F1239A">
            <w:pPr>
              <w:jc w:val="center"/>
              <w:rPr>
                <w:sz w:val="16"/>
                <w:szCs w:val="16"/>
              </w:rPr>
            </w:pPr>
            <w:r w:rsidRPr="002E1E3F">
              <w:rPr>
                <w:sz w:val="16"/>
                <w:szCs w:val="16"/>
              </w:rPr>
              <w:t>2236429,86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1118</w:t>
            </w:r>
          </w:p>
        </w:tc>
        <w:tc>
          <w:tcPr>
            <w:tcW w:w="0" w:type="auto"/>
            <w:vAlign w:val="center"/>
          </w:tcPr>
          <w:p w:rsidR="002165FE" w:rsidRPr="002E1E3F" w:rsidRDefault="002165FE" w:rsidP="00F1239A">
            <w:pPr>
              <w:jc w:val="center"/>
              <w:rPr>
                <w:sz w:val="16"/>
                <w:szCs w:val="16"/>
              </w:rPr>
            </w:pPr>
            <w:r w:rsidRPr="002E1E3F">
              <w:rPr>
                <w:sz w:val="16"/>
                <w:szCs w:val="16"/>
              </w:rPr>
              <w:t>3°54'2"</w:t>
            </w:r>
          </w:p>
        </w:tc>
        <w:tc>
          <w:tcPr>
            <w:tcW w:w="0" w:type="auto"/>
            <w:vAlign w:val="center"/>
          </w:tcPr>
          <w:p w:rsidR="002165FE" w:rsidRPr="002E1E3F" w:rsidRDefault="002165FE" w:rsidP="00F1239A">
            <w:pPr>
              <w:jc w:val="center"/>
              <w:rPr>
                <w:sz w:val="16"/>
                <w:szCs w:val="16"/>
              </w:rPr>
            </w:pPr>
            <w:r w:rsidRPr="002E1E3F">
              <w:rPr>
                <w:sz w:val="16"/>
                <w:szCs w:val="16"/>
              </w:rPr>
              <w:t>5,73</w:t>
            </w:r>
          </w:p>
        </w:tc>
        <w:tc>
          <w:tcPr>
            <w:tcW w:w="0" w:type="auto"/>
            <w:vAlign w:val="center"/>
          </w:tcPr>
          <w:p w:rsidR="002165FE" w:rsidRPr="002E1E3F" w:rsidRDefault="002165FE" w:rsidP="00F1239A">
            <w:pPr>
              <w:jc w:val="center"/>
              <w:rPr>
                <w:sz w:val="16"/>
                <w:szCs w:val="16"/>
              </w:rPr>
            </w:pPr>
            <w:r w:rsidRPr="002E1E3F">
              <w:rPr>
                <w:sz w:val="16"/>
                <w:szCs w:val="16"/>
              </w:rPr>
              <w:t>351934,95</w:t>
            </w:r>
          </w:p>
        </w:tc>
        <w:tc>
          <w:tcPr>
            <w:tcW w:w="0" w:type="auto"/>
            <w:vAlign w:val="center"/>
          </w:tcPr>
          <w:p w:rsidR="002165FE" w:rsidRPr="002E1E3F" w:rsidRDefault="002165FE" w:rsidP="00F1239A">
            <w:pPr>
              <w:jc w:val="center"/>
              <w:rPr>
                <w:sz w:val="16"/>
                <w:szCs w:val="16"/>
              </w:rPr>
            </w:pPr>
            <w:r w:rsidRPr="002E1E3F">
              <w:rPr>
                <w:sz w:val="16"/>
                <w:szCs w:val="16"/>
              </w:rPr>
              <w:t>2236438,49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1119</w:t>
            </w:r>
          </w:p>
        </w:tc>
        <w:tc>
          <w:tcPr>
            <w:tcW w:w="0" w:type="auto"/>
            <w:vAlign w:val="center"/>
          </w:tcPr>
          <w:p w:rsidR="002165FE" w:rsidRPr="002E1E3F" w:rsidRDefault="002165FE" w:rsidP="00F1239A">
            <w:pPr>
              <w:jc w:val="center"/>
              <w:rPr>
                <w:sz w:val="16"/>
                <w:szCs w:val="16"/>
              </w:rPr>
            </w:pPr>
            <w:r w:rsidRPr="002E1E3F">
              <w:rPr>
                <w:sz w:val="16"/>
                <w:szCs w:val="16"/>
              </w:rPr>
              <w:t>3°52'51"</w:t>
            </w:r>
          </w:p>
        </w:tc>
        <w:tc>
          <w:tcPr>
            <w:tcW w:w="0" w:type="auto"/>
            <w:vAlign w:val="center"/>
          </w:tcPr>
          <w:p w:rsidR="002165FE" w:rsidRPr="002E1E3F" w:rsidRDefault="002165FE" w:rsidP="00F1239A">
            <w:pPr>
              <w:jc w:val="center"/>
              <w:rPr>
                <w:sz w:val="16"/>
                <w:szCs w:val="16"/>
              </w:rPr>
            </w:pPr>
            <w:r w:rsidRPr="002E1E3F">
              <w:rPr>
                <w:sz w:val="16"/>
                <w:szCs w:val="16"/>
              </w:rPr>
              <w:t>11,97</w:t>
            </w:r>
          </w:p>
        </w:tc>
        <w:tc>
          <w:tcPr>
            <w:tcW w:w="0" w:type="auto"/>
            <w:vAlign w:val="center"/>
          </w:tcPr>
          <w:p w:rsidR="002165FE" w:rsidRPr="002E1E3F" w:rsidRDefault="002165FE" w:rsidP="00F1239A">
            <w:pPr>
              <w:jc w:val="center"/>
              <w:rPr>
                <w:sz w:val="16"/>
                <w:szCs w:val="16"/>
              </w:rPr>
            </w:pPr>
            <w:r w:rsidRPr="002E1E3F">
              <w:rPr>
                <w:sz w:val="16"/>
                <w:szCs w:val="16"/>
              </w:rPr>
              <w:t>351935,34</w:t>
            </w:r>
          </w:p>
        </w:tc>
        <w:tc>
          <w:tcPr>
            <w:tcW w:w="0" w:type="auto"/>
            <w:vAlign w:val="center"/>
          </w:tcPr>
          <w:p w:rsidR="002165FE" w:rsidRPr="002E1E3F" w:rsidRDefault="002165FE" w:rsidP="00F1239A">
            <w:pPr>
              <w:jc w:val="center"/>
              <w:rPr>
                <w:sz w:val="16"/>
                <w:szCs w:val="16"/>
              </w:rPr>
            </w:pPr>
            <w:r w:rsidRPr="002E1E3F">
              <w:rPr>
                <w:sz w:val="16"/>
                <w:szCs w:val="16"/>
              </w:rPr>
              <w:t>2236444,21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1181</w:t>
            </w:r>
          </w:p>
        </w:tc>
        <w:tc>
          <w:tcPr>
            <w:tcW w:w="0" w:type="auto"/>
            <w:vAlign w:val="center"/>
          </w:tcPr>
          <w:p w:rsidR="002165FE" w:rsidRPr="002E1E3F" w:rsidRDefault="002165FE" w:rsidP="00F1239A">
            <w:pPr>
              <w:jc w:val="center"/>
              <w:rPr>
                <w:sz w:val="16"/>
                <w:szCs w:val="16"/>
              </w:rPr>
            </w:pPr>
            <w:r w:rsidRPr="002E1E3F">
              <w:rPr>
                <w:sz w:val="16"/>
                <w:szCs w:val="16"/>
              </w:rPr>
              <w:t>353°31'29"</w:t>
            </w:r>
          </w:p>
        </w:tc>
        <w:tc>
          <w:tcPr>
            <w:tcW w:w="0" w:type="auto"/>
            <w:vAlign w:val="center"/>
          </w:tcPr>
          <w:p w:rsidR="002165FE" w:rsidRPr="002E1E3F" w:rsidRDefault="002165FE" w:rsidP="00F1239A">
            <w:pPr>
              <w:jc w:val="center"/>
              <w:rPr>
                <w:sz w:val="16"/>
                <w:szCs w:val="16"/>
              </w:rPr>
            </w:pPr>
            <w:r w:rsidRPr="002E1E3F">
              <w:rPr>
                <w:sz w:val="16"/>
                <w:szCs w:val="16"/>
              </w:rPr>
              <w:t>3,28</w:t>
            </w:r>
          </w:p>
        </w:tc>
        <w:tc>
          <w:tcPr>
            <w:tcW w:w="0" w:type="auto"/>
            <w:vAlign w:val="center"/>
          </w:tcPr>
          <w:p w:rsidR="002165FE" w:rsidRPr="002E1E3F" w:rsidRDefault="002165FE" w:rsidP="00F1239A">
            <w:pPr>
              <w:jc w:val="center"/>
              <w:rPr>
                <w:sz w:val="16"/>
                <w:szCs w:val="16"/>
              </w:rPr>
            </w:pPr>
            <w:r w:rsidRPr="002E1E3F">
              <w:rPr>
                <w:sz w:val="16"/>
                <w:szCs w:val="16"/>
              </w:rPr>
              <w:t>351936,15</w:t>
            </w:r>
          </w:p>
        </w:tc>
        <w:tc>
          <w:tcPr>
            <w:tcW w:w="0" w:type="auto"/>
            <w:vAlign w:val="center"/>
          </w:tcPr>
          <w:p w:rsidR="002165FE" w:rsidRPr="002E1E3F" w:rsidRDefault="002165FE" w:rsidP="00F1239A">
            <w:pPr>
              <w:jc w:val="center"/>
              <w:rPr>
                <w:sz w:val="16"/>
                <w:szCs w:val="16"/>
              </w:rPr>
            </w:pPr>
            <w:r w:rsidRPr="002E1E3F">
              <w:rPr>
                <w:sz w:val="16"/>
                <w:szCs w:val="16"/>
              </w:rPr>
              <w:t>2236456,15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1182</w:t>
            </w:r>
          </w:p>
        </w:tc>
        <w:tc>
          <w:tcPr>
            <w:tcW w:w="0" w:type="auto"/>
            <w:vAlign w:val="center"/>
          </w:tcPr>
          <w:p w:rsidR="002165FE" w:rsidRPr="002E1E3F" w:rsidRDefault="002165FE" w:rsidP="00F1239A">
            <w:pPr>
              <w:jc w:val="center"/>
              <w:rPr>
                <w:sz w:val="16"/>
                <w:szCs w:val="16"/>
              </w:rPr>
            </w:pPr>
            <w:r w:rsidRPr="002E1E3F">
              <w:rPr>
                <w:sz w:val="16"/>
                <w:szCs w:val="16"/>
              </w:rPr>
              <w:t>325°46'9"</w:t>
            </w:r>
          </w:p>
        </w:tc>
        <w:tc>
          <w:tcPr>
            <w:tcW w:w="0" w:type="auto"/>
            <w:vAlign w:val="center"/>
          </w:tcPr>
          <w:p w:rsidR="002165FE" w:rsidRPr="002E1E3F" w:rsidRDefault="002165FE" w:rsidP="00F1239A">
            <w:pPr>
              <w:jc w:val="center"/>
              <w:rPr>
                <w:sz w:val="16"/>
                <w:szCs w:val="16"/>
              </w:rPr>
            </w:pPr>
            <w:r w:rsidRPr="002E1E3F">
              <w:rPr>
                <w:sz w:val="16"/>
                <w:szCs w:val="16"/>
              </w:rPr>
              <w:t>5</w:t>
            </w:r>
          </w:p>
        </w:tc>
        <w:tc>
          <w:tcPr>
            <w:tcW w:w="0" w:type="auto"/>
            <w:vAlign w:val="center"/>
          </w:tcPr>
          <w:p w:rsidR="002165FE" w:rsidRPr="002E1E3F" w:rsidRDefault="002165FE" w:rsidP="00F1239A">
            <w:pPr>
              <w:jc w:val="center"/>
              <w:rPr>
                <w:sz w:val="16"/>
                <w:szCs w:val="16"/>
              </w:rPr>
            </w:pPr>
            <w:r w:rsidRPr="002E1E3F">
              <w:rPr>
                <w:sz w:val="16"/>
                <w:szCs w:val="16"/>
              </w:rPr>
              <w:t>351935,78</w:t>
            </w:r>
          </w:p>
        </w:tc>
        <w:tc>
          <w:tcPr>
            <w:tcW w:w="0" w:type="auto"/>
            <w:vAlign w:val="center"/>
          </w:tcPr>
          <w:p w:rsidR="002165FE" w:rsidRPr="002E1E3F" w:rsidRDefault="002165FE" w:rsidP="00F1239A">
            <w:pPr>
              <w:jc w:val="center"/>
              <w:rPr>
                <w:sz w:val="16"/>
                <w:szCs w:val="16"/>
              </w:rPr>
            </w:pPr>
            <w:r w:rsidRPr="002E1E3F">
              <w:rPr>
                <w:sz w:val="16"/>
                <w:szCs w:val="16"/>
              </w:rPr>
              <w:t>2236459,41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1183</w:t>
            </w:r>
          </w:p>
        </w:tc>
        <w:tc>
          <w:tcPr>
            <w:tcW w:w="0" w:type="auto"/>
            <w:vAlign w:val="center"/>
          </w:tcPr>
          <w:p w:rsidR="002165FE" w:rsidRPr="002E1E3F" w:rsidRDefault="002165FE" w:rsidP="00F1239A">
            <w:pPr>
              <w:jc w:val="center"/>
              <w:rPr>
                <w:sz w:val="16"/>
                <w:szCs w:val="16"/>
              </w:rPr>
            </w:pPr>
            <w:r w:rsidRPr="002E1E3F">
              <w:rPr>
                <w:sz w:val="16"/>
                <w:szCs w:val="16"/>
              </w:rPr>
              <w:t>295°45'36"</w:t>
            </w:r>
          </w:p>
        </w:tc>
        <w:tc>
          <w:tcPr>
            <w:tcW w:w="0" w:type="auto"/>
            <w:vAlign w:val="center"/>
          </w:tcPr>
          <w:p w:rsidR="002165FE" w:rsidRPr="002E1E3F" w:rsidRDefault="002165FE" w:rsidP="00F1239A">
            <w:pPr>
              <w:jc w:val="center"/>
              <w:rPr>
                <w:sz w:val="16"/>
                <w:szCs w:val="16"/>
              </w:rPr>
            </w:pPr>
            <w:r w:rsidRPr="002E1E3F">
              <w:rPr>
                <w:sz w:val="16"/>
                <w:szCs w:val="16"/>
              </w:rPr>
              <w:t>3,82</w:t>
            </w:r>
          </w:p>
        </w:tc>
        <w:tc>
          <w:tcPr>
            <w:tcW w:w="0" w:type="auto"/>
            <w:vAlign w:val="center"/>
          </w:tcPr>
          <w:p w:rsidR="002165FE" w:rsidRPr="002E1E3F" w:rsidRDefault="002165FE" w:rsidP="00F1239A">
            <w:pPr>
              <w:jc w:val="center"/>
              <w:rPr>
                <w:sz w:val="16"/>
                <w:szCs w:val="16"/>
              </w:rPr>
            </w:pPr>
            <w:r w:rsidRPr="002E1E3F">
              <w:rPr>
                <w:sz w:val="16"/>
                <w:szCs w:val="16"/>
              </w:rPr>
              <w:t>351932,97</w:t>
            </w:r>
          </w:p>
        </w:tc>
        <w:tc>
          <w:tcPr>
            <w:tcW w:w="0" w:type="auto"/>
            <w:vAlign w:val="center"/>
          </w:tcPr>
          <w:p w:rsidR="002165FE" w:rsidRPr="002E1E3F" w:rsidRDefault="002165FE" w:rsidP="00F1239A">
            <w:pPr>
              <w:jc w:val="center"/>
              <w:rPr>
                <w:sz w:val="16"/>
                <w:szCs w:val="16"/>
              </w:rPr>
            </w:pPr>
            <w:r w:rsidRPr="002E1E3F">
              <w:rPr>
                <w:sz w:val="16"/>
                <w:szCs w:val="16"/>
              </w:rPr>
              <w:t>2236463,54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1184</w:t>
            </w:r>
          </w:p>
        </w:tc>
        <w:tc>
          <w:tcPr>
            <w:tcW w:w="0" w:type="auto"/>
            <w:vAlign w:val="center"/>
          </w:tcPr>
          <w:p w:rsidR="002165FE" w:rsidRPr="002E1E3F" w:rsidRDefault="002165FE" w:rsidP="00F1239A">
            <w:pPr>
              <w:jc w:val="center"/>
              <w:rPr>
                <w:sz w:val="16"/>
                <w:szCs w:val="16"/>
              </w:rPr>
            </w:pPr>
            <w:r w:rsidRPr="002E1E3F">
              <w:rPr>
                <w:sz w:val="16"/>
                <w:szCs w:val="16"/>
              </w:rPr>
              <w:t>286°47'27"</w:t>
            </w:r>
          </w:p>
        </w:tc>
        <w:tc>
          <w:tcPr>
            <w:tcW w:w="0" w:type="auto"/>
            <w:vAlign w:val="center"/>
          </w:tcPr>
          <w:p w:rsidR="002165FE" w:rsidRPr="002E1E3F" w:rsidRDefault="002165FE" w:rsidP="00F1239A">
            <w:pPr>
              <w:jc w:val="center"/>
              <w:rPr>
                <w:sz w:val="16"/>
                <w:szCs w:val="16"/>
              </w:rPr>
            </w:pPr>
            <w:r w:rsidRPr="002E1E3F">
              <w:rPr>
                <w:sz w:val="16"/>
                <w:szCs w:val="16"/>
              </w:rPr>
              <w:t>4,19</w:t>
            </w:r>
          </w:p>
        </w:tc>
        <w:tc>
          <w:tcPr>
            <w:tcW w:w="0" w:type="auto"/>
            <w:vAlign w:val="center"/>
          </w:tcPr>
          <w:p w:rsidR="002165FE" w:rsidRPr="002E1E3F" w:rsidRDefault="002165FE" w:rsidP="00F1239A">
            <w:pPr>
              <w:jc w:val="center"/>
              <w:rPr>
                <w:sz w:val="16"/>
                <w:szCs w:val="16"/>
              </w:rPr>
            </w:pPr>
            <w:r w:rsidRPr="002E1E3F">
              <w:rPr>
                <w:sz w:val="16"/>
                <w:szCs w:val="16"/>
              </w:rPr>
              <w:t>351929,53</w:t>
            </w:r>
          </w:p>
        </w:tc>
        <w:tc>
          <w:tcPr>
            <w:tcW w:w="0" w:type="auto"/>
            <w:vAlign w:val="center"/>
          </w:tcPr>
          <w:p w:rsidR="002165FE" w:rsidRPr="002E1E3F" w:rsidRDefault="002165FE" w:rsidP="00F1239A">
            <w:pPr>
              <w:jc w:val="center"/>
              <w:rPr>
                <w:sz w:val="16"/>
                <w:szCs w:val="16"/>
              </w:rPr>
            </w:pPr>
            <w:r w:rsidRPr="002E1E3F">
              <w:rPr>
                <w:sz w:val="16"/>
                <w:szCs w:val="16"/>
              </w:rPr>
              <w:t>2236465,20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1185</w:t>
            </w:r>
          </w:p>
        </w:tc>
        <w:tc>
          <w:tcPr>
            <w:tcW w:w="0" w:type="auto"/>
            <w:vAlign w:val="center"/>
          </w:tcPr>
          <w:p w:rsidR="002165FE" w:rsidRPr="002E1E3F" w:rsidRDefault="002165FE" w:rsidP="00F1239A">
            <w:pPr>
              <w:jc w:val="center"/>
              <w:rPr>
                <w:sz w:val="16"/>
                <w:szCs w:val="16"/>
              </w:rPr>
            </w:pPr>
            <w:r w:rsidRPr="002E1E3F">
              <w:rPr>
                <w:sz w:val="16"/>
                <w:szCs w:val="16"/>
              </w:rPr>
              <w:t>359°30'17"</w:t>
            </w:r>
          </w:p>
        </w:tc>
        <w:tc>
          <w:tcPr>
            <w:tcW w:w="0" w:type="auto"/>
            <w:vAlign w:val="center"/>
          </w:tcPr>
          <w:p w:rsidR="002165FE" w:rsidRPr="002E1E3F" w:rsidRDefault="002165FE" w:rsidP="00F1239A">
            <w:pPr>
              <w:jc w:val="center"/>
              <w:rPr>
                <w:sz w:val="16"/>
                <w:szCs w:val="16"/>
              </w:rPr>
            </w:pPr>
            <w:r w:rsidRPr="002E1E3F">
              <w:rPr>
                <w:sz w:val="16"/>
                <w:szCs w:val="16"/>
              </w:rPr>
              <w:t>3,47</w:t>
            </w:r>
          </w:p>
        </w:tc>
        <w:tc>
          <w:tcPr>
            <w:tcW w:w="0" w:type="auto"/>
            <w:vAlign w:val="center"/>
          </w:tcPr>
          <w:p w:rsidR="002165FE" w:rsidRPr="002E1E3F" w:rsidRDefault="002165FE" w:rsidP="00F1239A">
            <w:pPr>
              <w:jc w:val="center"/>
              <w:rPr>
                <w:sz w:val="16"/>
                <w:szCs w:val="16"/>
              </w:rPr>
            </w:pPr>
            <w:r w:rsidRPr="002E1E3F">
              <w:rPr>
                <w:sz w:val="16"/>
                <w:szCs w:val="16"/>
              </w:rPr>
              <w:t>351925,52</w:t>
            </w:r>
          </w:p>
        </w:tc>
        <w:tc>
          <w:tcPr>
            <w:tcW w:w="0" w:type="auto"/>
            <w:vAlign w:val="center"/>
          </w:tcPr>
          <w:p w:rsidR="002165FE" w:rsidRPr="002E1E3F" w:rsidRDefault="002165FE" w:rsidP="00F1239A">
            <w:pPr>
              <w:jc w:val="center"/>
              <w:rPr>
                <w:sz w:val="16"/>
                <w:szCs w:val="16"/>
              </w:rPr>
            </w:pPr>
            <w:r w:rsidRPr="002E1E3F">
              <w:rPr>
                <w:sz w:val="16"/>
                <w:szCs w:val="16"/>
              </w:rPr>
              <w:t>2236466,41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1186</w:t>
            </w:r>
          </w:p>
        </w:tc>
        <w:tc>
          <w:tcPr>
            <w:tcW w:w="0" w:type="auto"/>
            <w:vAlign w:val="center"/>
          </w:tcPr>
          <w:p w:rsidR="002165FE" w:rsidRPr="002E1E3F" w:rsidRDefault="002165FE" w:rsidP="00F1239A">
            <w:pPr>
              <w:jc w:val="center"/>
              <w:rPr>
                <w:sz w:val="16"/>
                <w:szCs w:val="16"/>
              </w:rPr>
            </w:pPr>
            <w:r w:rsidRPr="002E1E3F">
              <w:rPr>
                <w:sz w:val="16"/>
                <w:szCs w:val="16"/>
              </w:rPr>
              <w:t>87°22'20"</w:t>
            </w:r>
          </w:p>
        </w:tc>
        <w:tc>
          <w:tcPr>
            <w:tcW w:w="0" w:type="auto"/>
            <w:vAlign w:val="center"/>
          </w:tcPr>
          <w:p w:rsidR="002165FE" w:rsidRPr="002E1E3F" w:rsidRDefault="002165FE" w:rsidP="00F1239A">
            <w:pPr>
              <w:jc w:val="center"/>
              <w:rPr>
                <w:sz w:val="16"/>
                <w:szCs w:val="16"/>
              </w:rPr>
            </w:pPr>
            <w:r w:rsidRPr="002E1E3F">
              <w:rPr>
                <w:sz w:val="16"/>
                <w:szCs w:val="16"/>
              </w:rPr>
              <w:t>30,97</w:t>
            </w:r>
          </w:p>
        </w:tc>
        <w:tc>
          <w:tcPr>
            <w:tcW w:w="0" w:type="auto"/>
            <w:vAlign w:val="center"/>
          </w:tcPr>
          <w:p w:rsidR="002165FE" w:rsidRPr="002E1E3F" w:rsidRDefault="002165FE" w:rsidP="00F1239A">
            <w:pPr>
              <w:jc w:val="center"/>
              <w:rPr>
                <w:sz w:val="16"/>
                <w:szCs w:val="16"/>
              </w:rPr>
            </w:pPr>
            <w:r w:rsidRPr="002E1E3F">
              <w:rPr>
                <w:sz w:val="16"/>
                <w:szCs w:val="16"/>
              </w:rPr>
              <w:t>351925,49</w:t>
            </w:r>
          </w:p>
        </w:tc>
        <w:tc>
          <w:tcPr>
            <w:tcW w:w="0" w:type="auto"/>
            <w:vAlign w:val="center"/>
          </w:tcPr>
          <w:p w:rsidR="002165FE" w:rsidRPr="002E1E3F" w:rsidRDefault="002165FE" w:rsidP="00F1239A">
            <w:pPr>
              <w:jc w:val="center"/>
              <w:rPr>
                <w:sz w:val="16"/>
                <w:szCs w:val="16"/>
              </w:rPr>
            </w:pPr>
            <w:r w:rsidRPr="002E1E3F">
              <w:rPr>
                <w:sz w:val="16"/>
                <w:szCs w:val="16"/>
              </w:rPr>
              <w:t>2236469,88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1154</w:t>
            </w:r>
          </w:p>
        </w:tc>
        <w:tc>
          <w:tcPr>
            <w:tcW w:w="0" w:type="auto"/>
            <w:vAlign w:val="center"/>
          </w:tcPr>
          <w:p w:rsidR="002165FE" w:rsidRPr="002E1E3F" w:rsidRDefault="002165FE" w:rsidP="00F1239A">
            <w:pPr>
              <w:jc w:val="center"/>
              <w:rPr>
                <w:sz w:val="16"/>
                <w:szCs w:val="16"/>
              </w:rPr>
            </w:pPr>
            <w:r w:rsidRPr="002E1E3F">
              <w:rPr>
                <w:sz w:val="16"/>
                <w:szCs w:val="16"/>
              </w:rPr>
              <w:t>179°0'56"</w:t>
            </w:r>
          </w:p>
        </w:tc>
        <w:tc>
          <w:tcPr>
            <w:tcW w:w="0" w:type="auto"/>
            <w:vAlign w:val="center"/>
          </w:tcPr>
          <w:p w:rsidR="002165FE" w:rsidRPr="002E1E3F" w:rsidRDefault="002165FE" w:rsidP="00F1239A">
            <w:pPr>
              <w:jc w:val="center"/>
              <w:rPr>
                <w:sz w:val="16"/>
                <w:szCs w:val="16"/>
              </w:rPr>
            </w:pPr>
            <w:r w:rsidRPr="002E1E3F">
              <w:rPr>
                <w:sz w:val="16"/>
                <w:szCs w:val="16"/>
              </w:rPr>
              <w:t>2,91</w:t>
            </w:r>
          </w:p>
        </w:tc>
        <w:tc>
          <w:tcPr>
            <w:tcW w:w="0" w:type="auto"/>
            <w:vAlign w:val="center"/>
          </w:tcPr>
          <w:p w:rsidR="002165FE" w:rsidRPr="002E1E3F" w:rsidRDefault="002165FE" w:rsidP="00F1239A">
            <w:pPr>
              <w:jc w:val="center"/>
              <w:rPr>
                <w:sz w:val="16"/>
                <w:szCs w:val="16"/>
              </w:rPr>
            </w:pPr>
            <w:r w:rsidRPr="002E1E3F">
              <w:rPr>
                <w:sz w:val="16"/>
                <w:szCs w:val="16"/>
              </w:rPr>
              <w:t>351956,43</w:t>
            </w:r>
          </w:p>
        </w:tc>
        <w:tc>
          <w:tcPr>
            <w:tcW w:w="0" w:type="auto"/>
            <w:vAlign w:val="center"/>
          </w:tcPr>
          <w:p w:rsidR="002165FE" w:rsidRPr="002E1E3F" w:rsidRDefault="002165FE" w:rsidP="00F1239A">
            <w:pPr>
              <w:jc w:val="center"/>
              <w:rPr>
                <w:sz w:val="16"/>
                <w:szCs w:val="16"/>
              </w:rPr>
            </w:pPr>
            <w:r w:rsidRPr="002E1E3F">
              <w:rPr>
                <w:sz w:val="16"/>
                <w:szCs w:val="16"/>
              </w:rPr>
              <w:t>2236471,30</w:t>
            </w:r>
          </w:p>
        </w:tc>
      </w:tr>
      <w:tr w:rsidR="002165FE" w:rsidRPr="002E1E3F" w:rsidTr="002C57F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1187</w:t>
            </w:r>
          </w:p>
        </w:tc>
        <w:tc>
          <w:tcPr>
            <w:tcW w:w="0" w:type="auto"/>
            <w:vAlign w:val="center"/>
          </w:tcPr>
          <w:p w:rsidR="002165FE" w:rsidRPr="002E1E3F" w:rsidRDefault="002165FE" w:rsidP="00F1239A">
            <w:pPr>
              <w:jc w:val="center"/>
              <w:rPr>
                <w:sz w:val="16"/>
                <w:szCs w:val="16"/>
              </w:rPr>
            </w:pPr>
            <w:r w:rsidRPr="002E1E3F">
              <w:rPr>
                <w:sz w:val="16"/>
                <w:szCs w:val="16"/>
              </w:rPr>
              <w:t>176°33'59"</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351954,78</w:t>
            </w:r>
          </w:p>
        </w:tc>
        <w:tc>
          <w:tcPr>
            <w:tcW w:w="0" w:type="auto"/>
            <w:vAlign w:val="center"/>
          </w:tcPr>
          <w:p w:rsidR="002165FE" w:rsidRPr="002E1E3F" w:rsidRDefault="002165FE" w:rsidP="00F1239A">
            <w:pPr>
              <w:jc w:val="center"/>
              <w:rPr>
                <w:sz w:val="16"/>
                <w:szCs w:val="16"/>
              </w:rPr>
            </w:pPr>
            <w:r w:rsidRPr="002E1E3F">
              <w:rPr>
                <w:sz w:val="16"/>
                <w:szCs w:val="16"/>
              </w:rPr>
              <w:t>2236469,69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1188</w:t>
            </w:r>
          </w:p>
        </w:tc>
        <w:tc>
          <w:tcPr>
            <w:tcW w:w="0" w:type="auto"/>
            <w:vAlign w:val="center"/>
          </w:tcPr>
          <w:p w:rsidR="002165FE" w:rsidRPr="002E1E3F" w:rsidRDefault="002165FE" w:rsidP="00F1239A">
            <w:pPr>
              <w:jc w:val="center"/>
              <w:rPr>
                <w:sz w:val="16"/>
                <w:szCs w:val="16"/>
              </w:rPr>
            </w:pPr>
            <w:r w:rsidRPr="002E1E3F">
              <w:rPr>
                <w:sz w:val="16"/>
                <w:szCs w:val="16"/>
              </w:rPr>
              <w:t>263°35'44"</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351954,84</w:t>
            </w:r>
          </w:p>
        </w:tc>
        <w:tc>
          <w:tcPr>
            <w:tcW w:w="0" w:type="auto"/>
            <w:vAlign w:val="center"/>
          </w:tcPr>
          <w:p w:rsidR="002165FE" w:rsidRPr="002E1E3F" w:rsidRDefault="002165FE" w:rsidP="00F1239A">
            <w:pPr>
              <w:jc w:val="center"/>
              <w:rPr>
                <w:sz w:val="16"/>
                <w:szCs w:val="16"/>
              </w:rPr>
            </w:pPr>
            <w:r w:rsidRPr="002E1E3F">
              <w:rPr>
                <w:sz w:val="16"/>
                <w:szCs w:val="16"/>
              </w:rPr>
              <w:t>2236468,69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1189</w:t>
            </w:r>
          </w:p>
        </w:tc>
        <w:tc>
          <w:tcPr>
            <w:tcW w:w="0" w:type="auto"/>
            <w:vAlign w:val="center"/>
          </w:tcPr>
          <w:p w:rsidR="002165FE" w:rsidRPr="002E1E3F" w:rsidRDefault="002165FE" w:rsidP="00F1239A">
            <w:pPr>
              <w:jc w:val="center"/>
              <w:rPr>
                <w:sz w:val="16"/>
                <w:szCs w:val="16"/>
              </w:rPr>
            </w:pPr>
            <w:r w:rsidRPr="002E1E3F">
              <w:rPr>
                <w:sz w:val="16"/>
                <w:szCs w:val="16"/>
              </w:rPr>
              <w:t>258°20'59"</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351953,86</w:t>
            </w:r>
          </w:p>
        </w:tc>
        <w:tc>
          <w:tcPr>
            <w:tcW w:w="0" w:type="auto"/>
            <w:vAlign w:val="center"/>
          </w:tcPr>
          <w:p w:rsidR="002165FE" w:rsidRPr="002E1E3F" w:rsidRDefault="002165FE" w:rsidP="00F1239A">
            <w:pPr>
              <w:jc w:val="center"/>
              <w:rPr>
                <w:sz w:val="16"/>
                <w:szCs w:val="16"/>
              </w:rPr>
            </w:pPr>
            <w:r w:rsidRPr="002E1E3F">
              <w:rPr>
                <w:sz w:val="16"/>
                <w:szCs w:val="16"/>
              </w:rPr>
              <w:t>2236468,58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1190</w:t>
            </w:r>
          </w:p>
        </w:tc>
        <w:tc>
          <w:tcPr>
            <w:tcW w:w="0" w:type="auto"/>
            <w:vAlign w:val="center"/>
          </w:tcPr>
          <w:p w:rsidR="002165FE" w:rsidRPr="002E1E3F" w:rsidRDefault="002165FE" w:rsidP="00F1239A">
            <w:pPr>
              <w:jc w:val="center"/>
              <w:rPr>
                <w:sz w:val="16"/>
                <w:szCs w:val="16"/>
              </w:rPr>
            </w:pPr>
            <w:r w:rsidRPr="002E1E3F">
              <w:rPr>
                <w:sz w:val="16"/>
                <w:szCs w:val="16"/>
              </w:rPr>
              <w:t>253°34'40"</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351952,89</w:t>
            </w:r>
          </w:p>
        </w:tc>
        <w:tc>
          <w:tcPr>
            <w:tcW w:w="0" w:type="auto"/>
            <w:vAlign w:val="center"/>
          </w:tcPr>
          <w:p w:rsidR="002165FE" w:rsidRPr="002E1E3F" w:rsidRDefault="002165FE" w:rsidP="00F1239A">
            <w:pPr>
              <w:jc w:val="center"/>
              <w:rPr>
                <w:sz w:val="16"/>
                <w:szCs w:val="16"/>
              </w:rPr>
            </w:pPr>
            <w:r w:rsidRPr="002E1E3F">
              <w:rPr>
                <w:sz w:val="16"/>
                <w:szCs w:val="16"/>
              </w:rPr>
              <w:t>2236468,38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1191</w:t>
            </w:r>
          </w:p>
        </w:tc>
        <w:tc>
          <w:tcPr>
            <w:tcW w:w="0" w:type="auto"/>
            <w:vAlign w:val="center"/>
          </w:tcPr>
          <w:p w:rsidR="002165FE" w:rsidRPr="002E1E3F" w:rsidRDefault="002165FE" w:rsidP="00F1239A">
            <w:pPr>
              <w:jc w:val="center"/>
              <w:rPr>
                <w:sz w:val="16"/>
                <w:szCs w:val="16"/>
              </w:rPr>
            </w:pPr>
            <w:r w:rsidRPr="002E1E3F">
              <w:rPr>
                <w:sz w:val="16"/>
                <w:szCs w:val="16"/>
              </w:rPr>
              <w:t>247°52'25"</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351951,94</w:t>
            </w:r>
          </w:p>
        </w:tc>
        <w:tc>
          <w:tcPr>
            <w:tcW w:w="0" w:type="auto"/>
            <w:vAlign w:val="center"/>
          </w:tcPr>
          <w:p w:rsidR="002165FE" w:rsidRPr="002E1E3F" w:rsidRDefault="002165FE" w:rsidP="00F1239A">
            <w:pPr>
              <w:jc w:val="center"/>
              <w:rPr>
                <w:sz w:val="16"/>
                <w:szCs w:val="16"/>
              </w:rPr>
            </w:pPr>
            <w:r w:rsidRPr="002E1E3F">
              <w:rPr>
                <w:sz w:val="16"/>
                <w:szCs w:val="16"/>
              </w:rPr>
              <w:t>2236468,10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1192</w:t>
            </w:r>
          </w:p>
        </w:tc>
        <w:tc>
          <w:tcPr>
            <w:tcW w:w="0" w:type="auto"/>
            <w:vAlign w:val="center"/>
          </w:tcPr>
          <w:p w:rsidR="002165FE" w:rsidRPr="002E1E3F" w:rsidRDefault="002165FE" w:rsidP="00F1239A">
            <w:pPr>
              <w:jc w:val="center"/>
              <w:rPr>
                <w:sz w:val="16"/>
                <w:szCs w:val="16"/>
              </w:rPr>
            </w:pPr>
            <w:r w:rsidRPr="002E1E3F">
              <w:rPr>
                <w:sz w:val="16"/>
                <w:szCs w:val="16"/>
              </w:rPr>
              <w:t>242°54'59"</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351951,03</w:t>
            </w:r>
          </w:p>
        </w:tc>
        <w:tc>
          <w:tcPr>
            <w:tcW w:w="0" w:type="auto"/>
            <w:vAlign w:val="center"/>
          </w:tcPr>
          <w:p w:rsidR="002165FE" w:rsidRPr="002E1E3F" w:rsidRDefault="002165FE" w:rsidP="00F1239A">
            <w:pPr>
              <w:jc w:val="center"/>
              <w:rPr>
                <w:sz w:val="16"/>
                <w:szCs w:val="16"/>
              </w:rPr>
            </w:pPr>
            <w:r w:rsidRPr="002E1E3F">
              <w:rPr>
                <w:sz w:val="16"/>
                <w:szCs w:val="16"/>
              </w:rPr>
              <w:t>2236467,73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1193</w:t>
            </w:r>
          </w:p>
        </w:tc>
        <w:tc>
          <w:tcPr>
            <w:tcW w:w="0" w:type="auto"/>
            <w:vAlign w:val="center"/>
          </w:tcPr>
          <w:p w:rsidR="002165FE" w:rsidRPr="002E1E3F" w:rsidRDefault="002165FE" w:rsidP="00F1239A">
            <w:pPr>
              <w:jc w:val="center"/>
              <w:rPr>
                <w:sz w:val="16"/>
                <w:szCs w:val="16"/>
              </w:rPr>
            </w:pPr>
            <w:r w:rsidRPr="002E1E3F">
              <w:rPr>
                <w:sz w:val="16"/>
                <w:szCs w:val="16"/>
              </w:rPr>
              <w:t>238°44'11"</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351950,15</w:t>
            </w:r>
          </w:p>
        </w:tc>
        <w:tc>
          <w:tcPr>
            <w:tcW w:w="0" w:type="auto"/>
            <w:vAlign w:val="center"/>
          </w:tcPr>
          <w:p w:rsidR="002165FE" w:rsidRPr="002E1E3F" w:rsidRDefault="002165FE" w:rsidP="00F1239A">
            <w:pPr>
              <w:jc w:val="center"/>
              <w:rPr>
                <w:sz w:val="16"/>
                <w:szCs w:val="16"/>
              </w:rPr>
            </w:pPr>
            <w:r w:rsidRPr="002E1E3F">
              <w:rPr>
                <w:sz w:val="16"/>
                <w:szCs w:val="16"/>
              </w:rPr>
              <w:t>2236467,28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1194</w:t>
            </w:r>
          </w:p>
        </w:tc>
        <w:tc>
          <w:tcPr>
            <w:tcW w:w="0" w:type="auto"/>
            <w:vAlign w:val="center"/>
          </w:tcPr>
          <w:p w:rsidR="002165FE" w:rsidRPr="002E1E3F" w:rsidRDefault="002165FE" w:rsidP="00F1239A">
            <w:pPr>
              <w:jc w:val="center"/>
              <w:rPr>
                <w:sz w:val="16"/>
                <w:szCs w:val="16"/>
              </w:rPr>
            </w:pPr>
            <w:r w:rsidRPr="002E1E3F">
              <w:rPr>
                <w:sz w:val="16"/>
                <w:szCs w:val="16"/>
              </w:rPr>
              <w:t>232°47'1"</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351949,31</w:t>
            </w:r>
          </w:p>
        </w:tc>
        <w:tc>
          <w:tcPr>
            <w:tcW w:w="0" w:type="auto"/>
            <w:vAlign w:val="center"/>
          </w:tcPr>
          <w:p w:rsidR="002165FE" w:rsidRPr="002E1E3F" w:rsidRDefault="002165FE" w:rsidP="00F1239A">
            <w:pPr>
              <w:jc w:val="center"/>
              <w:rPr>
                <w:sz w:val="16"/>
                <w:szCs w:val="16"/>
              </w:rPr>
            </w:pPr>
            <w:r w:rsidRPr="002E1E3F">
              <w:rPr>
                <w:sz w:val="16"/>
                <w:szCs w:val="16"/>
              </w:rPr>
              <w:t>2236466,77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1195</w:t>
            </w:r>
          </w:p>
        </w:tc>
        <w:tc>
          <w:tcPr>
            <w:tcW w:w="0" w:type="auto"/>
            <w:vAlign w:val="center"/>
          </w:tcPr>
          <w:p w:rsidR="002165FE" w:rsidRPr="002E1E3F" w:rsidRDefault="002165FE" w:rsidP="00F1239A">
            <w:pPr>
              <w:jc w:val="center"/>
              <w:rPr>
                <w:sz w:val="16"/>
                <w:szCs w:val="16"/>
              </w:rPr>
            </w:pPr>
            <w:r w:rsidRPr="002E1E3F">
              <w:rPr>
                <w:sz w:val="16"/>
                <w:szCs w:val="16"/>
              </w:rPr>
              <w:t>227°27'15"</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351948,52</w:t>
            </w:r>
          </w:p>
        </w:tc>
        <w:tc>
          <w:tcPr>
            <w:tcW w:w="0" w:type="auto"/>
            <w:vAlign w:val="center"/>
          </w:tcPr>
          <w:p w:rsidR="002165FE" w:rsidRPr="002E1E3F" w:rsidRDefault="002165FE" w:rsidP="00F1239A">
            <w:pPr>
              <w:jc w:val="center"/>
              <w:rPr>
                <w:sz w:val="16"/>
                <w:szCs w:val="16"/>
              </w:rPr>
            </w:pPr>
            <w:r w:rsidRPr="002E1E3F">
              <w:rPr>
                <w:sz w:val="16"/>
                <w:szCs w:val="16"/>
              </w:rPr>
              <w:t>2236466,17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1196</w:t>
            </w:r>
          </w:p>
        </w:tc>
        <w:tc>
          <w:tcPr>
            <w:tcW w:w="0" w:type="auto"/>
            <w:vAlign w:val="center"/>
          </w:tcPr>
          <w:p w:rsidR="002165FE" w:rsidRPr="002E1E3F" w:rsidRDefault="002165FE" w:rsidP="00F1239A">
            <w:pPr>
              <w:jc w:val="center"/>
              <w:rPr>
                <w:sz w:val="16"/>
                <w:szCs w:val="16"/>
              </w:rPr>
            </w:pPr>
            <w:r w:rsidRPr="002E1E3F">
              <w:rPr>
                <w:sz w:val="16"/>
                <w:szCs w:val="16"/>
              </w:rPr>
              <w:t>222°30'38"</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351947,79</w:t>
            </w:r>
          </w:p>
        </w:tc>
        <w:tc>
          <w:tcPr>
            <w:tcW w:w="0" w:type="auto"/>
            <w:vAlign w:val="center"/>
          </w:tcPr>
          <w:p w:rsidR="002165FE" w:rsidRPr="002E1E3F" w:rsidRDefault="002165FE" w:rsidP="00F1239A">
            <w:pPr>
              <w:jc w:val="center"/>
              <w:rPr>
                <w:sz w:val="16"/>
                <w:szCs w:val="16"/>
              </w:rPr>
            </w:pPr>
            <w:r w:rsidRPr="002E1E3F">
              <w:rPr>
                <w:sz w:val="16"/>
                <w:szCs w:val="16"/>
              </w:rPr>
              <w:t>2236465,50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1197</w:t>
            </w:r>
          </w:p>
        </w:tc>
        <w:tc>
          <w:tcPr>
            <w:tcW w:w="0" w:type="auto"/>
            <w:vAlign w:val="center"/>
          </w:tcPr>
          <w:p w:rsidR="002165FE" w:rsidRPr="002E1E3F" w:rsidRDefault="002165FE" w:rsidP="00F1239A">
            <w:pPr>
              <w:jc w:val="center"/>
              <w:rPr>
                <w:sz w:val="16"/>
                <w:szCs w:val="16"/>
              </w:rPr>
            </w:pPr>
            <w:r w:rsidRPr="002E1E3F">
              <w:rPr>
                <w:sz w:val="16"/>
                <w:szCs w:val="16"/>
              </w:rPr>
              <w:t>217°19'32"</w:t>
            </w:r>
          </w:p>
        </w:tc>
        <w:tc>
          <w:tcPr>
            <w:tcW w:w="0" w:type="auto"/>
            <w:vAlign w:val="center"/>
          </w:tcPr>
          <w:p w:rsidR="002165FE" w:rsidRPr="002E1E3F" w:rsidRDefault="002165FE" w:rsidP="00F1239A">
            <w:pPr>
              <w:jc w:val="center"/>
              <w:rPr>
                <w:sz w:val="16"/>
                <w:szCs w:val="16"/>
              </w:rPr>
            </w:pPr>
            <w:r w:rsidRPr="002E1E3F">
              <w:rPr>
                <w:sz w:val="16"/>
                <w:szCs w:val="16"/>
              </w:rPr>
              <w:t>1,01</w:t>
            </w:r>
          </w:p>
        </w:tc>
        <w:tc>
          <w:tcPr>
            <w:tcW w:w="0" w:type="auto"/>
            <w:vAlign w:val="center"/>
          </w:tcPr>
          <w:p w:rsidR="002165FE" w:rsidRPr="002E1E3F" w:rsidRDefault="002165FE" w:rsidP="00F1239A">
            <w:pPr>
              <w:jc w:val="center"/>
              <w:rPr>
                <w:sz w:val="16"/>
                <w:szCs w:val="16"/>
              </w:rPr>
            </w:pPr>
            <w:r w:rsidRPr="002E1E3F">
              <w:rPr>
                <w:sz w:val="16"/>
                <w:szCs w:val="16"/>
              </w:rPr>
              <w:t>351947,13</w:t>
            </w:r>
          </w:p>
        </w:tc>
        <w:tc>
          <w:tcPr>
            <w:tcW w:w="0" w:type="auto"/>
            <w:vAlign w:val="center"/>
          </w:tcPr>
          <w:p w:rsidR="002165FE" w:rsidRPr="002E1E3F" w:rsidRDefault="002165FE" w:rsidP="00F1239A">
            <w:pPr>
              <w:jc w:val="center"/>
              <w:rPr>
                <w:sz w:val="16"/>
                <w:szCs w:val="16"/>
              </w:rPr>
            </w:pPr>
            <w:r w:rsidRPr="002E1E3F">
              <w:rPr>
                <w:sz w:val="16"/>
                <w:szCs w:val="16"/>
              </w:rPr>
              <w:t>2236464,78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1198</w:t>
            </w:r>
          </w:p>
        </w:tc>
        <w:tc>
          <w:tcPr>
            <w:tcW w:w="0" w:type="auto"/>
            <w:vAlign w:val="center"/>
          </w:tcPr>
          <w:p w:rsidR="002165FE" w:rsidRPr="002E1E3F" w:rsidRDefault="002165FE" w:rsidP="00F1239A">
            <w:pPr>
              <w:jc w:val="center"/>
              <w:rPr>
                <w:sz w:val="16"/>
                <w:szCs w:val="16"/>
              </w:rPr>
            </w:pPr>
            <w:r w:rsidRPr="002E1E3F">
              <w:rPr>
                <w:sz w:val="16"/>
                <w:szCs w:val="16"/>
              </w:rPr>
              <w:t>212°22'50"</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351946,52</w:t>
            </w:r>
          </w:p>
        </w:tc>
        <w:tc>
          <w:tcPr>
            <w:tcW w:w="0" w:type="auto"/>
            <w:vAlign w:val="center"/>
          </w:tcPr>
          <w:p w:rsidR="002165FE" w:rsidRPr="002E1E3F" w:rsidRDefault="002165FE" w:rsidP="00F1239A">
            <w:pPr>
              <w:jc w:val="center"/>
              <w:rPr>
                <w:sz w:val="16"/>
                <w:szCs w:val="16"/>
              </w:rPr>
            </w:pPr>
            <w:r w:rsidRPr="002E1E3F">
              <w:rPr>
                <w:sz w:val="16"/>
                <w:szCs w:val="16"/>
              </w:rPr>
              <w:t>2236463,98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1199</w:t>
            </w:r>
          </w:p>
        </w:tc>
        <w:tc>
          <w:tcPr>
            <w:tcW w:w="0" w:type="auto"/>
            <w:vAlign w:val="center"/>
          </w:tcPr>
          <w:p w:rsidR="002165FE" w:rsidRPr="002E1E3F" w:rsidRDefault="002165FE" w:rsidP="00F1239A">
            <w:pPr>
              <w:jc w:val="center"/>
              <w:rPr>
                <w:sz w:val="16"/>
                <w:szCs w:val="16"/>
              </w:rPr>
            </w:pPr>
            <w:r w:rsidRPr="002E1E3F">
              <w:rPr>
                <w:sz w:val="16"/>
                <w:szCs w:val="16"/>
              </w:rPr>
              <w:t>206°49'19"</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351946,00</w:t>
            </w:r>
          </w:p>
        </w:tc>
        <w:tc>
          <w:tcPr>
            <w:tcW w:w="0" w:type="auto"/>
            <w:vAlign w:val="center"/>
          </w:tcPr>
          <w:p w:rsidR="002165FE" w:rsidRPr="002E1E3F" w:rsidRDefault="002165FE" w:rsidP="00F1239A">
            <w:pPr>
              <w:jc w:val="center"/>
              <w:rPr>
                <w:sz w:val="16"/>
                <w:szCs w:val="16"/>
              </w:rPr>
            </w:pPr>
            <w:r w:rsidRPr="002E1E3F">
              <w:rPr>
                <w:sz w:val="16"/>
                <w:szCs w:val="16"/>
              </w:rPr>
              <w:t>2236463,16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1200</w:t>
            </w:r>
          </w:p>
        </w:tc>
        <w:tc>
          <w:tcPr>
            <w:tcW w:w="0" w:type="auto"/>
            <w:vAlign w:val="center"/>
          </w:tcPr>
          <w:p w:rsidR="002165FE" w:rsidRPr="002E1E3F" w:rsidRDefault="002165FE" w:rsidP="00F1239A">
            <w:pPr>
              <w:jc w:val="center"/>
              <w:rPr>
                <w:sz w:val="16"/>
                <w:szCs w:val="16"/>
              </w:rPr>
            </w:pPr>
            <w:r w:rsidRPr="002E1E3F">
              <w:rPr>
                <w:sz w:val="16"/>
                <w:szCs w:val="16"/>
              </w:rPr>
              <w:t>201°54'31"</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351945,55</w:t>
            </w:r>
          </w:p>
        </w:tc>
        <w:tc>
          <w:tcPr>
            <w:tcW w:w="0" w:type="auto"/>
            <w:vAlign w:val="center"/>
          </w:tcPr>
          <w:p w:rsidR="002165FE" w:rsidRPr="002E1E3F" w:rsidRDefault="002165FE" w:rsidP="00F1239A">
            <w:pPr>
              <w:jc w:val="center"/>
              <w:rPr>
                <w:sz w:val="16"/>
                <w:szCs w:val="16"/>
              </w:rPr>
            </w:pPr>
            <w:r w:rsidRPr="002E1E3F">
              <w:rPr>
                <w:sz w:val="16"/>
                <w:szCs w:val="16"/>
              </w:rPr>
              <w:t>2236462,27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1201</w:t>
            </w:r>
          </w:p>
        </w:tc>
        <w:tc>
          <w:tcPr>
            <w:tcW w:w="0" w:type="auto"/>
            <w:vAlign w:val="center"/>
          </w:tcPr>
          <w:p w:rsidR="002165FE" w:rsidRPr="002E1E3F" w:rsidRDefault="002165FE" w:rsidP="00F1239A">
            <w:pPr>
              <w:jc w:val="center"/>
              <w:rPr>
                <w:sz w:val="16"/>
                <w:szCs w:val="16"/>
              </w:rPr>
            </w:pPr>
            <w:r w:rsidRPr="002E1E3F">
              <w:rPr>
                <w:sz w:val="16"/>
                <w:szCs w:val="16"/>
              </w:rPr>
              <w:t>196°35'14"</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351945,18</w:t>
            </w:r>
          </w:p>
        </w:tc>
        <w:tc>
          <w:tcPr>
            <w:tcW w:w="0" w:type="auto"/>
            <w:vAlign w:val="center"/>
          </w:tcPr>
          <w:p w:rsidR="002165FE" w:rsidRPr="002E1E3F" w:rsidRDefault="002165FE" w:rsidP="00F1239A">
            <w:pPr>
              <w:jc w:val="center"/>
              <w:rPr>
                <w:sz w:val="16"/>
                <w:szCs w:val="16"/>
              </w:rPr>
            </w:pPr>
            <w:r w:rsidRPr="002E1E3F">
              <w:rPr>
                <w:sz w:val="16"/>
                <w:szCs w:val="16"/>
              </w:rPr>
              <w:t>2236461,35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1202</w:t>
            </w:r>
          </w:p>
        </w:tc>
        <w:tc>
          <w:tcPr>
            <w:tcW w:w="0" w:type="auto"/>
            <w:vAlign w:val="center"/>
          </w:tcPr>
          <w:p w:rsidR="002165FE" w:rsidRPr="002E1E3F" w:rsidRDefault="002165FE" w:rsidP="00F1239A">
            <w:pPr>
              <w:jc w:val="center"/>
              <w:rPr>
                <w:sz w:val="16"/>
                <w:szCs w:val="16"/>
              </w:rPr>
            </w:pPr>
            <w:r w:rsidRPr="002E1E3F">
              <w:rPr>
                <w:sz w:val="16"/>
                <w:szCs w:val="16"/>
              </w:rPr>
              <w:t>191°46'6"</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351944,90</w:t>
            </w:r>
          </w:p>
        </w:tc>
        <w:tc>
          <w:tcPr>
            <w:tcW w:w="0" w:type="auto"/>
            <w:vAlign w:val="center"/>
          </w:tcPr>
          <w:p w:rsidR="002165FE" w:rsidRPr="002E1E3F" w:rsidRDefault="002165FE" w:rsidP="00F1239A">
            <w:pPr>
              <w:jc w:val="center"/>
              <w:rPr>
                <w:sz w:val="16"/>
                <w:szCs w:val="16"/>
              </w:rPr>
            </w:pPr>
            <w:r w:rsidRPr="002E1E3F">
              <w:rPr>
                <w:sz w:val="16"/>
                <w:szCs w:val="16"/>
              </w:rPr>
              <w:t>2236460,41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1203</w:t>
            </w:r>
          </w:p>
        </w:tc>
        <w:tc>
          <w:tcPr>
            <w:tcW w:w="0" w:type="auto"/>
            <w:vAlign w:val="center"/>
          </w:tcPr>
          <w:p w:rsidR="002165FE" w:rsidRPr="002E1E3F" w:rsidRDefault="002165FE" w:rsidP="00F1239A">
            <w:pPr>
              <w:jc w:val="center"/>
              <w:rPr>
                <w:sz w:val="16"/>
                <w:szCs w:val="16"/>
              </w:rPr>
            </w:pPr>
            <w:r w:rsidRPr="002E1E3F">
              <w:rPr>
                <w:sz w:val="16"/>
                <w:szCs w:val="16"/>
              </w:rPr>
              <w:t>186°58'52"</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351944,70</w:t>
            </w:r>
          </w:p>
        </w:tc>
        <w:tc>
          <w:tcPr>
            <w:tcW w:w="0" w:type="auto"/>
            <w:vAlign w:val="center"/>
          </w:tcPr>
          <w:p w:rsidR="002165FE" w:rsidRPr="002E1E3F" w:rsidRDefault="002165FE" w:rsidP="00F1239A">
            <w:pPr>
              <w:jc w:val="center"/>
              <w:rPr>
                <w:sz w:val="16"/>
                <w:szCs w:val="16"/>
              </w:rPr>
            </w:pPr>
            <w:r w:rsidRPr="002E1E3F">
              <w:rPr>
                <w:sz w:val="16"/>
                <w:szCs w:val="16"/>
              </w:rPr>
              <w:t>2236459,45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1204</w:t>
            </w:r>
          </w:p>
        </w:tc>
        <w:tc>
          <w:tcPr>
            <w:tcW w:w="0" w:type="auto"/>
            <w:vAlign w:val="center"/>
          </w:tcPr>
          <w:p w:rsidR="002165FE" w:rsidRPr="002E1E3F" w:rsidRDefault="002165FE" w:rsidP="00F1239A">
            <w:pPr>
              <w:jc w:val="center"/>
              <w:rPr>
                <w:sz w:val="16"/>
                <w:szCs w:val="16"/>
              </w:rPr>
            </w:pPr>
            <w:r w:rsidRPr="002E1E3F">
              <w:rPr>
                <w:sz w:val="16"/>
                <w:szCs w:val="16"/>
              </w:rPr>
              <w:t>183°52'43"</w:t>
            </w:r>
          </w:p>
        </w:tc>
        <w:tc>
          <w:tcPr>
            <w:tcW w:w="0" w:type="auto"/>
            <w:vAlign w:val="center"/>
          </w:tcPr>
          <w:p w:rsidR="002165FE" w:rsidRPr="002E1E3F" w:rsidRDefault="002165FE" w:rsidP="00F1239A">
            <w:pPr>
              <w:jc w:val="center"/>
              <w:rPr>
                <w:sz w:val="16"/>
                <w:szCs w:val="16"/>
              </w:rPr>
            </w:pPr>
            <w:r w:rsidRPr="002E1E3F">
              <w:rPr>
                <w:sz w:val="16"/>
                <w:szCs w:val="16"/>
              </w:rPr>
              <w:t>1,18</w:t>
            </w:r>
          </w:p>
        </w:tc>
        <w:tc>
          <w:tcPr>
            <w:tcW w:w="0" w:type="auto"/>
            <w:vAlign w:val="center"/>
          </w:tcPr>
          <w:p w:rsidR="002165FE" w:rsidRPr="002E1E3F" w:rsidRDefault="002165FE" w:rsidP="00F1239A">
            <w:pPr>
              <w:jc w:val="center"/>
              <w:rPr>
                <w:sz w:val="16"/>
                <w:szCs w:val="16"/>
              </w:rPr>
            </w:pPr>
            <w:r w:rsidRPr="002E1E3F">
              <w:rPr>
                <w:sz w:val="16"/>
                <w:szCs w:val="16"/>
              </w:rPr>
              <w:t>351944,58</w:t>
            </w:r>
          </w:p>
        </w:tc>
        <w:tc>
          <w:tcPr>
            <w:tcW w:w="0" w:type="auto"/>
            <w:vAlign w:val="center"/>
          </w:tcPr>
          <w:p w:rsidR="002165FE" w:rsidRPr="002E1E3F" w:rsidRDefault="002165FE" w:rsidP="00F1239A">
            <w:pPr>
              <w:jc w:val="center"/>
              <w:rPr>
                <w:sz w:val="16"/>
                <w:szCs w:val="16"/>
              </w:rPr>
            </w:pPr>
            <w:r w:rsidRPr="002E1E3F">
              <w:rPr>
                <w:sz w:val="16"/>
                <w:szCs w:val="16"/>
              </w:rPr>
              <w:t>2236458,47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1205</w:t>
            </w:r>
          </w:p>
        </w:tc>
        <w:tc>
          <w:tcPr>
            <w:tcW w:w="0" w:type="auto"/>
            <w:vAlign w:val="center"/>
          </w:tcPr>
          <w:p w:rsidR="002165FE" w:rsidRPr="002E1E3F" w:rsidRDefault="002165FE" w:rsidP="00F1239A">
            <w:pPr>
              <w:jc w:val="center"/>
              <w:rPr>
                <w:sz w:val="16"/>
                <w:szCs w:val="16"/>
              </w:rPr>
            </w:pPr>
            <w:r w:rsidRPr="002E1E3F">
              <w:rPr>
                <w:sz w:val="16"/>
                <w:szCs w:val="16"/>
              </w:rPr>
              <w:t>183°52'43"</w:t>
            </w:r>
          </w:p>
        </w:tc>
        <w:tc>
          <w:tcPr>
            <w:tcW w:w="0" w:type="auto"/>
            <w:vAlign w:val="center"/>
          </w:tcPr>
          <w:p w:rsidR="002165FE" w:rsidRPr="002E1E3F" w:rsidRDefault="002165FE" w:rsidP="00F1239A">
            <w:pPr>
              <w:jc w:val="center"/>
              <w:rPr>
                <w:sz w:val="16"/>
                <w:szCs w:val="16"/>
              </w:rPr>
            </w:pPr>
            <w:r w:rsidRPr="002E1E3F">
              <w:rPr>
                <w:sz w:val="16"/>
                <w:szCs w:val="16"/>
              </w:rPr>
              <w:t>15,38</w:t>
            </w:r>
          </w:p>
        </w:tc>
        <w:tc>
          <w:tcPr>
            <w:tcW w:w="0" w:type="auto"/>
            <w:vAlign w:val="center"/>
          </w:tcPr>
          <w:p w:rsidR="002165FE" w:rsidRPr="002E1E3F" w:rsidRDefault="002165FE" w:rsidP="00F1239A">
            <w:pPr>
              <w:jc w:val="center"/>
              <w:rPr>
                <w:sz w:val="16"/>
                <w:szCs w:val="16"/>
              </w:rPr>
            </w:pPr>
            <w:r w:rsidRPr="002E1E3F">
              <w:rPr>
                <w:sz w:val="16"/>
                <w:szCs w:val="16"/>
              </w:rPr>
              <w:t>351944,50</w:t>
            </w:r>
          </w:p>
        </w:tc>
        <w:tc>
          <w:tcPr>
            <w:tcW w:w="0" w:type="auto"/>
            <w:vAlign w:val="center"/>
          </w:tcPr>
          <w:p w:rsidR="002165FE" w:rsidRPr="002E1E3F" w:rsidRDefault="002165FE" w:rsidP="00F1239A">
            <w:pPr>
              <w:jc w:val="center"/>
              <w:rPr>
                <w:sz w:val="16"/>
                <w:szCs w:val="16"/>
              </w:rPr>
            </w:pPr>
            <w:r w:rsidRPr="002E1E3F">
              <w:rPr>
                <w:sz w:val="16"/>
                <w:szCs w:val="16"/>
              </w:rPr>
              <w:t>2236457,29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1206</w:t>
            </w:r>
          </w:p>
        </w:tc>
        <w:tc>
          <w:tcPr>
            <w:tcW w:w="0" w:type="auto"/>
            <w:vAlign w:val="center"/>
          </w:tcPr>
          <w:p w:rsidR="002165FE" w:rsidRPr="002E1E3F" w:rsidRDefault="002165FE" w:rsidP="00F1239A">
            <w:pPr>
              <w:jc w:val="center"/>
              <w:rPr>
                <w:sz w:val="16"/>
                <w:szCs w:val="16"/>
              </w:rPr>
            </w:pPr>
            <w:r w:rsidRPr="002E1E3F">
              <w:rPr>
                <w:sz w:val="16"/>
                <w:szCs w:val="16"/>
              </w:rPr>
              <w:t>183°56'1"</w:t>
            </w:r>
          </w:p>
        </w:tc>
        <w:tc>
          <w:tcPr>
            <w:tcW w:w="0" w:type="auto"/>
            <w:vAlign w:val="center"/>
          </w:tcPr>
          <w:p w:rsidR="002165FE" w:rsidRPr="002E1E3F" w:rsidRDefault="002165FE" w:rsidP="00F1239A">
            <w:pPr>
              <w:jc w:val="center"/>
              <w:rPr>
                <w:sz w:val="16"/>
                <w:szCs w:val="16"/>
              </w:rPr>
            </w:pPr>
            <w:r w:rsidRPr="002E1E3F">
              <w:rPr>
                <w:sz w:val="16"/>
                <w:szCs w:val="16"/>
              </w:rPr>
              <w:t>18,8</w:t>
            </w:r>
          </w:p>
        </w:tc>
        <w:tc>
          <w:tcPr>
            <w:tcW w:w="0" w:type="auto"/>
            <w:vAlign w:val="center"/>
          </w:tcPr>
          <w:p w:rsidR="002165FE" w:rsidRPr="002E1E3F" w:rsidRDefault="002165FE" w:rsidP="00F1239A">
            <w:pPr>
              <w:jc w:val="center"/>
              <w:rPr>
                <w:sz w:val="16"/>
                <w:szCs w:val="16"/>
              </w:rPr>
            </w:pPr>
            <w:r w:rsidRPr="002E1E3F">
              <w:rPr>
                <w:sz w:val="16"/>
                <w:szCs w:val="16"/>
              </w:rPr>
              <w:t>351943,46</w:t>
            </w:r>
          </w:p>
        </w:tc>
        <w:tc>
          <w:tcPr>
            <w:tcW w:w="0" w:type="auto"/>
            <w:vAlign w:val="center"/>
          </w:tcPr>
          <w:p w:rsidR="002165FE" w:rsidRPr="002E1E3F" w:rsidRDefault="002165FE" w:rsidP="00F1239A">
            <w:pPr>
              <w:jc w:val="center"/>
              <w:rPr>
                <w:sz w:val="16"/>
                <w:szCs w:val="16"/>
              </w:rPr>
            </w:pPr>
            <w:r w:rsidRPr="002E1E3F">
              <w:rPr>
                <w:sz w:val="16"/>
                <w:szCs w:val="16"/>
              </w:rPr>
              <w:t>2236441,95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1207</w:t>
            </w:r>
          </w:p>
        </w:tc>
        <w:tc>
          <w:tcPr>
            <w:tcW w:w="0" w:type="auto"/>
            <w:vAlign w:val="center"/>
          </w:tcPr>
          <w:p w:rsidR="002165FE" w:rsidRPr="002E1E3F" w:rsidRDefault="002165FE" w:rsidP="00F1239A">
            <w:pPr>
              <w:jc w:val="center"/>
              <w:rPr>
                <w:sz w:val="16"/>
                <w:szCs w:val="16"/>
              </w:rPr>
            </w:pPr>
            <w:r w:rsidRPr="002E1E3F">
              <w:rPr>
                <w:sz w:val="16"/>
                <w:szCs w:val="16"/>
              </w:rPr>
              <w:t>183°51'60"</w:t>
            </w:r>
          </w:p>
        </w:tc>
        <w:tc>
          <w:tcPr>
            <w:tcW w:w="0" w:type="auto"/>
            <w:vAlign w:val="center"/>
          </w:tcPr>
          <w:p w:rsidR="002165FE" w:rsidRPr="002E1E3F" w:rsidRDefault="002165FE" w:rsidP="00F1239A">
            <w:pPr>
              <w:jc w:val="center"/>
              <w:rPr>
                <w:sz w:val="16"/>
                <w:szCs w:val="16"/>
              </w:rPr>
            </w:pPr>
            <w:r w:rsidRPr="002E1E3F">
              <w:rPr>
                <w:sz w:val="16"/>
                <w:szCs w:val="16"/>
              </w:rPr>
              <w:t>19,57</w:t>
            </w:r>
          </w:p>
        </w:tc>
        <w:tc>
          <w:tcPr>
            <w:tcW w:w="0" w:type="auto"/>
            <w:vAlign w:val="center"/>
          </w:tcPr>
          <w:p w:rsidR="002165FE" w:rsidRPr="002E1E3F" w:rsidRDefault="002165FE" w:rsidP="00F1239A">
            <w:pPr>
              <w:jc w:val="center"/>
              <w:rPr>
                <w:sz w:val="16"/>
                <w:szCs w:val="16"/>
              </w:rPr>
            </w:pPr>
            <w:r w:rsidRPr="002E1E3F">
              <w:rPr>
                <w:sz w:val="16"/>
                <w:szCs w:val="16"/>
              </w:rPr>
              <w:t>351942,17</w:t>
            </w:r>
          </w:p>
        </w:tc>
        <w:tc>
          <w:tcPr>
            <w:tcW w:w="0" w:type="auto"/>
            <w:vAlign w:val="center"/>
          </w:tcPr>
          <w:p w:rsidR="002165FE" w:rsidRPr="002E1E3F" w:rsidRDefault="002165FE" w:rsidP="00F1239A">
            <w:pPr>
              <w:jc w:val="center"/>
              <w:rPr>
                <w:sz w:val="16"/>
                <w:szCs w:val="16"/>
              </w:rPr>
            </w:pPr>
            <w:r w:rsidRPr="002E1E3F">
              <w:rPr>
                <w:sz w:val="16"/>
                <w:szCs w:val="16"/>
              </w:rPr>
              <w:t>2236423,19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1208</w:t>
            </w:r>
          </w:p>
        </w:tc>
        <w:tc>
          <w:tcPr>
            <w:tcW w:w="0" w:type="auto"/>
            <w:vAlign w:val="center"/>
          </w:tcPr>
          <w:p w:rsidR="002165FE" w:rsidRPr="002E1E3F" w:rsidRDefault="002165FE" w:rsidP="00F1239A">
            <w:pPr>
              <w:jc w:val="center"/>
              <w:rPr>
                <w:sz w:val="16"/>
                <w:szCs w:val="16"/>
              </w:rPr>
            </w:pPr>
            <w:r w:rsidRPr="002E1E3F">
              <w:rPr>
                <w:sz w:val="16"/>
                <w:szCs w:val="16"/>
              </w:rPr>
              <w:t>181°10'9"</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351940,85</w:t>
            </w:r>
          </w:p>
        </w:tc>
        <w:tc>
          <w:tcPr>
            <w:tcW w:w="0" w:type="auto"/>
            <w:vAlign w:val="center"/>
          </w:tcPr>
          <w:p w:rsidR="002165FE" w:rsidRPr="002E1E3F" w:rsidRDefault="002165FE" w:rsidP="00F1239A">
            <w:pPr>
              <w:jc w:val="center"/>
              <w:rPr>
                <w:sz w:val="16"/>
                <w:szCs w:val="16"/>
              </w:rPr>
            </w:pPr>
            <w:r w:rsidRPr="002E1E3F">
              <w:rPr>
                <w:sz w:val="16"/>
                <w:szCs w:val="16"/>
              </w:rPr>
              <w:t>2236403,66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1209</w:t>
            </w:r>
          </w:p>
        </w:tc>
        <w:tc>
          <w:tcPr>
            <w:tcW w:w="0" w:type="auto"/>
            <w:vAlign w:val="center"/>
          </w:tcPr>
          <w:p w:rsidR="002165FE" w:rsidRPr="002E1E3F" w:rsidRDefault="002165FE" w:rsidP="00F1239A">
            <w:pPr>
              <w:jc w:val="center"/>
              <w:rPr>
                <w:sz w:val="16"/>
                <w:szCs w:val="16"/>
              </w:rPr>
            </w:pPr>
            <w:r w:rsidRPr="002E1E3F">
              <w:rPr>
                <w:sz w:val="16"/>
                <w:szCs w:val="16"/>
              </w:rPr>
              <w:t>175°44'28"</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351940,83</w:t>
            </w:r>
          </w:p>
        </w:tc>
        <w:tc>
          <w:tcPr>
            <w:tcW w:w="0" w:type="auto"/>
            <w:vAlign w:val="center"/>
          </w:tcPr>
          <w:p w:rsidR="002165FE" w:rsidRPr="002E1E3F" w:rsidRDefault="002165FE" w:rsidP="00F1239A">
            <w:pPr>
              <w:jc w:val="center"/>
              <w:rPr>
                <w:sz w:val="16"/>
                <w:szCs w:val="16"/>
              </w:rPr>
            </w:pPr>
            <w:r w:rsidRPr="002E1E3F">
              <w:rPr>
                <w:sz w:val="16"/>
                <w:szCs w:val="16"/>
              </w:rPr>
              <w:t>2236402,68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1210</w:t>
            </w:r>
          </w:p>
        </w:tc>
        <w:tc>
          <w:tcPr>
            <w:tcW w:w="0" w:type="auto"/>
            <w:vAlign w:val="center"/>
          </w:tcPr>
          <w:p w:rsidR="002165FE" w:rsidRPr="002E1E3F" w:rsidRDefault="002165FE" w:rsidP="00F1239A">
            <w:pPr>
              <w:jc w:val="center"/>
              <w:rPr>
                <w:sz w:val="16"/>
                <w:szCs w:val="16"/>
              </w:rPr>
            </w:pPr>
            <w:r w:rsidRPr="002E1E3F">
              <w:rPr>
                <w:sz w:val="16"/>
                <w:szCs w:val="16"/>
              </w:rPr>
              <w:t>170°32'16"</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351940,90</w:t>
            </w:r>
          </w:p>
        </w:tc>
        <w:tc>
          <w:tcPr>
            <w:tcW w:w="0" w:type="auto"/>
            <w:vAlign w:val="center"/>
          </w:tcPr>
          <w:p w:rsidR="002165FE" w:rsidRPr="002E1E3F" w:rsidRDefault="002165FE" w:rsidP="00F1239A">
            <w:pPr>
              <w:jc w:val="center"/>
              <w:rPr>
                <w:sz w:val="16"/>
                <w:szCs w:val="16"/>
              </w:rPr>
            </w:pPr>
            <w:r w:rsidRPr="002E1E3F">
              <w:rPr>
                <w:sz w:val="16"/>
                <w:szCs w:val="16"/>
              </w:rPr>
              <w:t>2236401,74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1211</w:t>
            </w:r>
          </w:p>
        </w:tc>
        <w:tc>
          <w:tcPr>
            <w:tcW w:w="0" w:type="auto"/>
            <w:vAlign w:val="center"/>
          </w:tcPr>
          <w:p w:rsidR="002165FE" w:rsidRPr="002E1E3F" w:rsidRDefault="002165FE" w:rsidP="00F1239A">
            <w:pPr>
              <w:jc w:val="center"/>
              <w:rPr>
                <w:sz w:val="16"/>
                <w:szCs w:val="16"/>
              </w:rPr>
            </w:pPr>
            <w:r w:rsidRPr="002E1E3F">
              <w:rPr>
                <w:sz w:val="16"/>
                <w:szCs w:val="16"/>
              </w:rPr>
              <w:t>166°23'25"</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351941,06</w:t>
            </w:r>
          </w:p>
        </w:tc>
        <w:tc>
          <w:tcPr>
            <w:tcW w:w="0" w:type="auto"/>
            <w:vAlign w:val="center"/>
          </w:tcPr>
          <w:p w:rsidR="002165FE" w:rsidRPr="002E1E3F" w:rsidRDefault="002165FE" w:rsidP="00F1239A">
            <w:pPr>
              <w:jc w:val="center"/>
              <w:rPr>
                <w:sz w:val="16"/>
                <w:szCs w:val="16"/>
              </w:rPr>
            </w:pPr>
            <w:r w:rsidRPr="002E1E3F">
              <w:rPr>
                <w:sz w:val="16"/>
                <w:szCs w:val="16"/>
              </w:rPr>
              <w:t>2236400,78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1212</w:t>
            </w:r>
          </w:p>
        </w:tc>
        <w:tc>
          <w:tcPr>
            <w:tcW w:w="0" w:type="auto"/>
            <w:vAlign w:val="center"/>
          </w:tcPr>
          <w:p w:rsidR="002165FE" w:rsidRPr="002E1E3F" w:rsidRDefault="002165FE" w:rsidP="00F1239A">
            <w:pPr>
              <w:jc w:val="center"/>
              <w:rPr>
                <w:sz w:val="16"/>
                <w:szCs w:val="16"/>
              </w:rPr>
            </w:pPr>
            <w:r w:rsidRPr="002E1E3F">
              <w:rPr>
                <w:sz w:val="16"/>
                <w:szCs w:val="16"/>
              </w:rPr>
              <w:t>160°59'38"</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351941,29</w:t>
            </w:r>
          </w:p>
        </w:tc>
        <w:tc>
          <w:tcPr>
            <w:tcW w:w="0" w:type="auto"/>
            <w:vAlign w:val="center"/>
          </w:tcPr>
          <w:p w:rsidR="002165FE" w:rsidRPr="002E1E3F" w:rsidRDefault="002165FE" w:rsidP="00F1239A">
            <w:pPr>
              <w:jc w:val="center"/>
              <w:rPr>
                <w:sz w:val="16"/>
                <w:szCs w:val="16"/>
              </w:rPr>
            </w:pPr>
            <w:r w:rsidRPr="002E1E3F">
              <w:rPr>
                <w:sz w:val="16"/>
                <w:szCs w:val="16"/>
              </w:rPr>
              <w:t>2236399,83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1213</w:t>
            </w:r>
          </w:p>
        </w:tc>
        <w:tc>
          <w:tcPr>
            <w:tcW w:w="0" w:type="auto"/>
            <w:vAlign w:val="center"/>
          </w:tcPr>
          <w:p w:rsidR="002165FE" w:rsidRPr="002E1E3F" w:rsidRDefault="002165FE" w:rsidP="00F1239A">
            <w:pPr>
              <w:jc w:val="center"/>
              <w:rPr>
                <w:sz w:val="16"/>
                <w:szCs w:val="16"/>
              </w:rPr>
            </w:pPr>
            <w:r w:rsidRPr="002E1E3F">
              <w:rPr>
                <w:sz w:val="16"/>
                <w:szCs w:val="16"/>
              </w:rPr>
              <w:t>155°33'22"</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351941,60</w:t>
            </w:r>
          </w:p>
        </w:tc>
        <w:tc>
          <w:tcPr>
            <w:tcW w:w="0" w:type="auto"/>
            <w:vAlign w:val="center"/>
          </w:tcPr>
          <w:p w:rsidR="002165FE" w:rsidRPr="002E1E3F" w:rsidRDefault="002165FE" w:rsidP="00F1239A">
            <w:pPr>
              <w:jc w:val="center"/>
              <w:rPr>
                <w:sz w:val="16"/>
                <w:szCs w:val="16"/>
              </w:rPr>
            </w:pPr>
            <w:r w:rsidRPr="002E1E3F">
              <w:rPr>
                <w:sz w:val="16"/>
                <w:szCs w:val="16"/>
              </w:rPr>
              <w:t>2236398,93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1214</w:t>
            </w:r>
          </w:p>
        </w:tc>
        <w:tc>
          <w:tcPr>
            <w:tcW w:w="0" w:type="auto"/>
            <w:vAlign w:val="center"/>
          </w:tcPr>
          <w:p w:rsidR="002165FE" w:rsidRPr="002E1E3F" w:rsidRDefault="002165FE" w:rsidP="00F1239A">
            <w:pPr>
              <w:jc w:val="center"/>
              <w:rPr>
                <w:sz w:val="16"/>
                <w:szCs w:val="16"/>
              </w:rPr>
            </w:pPr>
            <w:r w:rsidRPr="002E1E3F">
              <w:rPr>
                <w:sz w:val="16"/>
                <w:szCs w:val="16"/>
              </w:rPr>
              <w:t>150°15'18"</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351942,00</w:t>
            </w:r>
          </w:p>
        </w:tc>
        <w:tc>
          <w:tcPr>
            <w:tcW w:w="0" w:type="auto"/>
            <w:vAlign w:val="center"/>
          </w:tcPr>
          <w:p w:rsidR="002165FE" w:rsidRPr="002E1E3F" w:rsidRDefault="002165FE" w:rsidP="00F1239A">
            <w:pPr>
              <w:jc w:val="center"/>
              <w:rPr>
                <w:sz w:val="16"/>
                <w:szCs w:val="16"/>
              </w:rPr>
            </w:pPr>
            <w:r w:rsidRPr="002E1E3F">
              <w:rPr>
                <w:sz w:val="16"/>
                <w:szCs w:val="16"/>
              </w:rPr>
              <w:t>2236398,05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1215</w:t>
            </w:r>
          </w:p>
        </w:tc>
        <w:tc>
          <w:tcPr>
            <w:tcW w:w="0" w:type="auto"/>
            <w:vAlign w:val="center"/>
          </w:tcPr>
          <w:p w:rsidR="002165FE" w:rsidRPr="002E1E3F" w:rsidRDefault="002165FE" w:rsidP="00F1239A">
            <w:pPr>
              <w:jc w:val="center"/>
              <w:rPr>
                <w:sz w:val="16"/>
                <w:szCs w:val="16"/>
              </w:rPr>
            </w:pPr>
            <w:r w:rsidRPr="002E1E3F">
              <w:rPr>
                <w:sz w:val="16"/>
                <w:szCs w:val="16"/>
              </w:rPr>
              <w:t>145°58'50"</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351942,48</w:t>
            </w:r>
          </w:p>
        </w:tc>
        <w:tc>
          <w:tcPr>
            <w:tcW w:w="0" w:type="auto"/>
            <w:vAlign w:val="center"/>
          </w:tcPr>
          <w:p w:rsidR="002165FE" w:rsidRPr="002E1E3F" w:rsidRDefault="002165FE" w:rsidP="00F1239A">
            <w:pPr>
              <w:jc w:val="center"/>
              <w:rPr>
                <w:sz w:val="16"/>
                <w:szCs w:val="16"/>
              </w:rPr>
            </w:pPr>
            <w:r w:rsidRPr="002E1E3F">
              <w:rPr>
                <w:sz w:val="16"/>
                <w:szCs w:val="16"/>
              </w:rPr>
              <w:t>2236397,21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1216</w:t>
            </w:r>
          </w:p>
        </w:tc>
        <w:tc>
          <w:tcPr>
            <w:tcW w:w="0" w:type="auto"/>
            <w:vAlign w:val="center"/>
          </w:tcPr>
          <w:p w:rsidR="002165FE" w:rsidRPr="002E1E3F" w:rsidRDefault="002165FE" w:rsidP="00F1239A">
            <w:pPr>
              <w:jc w:val="center"/>
              <w:rPr>
                <w:sz w:val="16"/>
                <w:szCs w:val="16"/>
              </w:rPr>
            </w:pPr>
            <w:r w:rsidRPr="002E1E3F">
              <w:rPr>
                <w:sz w:val="16"/>
                <w:szCs w:val="16"/>
              </w:rPr>
              <w:t>140°52'39"</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351943,02</w:t>
            </w:r>
          </w:p>
        </w:tc>
        <w:tc>
          <w:tcPr>
            <w:tcW w:w="0" w:type="auto"/>
            <w:vAlign w:val="center"/>
          </w:tcPr>
          <w:p w:rsidR="002165FE" w:rsidRPr="002E1E3F" w:rsidRDefault="002165FE" w:rsidP="00F1239A">
            <w:pPr>
              <w:jc w:val="center"/>
              <w:rPr>
                <w:sz w:val="16"/>
                <w:szCs w:val="16"/>
              </w:rPr>
            </w:pPr>
            <w:r w:rsidRPr="002E1E3F">
              <w:rPr>
                <w:sz w:val="16"/>
                <w:szCs w:val="16"/>
              </w:rPr>
              <w:t>2236396,41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1217</w:t>
            </w:r>
          </w:p>
        </w:tc>
        <w:tc>
          <w:tcPr>
            <w:tcW w:w="0" w:type="auto"/>
            <w:vAlign w:val="center"/>
          </w:tcPr>
          <w:p w:rsidR="002165FE" w:rsidRPr="002E1E3F" w:rsidRDefault="002165FE" w:rsidP="00F1239A">
            <w:pPr>
              <w:jc w:val="center"/>
              <w:rPr>
                <w:sz w:val="16"/>
                <w:szCs w:val="16"/>
              </w:rPr>
            </w:pPr>
            <w:r w:rsidRPr="002E1E3F">
              <w:rPr>
                <w:sz w:val="16"/>
                <w:szCs w:val="16"/>
              </w:rPr>
              <w:t>135°50'33"</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351943,63</w:t>
            </w:r>
          </w:p>
        </w:tc>
        <w:tc>
          <w:tcPr>
            <w:tcW w:w="0" w:type="auto"/>
            <w:vAlign w:val="center"/>
          </w:tcPr>
          <w:p w:rsidR="002165FE" w:rsidRPr="002E1E3F" w:rsidRDefault="002165FE" w:rsidP="00F1239A">
            <w:pPr>
              <w:jc w:val="center"/>
              <w:rPr>
                <w:sz w:val="16"/>
                <w:szCs w:val="16"/>
              </w:rPr>
            </w:pPr>
            <w:r w:rsidRPr="002E1E3F">
              <w:rPr>
                <w:sz w:val="16"/>
                <w:szCs w:val="16"/>
              </w:rPr>
              <w:t>2236395,66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1218</w:t>
            </w:r>
          </w:p>
        </w:tc>
        <w:tc>
          <w:tcPr>
            <w:tcW w:w="0" w:type="auto"/>
            <w:vAlign w:val="center"/>
          </w:tcPr>
          <w:p w:rsidR="002165FE" w:rsidRPr="002E1E3F" w:rsidRDefault="002165FE" w:rsidP="00F1239A">
            <w:pPr>
              <w:jc w:val="center"/>
              <w:rPr>
                <w:sz w:val="16"/>
                <w:szCs w:val="16"/>
              </w:rPr>
            </w:pPr>
            <w:r w:rsidRPr="002E1E3F">
              <w:rPr>
                <w:sz w:val="16"/>
                <w:szCs w:val="16"/>
              </w:rPr>
              <w:t>130°24'34"</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351944,30</w:t>
            </w:r>
          </w:p>
        </w:tc>
        <w:tc>
          <w:tcPr>
            <w:tcW w:w="0" w:type="auto"/>
            <w:vAlign w:val="center"/>
          </w:tcPr>
          <w:p w:rsidR="002165FE" w:rsidRPr="002E1E3F" w:rsidRDefault="002165FE" w:rsidP="00F1239A">
            <w:pPr>
              <w:jc w:val="center"/>
              <w:rPr>
                <w:sz w:val="16"/>
                <w:szCs w:val="16"/>
              </w:rPr>
            </w:pPr>
            <w:r w:rsidRPr="002E1E3F">
              <w:rPr>
                <w:sz w:val="16"/>
                <w:szCs w:val="16"/>
              </w:rPr>
              <w:t>2236394,97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1219</w:t>
            </w:r>
          </w:p>
        </w:tc>
        <w:tc>
          <w:tcPr>
            <w:tcW w:w="0" w:type="auto"/>
            <w:vAlign w:val="center"/>
          </w:tcPr>
          <w:p w:rsidR="002165FE" w:rsidRPr="002E1E3F" w:rsidRDefault="002165FE" w:rsidP="00F1239A">
            <w:pPr>
              <w:jc w:val="center"/>
              <w:rPr>
                <w:sz w:val="16"/>
                <w:szCs w:val="16"/>
              </w:rPr>
            </w:pPr>
            <w:r w:rsidRPr="002E1E3F">
              <w:rPr>
                <w:sz w:val="16"/>
                <w:szCs w:val="16"/>
              </w:rPr>
              <w:t>125°40'35"</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351945,04</w:t>
            </w:r>
          </w:p>
        </w:tc>
        <w:tc>
          <w:tcPr>
            <w:tcW w:w="0" w:type="auto"/>
            <w:vAlign w:val="center"/>
          </w:tcPr>
          <w:p w:rsidR="002165FE" w:rsidRPr="002E1E3F" w:rsidRDefault="002165FE" w:rsidP="00F1239A">
            <w:pPr>
              <w:jc w:val="center"/>
              <w:rPr>
                <w:sz w:val="16"/>
                <w:szCs w:val="16"/>
              </w:rPr>
            </w:pPr>
            <w:r w:rsidRPr="002E1E3F">
              <w:rPr>
                <w:sz w:val="16"/>
                <w:szCs w:val="16"/>
              </w:rPr>
              <w:t>2236394,34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1220</w:t>
            </w:r>
          </w:p>
        </w:tc>
        <w:tc>
          <w:tcPr>
            <w:tcW w:w="0" w:type="auto"/>
            <w:vAlign w:val="center"/>
          </w:tcPr>
          <w:p w:rsidR="002165FE" w:rsidRPr="002E1E3F" w:rsidRDefault="002165FE" w:rsidP="00F1239A">
            <w:pPr>
              <w:jc w:val="center"/>
              <w:rPr>
                <w:sz w:val="16"/>
                <w:szCs w:val="16"/>
              </w:rPr>
            </w:pPr>
            <w:r w:rsidRPr="002E1E3F">
              <w:rPr>
                <w:sz w:val="16"/>
                <w:szCs w:val="16"/>
              </w:rPr>
              <w:t>120°33'21"</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351945,82</w:t>
            </w:r>
          </w:p>
        </w:tc>
        <w:tc>
          <w:tcPr>
            <w:tcW w:w="0" w:type="auto"/>
            <w:vAlign w:val="center"/>
          </w:tcPr>
          <w:p w:rsidR="002165FE" w:rsidRPr="002E1E3F" w:rsidRDefault="002165FE" w:rsidP="00F1239A">
            <w:pPr>
              <w:jc w:val="center"/>
              <w:rPr>
                <w:sz w:val="16"/>
                <w:szCs w:val="16"/>
              </w:rPr>
            </w:pPr>
            <w:r w:rsidRPr="002E1E3F">
              <w:rPr>
                <w:sz w:val="16"/>
                <w:szCs w:val="16"/>
              </w:rPr>
              <w:t>2236393,78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1221</w:t>
            </w:r>
          </w:p>
        </w:tc>
        <w:tc>
          <w:tcPr>
            <w:tcW w:w="0" w:type="auto"/>
            <w:vAlign w:val="center"/>
          </w:tcPr>
          <w:p w:rsidR="002165FE" w:rsidRPr="002E1E3F" w:rsidRDefault="002165FE" w:rsidP="00F1239A">
            <w:pPr>
              <w:jc w:val="center"/>
              <w:rPr>
                <w:sz w:val="16"/>
                <w:szCs w:val="16"/>
              </w:rPr>
            </w:pPr>
            <w:r w:rsidRPr="002E1E3F">
              <w:rPr>
                <w:sz w:val="16"/>
                <w:szCs w:val="16"/>
              </w:rPr>
              <w:t>119°44'42"</w:t>
            </w:r>
          </w:p>
        </w:tc>
        <w:tc>
          <w:tcPr>
            <w:tcW w:w="0" w:type="auto"/>
            <w:vAlign w:val="center"/>
          </w:tcPr>
          <w:p w:rsidR="002165FE" w:rsidRPr="002E1E3F" w:rsidRDefault="002165FE" w:rsidP="00F1239A">
            <w:pPr>
              <w:jc w:val="center"/>
              <w:rPr>
                <w:sz w:val="16"/>
                <w:szCs w:val="16"/>
              </w:rPr>
            </w:pPr>
            <w:r w:rsidRPr="002E1E3F">
              <w:rPr>
                <w:sz w:val="16"/>
                <w:szCs w:val="16"/>
              </w:rPr>
              <w:t>0,48</w:t>
            </w:r>
          </w:p>
        </w:tc>
        <w:tc>
          <w:tcPr>
            <w:tcW w:w="0" w:type="auto"/>
            <w:vAlign w:val="center"/>
          </w:tcPr>
          <w:p w:rsidR="002165FE" w:rsidRPr="002E1E3F" w:rsidRDefault="002165FE" w:rsidP="00F1239A">
            <w:pPr>
              <w:jc w:val="center"/>
              <w:rPr>
                <w:sz w:val="16"/>
                <w:szCs w:val="16"/>
              </w:rPr>
            </w:pPr>
            <w:r w:rsidRPr="002E1E3F">
              <w:rPr>
                <w:sz w:val="16"/>
                <w:szCs w:val="16"/>
              </w:rPr>
              <w:t>351946,65</w:t>
            </w:r>
          </w:p>
        </w:tc>
        <w:tc>
          <w:tcPr>
            <w:tcW w:w="0" w:type="auto"/>
            <w:vAlign w:val="center"/>
          </w:tcPr>
          <w:p w:rsidR="002165FE" w:rsidRPr="002E1E3F" w:rsidRDefault="002165FE" w:rsidP="00F1239A">
            <w:pPr>
              <w:jc w:val="center"/>
              <w:rPr>
                <w:sz w:val="16"/>
                <w:szCs w:val="16"/>
              </w:rPr>
            </w:pPr>
            <w:r w:rsidRPr="002E1E3F">
              <w:rPr>
                <w:sz w:val="16"/>
                <w:szCs w:val="16"/>
              </w:rPr>
              <w:t>2236393,29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1222</w:t>
            </w:r>
          </w:p>
        </w:tc>
        <w:tc>
          <w:tcPr>
            <w:tcW w:w="0" w:type="auto"/>
            <w:vAlign w:val="center"/>
          </w:tcPr>
          <w:p w:rsidR="002165FE" w:rsidRPr="002E1E3F" w:rsidRDefault="002165FE" w:rsidP="00F1239A">
            <w:pPr>
              <w:jc w:val="center"/>
              <w:rPr>
                <w:sz w:val="16"/>
                <w:szCs w:val="16"/>
              </w:rPr>
            </w:pPr>
            <w:r w:rsidRPr="002E1E3F">
              <w:rPr>
                <w:sz w:val="16"/>
                <w:szCs w:val="16"/>
              </w:rPr>
              <w:t>118°46'4"</w:t>
            </w:r>
          </w:p>
        </w:tc>
        <w:tc>
          <w:tcPr>
            <w:tcW w:w="0" w:type="auto"/>
            <w:vAlign w:val="center"/>
          </w:tcPr>
          <w:p w:rsidR="002165FE" w:rsidRPr="002E1E3F" w:rsidRDefault="002165FE" w:rsidP="00F1239A">
            <w:pPr>
              <w:jc w:val="center"/>
              <w:rPr>
                <w:sz w:val="16"/>
                <w:szCs w:val="16"/>
              </w:rPr>
            </w:pPr>
            <w:r w:rsidRPr="002E1E3F">
              <w:rPr>
                <w:sz w:val="16"/>
                <w:szCs w:val="16"/>
              </w:rPr>
              <w:t>1,75</w:t>
            </w:r>
          </w:p>
        </w:tc>
        <w:tc>
          <w:tcPr>
            <w:tcW w:w="0" w:type="auto"/>
            <w:vAlign w:val="center"/>
          </w:tcPr>
          <w:p w:rsidR="002165FE" w:rsidRPr="002E1E3F" w:rsidRDefault="002165FE" w:rsidP="00F1239A">
            <w:pPr>
              <w:jc w:val="center"/>
              <w:rPr>
                <w:sz w:val="16"/>
                <w:szCs w:val="16"/>
              </w:rPr>
            </w:pPr>
            <w:r w:rsidRPr="002E1E3F">
              <w:rPr>
                <w:sz w:val="16"/>
                <w:szCs w:val="16"/>
              </w:rPr>
              <w:t>351947,07</w:t>
            </w:r>
          </w:p>
        </w:tc>
        <w:tc>
          <w:tcPr>
            <w:tcW w:w="0" w:type="auto"/>
            <w:vAlign w:val="center"/>
          </w:tcPr>
          <w:p w:rsidR="002165FE" w:rsidRPr="002E1E3F" w:rsidRDefault="002165FE" w:rsidP="00F1239A">
            <w:pPr>
              <w:jc w:val="center"/>
              <w:rPr>
                <w:sz w:val="16"/>
                <w:szCs w:val="16"/>
              </w:rPr>
            </w:pPr>
            <w:r w:rsidRPr="002E1E3F">
              <w:rPr>
                <w:sz w:val="16"/>
                <w:szCs w:val="16"/>
              </w:rPr>
              <w:t>2236393,05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1223</w:t>
            </w:r>
          </w:p>
        </w:tc>
        <w:tc>
          <w:tcPr>
            <w:tcW w:w="0" w:type="auto"/>
            <w:vAlign w:val="center"/>
          </w:tcPr>
          <w:p w:rsidR="002165FE" w:rsidRPr="002E1E3F" w:rsidRDefault="002165FE" w:rsidP="00F1239A">
            <w:pPr>
              <w:jc w:val="center"/>
              <w:rPr>
                <w:sz w:val="16"/>
                <w:szCs w:val="16"/>
              </w:rPr>
            </w:pPr>
            <w:r w:rsidRPr="002E1E3F">
              <w:rPr>
                <w:sz w:val="16"/>
                <w:szCs w:val="16"/>
              </w:rPr>
              <w:t>208°53'15"</w:t>
            </w:r>
          </w:p>
        </w:tc>
        <w:tc>
          <w:tcPr>
            <w:tcW w:w="0" w:type="auto"/>
            <w:vAlign w:val="center"/>
          </w:tcPr>
          <w:p w:rsidR="002165FE" w:rsidRPr="002E1E3F" w:rsidRDefault="002165FE" w:rsidP="00F1239A">
            <w:pPr>
              <w:jc w:val="center"/>
              <w:rPr>
                <w:sz w:val="16"/>
                <w:szCs w:val="16"/>
              </w:rPr>
            </w:pPr>
            <w:r w:rsidRPr="002E1E3F">
              <w:rPr>
                <w:sz w:val="16"/>
                <w:szCs w:val="16"/>
              </w:rPr>
              <w:t>16,99</w:t>
            </w:r>
          </w:p>
        </w:tc>
        <w:tc>
          <w:tcPr>
            <w:tcW w:w="0" w:type="auto"/>
            <w:vAlign w:val="center"/>
          </w:tcPr>
          <w:p w:rsidR="002165FE" w:rsidRPr="002E1E3F" w:rsidRDefault="002165FE" w:rsidP="00F1239A">
            <w:pPr>
              <w:jc w:val="center"/>
              <w:rPr>
                <w:sz w:val="16"/>
                <w:szCs w:val="16"/>
              </w:rPr>
            </w:pPr>
            <w:r w:rsidRPr="002E1E3F">
              <w:rPr>
                <w:sz w:val="16"/>
                <w:szCs w:val="16"/>
              </w:rPr>
              <w:t>351948,60</w:t>
            </w:r>
          </w:p>
        </w:tc>
        <w:tc>
          <w:tcPr>
            <w:tcW w:w="0" w:type="auto"/>
            <w:vAlign w:val="center"/>
          </w:tcPr>
          <w:p w:rsidR="002165FE" w:rsidRPr="002E1E3F" w:rsidRDefault="002165FE" w:rsidP="00F1239A">
            <w:pPr>
              <w:jc w:val="center"/>
              <w:rPr>
                <w:sz w:val="16"/>
                <w:szCs w:val="16"/>
              </w:rPr>
            </w:pPr>
            <w:r w:rsidRPr="002E1E3F">
              <w:rPr>
                <w:sz w:val="16"/>
                <w:szCs w:val="16"/>
              </w:rPr>
              <w:t>2236392,21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1224</w:t>
            </w:r>
          </w:p>
        </w:tc>
        <w:tc>
          <w:tcPr>
            <w:tcW w:w="0" w:type="auto"/>
            <w:vAlign w:val="center"/>
          </w:tcPr>
          <w:p w:rsidR="002165FE" w:rsidRPr="002E1E3F" w:rsidRDefault="002165FE" w:rsidP="00F1239A">
            <w:pPr>
              <w:jc w:val="center"/>
              <w:rPr>
                <w:sz w:val="16"/>
                <w:szCs w:val="16"/>
              </w:rPr>
            </w:pPr>
            <w:r w:rsidRPr="002E1E3F">
              <w:rPr>
                <w:sz w:val="16"/>
                <w:szCs w:val="16"/>
              </w:rPr>
              <w:t>298°55'16"</w:t>
            </w:r>
          </w:p>
        </w:tc>
        <w:tc>
          <w:tcPr>
            <w:tcW w:w="0" w:type="auto"/>
            <w:vAlign w:val="center"/>
          </w:tcPr>
          <w:p w:rsidR="002165FE" w:rsidRPr="002E1E3F" w:rsidRDefault="002165FE" w:rsidP="00F1239A">
            <w:pPr>
              <w:jc w:val="center"/>
              <w:rPr>
                <w:sz w:val="16"/>
                <w:szCs w:val="16"/>
              </w:rPr>
            </w:pPr>
            <w:r w:rsidRPr="002E1E3F">
              <w:rPr>
                <w:sz w:val="16"/>
                <w:szCs w:val="16"/>
              </w:rPr>
              <w:t>7,51</w:t>
            </w:r>
          </w:p>
        </w:tc>
        <w:tc>
          <w:tcPr>
            <w:tcW w:w="0" w:type="auto"/>
            <w:vAlign w:val="center"/>
          </w:tcPr>
          <w:p w:rsidR="002165FE" w:rsidRPr="002E1E3F" w:rsidRDefault="002165FE" w:rsidP="00F1239A">
            <w:pPr>
              <w:jc w:val="center"/>
              <w:rPr>
                <w:sz w:val="16"/>
                <w:szCs w:val="16"/>
              </w:rPr>
            </w:pPr>
            <w:r w:rsidRPr="002E1E3F">
              <w:rPr>
                <w:sz w:val="16"/>
                <w:szCs w:val="16"/>
              </w:rPr>
              <w:t>351940,39</w:t>
            </w:r>
          </w:p>
        </w:tc>
        <w:tc>
          <w:tcPr>
            <w:tcW w:w="0" w:type="auto"/>
            <w:vAlign w:val="center"/>
          </w:tcPr>
          <w:p w:rsidR="002165FE" w:rsidRPr="002E1E3F" w:rsidRDefault="002165FE" w:rsidP="00F1239A">
            <w:pPr>
              <w:jc w:val="center"/>
              <w:rPr>
                <w:sz w:val="16"/>
                <w:szCs w:val="16"/>
              </w:rPr>
            </w:pPr>
            <w:r w:rsidRPr="002E1E3F">
              <w:rPr>
                <w:sz w:val="16"/>
                <w:szCs w:val="16"/>
              </w:rPr>
              <w:t>2236377,33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1225</w:t>
            </w:r>
          </w:p>
        </w:tc>
        <w:tc>
          <w:tcPr>
            <w:tcW w:w="0" w:type="auto"/>
            <w:vAlign w:val="center"/>
          </w:tcPr>
          <w:p w:rsidR="002165FE" w:rsidRPr="002E1E3F" w:rsidRDefault="002165FE" w:rsidP="00F1239A">
            <w:pPr>
              <w:jc w:val="center"/>
              <w:rPr>
                <w:sz w:val="16"/>
                <w:szCs w:val="16"/>
              </w:rPr>
            </w:pPr>
            <w:r w:rsidRPr="002E1E3F">
              <w:rPr>
                <w:sz w:val="16"/>
                <w:szCs w:val="16"/>
              </w:rPr>
              <w:t>28°53'12"</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351933,82</w:t>
            </w:r>
          </w:p>
        </w:tc>
        <w:tc>
          <w:tcPr>
            <w:tcW w:w="0" w:type="auto"/>
            <w:vAlign w:val="center"/>
          </w:tcPr>
          <w:p w:rsidR="002165FE" w:rsidRPr="002E1E3F" w:rsidRDefault="002165FE" w:rsidP="00F1239A">
            <w:pPr>
              <w:jc w:val="center"/>
              <w:rPr>
                <w:sz w:val="16"/>
                <w:szCs w:val="16"/>
              </w:rPr>
            </w:pPr>
            <w:r w:rsidRPr="002E1E3F">
              <w:rPr>
                <w:sz w:val="16"/>
                <w:szCs w:val="16"/>
              </w:rPr>
              <w:t>2236380,96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1226</w:t>
            </w:r>
          </w:p>
        </w:tc>
        <w:tc>
          <w:tcPr>
            <w:tcW w:w="0" w:type="auto"/>
            <w:vAlign w:val="center"/>
          </w:tcPr>
          <w:p w:rsidR="002165FE" w:rsidRPr="002E1E3F" w:rsidRDefault="002165FE" w:rsidP="00F1239A">
            <w:pPr>
              <w:jc w:val="center"/>
              <w:rPr>
                <w:sz w:val="16"/>
                <w:szCs w:val="16"/>
              </w:rPr>
            </w:pPr>
            <w:r w:rsidRPr="002E1E3F">
              <w:rPr>
                <w:sz w:val="16"/>
                <w:szCs w:val="16"/>
              </w:rPr>
              <w:t>298°49'27"</w:t>
            </w:r>
          </w:p>
        </w:tc>
        <w:tc>
          <w:tcPr>
            <w:tcW w:w="0" w:type="auto"/>
            <w:vAlign w:val="center"/>
          </w:tcPr>
          <w:p w:rsidR="002165FE" w:rsidRPr="002E1E3F" w:rsidRDefault="002165FE" w:rsidP="00F1239A">
            <w:pPr>
              <w:jc w:val="center"/>
              <w:rPr>
                <w:sz w:val="16"/>
                <w:szCs w:val="16"/>
              </w:rPr>
            </w:pPr>
            <w:r w:rsidRPr="002E1E3F">
              <w:rPr>
                <w:sz w:val="16"/>
                <w:szCs w:val="16"/>
              </w:rPr>
              <w:t>7,49</w:t>
            </w:r>
          </w:p>
        </w:tc>
        <w:tc>
          <w:tcPr>
            <w:tcW w:w="0" w:type="auto"/>
            <w:vAlign w:val="center"/>
          </w:tcPr>
          <w:p w:rsidR="002165FE" w:rsidRPr="002E1E3F" w:rsidRDefault="002165FE" w:rsidP="00F1239A">
            <w:pPr>
              <w:jc w:val="center"/>
              <w:rPr>
                <w:sz w:val="16"/>
                <w:szCs w:val="16"/>
              </w:rPr>
            </w:pPr>
            <w:r w:rsidRPr="002E1E3F">
              <w:rPr>
                <w:sz w:val="16"/>
                <w:szCs w:val="16"/>
              </w:rPr>
              <w:t>351934,30</w:t>
            </w:r>
          </w:p>
        </w:tc>
        <w:tc>
          <w:tcPr>
            <w:tcW w:w="0" w:type="auto"/>
            <w:vAlign w:val="center"/>
          </w:tcPr>
          <w:p w:rsidR="002165FE" w:rsidRPr="002E1E3F" w:rsidRDefault="002165FE" w:rsidP="00F1239A">
            <w:pPr>
              <w:jc w:val="center"/>
              <w:rPr>
                <w:sz w:val="16"/>
                <w:szCs w:val="16"/>
              </w:rPr>
            </w:pPr>
            <w:r w:rsidRPr="002E1E3F">
              <w:rPr>
                <w:sz w:val="16"/>
                <w:szCs w:val="16"/>
              </w:rPr>
              <w:t>2236381,83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1227</w:t>
            </w:r>
          </w:p>
        </w:tc>
        <w:tc>
          <w:tcPr>
            <w:tcW w:w="0" w:type="auto"/>
            <w:vAlign w:val="center"/>
          </w:tcPr>
          <w:p w:rsidR="002165FE" w:rsidRPr="002E1E3F" w:rsidRDefault="002165FE" w:rsidP="00F1239A">
            <w:pPr>
              <w:jc w:val="center"/>
              <w:rPr>
                <w:sz w:val="16"/>
                <w:szCs w:val="16"/>
              </w:rPr>
            </w:pPr>
            <w:r w:rsidRPr="002E1E3F">
              <w:rPr>
                <w:sz w:val="16"/>
                <w:szCs w:val="16"/>
              </w:rPr>
              <w:t>209°23'20"</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351927,74</w:t>
            </w:r>
          </w:p>
        </w:tc>
        <w:tc>
          <w:tcPr>
            <w:tcW w:w="0" w:type="auto"/>
            <w:vAlign w:val="center"/>
          </w:tcPr>
          <w:p w:rsidR="002165FE" w:rsidRPr="002E1E3F" w:rsidRDefault="002165FE" w:rsidP="00F1239A">
            <w:pPr>
              <w:jc w:val="center"/>
              <w:rPr>
                <w:sz w:val="16"/>
                <w:szCs w:val="16"/>
              </w:rPr>
            </w:pPr>
            <w:r w:rsidRPr="002E1E3F">
              <w:rPr>
                <w:sz w:val="16"/>
                <w:szCs w:val="16"/>
              </w:rPr>
              <w:t>2236385,44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1228</w:t>
            </w:r>
          </w:p>
        </w:tc>
        <w:tc>
          <w:tcPr>
            <w:tcW w:w="0" w:type="auto"/>
            <w:vAlign w:val="center"/>
          </w:tcPr>
          <w:p w:rsidR="002165FE" w:rsidRPr="002E1E3F" w:rsidRDefault="002165FE" w:rsidP="00F1239A">
            <w:pPr>
              <w:jc w:val="center"/>
              <w:rPr>
                <w:sz w:val="16"/>
                <w:szCs w:val="16"/>
              </w:rPr>
            </w:pPr>
            <w:r w:rsidRPr="002E1E3F">
              <w:rPr>
                <w:sz w:val="16"/>
                <w:szCs w:val="16"/>
              </w:rPr>
              <w:t>298°36'38"</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351927,25</w:t>
            </w:r>
          </w:p>
        </w:tc>
        <w:tc>
          <w:tcPr>
            <w:tcW w:w="0" w:type="auto"/>
            <w:vAlign w:val="center"/>
          </w:tcPr>
          <w:p w:rsidR="002165FE" w:rsidRPr="002E1E3F" w:rsidRDefault="002165FE" w:rsidP="00F1239A">
            <w:pPr>
              <w:jc w:val="center"/>
              <w:rPr>
                <w:sz w:val="16"/>
                <w:szCs w:val="16"/>
              </w:rPr>
            </w:pPr>
            <w:r w:rsidRPr="002E1E3F">
              <w:rPr>
                <w:sz w:val="16"/>
                <w:szCs w:val="16"/>
              </w:rPr>
              <w:t>2236384,57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1229</w:t>
            </w:r>
          </w:p>
        </w:tc>
        <w:tc>
          <w:tcPr>
            <w:tcW w:w="0" w:type="auto"/>
            <w:vAlign w:val="center"/>
          </w:tcPr>
          <w:p w:rsidR="002165FE" w:rsidRPr="002E1E3F" w:rsidRDefault="002165FE" w:rsidP="00F1239A">
            <w:pPr>
              <w:jc w:val="center"/>
              <w:rPr>
                <w:sz w:val="16"/>
                <w:szCs w:val="16"/>
              </w:rPr>
            </w:pPr>
            <w:r w:rsidRPr="002E1E3F">
              <w:rPr>
                <w:sz w:val="16"/>
                <w:szCs w:val="16"/>
              </w:rPr>
              <w:t>29°23'20"</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351926,37</w:t>
            </w:r>
          </w:p>
        </w:tc>
        <w:tc>
          <w:tcPr>
            <w:tcW w:w="0" w:type="auto"/>
            <w:vAlign w:val="center"/>
          </w:tcPr>
          <w:p w:rsidR="002165FE" w:rsidRPr="002E1E3F" w:rsidRDefault="002165FE" w:rsidP="00F1239A">
            <w:pPr>
              <w:jc w:val="center"/>
              <w:rPr>
                <w:sz w:val="16"/>
                <w:szCs w:val="16"/>
              </w:rPr>
            </w:pPr>
            <w:r w:rsidRPr="002E1E3F">
              <w:rPr>
                <w:sz w:val="16"/>
                <w:szCs w:val="16"/>
              </w:rPr>
              <w:t>2236385,05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1230</w:t>
            </w:r>
          </w:p>
        </w:tc>
        <w:tc>
          <w:tcPr>
            <w:tcW w:w="0" w:type="auto"/>
            <w:vAlign w:val="center"/>
          </w:tcPr>
          <w:p w:rsidR="002165FE" w:rsidRPr="002E1E3F" w:rsidRDefault="002165FE" w:rsidP="00F1239A">
            <w:pPr>
              <w:jc w:val="center"/>
              <w:rPr>
                <w:sz w:val="16"/>
                <w:szCs w:val="16"/>
              </w:rPr>
            </w:pPr>
            <w:r w:rsidRPr="002E1E3F">
              <w:rPr>
                <w:sz w:val="16"/>
                <w:szCs w:val="16"/>
              </w:rPr>
              <w:t>298°53'36"</w:t>
            </w:r>
          </w:p>
        </w:tc>
        <w:tc>
          <w:tcPr>
            <w:tcW w:w="0" w:type="auto"/>
            <w:vAlign w:val="center"/>
          </w:tcPr>
          <w:p w:rsidR="002165FE" w:rsidRPr="002E1E3F" w:rsidRDefault="002165FE" w:rsidP="00F1239A">
            <w:pPr>
              <w:jc w:val="center"/>
              <w:rPr>
                <w:sz w:val="16"/>
                <w:szCs w:val="16"/>
              </w:rPr>
            </w:pPr>
            <w:r w:rsidRPr="002E1E3F">
              <w:rPr>
                <w:sz w:val="16"/>
                <w:szCs w:val="16"/>
              </w:rPr>
              <w:t>12,77</w:t>
            </w:r>
          </w:p>
        </w:tc>
        <w:tc>
          <w:tcPr>
            <w:tcW w:w="0" w:type="auto"/>
            <w:vAlign w:val="center"/>
          </w:tcPr>
          <w:p w:rsidR="002165FE" w:rsidRPr="002E1E3F" w:rsidRDefault="002165FE" w:rsidP="00F1239A">
            <w:pPr>
              <w:jc w:val="center"/>
              <w:rPr>
                <w:sz w:val="16"/>
                <w:szCs w:val="16"/>
              </w:rPr>
            </w:pPr>
            <w:r w:rsidRPr="002E1E3F">
              <w:rPr>
                <w:sz w:val="16"/>
                <w:szCs w:val="16"/>
              </w:rPr>
              <w:t>351926,86</w:t>
            </w:r>
          </w:p>
        </w:tc>
        <w:tc>
          <w:tcPr>
            <w:tcW w:w="0" w:type="auto"/>
            <w:vAlign w:val="center"/>
          </w:tcPr>
          <w:p w:rsidR="002165FE" w:rsidRPr="002E1E3F" w:rsidRDefault="002165FE" w:rsidP="00F1239A">
            <w:pPr>
              <w:jc w:val="center"/>
              <w:rPr>
                <w:sz w:val="16"/>
                <w:szCs w:val="16"/>
              </w:rPr>
            </w:pPr>
            <w:r w:rsidRPr="002E1E3F">
              <w:rPr>
                <w:sz w:val="16"/>
                <w:szCs w:val="16"/>
              </w:rPr>
              <w:t>2236385,92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1231</w:t>
            </w:r>
          </w:p>
        </w:tc>
        <w:tc>
          <w:tcPr>
            <w:tcW w:w="0" w:type="auto"/>
            <w:vAlign w:val="center"/>
          </w:tcPr>
          <w:p w:rsidR="002165FE" w:rsidRPr="002E1E3F" w:rsidRDefault="002165FE" w:rsidP="00F1239A">
            <w:pPr>
              <w:jc w:val="center"/>
              <w:rPr>
                <w:sz w:val="16"/>
                <w:szCs w:val="16"/>
              </w:rPr>
            </w:pPr>
            <w:r w:rsidRPr="002E1E3F">
              <w:rPr>
                <w:sz w:val="16"/>
                <w:szCs w:val="16"/>
              </w:rPr>
              <w:t>207°35'37"</w:t>
            </w:r>
          </w:p>
        </w:tc>
        <w:tc>
          <w:tcPr>
            <w:tcW w:w="0" w:type="auto"/>
            <w:vAlign w:val="center"/>
          </w:tcPr>
          <w:p w:rsidR="002165FE" w:rsidRPr="002E1E3F" w:rsidRDefault="002165FE" w:rsidP="00F1239A">
            <w:pPr>
              <w:jc w:val="center"/>
              <w:rPr>
                <w:sz w:val="16"/>
                <w:szCs w:val="16"/>
              </w:rPr>
            </w:pPr>
            <w:r w:rsidRPr="002E1E3F">
              <w:rPr>
                <w:sz w:val="16"/>
                <w:szCs w:val="16"/>
              </w:rPr>
              <w:t>6,48</w:t>
            </w:r>
          </w:p>
        </w:tc>
        <w:tc>
          <w:tcPr>
            <w:tcW w:w="0" w:type="auto"/>
            <w:vAlign w:val="center"/>
          </w:tcPr>
          <w:p w:rsidR="002165FE" w:rsidRPr="002E1E3F" w:rsidRDefault="002165FE" w:rsidP="00F1239A">
            <w:pPr>
              <w:jc w:val="center"/>
              <w:rPr>
                <w:sz w:val="16"/>
                <w:szCs w:val="16"/>
              </w:rPr>
            </w:pPr>
            <w:r w:rsidRPr="002E1E3F">
              <w:rPr>
                <w:sz w:val="16"/>
                <w:szCs w:val="16"/>
              </w:rPr>
              <w:t>351915,68</w:t>
            </w:r>
          </w:p>
        </w:tc>
        <w:tc>
          <w:tcPr>
            <w:tcW w:w="0" w:type="auto"/>
            <w:vAlign w:val="center"/>
          </w:tcPr>
          <w:p w:rsidR="002165FE" w:rsidRPr="002E1E3F" w:rsidRDefault="002165FE" w:rsidP="00F1239A">
            <w:pPr>
              <w:jc w:val="center"/>
              <w:rPr>
                <w:sz w:val="16"/>
                <w:szCs w:val="16"/>
              </w:rPr>
            </w:pPr>
            <w:r w:rsidRPr="002E1E3F">
              <w:rPr>
                <w:sz w:val="16"/>
                <w:szCs w:val="16"/>
              </w:rPr>
              <w:t>2236392,09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1232</w:t>
            </w:r>
          </w:p>
        </w:tc>
        <w:tc>
          <w:tcPr>
            <w:tcW w:w="0" w:type="auto"/>
            <w:vAlign w:val="center"/>
          </w:tcPr>
          <w:p w:rsidR="002165FE" w:rsidRPr="002E1E3F" w:rsidRDefault="002165FE" w:rsidP="00F1239A">
            <w:pPr>
              <w:jc w:val="center"/>
              <w:rPr>
                <w:sz w:val="16"/>
                <w:szCs w:val="16"/>
              </w:rPr>
            </w:pPr>
            <w:r w:rsidRPr="002E1E3F">
              <w:rPr>
                <w:sz w:val="16"/>
                <w:szCs w:val="16"/>
              </w:rPr>
              <w:t>297°5'1"</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351912,68</w:t>
            </w:r>
          </w:p>
        </w:tc>
        <w:tc>
          <w:tcPr>
            <w:tcW w:w="0" w:type="auto"/>
            <w:vAlign w:val="center"/>
          </w:tcPr>
          <w:p w:rsidR="002165FE" w:rsidRPr="002E1E3F" w:rsidRDefault="002165FE" w:rsidP="00F1239A">
            <w:pPr>
              <w:jc w:val="center"/>
              <w:rPr>
                <w:sz w:val="16"/>
                <w:szCs w:val="16"/>
              </w:rPr>
            </w:pPr>
            <w:r w:rsidRPr="002E1E3F">
              <w:rPr>
                <w:sz w:val="16"/>
                <w:szCs w:val="16"/>
              </w:rPr>
              <w:t>2236386,35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1233</w:t>
            </w:r>
          </w:p>
        </w:tc>
        <w:tc>
          <w:tcPr>
            <w:tcW w:w="0" w:type="auto"/>
            <w:vAlign w:val="center"/>
          </w:tcPr>
          <w:p w:rsidR="002165FE" w:rsidRPr="002E1E3F" w:rsidRDefault="002165FE" w:rsidP="00F1239A">
            <w:pPr>
              <w:jc w:val="center"/>
              <w:rPr>
                <w:sz w:val="16"/>
                <w:szCs w:val="16"/>
              </w:rPr>
            </w:pPr>
            <w:r w:rsidRPr="002E1E3F">
              <w:rPr>
                <w:sz w:val="16"/>
                <w:szCs w:val="16"/>
              </w:rPr>
              <w:t>27°31'14"</w:t>
            </w:r>
          </w:p>
        </w:tc>
        <w:tc>
          <w:tcPr>
            <w:tcW w:w="0" w:type="auto"/>
            <w:vAlign w:val="center"/>
          </w:tcPr>
          <w:p w:rsidR="002165FE" w:rsidRPr="002E1E3F" w:rsidRDefault="002165FE" w:rsidP="00F1239A">
            <w:pPr>
              <w:jc w:val="center"/>
              <w:rPr>
                <w:sz w:val="16"/>
                <w:szCs w:val="16"/>
              </w:rPr>
            </w:pPr>
            <w:r w:rsidRPr="002E1E3F">
              <w:rPr>
                <w:sz w:val="16"/>
                <w:szCs w:val="16"/>
              </w:rPr>
              <w:t>7,51</w:t>
            </w:r>
          </w:p>
        </w:tc>
        <w:tc>
          <w:tcPr>
            <w:tcW w:w="0" w:type="auto"/>
            <w:vAlign w:val="center"/>
          </w:tcPr>
          <w:p w:rsidR="002165FE" w:rsidRPr="002E1E3F" w:rsidRDefault="002165FE" w:rsidP="00F1239A">
            <w:pPr>
              <w:jc w:val="center"/>
              <w:rPr>
                <w:sz w:val="16"/>
                <w:szCs w:val="16"/>
              </w:rPr>
            </w:pPr>
            <w:r w:rsidRPr="002E1E3F">
              <w:rPr>
                <w:sz w:val="16"/>
                <w:szCs w:val="16"/>
              </w:rPr>
              <w:t>351911,80</w:t>
            </w:r>
          </w:p>
        </w:tc>
        <w:tc>
          <w:tcPr>
            <w:tcW w:w="0" w:type="auto"/>
            <w:vAlign w:val="center"/>
          </w:tcPr>
          <w:p w:rsidR="002165FE" w:rsidRPr="002E1E3F" w:rsidRDefault="002165FE" w:rsidP="00F1239A">
            <w:pPr>
              <w:jc w:val="center"/>
              <w:rPr>
                <w:sz w:val="16"/>
                <w:szCs w:val="16"/>
              </w:rPr>
            </w:pPr>
            <w:r w:rsidRPr="002E1E3F">
              <w:rPr>
                <w:sz w:val="16"/>
                <w:szCs w:val="16"/>
              </w:rPr>
              <w:t>2236386,80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1234</w:t>
            </w:r>
          </w:p>
        </w:tc>
        <w:tc>
          <w:tcPr>
            <w:tcW w:w="0" w:type="auto"/>
            <w:vAlign w:val="center"/>
          </w:tcPr>
          <w:p w:rsidR="002165FE" w:rsidRPr="002E1E3F" w:rsidRDefault="002165FE" w:rsidP="00F1239A">
            <w:pPr>
              <w:jc w:val="center"/>
              <w:rPr>
                <w:sz w:val="16"/>
                <w:szCs w:val="16"/>
              </w:rPr>
            </w:pPr>
            <w:r w:rsidRPr="002E1E3F">
              <w:rPr>
                <w:sz w:val="16"/>
                <w:szCs w:val="16"/>
              </w:rPr>
              <w:t>118°53'21"</w:t>
            </w:r>
          </w:p>
        </w:tc>
        <w:tc>
          <w:tcPr>
            <w:tcW w:w="0" w:type="auto"/>
            <w:vAlign w:val="center"/>
          </w:tcPr>
          <w:p w:rsidR="002165FE" w:rsidRPr="002E1E3F" w:rsidRDefault="002165FE" w:rsidP="00F1239A">
            <w:pPr>
              <w:jc w:val="center"/>
              <w:rPr>
                <w:sz w:val="16"/>
                <w:szCs w:val="16"/>
              </w:rPr>
            </w:pPr>
            <w:r w:rsidRPr="002E1E3F">
              <w:rPr>
                <w:sz w:val="16"/>
                <w:szCs w:val="16"/>
              </w:rPr>
              <w:t>13,79</w:t>
            </w:r>
          </w:p>
        </w:tc>
        <w:tc>
          <w:tcPr>
            <w:tcW w:w="0" w:type="auto"/>
            <w:vAlign w:val="center"/>
          </w:tcPr>
          <w:p w:rsidR="002165FE" w:rsidRPr="002E1E3F" w:rsidRDefault="002165FE" w:rsidP="00F1239A">
            <w:pPr>
              <w:jc w:val="center"/>
              <w:rPr>
                <w:sz w:val="16"/>
                <w:szCs w:val="16"/>
              </w:rPr>
            </w:pPr>
            <w:r w:rsidRPr="002E1E3F">
              <w:rPr>
                <w:sz w:val="16"/>
                <w:szCs w:val="16"/>
              </w:rPr>
              <w:t>351915,27</w:t>
            </w:r>
          </w:p>
        </w:tc>
        <w:tc>
          <w:tcPr>
            <w:tcW w:w="0" w:type="auto"/>
            <w:vAlign w:val="center"/>
          </w:tcPr>
          <w:p w:rsidR="002165FE" w:rsidRPr="002E1E3F" w:rsidRDefault="002165FE" w:rsidP="00F1239A">
            <w:pPr>
              <w:jc w:val="center"/>
              <w:rPr>
                <w:sz w:val="16"/>
                <w:szCs w:val="16"/>
              </w:rPr>
            </w:pPr>
            <w:r w:rsidRPr="002E1E3F">
              <w:rPr>
                <w:sz w:val="16"/>
                <w:szCs w:val="16"/>
              </w:rPr>
              <w:t>2236393,46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1235</w:t>
            </w:r>
          </w:p>
        </w:tc>
        <w:tc>
          <w:tcPr>
            <w:tcW w:w="0" w:type="auto"/>
            <w:vAlign w:val="center"/>
          </w:tcPr>
          <w:p w:rsidR="002165FE" w:rsidRPr="002E1E3F" w:rsidRDefault="002165FE" w:rsidP="00F1239A">
            <w:pPr>
              <w:jc w:val="center"/>
              <w:rPr>
                <w:sz w:val="16"/>
                <w:szCs w:val="16"/>
              </w:rPr>
            </w:pPr>
            <w:r w:rsidRPr="002E1E3F">
              <w:rPr>
                <w:sz w:val="16"/>
                <w:szCs w:val="16"/>
              </w:rPr>
              <w:t>28°53'34"</w:t>
            </w:r>
          </w:p>
        </w:tc>
        <w:tc>
          <w:tcPr>
            <w:tcW w:w="0" w:type="auto"/>
            <w:vAlign w:val="center"/>
          </w:tcPr>
          <w:p w:rsidR="002165FE" w:rsidRPr="002E1E3F" w:rsidRDefault="002165FE" w:rsidP="00F1239A">
            <w:pPr>
              <w:jc w:val="center"/>
              <w:rPr>
                <w:sz w:val="16"/>
                <w:szCs w:val="16"/>
              </w:rPr>
            </w:pPr>
            <w:r w:rsidRPr="002E1E3F">
              <w:rPr>
                <w:sz w:val="16"/>
                <w:szCs w:val="16"/>
              </w:rPr>
              <w:t>11,34</w:t>
            </w:r>
          </w:p>
        </w:tc>
        <w:tc>
          <w:tcPr>
            <w:tcW w:w="0" w:type="auto"/>
            <w:vAlign w:val="center"/>
          </w:tcPr>
          <w:p w:rsidR="002165FE" w:rsidRPr="002E1E3F" w:rsidRDefault="002165FE" w:rsidP="00F1239A">
            <w:pPr>
              <w:jc w:val="center"/>
              <w:rPr>
                <w:sz w:val="16"/>
                <w:szCs w:val="16"/>
              </w:rPr>
            </w:pPr>
            <w:r w:rsidRPr="002E1E3F">
              <w:rPr>
                <w:sz w:val="16"/>
                <w:szCs w:val="16"/>
              </w:rPr>
              <w:t>351927,34</w:t>
            </w:r>
          </w:p>
        </w:tc>
        <w:tc>
          <w:tcPr>
            <w:tcW w:w="0" w:type="auto"/>
            <w:vAlign w:val="center"/>
          </w:tcPr>
          <w:p w:rsidR="002165FE" w:rsidRPr="002E1E3F" w:rsidRDefault="002165FE" w:rsidP="00F1239A">
            <w:pPr>
              <w:jc w:val="center"/>
              <w:rPr>
                <w:sz w:val="16"/>
                <w:szCs w:val="16"/>
              </w:rPr>
            </w:pPr>
            <w:r w:rsidRPr="002E1E3F">
              <w:rPr>
                <w:sz w:val="16"/>
                <w:szCs w:val="16"/>
              </w:rPr>
              <w:t>2236386,80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1236</w:t>
            </w:r>
          </w:p>
        </w:tc>
        <w:tc>
          <w:tcPr>
            <w:tcW w:w="0" w:type="auto"/>
            <w:vAlign w:val="center"/>
          </w:tcPr>
          <w:p w:rsidR="002165FE" w:rsidRPr="002E1E3F" w:rsidRDefault="002165FE" w:rsidP="00F1239A">
            <w:pPr>
              <w:jc w:val="center"/>
              <w:rPr>
                <w:sz w:val="16"/>
                <w:szCs w:val="16"/>
              </w:rPr>
            </w:pPr>
            <w:r w:rsidRPr="002E1E3F">
              <w:rPr>
                <w:sz w:val="16"/>
                <w:szCs w:val="16"/>
              </w:rPr>
              <w:t>26°3'53"</w:t>
            </w:r>
          </w:p>
        </w:tc>
        <w:tc>
          <w:tcPr>
            <w:tcW w:w="0" w:type="auto"/>
            <w:vAlign w:val="center"/>
          </w:tcPr>
          <w:p w:rsidR="002165FE" w:rsidRPr="002E1E3F" w:rsidRDefault="002165FE" w:rsidP="00F1239A">
            <w:pPr>
              <w:jc w:val="center"/>
              <w:rPr>
                <w:sz w:val="16"/>
                <w:szCs w:val="16"/>
              </w:rPr>
            </w:pPr>
            <w:r w:rsidRPr="002E1E3F">
              <w:rPr>
                <w:sz w:val="16"/>
                <w:szCs w:val="16"/>
              </w:rPr>
              <w:t>1,02</w:t>
            </w:r>
          </w:p>
        </w:tc>
        <w:tc>
          <w:tcPr>
            <w:tcW w:w="0" w:type="auto"/>
            <w:vAlign w:val="center"/>
          </w:tcPr>
          <w:p w:rsidR="002165FE" w:rsidRPr="002E1E3F" w:rsidRDefault="002165FE" w:rsidP="00F1239A">
            <w:pPr>
              <w:jc w:val="center"/>
              <w:rPr>
                <w:sz w:val="16"/>
                <w:szCs w:val="16"/>
              </w:rPr>
            </w:pPr>
            <w:r w:rsidRPr="002E1E3F">
              <w:rPr>
                <w:sz w:val="16"/>
                <w:szCs w:val="16"/>
              </w:rPr>
              <w:t>351932,82</w:t>
            </w:r>
          </w:p>
        </w:tc>
        <w:tc>
          <w:tcPr>
            <w:tcW w:w="0" w:type="auto"/>
            <w:vAlign w:val="center"/>
          </w:tcPr>
          <w:p w:rsidR="002165FE" w:rsidRPr="002E1E3F" w:rsidRDefault="002165FE" w:rsidP="00F1239A">
            <w:pPr>
              <w:jc w:val="center"/>
              <w:rPr>
                <w:sz w:val="16"/>
                <w:szCs w:val="16"/>
              </w:rPr>
            </w:pPr>
            <w:r w:rsidRPr="002E1E3F">
              <w:rPr>
                <w:sz w:val="16"/>
                <w:szCs w:val="16"/>
              </w:rPr>
              <w:t>2236396,73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1237</w:t>
            </w:r>
          </w:p>
        </w:tc>
        <w:tc>
          <w:tcPr>
            <w:tcW w:w="0" w:type="auto"/>
            <w:vAlign w:val="center"/>
          </w:tcPr>
          <w:p w:rsidR="002165FE" w:rsidRPr="002E1E3F" w:rsidRDefault="002165FE" w:rsidP="00F1239A">
            <w:pPr>
              <w:jc w:val="center"/>
              <w:rPr>
                <w:sz w:val="16"/>
                <w:szCs w:val="16"/>
              </w:rPr>
            </w:pPr>
            <w:r w:rsidRPr="002E1E3F">
              <w:rPr>
                <w:sz w:val="16"/>
                <w:szCs w:val="16"/>
              </w:rPr>
              <w:t>20°52'44"</w:t>
            </w:r>
          </w:p>
        </w:tc>
        <w:tc>
          <w:tcPr>
            <w:tcW w:w="0" w:type="auto"/>
            <w:vAlign w:val="center"/>
          </w:tcPr>
          <w:p w:rsidR="002165FE" w:rsidRPr="002E1E3F" w:rsidRDefault="002165FE" w:rsidP="00F1239A">
            <w:pPr>
              <w:jc w:val="center"/>
              <w:rPr>
                <w:sz w:val="16"/>
                <w:szCs w:val="16"/>
              </w:rPr>
            </w:pPr>
            <w:r w:rsidRPr="002E1E3F">
              <w:rPr>
                <w:sz w:val="16"/>
                <w:szCs w:val="16"/>
              </w:rPr>
              <w:t>1,04</w:t>
            </w:r>
          </w:p>
        </w:tc>
        <w:tc>
          <w:tcPr>
            <w:tcW w:w="0" w:type="auto"/>
            <w:vAlign w:val="center"/>
          </w:tcPr>
          <w:p w:rsidR="002165FE" w:rsidRPr="002E1E3F" w:rsidRDefault="002165FE" w:rsidP="00F1239A">
            <w:pPr>
              <w:jc w:val="center"/>
              <w:rPr>
                <w:sz w:val="16"/>
                <w:szCs w:val="16"/>
              </w:rPr>
            </w:pPr>
            <w:r w:rsidRPr="002E1E3F">
              <w:rPr>
                <w:sz w:val="16"/>
                <w:szCs w:val="16"/>
              </w:rPr>
              <w:t>351933,27</w:t>
            </w:r>
          </w:p>
        </w:tc>
        <w:tc>
          <w:tcPr>
            <w:tcW w:w="0" w:type="auto"/>
            <w:vAlign w:val="center"/>
          </w:tcPr>
          <w:p w:rsidR="002165FE" w:rsidRPr="002E1E3F" w:rsidRDefault="002165FE" w:rsidP="00F1239A">
            <w:pPr>
              <w:jc w:val="center"/>
              <w:rPr>
                <w:sz w:val="16"/>
                <w:szCs w:val="16"/>
              </w:rPr>
            </w:pPr>
            <w:r w:rsidRPr="002E1E3F">
              <w:rPr>
                <w:sz w:val="16"/>
                <w:szCs w:val="16"/>
              </w:rPr>
              <w:t>2236397,65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1238</w:t>
            </w:r>
          </w:p>
        </w:tc>
        <w:tc>
          <w:tcPr>
            <w:tcW w:w="0" w:type="auto"/>
            <w:vAlign w:val="center"/>
          </w:tcPr>
          <w:p w:rsidR="002165FE" w:rsidRPr="002E1E3F" w:rsidRDefault="002165FE" w:rsidP="00F1239A">
            <w:pPr>
              <w:jc w:val="center"/>
              <w:rPr>
                <w:sz w:val="16"/>
                <w:szCs w:val="16"/>
              </w:rPr>
            </w:pPr>
            <w:r w:rsidRPr="002E1E3F">
              <w:rPr>
                <w:sz w:val="16"/>
                <w:szCs w:val="16"/>
              </w:rPr>
              <w:t>15°24'12"</w:t>
            </w:r>
          </w:p>
        </w:tc>
        <w:tc>
          <w:tcPr>
            <w:tcW w:w="0" w:type="auto"/>
            <w:vAlign w:val="center"/>
          </w:tcPr>
          <w:p w:rsidR="002165FE" w:rsidRPr="002E1E3F" w:rsidRDefault="002165FE" w:rsidP="00F1239A">
            <w:pPr>
              <w:jc w:val="center"/>
              <w:rPr>
                <w:sz w:val="16"/>
                <w:szCs w:val="16"/>
              </w:rPr>
            </w:pPr>
            <w:r w:rsidRPr="002E1E3F">
              <w:rPr>
                <w:sz w:val="16"/>
                <w:szCs w:val="16"/>
              </w:rPr>
              <w:t>1,02</w:t>
            </w:r>
          </w:p>
        </w:tc>
        <w:tc>
          <w:tcPr>
            <w:tcW w:w="0" w:type="auto"/>
            <w:vAlign w:val="center"/>
          </w:tcPr>
          <w:p w:rsidR="002165FE" w:rsidRPr="002E1E3F" w:rsidRDefault="002165FE" w:rsidP="00F1239A">
            <w:pPr>
              <w:jc w:val="center"/>
              <w:rPr>
                <w:sz w:val="16"/>
                <w:szCs w:val="16"/>
              </w:rPr>
            </w:pPr>
            <w:r w:rsidRPr="002E1E3F">
              <w:rPr>
                <w:sz w:val="16"/>
                <w:szCs w:val="16"/>
              </w:rPr>
              <w:t>351933,64</w:t>
            </w:r>
          </w:p>
        </w:tc>
        <w:tc>
          <w:tcPr>
            <w:tcW w:w="0" w:type="auto"/>
            <w:vAlign w:val="center"/>
          </w:tcPr>
          <w:p w:rsidR="002165FE" w:rsidRPr="002E1E3F" w:rsidRDefault="002165FE" w:rsidP="00F1239A">
            <w:pPr>
              <w:jc w:val="center"/>
              <w:rPr>
                <w:sz w:val="16"/>
                <w:szCs w:val="16"/>
              </w:rPr>
            </w:pPr>
            <w:r w:rsidRPr="002E1E3F">
              <w:rPr>
                <w:sz w:val="16"/>
                <w:szCs w:val="16"/>
              </w:rPr>
              <w:t>2236398,62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1239</w:t>
            </w:r>
          </w:p>
        </w:tc>
        <w:tc>
          <w:tcPr>
            <w:tcW w:w="0" w:type="auto"/>
            <w:vAlign w:val="center"/>
          </w:tcPr>
          <w:p w:rsidR="002165FE" w:rsidRPr="002E1E3F" w:rsidRDefault="002165FE" w:rsidP="00F1239A">
            <w:pPr>
              <w:jc w:val="center"/>
              <w:rPr>
                <w:sz w:val="16"/>
                <w:szCs w:val="16"/>
              </w:rPr>
            </w:pPr>
            <w:r w:rsidRPr="002E1E3F">
              <w:rPr>
                <w:sz w:val="16"/>
                <w:szCs w:val="16"/>
              </w:rPr>
              <w:t>10°39'14"</w:t>
            </w:r>
          </w:p>
        </w:tc>
        <w:tc>
          <w:tcPr>
            <w:tcW w:w="0" w:type="auto"/>
            <w:vAlign w:val="center"/>
          </w:tcPr>
          <w:p w:rsidR="002165FE" w:rsidRPr="002E1E3F" w:rsidRDefault="002165FE" w:rsidP="00F1239A">
            <w:pPr>
              <w:jc w:val="center"/>
              <w:rPr>
                <w:sz w:val="16"/>
                <w:szCs w:val="16"/>
              </w:rPr>
            </w:pPr>
            <w:r w:rsidRPr="002E1E3F">
              <w:rPr>
                <w:sz w:val="16"/>
                <w:szCs w:val="16"/>
              </w:rPr>
              <w:t>1,03</w:t>
            </w:r>
          </w:p>
        </w:tc>
        <w:tc>
          <w:tcPr>
            <w:tcW w:w="0" w:type="auto"/>
            <w:vAlign w:val="center"/>
          </w:tcPr>
          <w:p w:rsidR="002165FE" w:rsidRPr="002E1E3F" w:rsidRDefault="002165FE" w:rsidP="00F1239A">
            <w:pPr>
              <w:jc w:val="center"/>
              <w:rPr>
                <w:sz w:val="16"/>
                <w:szCs w:val="16"/>
              </w:rPr>
            </w:pPr>
            <w:r w:rsidRPr="002E1E3F">
              <w:rPr>
                <w:sz w:val="16"/>
                <w:szCs w:val="16"/>
              </w:rPr>
              <w:t>351933,91</w:t>
            </w:r>
          </w:p>
        </w:tc>
        <w:tc>
          <w:tcPr>
            <w:tcW w:w="0" w:type="auto"/>
            <w:vAlign w:val="center"/>
          </w:tcPr>
          <w:p w:rsidR="002165FE" w:rsidRPr="002E1E3F" w:rsidRDefault="002165FE" w:rsidP="00F1239A">
            <w:pPr>
              <w:jc w:val="center"/>
              <w:rPr>
                <w:sz w:val="16"/>
                <w:szCs w:val="16"/>
              </w:rPr>
            </w:pPr>
            <w:r w:rsidRPr="002E1E3F">
              <w:rPr>
                <w:sz w:val="16"/>
                <w:szCs w:val="16"/>
              </w:rPr>
              <w:t>2236399,60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1240</w:t>
            </w:r>
          </w:p>
        </w:tc>
        <w:tc>
          <w:tcPr>
            <w:tcW w:w="0" w:type="auto"/>
            <w:vAlign w:val="center"/>
          </w:tcPr>
          <w:p w:rsidR="002165FE" w:rsidRPr="002E1E3F" w:rsidRDefault="002165FE" w:rsidP="00F1239A">
            <w:pPr>
              <w:jc w:val="center"/>
              <w:rPr>
                <w:sz w:val="16"/>
                <w:szCs w:val="16"/>
              </w:rPr>
            </w:pPr>
            <w:r w:rsidRPr="002E1E3F">
              <w:rPr>
                <w:sz w:val="16"/>
                <w:szCs w:val="16"/>
              </w:rPr>
              <w:t>4°26'28"</w:t>
            </w:r>
          </w:p>
        </w:tc>
        <w:tc>
          <w:tcPr>
            <w:tcW w:w="0" w:type="auto"/>
            <w:vAlign w:val="center"/>
          </w:tcPr>
          <w:p w:rsidR="002165FE" w:rsidRPr="002E1E3F" w:rsidRDefault="002165FE" w:rsidP="00F1239A">
            <w:pPr>
              <w:jc w:val="center"/>
              <w:rPr>
                <w:sz w:val="16"/>
                <w:szCs w:val="16"/>
              </w:rPr>
            </w:pPr>
            <w:r w:rsidRPr="002E1E3F">
              <w:rPr>
                <w:sz w:val="16"/>
                <w:szCs w:val="16"/>
              </w:rPr>
              <w:t>1,03</w:t>
            </w:r>
          </w:p>
        </w:tc>
        <w:tc>
          <w:tcPr>
            <w:tcW w:w="0" w:type="auto"/>
            <w:vAlign w:val="center"/>
          </w:tcPr>
          <w:p w:rsidR="002165FE" w:rsidRPr="002E1E3F" w:rsidRDefault="002165FE" w:rsidP="00F1239A">
            <w:pPr>
              <w:jc w:val="center"/>
              <w:rPr>
                <w:sz w:val="16"/>
                <w:szCs w:val="16"/>
              </w:rPr>
            </w:pPr>
            <w:r w:rsidRPr="002E1E3F">
              <w:rPr>
                <w:sz w:val="16"/>
                <w:szCs w:val="16"/>
              </w:rPr>
              <w:t>351934,10</w:t>
            </w:r>
          </w:p>
        </w:tc>
        <w:tc>
          <w:tcPr>
            <w:tcW w:w="0" w:type="auto"/>
            <w:vAlign w:val="center"/>
          </w:tcPr>
          <w:p w:rsidR="002165FE" w:rsidRPr="002E1E3F" w:rsidRDefault="002165FE" w:rsidP="00F1239A">
            <w:pPr>
              <w:jc w:val="center"/>
              <w:rPr>
                <w:sz w:val="16"/>
                <w:szCs w:val="16"/>
              </w:rPr>
            </w:pPr>
            <w:r w:rsidRPr="002E1E3F">
              <w:rPr>
                <w:sz w:val="16"/>
                <w:szCs w:val="16"/>
              </w:rPr>
              <w:t>2236400,61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1241</w:t>
            </w:r>
          </w:p>
        </w:tc>
        <w:tc>
          <w:tcPr>
            <w:tcW w:w="0" w:type="auto"/>
            <w:vAlign w:val="center"/>
          </w:tcPr>
          <w:p w:rsidR="002165FE" w:rsidRPr="002E1E3F" w:rsidRDefault="002165FE" w:rsidP="00F1239A">
            <w:pPr>
              <w:jc w:val="center"/>
              <w:rPr>
                <w:sz w:val="16"/>
                <w:szCs w:val="16"/>
              </w:rPr>
            </w:pPr>
            <w:r w:rsidRPr="002E1E3F">
              <w:rPr>
                <w:sz w:val="16"/>
                <w:szCs w:val="16"/>
              </w:rPr>
              <w:t>3°49'47"</w:t>
            </w:r>
          </w:p>
        </w:tc>
        <w:tc>
          <w:tcPr>
            <w:tcW w:w="0" w:type="auto"/>
            <w:vAlign w:val="center"/>
          </w:tcPr>
          <w:p w:rsidR="002165FE" w:rsidRPr="002E1E3F" w:rsidRDefault="002165FE" w:rsidP="00F1239A">
            <w:pPr>
              <w:jc w:val="center"/>
              <w:rPr>
                <w:sz w:val="16"/>
                <w:szCs w:val="16"/>
              </w:rPr>
            </w:pPr>
            <w:r w:rsidRPr="002E1E3F">
              <w:rPr>
                <w:sz w:val="16"/>
                <w:szCs w:val="16"/>
              </w:rPr>
              <w:t>26,95</w:t>
            </w:r>
          </w:p>
        </w:tc>
        <w:tc>
          <w:tcPr>
            <w:tcW w:w="0" w:type="auto"/>
            <w:vAlign w:val="center"/>
          </w:tcPr>
          <w:p w:rsidR="002165FE" w:rsidRPr="002E1E3F" w:rsidRDefault="002165FE" w:rsidP="00F1239A">
            <w:pPr>
              <w:jc w:val="center"/>
              <w:rPr>
                <w:sz w:val="16"/>
                <w:szCs w:val="16"/>
              </w:rPr>
            </w:pPr>
            <w:r w:rsidRPr="002E1E3F">
              <w:rPr>
                <w:sz w:val="16"/>
                <w:szCs w:val="16"/>
              </w:rPr>
              <w:t>351934,18</w:t>
            </w:r>
          </w:p>
        </w:tc>
        <w:tc>
          <w:tcPr>
            <w:tcW w:w="0" w:type="auto"/>
            <w:vAlign w:val="center"/>
          </w:tcPr>
          <w:p w:rsidR="002165FE" w:rsidRPr="002E1E3F" w:rsidRDefault="002165FE" w:rsidP="00F1239A">
            <w:pPr>
              <w:jc w:val="center"/>
              <w:rPr>
                <w:sz w:val="16"/>
                <w:szCs w:val="16"/>
              </w:rPr>
            </w:pPr>
            <w:r w:rsidRPr="002E1E3F">
              <w:rPr>
                <w:sz w:val="16"/>
                <w:szCs w:val="16"/>
              </w:rPr>
              <w:t>2236401,64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1242</w:t>
            </w:r>
          </w:p>
        </w:tc>
        <w:tc>
          <w:tcPr>
            <w:tcW w:w="0" w:type="auto"/>
            <w:vAlign w:val="center"/>
          </w:tcPr>
          <w:p w:rsidR="002165FE" w:rsidRPr="002E1E3F" w:rsidRDefault="002165FE" w:rsidP="00F1239A">
            <w:pPr>
              <w:jc w:val="center"/>
              <w:rPr>
                <w:sz w:val="16"/>
                <w:szCs w:val="16"/>
              </w:rPr>
            </w:pPr>
            <w:r w:rsidRPr="002E1E3F">
              <w:rPr>
                <w:sz w:val="16"/>
                <w:szCs w:val="16"/>
              </w:rPr>
              <w:t>3°50'59"</w:t>
            </w:r>
          </w:p>
        </w:tc>
        <w:tc>
          <w:tcPr>
            <w:tcW w:w="0" w:type="auto"/>
            <w:vAlign w:val="center"/>
          </w:tcPr>
          <w:p w:rsidR="002165FE" w:rsidRPr="002E1E3F" w:rsidRDefault="002165FE" w:rsidP="00F1239A">
            <w:pPr>
              <w:jc w:val="center"/>
              <w:rPr>
                <w:sz w:val="16"/>
                <w:szCs w:val="16"/>
              </w:rPr>
            </w:pPr>
            <w:r w:rsidRPr="002E1E3F">
              <w:rPr>
                <w:sz w:val="16"/>
                <w:szCs w:val="16"/>
              </w:rPr>
              <w:t>13,85</w:t>
            </w:r>
          </w:p>
        </w:tc>
        <w:tc>
          <w:tcPr>
            <w:tcW w:w="0" w:type="auto"/>
            <w:vAlign w:val="center"/>
          </w:tcPr>
          <w:p w:rsidR="002165FE" w:rsidRPr="002E1E3F" w:rsidRDefault="002165FE" w:rsidP="00F1239A">
            <w:pPr>
              <w:jc w:val="center"/>
              <w:rPr>
                <w:sz w:val="16"/>
                <w:szCs w:val="16"/>
              </w:rPr>
            </w:pPr>
            <w:r w:rsidRPr="002E1E3F">
              <w:rPr>
                <w:sz w:val="16"/>
                <w:szCs w:val="16"/>
              </w:rPr>
              <w:t>351935,98</w:t>
            </w:r>
          </w:p>
        </w:tc>
        <w:tc>
          <w:tcPr>
            <w:tcW w:w="0" w:type="auto"/>
            <w:vAlign w:val="center"/>
          </w:tcPr>
          <w:p w:rsidR="002165FE" w:rsidRPr="002E1E3F" w:rsidRDefault="002165FE" w:rsidP="00F1239A">
            <w:pPr>
              <w:jc w:val="center"/>
              <w:rPr>
                <w:sz w:val="16"/>
                <w:szCs w:val="16"/>
              </w:rPr>
            </w:pPr>
            <w:r w:rsidRPr="002E1E3F">
              <w:rPr>
                <w:sz w:val="16"/>
                <w:szCs w:val="16"/>
              </w:rPr>
              <w:t>2236428,53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1243</w:t>
            </w:r>
          </w:p>
        </w:tc>
        <w:tc>
          <w:tcPr>
            <w:tcW w:w="0" w:type="auto"/>
            <w:vAlign w:val="center"/>
          </w:tcPr>
          <w:p w:rsidR="002165FE" w:rsidRPr="002E1E3F" w:rsidRDefault="002165FE" w:rsidP="00F1239A">
            <w:pPr>
              <w:jc w:val="center"/>
              <w:rPr>
                <w:sz w:val="16"/>
                <w:szCs w:val="16"/>
              </w:rPr>
            </w:pPr>
            <w:r w:rsidRPr="002E1E3F">
              <w:rPr>
                <w:sz w:val="16"/>
                <w:szCs w:val="16"/>
              </w:rPr>
              <w:t>3°51'10"</w:t>
            </w:r>
          </w:p>
        </w:tc>
        <w:tc>
          <w:tcPr>
            <w:tcW w:w="0" w:type="auto"/>
            <w:vAlign w:val="center"/>
          </w:tcPr>
          <w:p w:rsidR="002165FE" w:rsidRPr="002E1E3F" w:rsidRDefault="002165FE" w:rsidP="00F1239A">
            <w:pPr>
              <w:jc w:val="center"/>
              <w:rPr>
                <w:sz w:val="16"/>
                <w:szCs w:val="16"/>
              </w:rPr>
            </w:pPr>
            <w:r w:rsidRPr="002E1E3F">
              <w:rPr>
                <w:sz w:val="16"/>
                <w:szCs w:val="16"/>
              </w:rPr>
              <w:t>14,73</w:t>
            </w:r>
          </w:p>
        </w:tc>
        <w:tc>
          <w:tcPr>
            <w:tcW w:w="0" w:type="auto"/>
            <w:vAlign w:val="center"/>
          </w:tcPr>
          <w:p w:rsidR="002165FE" w:rsidRPr="002E1E3F" w:rsidRDefault="002165FE" w:rsidP="00F1239A">
            <w:pPr>
              <w:jc w:val="center"/>
              <w:rPr>
                <w:sz w:val="16"/>
                <w:szCs w:val="16"/>
              </w:rPr>
            </w:pPr>
            <w:r w:rsidRPr="002E1E3F">
              <w:rPr>
                <w:sz w:val="16"/>
                <w:szCs w:val="16"/>
              </w:rPr>
              <w:t>351936,91</w:t>
            </w:r>
          </w:p>
        </w:tc>
        <w:tc>
          <w:tcPr>
            <w:tcW w:w="0" w:type="auto"/>
            <w:vAlign w:val="center"/>
          </w:tcPr>
          <w:p w:rsidR="002165FE" w:rsidRPr="002E1E3F" w:rsidRDefault="002165FE" w:rsidP="00F1239A">
            <w:pPr>
              <w:jc w:val="center"/>
              <w:rPr>
                <w:sz w:val="16"/>
                <w:szCs w:val="16"/>
              </w:rPr>
            </w:pPr>
            <w:r w:rsidRPr="002E1E3F">
              <w:rPr>
                <w:sz w:val="16"/>
                <w:szCs w:val="16"/>
              </w:rPr>
              <w:t>2236442,35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1244</w:t>
            </w:r>
          </w:p>
        </w:tc>
        <w:tc>
          <w:tcPr>
            <w:tcW w:w="0" w:type="auto"/>
            <w:vAlign w:val="center"/>
          </w:tcPr>
          <w:p w:rsidR="002165FE" w:rsidRPr="002E1E3F" w:rsidRDefault="002165FE" w:rsidP="00F1239A">
            <w:pPr>
              <w:jc w:val="center"/>
              <w:rPr>
                <w:sz w:val="16"/>
                <w:szCs w:val="16"/>
              </w:rPr>
            </w:pPr>
            <w:r w:rsidRPr="002E1E3F">
              <w:rPr>
                <w:sz w:val="16"/>
                <w:szCs w:val="16"/>
              </w:rPr>
              <w:t>355°47'9"</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351937,90</w:t>
            </w:r>
          </w:p>
        </w:tc>
        <w:tc>
          <w:tcPr>
            <w:tcW w:w="0" w:type="auto"/>
            <w:vAlign w:val="center"/>
          </w:tcPr>
          <w:p w:rsidR="002165FE" w:rsidRPr="002E1E3F" w:rsidRDefault="002165FE" w:rsidP="00F1239A">
            <w:pPr>
              <w:jc w:val="center"/>
              <w:rPr>
                <w:sz w:val="16"/>
                <w:szCs w:val="16"/>
              </w:rPr>
            </w:pPr>
            <w:r w:rsidRPr="002E1E3F">
              <w:rPr>
                <w:sz w:val="16"/>
                <w:szCs w:val="16"/>
              </w:rPr>
              <w:t>2236457,05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1245</w:t>
            </w:r>
          </w:p>
        </w:tc>
        <w:tc>
          <w:tcPr>
            <w:tcW w:w="0" w:type="auto"/>
            <w:vAlign w:val="center"/>
          </w:tcPr>
          <w:p w:rsidR="002165FE" w:rsidRPr="002E1E3F" w:rsidRDefault="002165FE" w:rsidP="00F1239A">
            <w:pPr>
              <w:jc w:val="center"/>
              <w:rPr>
                <w:sz w:val="16"/>
                <w:szCs w:val="16"/>
              </w:rPr>
            </w:pPr>
            <w:r w:rsidRPr="002E1E3F">
              <w:rPr>
                <w:sz w:val="16"/>
                <w:szCs w:val="16"/>
              </w:rPr>
              <w:t>350°44'23"</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351937,83</w:t>
            </w:r>
          </w:p>
        </w:tc>
        <w:tc>
          <w:tcPr>
            <w:tcW w:w="0" w:type="auto"/>
            <w:vAlign w:val="center"/>
          </w:tcPr>
          <w:p w:rsidR="002165FE" w:rsidRPr="002E1E3F" w:rsidRDefault="002165FE" w:rsidP="00F1239A">
            <w:pPr>
              <w:jc w:val="center"/>
              <w:rPr>
                <w:sz w:val="16"/>
                <w:szCs w:val="16"/>
              </w:rPr>
            </w:pPr>
            <w:r w:rsidRPr="002E1E3F">
              <w:rPr>
                <w:sz w:val="16"/>
                <w:szCs w:val="16"/>
              </w:rPr>
              <w:t>2236458,00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1246</w:t>
            </w:r>
          </w:p>
        </w:tc>
        <w:tc>
          <w:tcPr>
            <w:tcW w:w="0" w:type="auto"/>
            <w:vAlign w:val="center"/>
          </w:tcPr>
          <w:p w:rsidR="002165FE" w:rsidRPr="002E1E3F" w:rsidRDefault="002165FE" w:rsidP="00F1239A">
            <w:pPr>
              <w:jc w:val="center"/>
              <w:rPr>
                <w:sz w:val="16"/>
                <w:szCs w:val="16"/>
              </w:rPr>
            </w:pPr>
            <w:r w:rsidRPr="002E1E3F">
              <w:rPr>
                <w:sz w:val="16"/>
                <w:szCs w:val="16"/>
              </w:rPr>
              <w:t>344°28'33"</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351937,68</w:t>
            </w:r>
          </w:p>
        </w:tc>
        <w:tc>
          <w:tcPr>
            <w:tcW w:w="0" w:type="auto"/>
            <w:vAlign w:val="center"/>
          </w:tcPr>
          <w:p w:rsidR="002165FE" w:rsidRPr="002E1E3F" w:rsidRDefault="002165FE" w:rsidP="00F1239A">
            <w:pPr>
              <w:jc w:val="center"/>
              <w:rPr>
                <w:sz w:val="16"/>
                <w:szCs w:val="16"/>
              </w:rPr>
            </w:pPr>
            <w:r w:rsidRPr="002E1E3F">
              <w:rPr>
                <w:sz w:val="16"/>
                <w:szCs w:val="16"/>
              </w:rPr>
              <w:t>2236458,92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1247</w:t>
            </w:r>
          </w:p>
        </w:tc>
        <w:tc>
          <w:tcPr>
            <w:tcW w:w="0" w:type="auto"/>
            <w:vAlign w:val="center"/>
          </w:tcPr>
          <w:p w:rsidR="002165FE" w:rsidRPr="002E1E3F" w:rsidRDefault="002165FE" w:rsidP="00F1239A">
            <w:pPr>
              <w:jc w:val="center"/>
              <w:rPr>
                <w:sz w:val="16"/>
                <w:szCs w:val="16"/>
              </w:rPr>
            </w:pPr>
            <w:r w:rsidRPr="002E1E3F">
              <w:rPr>
                <w:sz w:val="16"/>
                <w:szCs w:val="16"/>
              </w:rPr>
              <w:t>340°1'1"</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351937,43</w:t>
            </w:r>
          </w:p>
        </w:tc>
        <w:tc>
          <w:tcPr>
            <w:tcW w:w="0" w:type="auto"/>
            <w:vAlign w:val="center"/>
          </w:tcPr>
          <w:p w:rsidR="002165FE" w:rsidRPr="002E1E3F" w:rsidRDefault="002165FE" w:rsidP="00F1239A">
            <w:pPr>
              <w:jc w:val="center"/>
              <w:rPr>
                <w:sz w:val="16"/>
                <w:szCs w:val="16"/>
              </w:rPr>
            </w:pPr>
            <w:r w:rsidRPr="002E1E3F">
              <w:rPr>
                <w:sz w:val="16"/>
                <w:szCs w:val="16"/>
              </w:rPr>
              <w:t>2236459,82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1248</w:t>
            </w:r>
          </w:p>
        </w:tc>
        <w:tc>
          <w:tcPr>
            <w:tcW w:w="0" w:type="auto"/>
            <w:vAlign w:val="center"/>
          </w:tcPr>
          <w:p w:rsidR="002165FE" w:rsidRPr="002E1E3F" w:rsidRDefault="002165FE" w:rsidP="00F1239A">
            <w:pPr>
              <w:jc w:val="center"/>
              <w:rPr>
                <w:sz w:val="16"/>
                <w:szCs w:val="16"/>
              </w:rPr>
            </w:pPr>
            <w:r w:rsidRPr="002E1E3F">
              <w:rPr>
                <w:sz w:val="16"/>
                <w:szCs w:val="16"/>
              </w:rPr>
              <w:t>336°24'19"</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351937,11</w:t>
            </w:r>
          </w:p>
        </w:tc>
        <w:tc>
          <w:tcPr>
            <w:tcW w:w="0" w:type="auto"/>
            <w:vAlign w:val="center"/>
          </w:tcPr>
          <w:p w:rsidR="002165FE" w:rsidRPr="002E1E3F" w:rsidRDefault="002165FE" w:rsidP="00F1239A">
            <w:pPr>
              <w:jc w:val="center"/>
              <w:rPr>
                <w:sz w:val="16"/>
                <w:szCs w:val="16"/>
              </w:rPr>
            </w:pPr>
            <w:r w:rsidRPr="002E1E3F">
              <w:rPr>
                <w:sz w:val="16"/>
                <w:szCs w:val="16"/>
              </w:rPr>
              <w:t>2236460,70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1249</w:t>
            </w:r>
          </w:p>
        </w:tc>
        <w:tc>
          <w:tcPr>
            <w:tcW w:w="0" w:type="auto"/>
            <w:vAlign w:val="center"/>
          </w:tcPr>
          <w:p w:rsidR="002165FE" w:rsidRPr="002E1E3F" w:rsidRDefault="002165FE" w:rsidP="00F1239A">
            <w:pPr>
              <w:jc w:val="center"/>
              <w:rPr>
                <w:sz w:val="16"/>
                <w:szCs w:val="16"/>
              </w:rPr>
            </w:pPr>
            <w:r w:rsidRPr="002E1E3F">
              <w:rPr>
                <w:sz w:val="16"/>
                <w:szCs w:val="16"/>
              </w:rPr>
              <w:t>330°6'4"</w:t>
            </w:r>
          </w:p>
        </w:tc>
        <w:tc>
          <w:tcPr>
            <w:tcW w:w="0" w:type="auto"/>
            <w:vAlign w:val="center"/>
          </w:tcPr>
          <w:p w:rsidR="002165FE" w:rsidRPr="002E1E3F" w:rsidRDefault="002165FE" w:rsidP="00F1239A">
            <w:pPr>
              <w:jc w:val="center"/>
              <w:rPr>
                <w:sz w:val="16"/>
                <w:szCs w:val="16"/>
              </w:rPr>
            </w:pPr>
            <w:r w:rsidRPr="002E1E3F">
              <w:rPr>
                <w:sz w:val="16"/>
                <w:szCs w:val="16"/>
              </w:rPr>
              <w:t>0,92</w:t>
            </w:r>
          </w:p>
        </w:tc>
        <w:tc>
          <w:tcPr>
            <w:tcW w:w="0" w:type="auto"/>
            <w:vAlign w:val="center"/>
          </w:tcPr>
          <w:p w:rsidR="002165FE" w:rsidRPr="002E1E3F" w:rsidRDefault="002165FE" w:rsidP="00F1239A">
            <w:pPr>
              <w:jc w:val="center"/>
              <w:rPr>
                <w:sz w:val="16"/>
                <w:szCs w:val="16"/>
              </w:rPr>
            </w:pPr>
            <w:r w:rsidRPr="002E1E3F">
              <w:rPr>
                <w:sz w:val="16"/>
                <w:szCs w:val="16"/>
              </w:rPr>
              <w:t>351936,73</w:t>
            </w:r>
          </w:p>
        </w:tc>
        <w:tc>
          <w:tcPr>
            <w:tcW w:w="0" w:type="auto"/>
            <w:vAlign w:val="center"/>
          </w:tcPr>
          <w:p w:rsidR="002165FE" w:rsidRPr="002E1E3F" w:rsidRDefault="002165FE" w:rsidP="00F1239A">
            <w:pPr>
              <w:jc w:val="center"/>
              <w:rPr>
                <w:sz w:val="16"/>
                <w:szCs w:val="16"/>
              </w:rPr>
            </w:pPr>
            <w:r w:rsidRPr="002E1E3F">
              <w:rPr>
                <w:sz w:val="16"/>
                <w:szCs w:val="16"/>
              </w:rPr>
              <w:t>2236461,57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1250</w:t>
            </w:r>
          </w:p>
        </w:tc>
        <w:tc>
          <w:tcPr>
            <w:tcW w:w="0" w:type="auto"/>
            <w:vAlign w:val="center"/>
          </w:tcPr>
          <w:p w:rsidR="002165FE" w:rsidRPr="002E1E3F" w:rsidRDefault="002165FE" w:rsidP="00F1239A">
            <w:pPr>
              <w:jc w:val="center"/>
              <w:rPr>
                <w:sz w:val="16"/>
                <w:szCs w:val="16"/>
              </w:rPr>
            </w:pPr>
            <w:r w:rsidRPr="002E1E3F">
              <w:rPr>
                <w:sz w:val="16"/>
                <w:szCs w:val="16"/>
              </w:rPr>
              <w:t>326°18'36"</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351936,27</w:t>
            </w:r>
          </w:p>
        </w:tc>
        <w:tc>
          <w:tcPr>
            <w:tcW w:w="0" w:type="auto"/>
            <w:vAlign w:val="center"/>
          </w:tcPr>
          <w:p w:rsidR="002165FE" w:rsidRPr="002E1E3F" w:rsidRDefault="002165FE" w:rsidP="00F1239A">
            <w:pPr>
              <w:jc w:val="center"/>
              <w:rPr>
                <w:sz w:val="16"/>
                <w:szCs w:val="16"/>
              </w:rPr>
            </w:pPr>
            <w:r w:rsidRPr="002E1E3F">
              <w:rPr>
                <w:sz w:val="16"/>
                <w:szCs w:val="16"/>
              </w:rPr>
              <w:t>2236462,37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1251</w:t>
            </w:r>
          </w:p>
        </w:tc>
        <w:tc>
          <w:tcPr>
            <w:tcW w:w="0" w:type="auto"/>
            <w:vAlign w:val="center"/>
          </w:tcPr>
          <w:p w:rsidR="002165FE" w:rsidRPr="002E1E3F" w:rsidRDefault="002165FE" w:rsidP="00F1239A">
            <w:pPr>
              <w:jc w:val="center"/>
              <w:rPr>
                <w:sz w:val="16"/>
                <w:szCs w:val="16"/>
              </w:rPr>
            </w:pPr>
            <w:r w:rsidRPr="002E1E3F">
              <w:rPr>
                <w:sz w:val="16"/>
                <w:szCs w:val="16"/>
              </w:rPr>
              <w:t>321°3'15"</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351935,75</w:t>
            </w:r>
          </w:p>
        </w:tc>
        <w:tc>
          <w:tcPr>
            <w:tcW w:w="0" w:type="auto"/>
            <w:vAlign w:val="center"/>
          </w:tcPr>
          <w:p w:rsidR="002165FE" w:rsidRPr="002E1E3F" w:rsidRDefault="002165FE" w:rsidP="00F1239A">
            <w:pPr>
              <w:jc w:val="center"/>
              <w:rPr>
                <w:sz w:val="16"/>
                <w:szCs w:val="16"/>
              </w:rPr>
            </w:pPr>
            <w:r w:rsidRPr="002E1E3F">
              <w:rPr>
                <w:sz w:val="16"/>
                <w:szCs w:val="16"/>
              </w:rPr>
              <w:t>2236463,15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1252</w:t>
            </w:r>
          </w:p>
        </w:tc>
        <w:tc>
          <w:tcPr>
            <w:tcW w:w="0" w:type="auto"/>
            <w:vAlign w:val="center"/>
          </w:tcPr>
          <w:p w:rsidR="002165FE" w:rsidRPr="002E1E3F" w:rsidRDefault="002165FE" w:rsidP="00F1239A">
            <w:pPr>
              <w:jc w:val="center"/>
              <w:rPr>
                <w:sz w:val="16"/>
                <w:szCs w:val="16"/>
              </w:rPr>
            </w:pPr>
            <w:r w:rsidRPr="002E1E3F">
              <w:rPr>
                <w:sz w:val="16"/>
                <w:szCs w:val="16"/>
              </w:rPr>
              <w:t>315°52'5"</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351935,16</w:t>
            </w:r>
          </w:p>
        </w:tc>
        <w:tc>
          <w:tcPr>
            <w:tcW w:w="0" w:type="auto"/>
            <w:vAlign w:val="center"/>
          </w:tcPr>
          <w:p w:rsidR="002165FE" w:rsidRPr="002E1E3F" w:rsidRDefault="002165FE" w:rsidP="00F1239A">
            <w:pPr>
              <w:jc w:val="center"/>
              <w:rPr>
                <w:sz w:val="16"/>
                <w:szCs w:val="16"/>
              </w:rPr>
            </w:pPr>
            <w:r w:rsidRPr="002E1E3F">
              <w:rPr>
                <w:sz w:val="16"/>
                <w:szCs w:val="16"/>
              </w:rPr>
              <w:t>2236463,88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1253</w:t>
            </w:r>
          </w:p>
        </w:tc>
        <w:tc>
          <w:tcPr>
            <w:tcW w:w="0" w:type="auto"/>
            <w:vAlign w:val="center"/>
          </w:tcPr>
          <w:p w:rsidR="002165FE" w:rsidRPr="002E1E3F" w:rsidRDefault="002165FE" w:rsidP="00F1239A">
            <w:pPr>
              <w:jc w:val="center"/>
              <w:rPr>
                <w:sz w:val="16"/>
                <w:szCs w:val="16"/>
              </w:rPr>
            </w:pPr>
            <w:r w:rsidRPr="002E1E3F">
              <w:rPr>
                <w:sz w:val="16"/>
                <w:szCs w:val="16"/>
              </w:rPr>
              <w:t>311°7'43"</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351934,51</w:t>
            </w:r>
          </w:p>
        </w:tc>
        <w:tc>
          <w:tcPr>
            <w:tcW w:w="0" w:type="auto"/>
            <w:vAlign w:val="center"/>
          </w:tcPr>
          <w:p w:rsidR="002165FE" w:rsidRPr="002E1E3F" w:rsidRDefault="002165FE" w:rsidP="00F1239A">
            <w:pPr>
              <w:jc w:val="center"/>
              <w:rPr>
                <w:sz w:val="16"/>
                <w:szCs w:val="16"/>
              </w:rPr>
            </w:pPr>
            <w:r w:rsidRPr="002E1E3F">
              <w:rPr>
                <w:sz w:val="16"/>
                <w:szCs w:val="16"/>
              </w:rPr>
              <w:t>2236464,55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1254</w:t>
            </w:r>
          </w:p>
        </w:tc>
        <w:tc>
          <w:tcPr>
            <w:tcW w:w="0" w:type="auto"/>
            <w:vAlign w:val="center"/>
          </w:tcPr>
          <w:p w:rsidR="002165FE" w:rsidRPr="002E1E3F" w:rsidRDefault="002165FE" w:rsidP="00F1239A">
            <w:pPr>
              <w:jc w:val="center"/>
              <w:rPr>
                <w:sz w:val="16"/>
                <w:szCs w:val="16"/>
              </w:rPr>
            </w:pPr>
            <w:r w:rsidRPr="002E1E3F">
              <w:rPr>
                <w:sz w:val="16"/>
                <w:szCs w:val="16"/>
              </w:rPr>
              <w:t>306°15'14"</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351933,80</w:t>
            </w:r>
          </w:p>
        </w:tc>
        <w:tc>
          <w:tcPr>
            <w:tcW w:w="0" w:type="auto"/>
            <w:vAlign w:val="center"/>
          </w:tcPr>
          <w:p w:rsidR="002165FE" w:rsidRPr="002E1E3F" w:rsidRDefault="002165FE" w:rsidP="00F1239A">
            <w:pPr>
              <w:jc w:val="center"/>
              <w:rPr>
                <w:sz w:val="16"/>
                <w:szCs w:val="16"/>
              </w:rPr>
            </w:pPr>
            <w:r w:rsidRPr="002E1E3F">
              <w:rPr>
                <w:sz w:val="16"/>
                <w:szCs w:val="16"/>
              </w:rPr>
              <w:t>2236465,17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1255</w:t>
            </w:r>
          </w:p>
        </w:tc>
        <w:tc>
          <w:tcPr>
            <w:tcW w:w="0" w:type="auto"/>
            <w:vAlign w:val="center"/>
          </w:tcPr>
          <w:p w:rsidR="002165FE" w:rsidRPr="002E1E3F" w:rsidRDefault="002165FE" w:rsidP="00F1239A">
            <w:pPr>
              <w:jc w:val="center"/>
              <w:rPr>
                <w:sz w:val="16"/>
                <w:szCs w:val="16"/>
              </w:rPr>
            </w:pPr>
            <w:r w:rsidRPr="002E1E3F">
              <w:rPr>
                <w:sz w:val="16"/>
                <w:szCs w:val="16"/>
              </w:rPr>
              <w:t>301°48'34"</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351933,05</w:t>
            </w:r>
          </w:p>
        </w:tc>
        <w:tc>
          <w:tcPr>
            <w:tcW w:w="0" w:type="auto"/>
            <w:vAlign w:val="center"/>
          </w:tcPr>
          <w:p w:rsidR="002165FE" w:rsidRPr="002E1E3F" w:rsidRDefault="002165FE" w:rsidP="00F1239A">
            <w:pPr>
              <w:jc w:val="center"/>
              <w:rPr>
                <w:sz w:val="16"/>
                <w:szCs w:val="16"/>
              </w:rPr>
            </w:pPr>
            <w:r w:rsidRPr="002E1E3F">
              <w:rPr>
                <w:sz w:val="16"/>
                <w:szCs w:val="16"/>
              </w:rPr>
              <w:t>2236465,72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1256</w:t>
            </w:r>
          </w:p>
        </w:tc>
        <w:tc>
          <w:tcPr>
            <w:tcW w:w="0" w:type="auto"/>
            <w:vAlign w:val="center"/>
          </w:tcPr>
          <w:p w:rsidR="002165FE" w:rsidRPr="002E1E3F" w:rsidRDefault="002165FE" w:rsidP="00F1239A">
            <w:pPr>
              <w:jc w:val="center"/>
              <w:rPr>
                <w:sz w:val="16"/>
                <w:szCs w:val="16"/>
              </w:rPr>
            </w:pPr>
            <w:r w:rsidRPr="002E1E3F">
              <w:rPr>
                <w:sz w:val="16"/>
                <w:szCs w:val="16"/>
              </w:rPr>
              <w:t>296°33'54"</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351932,26</w:t>
            </w:r>
          </w:p>
        </w:tc>
        <w:tc>
          <w:tcPr>
            <w:tcW w:w="0" w:type="auto"/>
            <w:vAlign w:val="center"/>
          </w:tcPr>
          <w:p w:rsidR="002165FE" w:rsidRPr="002E1E3F" w:rsidRDefault="002165FE" w:rsidP="00F1239A">
            <w:pPr>
              <w:jc w:val="center"/>
              <w:rPr>
                <w:sz w:val="16"/>
                <w:szCs w:val="16"/>
              </w:rPr>
            </w:pPr>
            <w:r w:rsidRPr="002E1E3F">
              <w:rPr>
                <w:sz w:val="16"/>
                <w:szCs w:val="16"/>
              </w:rPr>
              <w:t>2236466,21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1257</w:t>
            </w:r>
          </w:p>
        </w:tc>
        <w:tc>
          <w:tcPr>
            <w:tcW w:w="0" w:type="auto"/>
            <w:vAlign w:val="center"/>
          </w:tcPr>
          <w:p w:rsidR="002165FE" w:rsidRPr="002E1E3F" w:rsidRDefault="002165FE" w:rsidP="00F1239A">
            <w:pPr>
              <w:jc w:val="center"/>
              <w:rPr>
                <w:sz w:val="16"/>
                <w:szCs w:val="16"/>
              </w:rPr>
            </w:pPr>
            <w:r w:rsidRPr="002E1E3F">
              <w:rPr>
                <w:sz w:val="16"/>
                <w:szCs w:val="16"/>
              </w:rPr>
              <w:t>291°54'54"</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351931,42</w:t>
            </w:r>
          </w:p>
        </w:tc>
        <w:tc>
          <w:tcPr>
            <w:tcW w:w="0" w:type="auto"/>
            <w:vAlign w:val="center"/>
          </w:tcPr>
          <w:p w:rsidR="002165FE" w:rsidRPr="002E1E3F" w:rsidRDefault="002165FE" w:rsidP="00F1239A">
            <w:pPr>
              <w:jc w:val="center"/>
              <w:rPr>
                <w:sz w:val="16"/>
                <w:szCs w:val="16"/>
              </w:rPr>
            </w:pPr>
            <w:r w:rsidRPr="002E1E3F">
              <w:rPr>
                <w:sz w:val="16"/>
                <w:szCs w:val="16"/>
              </w:rPr>
              <w:t>2236466,63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1258</w:t>
            </w:r>
          </w:p>
        </w:tc>
        <w:tc>
          <w:tcPr>
            <w:tcW w:w="0" w:type="auto"/>
            <w:vAlign w:val="center"/>
          </w:tcPr>
          <w:p w:rsidR="002165FE" w:rsidRPr="002E1E3F" w:rsidRDefault="002165FE" w:rsidP="00F1239A">
            <w:pPr>
              <w:jc w:val="center"/>
              <w:rPr>
                <w:sz w:val="16"/>
                <w:szCs w:val="16"/>
              </w:rPr>
            </w:pPr>
            <w:r w:rsidRPr="002E1E3F">
              <w:rPr>
                <w:sz w:val="16"/>
                <w:szCs w:val="16"/>
              </w:rPr>
              <w:t>286°6'48"</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351930,55</w:t>
            </w:r>
          </w:p>
        </w:tc>
        <w:tc>
          <w:tcPr>
            <w:tcW w:w="0" w:type="auto"/>
            <w:vAlign w:val="center"/>
          </w:tcPr>
          <w:p w:rsidR="002165FE" w:rsidRPr="002E1E3F" w:rsidRDefault="002165FE" w:rsidP="00F1239A">
            <w:pPr>
              <w:jc w:val="center"/>
              <w:rPr>
                <w:sz w:val="16"/>
                <w:szCs w:val="16"/>
              </w:rPr>
            </w:pPr>
            <w:r w:rsidRPr="002E1E3F">
              <w:rPr>
                <w:sz w:val="16"/>
                <w:szCs w:val="16"/>
              </w:rPr>
              <w:t>2236466,98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1259</w:t>
            </w:r>
          </w:p>
        </w:tc>
        <w:tc>
          <w:tcPr>
            <w:tcW w:w="0" w:type="auto"/>
            <w:vAlign w:val="center"/>
          </w:tcPr>
          <w:p w:rsidR="002165FE" w:rsidRPr="002E1E3F" w:rsidRDefault="002165FE" w:rsidP="00F1239A">
            <w:pPr>
              <w:jc w:val="center"/>
              <w:rPr>
                <w:sz w:val="16"/>
                <w:szCs w:val="16"/>
              </w:rPr>
            </w:pPr>
            <w:r w:rsidRPr="002E1E3F">
              <w:rPr>
                <w:sz w:val="16"/>
                <w:szCs w:val="16"/>
              </w:rPr>
              <w:t>283°26'55"</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351929,65</w:t>
            </w:r>
          </w:p>
        </w:tc>
        <w:tc>
          <w:tcPr>
            <w:tcW w:w="0" w:type="auto"/>
            <w:vAlign w:val="center"/>
          </w:tcPr>
          <w:p w:rsidR="002165FE" w:rsidRPr="002E1E3F" w:rsidRDefault="002165FE" w:rsidP="00F1239A">
            <w:pPr>
              <w:jc w:val="center"/>
              <w:rPr>
                <w:sz w:val="16"/>
                <w:szCs w:val="16"/>
              </w:rPr>
            </w:pPr>
            <w:r w:rsidRPr="002E1E3F">
              <w:rPr>
                <w:sz w:val="16"/>
                <w:szCs w:val="16"/>
              </w:rPr>
              <w:t>2236467,24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1260</w:t>
            </w:r>
          </w:p>
        </w:tc>
        <w:tc>
          <w:tcPr>
            <w:tcW w:w="0" w:type="auto"/>
            <w:vAlign w:val="center"/>
          </w:tcPr>
          <w:p w:rsidR="002165FE" w:rsidRPr="002E1E3F" w:rsidRDefault="002165FE" w:rsidP="00F1239A">
            <w:pPr>
              <w:jc w:val="center"/>
              <w:rPr>
                <w:sz w:val="16"/>
                <w:szCs w:val="16"/>
              </w:rPr>
            </w:pPr>
            <w:r w:rsidRPr="002E1E3F">
              <w:rPr>
                <w:sz w:val="16"/>
                <w:szCs w:val="16"/>
              </w:rPr>
              <w:t>276°12'12"</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351928,73</w:t>
            </w:r>
          </w:p>
        </w:tc>
        <w:tc>
          <w:tcPr>
            <w:tcW w:w="0" w:type="auto"/>
            <w:vAlign w:val="center"/>
          </w:tcPr>
          <w:p w:rsidR="002165FE" w:rsidRPr="002E1E3F" w:rsidRDefault="002165FE" w:rsidP="00F1239A">
            <w:pPr>
              <w:jc w:val="center"/>
              <w:rPr>
                <w:sz w:val="16"/>
                <w:szCs w:val="16"/>
              </w:rPr>
            </w:pPr>
            <w:r w:rsidRPr="002E1E3F">
              <w:rPr>
                <w:sz w:val="16"/>
                <w:szCs w:val="16"/>
              </w:rPr>
              <w:t>2236467,46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1261</w:t>
            </w:r>
          </w:p>
        </w:tc>
        <w:tc>
          <w:tcPr>
            <w:tcW w:w="0" w:type="auto"/>
            <w:vAlign w:val="center"/>
          </w:tcPr>
          <w:p w:rsidR="002165FE" w:rsidRPr="002E1E3F" w:rsidRDefault="002165FE" w:rsidP="00F1239A">
            <w:pPr>
              <w:jc w:val="center"/>
              <w:rPr>
                <w:sz w:val="16"/>
                <w:szCs w:val="16"/>
              </w:rPr>
            </w:pPr>
            <w:r w:rsidRPr="002E1E3F">
              <w:rPr>
                <w:sz w:val="16"/>
                <w:szCs w:val="16"/>
              </w:rPr>
              <w:t>272°27'46"</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351927,81</w:t>
            </w:r>
          </w:p>
        </w:tc>
        <w:tc>
          <w:tcPr>
            <w:tcW w:w="0" w:type="auto"/>
            <w:vAlign w:val="center"/>
          </w:tcPr>
          <w:p w:rsidR="002165FE" w:rsidRPr="002E1E3F" w:rsidRDefault="002165FE" w:rsidP="00F1239A">
            <w:pPr>
              <w:jc w:val="center"/>
              <w:rPr>
                <w:sz w:val="16"/>
                <w:szCs w:val="16"/>
              </w:rPr>
            </w:pPr>
            <w:r w:rsidRPr="002E1E3F">
              <w:rPr>
                <w:sz w:val="16"/>
                <w:szCs w:val="16"/>
              </w:rPr>
              <w:t>2236467,56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1262</w:t>
            </w:r>
          </w:p>
        </w:tc>
        <w:tc>
          <w:tcPr>
            <w:tcW w:w="0" w:type="auto"/>
            <w:vAlign w:val="center"/>
          </w:tcPr>
          <w:p w:rsidR="002165FE" w:rsidRPr="002E1E3F" w:rsidRDefault="002165FE" w:rsidP="00F1239A">
            <w:pPr>
              <w:jc w:val="center"/>
              <w:rPr>
                <w:sz w:val="16"/>
                <w:szCs w:val="16"/>
              </w:rPr>
            </w:pPr>
            <w:r w:rsidRPr="002E1E3F">
              <w:rPr>
                <w:sz w:val="16"/>
                <w:szCs w:val="16"/>
              </w:rPr>
              <w:t>357°8'15"</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351926,88</w:t>
            </w:r>
          </w:p>
        </w:tc>
        <w:tc>
          <w:tcPr>
            <w:tcW w:w="0" w:type="auto"/>
            <w:vAlign w:val="center"/>
          </w:tcPr>
          <w:p w:rsidR="002165FE" w:rsidRPr="002E1E3F" w:rsidRDefault="002165FE" w:rsidP="00F1239A">
            <w:pPr>
              <w:jc w:val="center"/>
              <w:rPr>
                <w:sz w:val="16"/>
                <w:szCs w:val="16"/>
              </w:rPr>
            </w:pPr>
            <w:r w:rsidRPr="002E1E3F">
              <w:rPr>
                <w:sz w:val="16"/>
                <w:szCs w:val="16"/>
              </w:rPr>
              <w:t>2236467,60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1263</w:t>
            </w:r>
          </w:p>
        </w:tc>
        <w:tc>
          <w:tcPr>
            <w:tcW w:w="0" w:type="auto"/>
            <w:vAlign w:val="center"/>
          </w:tcPr>
          <w:p w:rsidR="002165FE" w:rsidRPr="002E1E3F" w:rsidRDefault="002165FE" w:rsidP="00F1239A">
            <w:pPr>
              <w:jc w:val="center"/>
              <w:rPr>
                <w:sz w:val="16"/>
                <w:szCs w:val="16"/>
              </w:rPr>
            </w:pPr>
            <w:r w:rsidRPr="002E1E3F">
              <w:rPr>
                <w:sz w:val="16"/>
                <w:szCs w:val="16"/>
              </w:rPr>
              <w:t>87°46'0"</w:t>
            </w:r>
          </w:p>
        </w:tc>
        <w:tc>
          <w:tcPr>
            <w:tcW w:w="0" w:type="auto"/>
            <w:vAlign w:val="center"/>
          </w:tcPr>
          <w:p w:rsidR="002165FE" w:rsidRPr="002E1E3F" w:rsidRDefault="002165FE" w:rsidP="00F1239A">
            <w:pPr>
              <w:jc w:val="center"/>
              <w:rPr>
                <w:sz w:val="16"/>
                <w:szCs w:val="16"/>
              </w:rPr>
            </w:pPr>
            <w:r w:rsidRPr="002E1E3F">
              <w:rPr>
                <w:sz w:val="16"/>
                <w:szCs w:val="16"/>
              </w:rPr>
              <w:t>27,97</w:t>
            </w:r>
          </w:p>
        </w:tc>
        <w:tc>
          <w:tcPr>
            <w:tcW w:w="0" w:type="auto"/>
            <w:vAlign w:val="center"/>
          </w:tcPr>
          <w:p w:rsidR="002165FE" w:rsidRPr="002E1E3F" w:rsidRDefault="002165FE" w:rsidP="00F1239A">
            <w:pPr>
              <w:jc w:val="center"/>
              <w:rPr>
                <w:sz w:val="16"/>
                <w:szCs w:val="16"/>
              </w:rPr>
            </w:pPr>
            <w:r w:rsidRPr="002E1E3F">
              <w:rPr>
                <w:sz w:val="16"/>
                <w:szCs w:val="16"/>
              </w:rPr>
              <w:t>351926,83</w:t>
            </w:r>
          </w:p>
        </w:tc>
        <w:tc>
          <w:tcPr>
            <w:tcW w:w="0" w:type="auto"/>
            <w:vAlign w:val="center"/>
          </w:tcPr>
          <w:p w:rsidR="002165FE" w:rsidRPr="002E1E3F" w:rsidRDefault="002165FE" w:rsidP="00F1239A">
            <w:pPr>
              <w:jc w:val="center"/>
              <w:rPr>
                <w:sz w:val="16"/>
                <w:szCs w:val="16"/>
              </w:rPr>
            </w:pPr>
            <w:r w:rsidRPr="002E1E3F">
              <w:rPr>
                <w:sz w:val="16"/>
                <w:szCs w:val="16"/>
              </w:rPr>
              <w:t>2236468,60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1187</w:t>
            </w:r>
          </w:p>
        </w:tc>
        <w:tc>
          <w:tcPr>
            <w:tcW w:w="0" w:type="auto"/>
            <w:vAlign w:val="center"/>
          </w:tcPr>
          <w:p w:rsidR="002165FE" w:rsidRPr="002E1E3F" w:rsidRDefault="002165FE" w:rsidP="00F1239A">
            <w:pPr>
              <w:jc w:val="center"/>
              <w:rPr>
                <w:sz w:val="16"/>
                <w:szCs w:val="16"/>
              </w:rPr>
            </w:pPr>
            <w:r w:rsidRPr="002E1E3F">
              <w:rPr>
                <w:sz w:val="16"/>
                <w:szCs w:val="16"/>
              </w:rPr>
              <w:t>176°33'59"</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351954,78</w:t>
            </w:r>
          </w:p>
        </w:tc>
        <w:tc>
          <w:tcPr>
            <w:tcW w:w="0" w:type="auto"/>
            <w:vAlign w:val="center"/>
          </w:tcPr>
          <w:p w:rsidR="002165FE" w:rsidRPr="002E1E3F" w:rsidRDefault="002165FE" w:rsidP="00F1239A">
            <w:pPr>
              <w:jc w:val="center"/>
              <w:rPr>
                <w:sz w:val="16"/>
                <w:szCs w:val="16"/>
              </w:rPr>
            </w:pPr>
            <w:r w:rsidRPr="002E1E3F">
              <w:rPr>
                <w:sz w:val="16"/>
                <w:szCs w:val="16"/>
              </w:rPr>
              <w:t>2236469,69</w:t>
            </w:r>
          </w:p>
        </w:tc>
      </w:tr>
      <w:tr w:rsidR="002165FE" w:rsidRPr="002E1E3F" w:rsidTr="002C57F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1264</w:t>
            </w:r>
          </w:p>
        </w:tc>
        <w:tc>
          <w:tcPr>
            <w:tcW w:w="0" w:type="auto"/>
            <w:vAlign w:val="center"/>
          </w:tcPr>
          <w:p w:rsidR="002165FE" w:rsidRPr="002E1E3F" w:rsidRDefault="002165FE" w:rsidP="00F1239A">
            <w:pPr>
              <w:jc w:val="center"/>
              <w:rPr>
                <w:sz w:val="16"/>
                <w:szCs w:val="16"/>
              </w:rPr>
            </w:pPr>
            <w:r w:rsidRPr="002E1E3F">
              <w:rPr>
                <w:sz w:val="16"/>
                <w:szCs w:val="16"/>
              </w:rPr>
              <w:t>94°57'8"</w:t>
            </w:r>
          </w:p>
        </w:tc>
        <w:tc>
          <w:tcPr>
            <w:tcW w:w="0" w:type="auto"/>
            <w:vAlign w:val="center"/>
          </w:tcPr>
          <w:p w:rsidR="002165FE" w:rsidRPr="002E1E3F" w:rsidRDefault="002165FE" w:rsidP="00F1239A">
            <w:pPr>
              <w:jc w:val="center"/>
              <w:rPr>
                <w:sz w:val="16"/>
                <w:szCs w:val="16"/>
              </w:rPr>
            </w:pPr>
            <w:r w:rsidRPr="002E1E3F">
              <w:rPr>
                <w:sz w:val="16"/>
                <w:szCs w:val="16"/>
              </w:rPr>
              <w:t>31,05</w:t>
            </w:r>
          </w:p>
        </w:tc>
        <w:tc>
          <w:tcPr>
            <w:tcW w:w="0" w:type="auto"/>
            <w:vAlign w:val="center"/>
          </w:tcPr>
          <w:p w:rsidR="002165FE" w:rsidRPr="002E1E3F" w:rsidRDefault="002165FE" w:rsidP="00F1239A">
            <w:pPr>
              <w:jc w:val="center"/>
              <w:rPr>
                <w:sz w:val="16"/>
                <w:szCs w:val="16"/>
              </w:rPr>
            </w:pPr>
            <w:r w:rsidRPr="002E1E3F">
              <w:rPr>
                <w:sz w:val="16"/>
                <w:szCs w:val="16"/>
              </w:rPr>
              <w:t>351824,38</w:t>
            </w:r>
          </w:p>
        </w:tc>
        <w:tc>
          <w:tcPr>
            <w:tcW w:w="0" w:type="auto"/>
            <w:vAlign w:val="center"/>
          </w:tcPr>
          <w:p w:rsidR="002165FE" w:rsidRPr="002E1E3F" w:rsidRDefault="002165FE" w:rsidP="00F1239A">
            <w:pPr>
              <w:jc w:val="center"/>
              <w:rPr>
                <w:sz w:val="16"/>
                <w:szCs w:val="16"/>
              </w:rPr>
            </w:pPr>
            <w:r w:rsidRPr="002E1E3F">
              <w:rPr>
                <w:sz w:val="16"/>
                <w:szCs w:val="16"/>
              </w:rPr>
              <w:t>2236479,29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1129</w:t>
            </w:r>
          </w:p>
        </w:tc>
        <w:tc>
          <w:tcPr>
            <w:tcW w:w="0" w:type="auto"/>
            <w:vAlign w:val="center"/>
          </w:tcPr>
          <w:p w:rsidR="002165FE" w:rsidRPr="002E1E3F" w:rsidRDefault="002165FE" w:rsidP="00F1239A">
            <w:pPr>
              <w:jc w:val="center"/>
              <w:rPr>
                <w:sz w:val="16"/>
                <w:szCs w:val="16"/>
              </w:rPr>
            </w:pPr>
            <w:r w:rsidRPr="002E1E3F">
              <w:rPr>
                <w:sz w:val="16"/>
                <w:szCs w:val="16"/>
              </w:rPr>
              <w:t>185°47'20"</w:t>
            </w:r>
          </w:p>
        </w:tc>
        <w:tc>
          <w:tcPr>
            <w:tcW w:w="0" w:type="auto"/>
            <w:vAlign w:val="center"/>
          </w:tcPr>
          <w:p w:rsidR="002165FE" w:rsidRPr="002E1E3F" w:rsidRDefault="002165FE" w:rsidP="00F1239A">
            <w:pPr>
              <w:jc w:val="center"/>
              <w:rPr>
                <w:sz w:val="16"/>
                <w:szCs w:val="16"/>
              </w:rPr>
            </w:pPr>
            <w:r w:rsidRPr="002E1E3F">
              <w:rPr>
                <w:sz w:val="16"/>
                <w:szCs w:val="16"/>
              </w:rPr>
              <w:t>4,36</w:t>
            </w:r>
          </w:p>
        </w:tc>
        <w:tc>
          <w:tcPr>
            <w:tcW w:w="0" w:type="auto"/>
            <w:vAlign w:val="center"/>
          </w:tcPr>
          <w:p w:rsidR="002165FE" w:rsidRPr="002E1E3F" w:rsidRDefault="002165FE" w:rsidP="00F1239A">
            <w:pPr>
              <w:jc w:val="center"/>
              <w:rPr>
                <w:sz w:val="16"/>
                <w:szCs w:val="16"/>
              </w:rPr>
            </w:pPr>
            <w:r w:rsidRPr="002E1E3F">
              <w:rPr>
                <w:sz w:val="16"/>
                <w:szCs w:val="16"/>
              </w:rPr>
              <w:t>351855,31</w:t>
            </w:r>
          </w:p>
        </w:tc>
        <w:tc>
          <w:tcPr>
            <w:tcW w:w="0" w:type="auto"/>
            <w:vAlign w:val="center"/>
          </w:tcPr>
          <w:p w:rsidR="002165FE" w:rsidRPr="002E1E3F" w:rsidRDefault="002165FE" w:rsidP="00F1239A">
            <w:pPr>
              <w:jc w:val="center"/>
              <w:rPr>
                <w:sz w:val="16"/>
                <w:szCs w:val="16"/>
              </w:rPr>
            </w:pPr>
            <w:r w:rsidRPr="002E1E3F">
              <w:rPr>
                <w:sz w:val="16"/>
                <w:szCs w:val="16"/>
              </w:rPr>
              <w:t>2236476,61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1130</w:t>
            </w:r>
          </w:p>
        </w:tc>
        <w:tc>
          <w:tcPr>
            <w:tcW w:w="0" w:type="auto"/>
            <w:vAlign w:val="center"/>
          </w:tcPr>
          <w:p w:rsidR="002165FE" w:rsidRPr="002E1E3F" w:rsidRDefault="002165FE" w:rsidP="00F1239A">
            <w:pPr>
              <w:jc w:val="center"/>
              <w:rPr>
                <w:sz w:val="16"/>
                <w:szCs w:val="16"/>
              </w:rPr>
            </w:pPr>
            <w:r w:rsidRPr="002E1E3F">
              <w:rPr>
                <w:sz w:val="16"/>
                <w:szCs w:val="16"/>
              </w:rPr>
              <w:t>268°36'10"</w:t>
            </w:r>
          </w:p>
        </w:tc>
        <w:tc>
          <w:tcPr>
            <w:tcW w:w="0" w:type="auto"/>
            <w:vAlign w:val="center"/>
          </w:tcPr>
          <w:p w:rsidR="002165FE" w:rsidRPr="002E1E3F" w:rsidRDefault="002165FE" w:rsidP="00F1239A">
            <w:pPr>
              <w:jc w:val="center"/>
              <w:rPr>
                <w:sz w:val="16"/>
                <w:szCs w:val="16"/>
              </w:rPr>
            </w:pPr>
            <w:r w:rsidRPr="002E1E3F">
              <w:rPr>
                <w:sz w:val="16"/>
                <w:szCs w:val="16"/>
              </w:rPr>
              <w:t>2,87</w:t>
            </w:r>
          </w:p>
        </w:tc>
        <w:tc>
          <w:tcPr>
            <w:tcW w:w="0" w:type="auto"/>
            <w:vAlign w:val="center"/>
          </w:tcPr>
          <w:p w:rsidR="002165FE" w:rsidRPr="002E1E3F" w:rsidRDefault="002165FE" w:rsidP="00F1239A">
            <w:pPr>
              <w:jc w:val="center"/>
              <w:rPr>
                <w:sz w:val="16"/>
                <w:szCs w:val="16"/>
              </w:rPr>
            </w:pPr>
            <w:r w:rsidRPr="002E1E3F">
              <w:rPr>
                <w:sz w:val="16"/>
                <w:szCs w:val="16"/>
              </w:rPr>
              <w:t>351854,87</w:t>
            </w:r>
          </w:p>
        </w:tc>
        <w:tc>
          <w:tcPr>
            <w:tcW w:w="0" w:type="auto"/>
            <w:vAlign w:val="center"/>
          </w:tcPr>
          <w:p w:rsidR="002165FE" w:rsidRPr="002E1E3F" w:rsidRDefault="002165FE" w:rsidP="00F1239A">
            <w:pPr>
              <w:jc w:val="center"/>
              <w:rPr>
                <w:sz w:val="16"/>
                <w:szCs w:val="16"/>
              </w:rPr>
            </w:pPr>
            <w:r w:rsidRPr="002E1E3F">
              <w:rPr>
                <w:sz w:val="16"/>
                <w:szCs w:val="16"/>
              </w:rPr>
              <w:t>2236472,27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1131</w:t>
            </w:r>
          </w:p>
        </w:tc>
        <w:tc>
          <w:tcPr>
            <w:tcW w:w="0" w:type="auto"/>
            <w:vAlign w:val="center"/>
          </w:tcPr>
          <w:p w:rsidR="002165FE" w:rsidRPr="002E1E3F" w:rsidRDefault="002165FE" w:rsidP="00F1239A">
            <w:pPr>
              <w:jc w:val="center"/>
              <w:rPr>
                <w:sz w:val="16"/>
                <w:szCs w:val="16"/>
              </w:rPr>
            </w:pPr>
            <w:r w:rsidRPr="002E1E3F">
              <w:rPr>
                <w:sz w:val="16"/>
                <w:szCs w:val="16"/>
              </w:rPr>
              <w:t>244°24'60"</w:t>
            </w:r>
          </w:p>
        </w:tc>
        <w:tc>
          <w:tcPr>
            <w:tcW w:w="0" w:type="auto"/>
            <w:vAlign w:val="center"/>
          </w:tcPr>
          <w:p w:rsidR="002165FE" w:rsidRPr="002E1E3F" w:rsidRDefault="002165FE" w:rsidP="00F1239A">
            <w:pPr>
              <w:jc w:val="center"/>
              <w:rPr>
                <w:sz w:val="16"/>
                <w:szCs w:val="16"/>
              </w:rPr>
            </w:pPr>
            <w:r w:rsidRPr="002E1E3F">
              <w:rPr>
                <w:sz w:val="16"/>
                <w:szCs w:val="16"/>
              </w:rPr>
              <w:t>2,87</w:t>
            </w:r>
          </w:p>
        </w:tc>
        <w:tc>
          <w:tcPr>
            <w:tcW w:w="0" w:type="auto"/>
            <w:vAlign w:val="center"/>
          </w:tcPr>
          <w:p w:rsidR="002165FE" w:rsidRPr="002E1E3F" w:rsidRDefault="002165FE" w:rsidP="00F1239A">
            <w:pPr>
              <w:jc w:val="center"/>
              <w:rPr>
                <w:sz w:val="16"/>
                <w:szCs w:val="16"/>
              </w:rPr>
            </w:pPr>
            <w:r w:rsidRPr="002E1E3F">
              <w:rPr>
                <w:sz w:val="16"/>
                <w:szCs w:val="16"/>
              </w:rPr>
              <w:t>351852,00</w:t>
            </w:r>
          </w:p>
        </w:tc>
        <w:tc>
          <w:tcPr>
            <w:tcW w:w="0" w:type="auto"/>
            <w:vAlign w:val="center"/>
          </w:tcPr>
          <w:p w:rsidR="002165FE" w:rsidRPr="002E1E3F" w:rsidRDefault="002165FE" w:rsidP="00F1239A">
            <w:pPr>
              <w:jc w:val="center"/>
              <w:rPr>
                <w:sz w:val="16"/>
                <w:szCs w:val="16"/>
              </w:rPr>
            </w:pPr>
            <w:r w:rsidRPr="002E1E3F">
              <w:rPr>
                <w:sz w:val="16"/>
                <w:szCs w:val="16"/>
              </w:rPr>
              <w:t>2236472,20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1132</w:t>
            </w:r>
          </w:p>
        </w:tc>
        <w:tc>
          <w:tcPr>
            <w:tcW w:w="0" w:type="auto"/>
            <w:vAlign w:val="center"/>
          </w:tcPr>
          <w:p w:rsidR="002165FE" w:rsidRPr="002E1E3F" w:rsidRDefault="002165FE" w:rsidP="00F1239A">
            <w:pPr>
              <w:jc w:val="center"/>
              <w:rPr>
                <w:sz w:val="16"/>
                <w:szCs w:val="16"/>
              </w:rPr>
            </w:pPr>
            <w:r w:rsidRPr="002E1E3F">
              <w:rPr>
                <w:sz w:val="16"/>
                <w:szCs w:val="16"/>
              </w:rPr>
              <w:t>183°4'23"</w:t>
            </w:r>
          </w:p>
        </w:tc>
        <w:tc>
          <w:tcPr>
            <w:tcW w:w="0" w:type="auto"/>
            <w:vAlign w:val="center"/>
          </w:tcPr>
          <w:p w:rsidR="002165FE" w:rsidRPr="002E1E3F" w:rsidRDefault="002165FE" w:rsidP="00F1239A">
            <w:pPr>
              <w:jc w:val="center"/>
              <w:rPr>
                <w:sz w:val="16"/>
                <w:szCs w:val="16"/>
              </w:rPr>
            </w:pPr>
            <w:r w:rsidRPr="002E1E3F">
              <w:rPr>
                <w:sz w:val="16"/>
                <w:szCs w:val="16"/>
              </w:rPr>
              <w:t>28,54</w:t>
            </w:r>
          </w:p>
        </w:tc>
        <w:tc>
          <w:tcPr>
            <w:tcW w:w="0" w:type="auto"/>
            <w:vAlign w:val="center"/>
          </w:tcPr>
          <w:p w:rsidR="002165FE" w:rsidRPr="002E1E3F" w:rsidRDefault="002165FE" w:rsidP="00F1239A">
            <w:pPr>
              <w:jc w:val="center"/>
              <w:rPr>
                <w:sz w:val="16"/>
                <w:szCs w:val="16"/>
              </w:rPr>
            </w:pPr>
            <w:r w:rsidRPr="002E1E3F">
              <w:rPr>
                <w:sz w:val="16"/>
                <w:szCs w:val="16"/>
              </w:rPr>
              <w:t>351849,41</w:t>
            </w:r>
          </w:p>
        </w:tc>
        <w:tc>
          <w:tcPr>
            <w:tcW w:w="0" w:type="auto"/>
            <w:vAlign w:val="center"/>
          </w:tcPr>
          <w:p w:rsidR="002165FE" w:rsidRPr="002E1E3F" w:rsidRDefault="002165FE" w:rsidP="00F1239A">
            <w:pPr>
              <w:jc w:val="center"/>
              <w:rPr>
                <w:sz w:val="16"/>
                <w:szCs w:val="16"/>
              </w:rPr>
            </w:pPr>
            <w:r w:rsidRPr="002E1E3F">
              <w:rPr>
                <w:sz w:val="16"/>
                <w:szCs w:val="16"/>
              </w:rPr>
              <w:t>2236470,96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1133</w:t>
            </w:r>
          </w:p>
        </w:tc>
        <w:tc>
          <w:tcPr>
            <w:tcW w:w="0" w:type="auto"/>
            <w:vAlign w:val="center"/>
          </w:tcPr>
          <w:p w:rsidR="002165FE" w:rsidRPr="002E1E3F" w:rsidRDefault="002165FE" w:rsidP="00F1239A">
            <w:pPr>
              <w:jc w:val="center"/>
              <w:rPr>
                <w:sz w:val="16"/>
                <w:szCs w:val="16"/>
              </w:rPr>
            </w:pPr>
            <w:r w:rsidRPr="002E1E3F">
              <w:rPr>
                <w:sz w:val="16"/>
                <w:szCs w:val="16"/>
              </w:rPr>
              <w:t>115°19'27"</w:t>
            </w:r>
          </w:p>
        </w:tc>
        <w:tc>
          <w:tcPr>
            <w:tcW w:w="0" w:type="auto"/>
            <w:vAlign w:val="center"/>
          </w:tcPr>
          <w:p w:rsidR="002165FE" w:rsidRPr="002E1E3F" w:rsidRDefault="002165FE" w:rsidP="00F1239A">
            <w:pPr>
              <w:jc w:val="center"/>
              <w:rPr>
                <w:sz w:val="16"/>
                <w:szCs w:val="16"/>
              </w:rPr>
            </w:pPr>
            <w:r w:rsidRPr="002E1E3F">
              <w:rPr>
                <w:sz w:val="16"/>
                <w:szCs w:val="16"/>
              </w:rPr>
              <w:t>1,24</w:t>
            </w:r>
          </w:p>
        </w:tc>
        <w:tc>
          <w:tcPr>
            <w:tcW w:w="0" w:type="auto"/>
            <w:vAlign w:val="center"/>
          </w:tcPr>
          <w:p w:rsidR="002165FE" w:rsidRPr="002E1E3F" w:rsidRDefault="002165FE" w:rsidP="00F1239A">
            <w:pPr>
              <w:jc w:val="center"/>
              <w:rPr>
                <w:sz w:val="16"/>
                <w:szCs w:val="16"/>
              </w:rPr>
            </w:pPr>
            <w:r w:rsidRPr="002E1E3F">
              <w:rPr>
                <w:sz w:val="16"/>
                <w:szCs w:val="16"/>
              </w:rPr>
              <w:t>351847,88</w:t>
            </w:r>
          </w:p>
        </w:tc>
        <w:tc>
          <w:tcPr>
            <w:tcW w:w="0" w:type="auto"/>
            <w:vAlign w:val="center"/>
          </w:tcPr>
          <w:p w:rsidR="002165FE" w:rsidRPr="002E1E3F" w:rsidRDefault="002165FE" w:rsidP="00F1239A">
            <w:pPr>
              <w:jc w:val="center"/>
              <w:rPr>
                <w:sz w:val="16"/>
                <w:szCs w:val="16"/>
              </w:rPr>
            </w:pPr>
            <w:r w:rsidRPr="002E1E3F">
              <w:rPr>
                <w:sz w:val="16"/>
                <w:szCs w:val="16"/>
              </w:rPr>
              <w:t>2236442,46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1134</w:t>
            </w:r>
          </w:p>
        </w:tc>
        <w:tc>
          <w:tcPr>
            <w:tcW w:w="0" w:type="auto"/>
            <w:vAlign w:val="center"/>
          </w:tcPr>
          <w:p w:rsidR="002165FE" w:rsidRPr="002E1E3F" w:rsidRDefault="002165FE" w:rsidP="00F1239A">
            <w:pPr>
              <w:jc w:val="center"/>
              <w:rPr>
                <w:sz w:val="16"/>
                <w:szCs w:val="16"/>
              </w:rPr>
            </w:pPr>
            <w:r w:rsidRPr="002E1E3F">
              <w:rPr>
                <w:sz w:val="16"/>
                <w:szCs w:val="16"/>
              </w:rPr>
              <w:t>101°47'36"</w:t>
            </w:r>
          </w:p>
        </w:tc>
        <w:tc>
          <w:tcPr>
            <w:tcW w:w="0" w:type="auto"/>
            <w:vAlign w:val="center"/>
          </w:tcPr>
          <w:p w:rsidR="002165FE" w:rsidRPr="002E1E3F" w:rsidRDefault="002165FE" w:rsidP="00F1239A">
            <w:pPr>
              <w:jc w:val="center"/>
              <w:rPr>
                <w:sz w:val="16"/>
                <w:szCs w:val="16"/>
              </w:rPr>
            </w:pPr>
            <w:r w:rsidRPr="002E1E3F">
              <w:rPr>
                <w:sz w:val="16"/>
                <w:szCs w:val="16"/>
              </w:rPr>
              <w:t>2,79</w:t>
            </w:r>
          </w:p>
        </w:tc>
        <w:tc>
          <w:tcPr>
            <w:tcW w:w="0" w:type="auto"/>
            <w:vAlign w:val="center"/>
          </w:tcPr>
          <w:p w:rsidR="002165FE" w:rsidRPr="002E1E3F" w:rsidRDefault="002165FE" w:rsidP="00F1239A">
            <w:pPr>
              <w:jc w:val="center"/>
              <w:rPr>
                <w:sz w:val="16"/>
                <w:szCs w:val="16"/>
              </w:rPr>
            </w:pPr>
            <w:r w:rsidRPr="002E1E3F">
              <w:rPr>
                <w:sz w:val="16"/>
                <w:szCs w:val="16"/>
              </w:rPr>
              <w:t>351849,00</w:t>
            </w:r>
          </w:p>
        </w:tc>
        <w:tc>
          <w:tcPr>
            <w:tcW w:w="0" w:type="auto"/>
            <w:vAlign w:val="center"/>
          </w:tcPr>
          <w:p w:rsidR="002165FE" w:rsidRPr="002E1E3F" w:rsidRDefault="002165FE" w:rsidP="00F1239A">
            <w:pPr>
              <w:jc w:val="center"/>
              <w:rPr>
                <w:sz w:val="16"/>
                <w:szCs w:val="16"/>
              </w:rPr>
            </w:pPr>
            <w:r w:rsidRPr="002E1E3F">
              <w:rPr>
                <w:sz w:val="16"/>
                <w:szCs w:val="16"/>
              </w:rPr>
              <w:t>2236441,93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1135</w:t>
            </w:r>
          </w:p>
        </w:tc>
        <w:tc>
          <w:tcPr>
            <w:tcW w:w="0" w:type="auto"/>
            <w:vAlign w:val="center"/>
          </w:tcPr>
          <w:p w:rsidR="002165FE" w:rsidRPr="002E1E3F" w:rsidRDefault="002165FE" w:rsidP="00F1239A">
            <w:pPr>
              <w:jc w:val="center"/>
              <w:rPr>
                <w:sz w:val="16"/>
                <w:szCs w:val="16"/>
              </w:rPr>
            </w:pPr>
            <w:r w:rsidRPr="002E1E3F">
              <w:rPr>
                <w:sz w:val="16"/>
                <w:szCs w:val="16"/>
              </w:rPr>
              <w:t>92°49'10"</w:t>
            </w:r>
          </w:p>
        </w:tc>
        <w:tc>
          <w:tcPr>
            <w:tcW w:w="0" w:type="auto"/>
            <w:vAlign w:val="center"/>
          </w:tcPr>
          <w:p w:rsidR="002165FE" w:rsidRPr="002E1E3F" w:rsidRDefault="002165FE" w:rsidP="00F1239A">
            <w:pPr>
              <w:jc w:val="center"/>
              <w:rPr>
                <w:sz w:val="16"/>
                <w:szCs w:val="16"/>
              </w:rPr>
            </w:pPr>
            <w:r w:rsidRPr="002E1E3F">
              <w:rPr>
                <w:sz w:val="16"/>
                <w:szCs w:val="16"/>
              </w:rPr>
              <w:t>4,68</w:t>
            </w:r>
          </w:p>
        </w:tc>
        <w:tc>
          <w:tcPr>
            <w:tcW w:w="0" w:type="auto"/>
            <w:vAlign w:val="center"/>
          </w:tcPr>
          <w:p w:rsidR="002165FE" w:rsidRPr="002E1E3F" w:rsidRDefault="002165FE" w:rsidP="00F1239A">
            <w:pPr>
              <w:jc w:val="center"/>
              <w:rPr>
                <w:sz w:val="16"/>
                <w:szCs w:val="16"/>
              </w:rPr>
            </w:pPr>
            <w:r w:rsidRPr="002E1E3F">
              <w:rPr>
                <w:sz w:val="16"/>
                <w:szCs w:val="16"/>
              </w:rPr>
              <w:t>351851,73</w:t>
            </w:r>
          </w:p>
        </w:tc>
        <w:tc>
          <w:tcPr>
            <w:tcW w:w="0" w:type="auto"/>
            <w:vAlign w:val="center"/>
          </w:tcPr>
          <w:p w:rsidR="002165FE" w:rsidRPr="002E1E3F" w:rsidRDefault="002165FE" w:rsidP="00F1239A">
            <w:pPr>
              <w:jc w:val="center"/>
              <w:rPr>
                <w:sz w:val="16"/>
                <w:szCs w:val="16"/>
              </w:rPr>
            </w:pPr>
            <w:r w:rsidRPr="002E1E3F">
              <w:rPr>
                <w:sz w:val="16"/>
                <w:szCs w:val="16"/>
              </w:rPr>
              <w:t>2236441,36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1136</w:t>
            </w:r>
          </w:p>
        </w:tc>
        <w:tc>
          <w:tcPr>
            <w:tcW w:w="0" w:type="auto"/>
            <w:vAlign w:val="center"/>
          </w:tcPr>
          <w:p w:rsidR="002165FE" w:rsidRPr="002E1E3F" w:rsidRDefault="002165FE" w:rsidP="00F1239A">
            <w:pPr>
              <w:jc w:val="center"/>
              <w:rPr>
                <w:sz w:val="16"/>
                <w:szCs w:val="16"/>
              </w:rPr>
            </w:pPr>
            <w:r w:rsidRPr="002E1E3F">
              <w:rPr>
                <w:sz w:val="16"/>
                <w:szCs w:val="16"/>
              </w:rPr>
              <w:t>3°56'43"</w:t>
            </w:r>
          </w:p>
        </w:tc>
        <w:tc>
          <w:tcPr>
            <w:tcW w:w="0" w:type="auto"/>
            <w:vAlign w:val="center"/>
          </w:tcPr>
          <w:p w:rsidR="002165FE" w:rsidRPr="002E1E3F" w:rsidRDefault="002165FE" w:rsidP="00F1239A">
            <w:pPr>
              <w:jc w:val="center"/>
              <w:rPr>
                <w:sz w:val="16"/>
                <w:szCs w:val="16"/>
              </w:rPr>
            </w:pPr>
            <w:r w:rsidRPr="002E1E3F">
              <w:rPr>
                <w:sz w:val="16"/>
                <w:szCs w:val="16"/>
              </w:rPr>
              <w:t>0,29</w:t>
            </w:r>
          </w:p>
        </w:tc>
        <w:tc>
          <w:tcPr>
            <w:tcW w:w="0" w:type="auto"/>
            <w:vAlign w:val="center"/>
          </w:tcPr>
          <w:p w:rsidR="002165FE" w:rsidRPr="002E1E3F" w:rsidRDefault="002165FE" w:rsidP="00F1239A">
            <w:pPr>
              <w:jc w:val="center"/>
              <w:rPr>
                <w:sz w:val="16"/>
                <w:szCs w:val="16"/>
              </w:rPr>
            </w:pPr>
            <w:r w:rsidRPr="002E1E3F">
              <w:rPr>
                <w:sz w:val="16"/>
                <w:szCs w:val="16"/>
              </w:rPr>
              <w:t>351856,40</w:t>
            </w:r>
          </w:p>
        </w:tc>
        <w:tc>
          <w:tcPr>
            <w:tcW w:w="0" w:type="auto"/>
            <w:vAlign w:val="center"/>
          </w:tcPr>
          <w:p w:rsidR="002165FE" w:rsidRPr="002E1E3F" w:rsidRDefault="002165FE" w:rsidP="00F1239A">
            <w:pPr>
              <w:jc w:val="center"/>
              <w:rPr>
                <w:sz w:val="16"/>
                <w:szCs w:val="16"/>
              </w:rPr>
            </w:pPr>
            <w:r w:rsidRPr="002E1E3F">
              <w:rPr>
                <w:sz w:val="16"/>
                <w:szCs w:val="16"/>
              </w:rPr>
              <w:t>2236441,13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1137</w:t>
            </w:r>
          </w:p>
        </w:tc>
        <w:tc>
          <w:tcPr>
            <w:tcW w:w="0" w:type="auto"/>
            <w:vAlign w:val="center"/>
          </w:tcPr>
          <w:p w:rsidR="002165FE" w:rsidRPr="002E1E3F" w:rsidRDefault="002165FE" w:rsidP="00F1239A">
            <w:pPr>
              <w:jc w:val="center"/>
              <w:rPr>
                <w:sz w:val="16"/>
                <w:szCs w:val="16"/>
              </w:rPr>
            </w:pPr>
            <w:r w:rsidRPr="002E1E3F">
              <w:rPr>
                <w:sz w:val="16"/>
                <w:szCs w:val="16"/>
              </w:rPr>
              <w:t>93°0'46"</w:t>
            </w:r>
          </w:p>
        </w:tc>
        <w:tc>
          <w:tcPr>
            <w:tcW w:w="0" w:type="auto"/>
            <w:vAlign w:val="center"/>
          </w:tcPr>
          <w:p w:rsidR="002165FE" w:rsidRPr="002E1E3F" w:rsidRDefault="002165FE" w:rsidP="00F1239A">
            <w:pPr>
              <w:jc w:val="center"/>
              <w:rPr>
                <w:sz w:val="16"/>
                <w:szCs w:val="16"/>
              </w:rPr>
            </w:pPr>
            <w:r w:rsidRPr="002E1E3F">
              <w:rPr>
                <w:sz w:val="16"/>
                <w:szCs w:val="16"/>
              </w:rPr>
              <w:t>1,33</w:t>
            </w:r>
          </w:p>
        </w:tc>
        <w:tc>
          <w:tcPr>
            <w:tcW w:w="0" w:type="auto"/>
            <w:vAlign w:val="center"/>
          </w:tcPr>
          <w:p w:rsidR="002165FE" w:rsidRPr="002E1E3F" w:rsidRDefault="002165FE" w:rsidP="00F1239A">
            <w:pPr>
              <w:jc w:val="center"/>
              <w:rPr>
                <w:sz w:val="16"/>
                <w:szCs w:val="16"/>
              </w:rPr>
            </w:pPr>
            <w:r w:rsidRPr="002E1E3F">
              <w:rPr>
                <w:sz w:val="16"/>
                <w:szCs w:val="16"/>
              </w:rPr>
              <w:t>351856,42</w:t>
            </w:r>
          </w:p>
        </w:tc>
        <w:tc>
          <w:tcPr>
            <w:tcW w:w="0" w:type="auto"/>
            <w:vAlign w:val="center"/>
          </w:tcPr>
          <w:p w:rsidR="002165FE" w:rsidRPr="002E1E3F" w:rsidRDefault="002165FE" w:rsidP="00F1239A">
            <w:pPr>
              <w:jc w:val="center"/>
              <w:rPr>
                <w:sz w:val="16"/>
                <w:szCs w:val="16"/>
              </w:rPr>
            </w:pPr>
            <w:r w:rsidRPr="002E1E3F">
              <w:rPr>
                <w:sz w:val="16"/>
                <w:szCs w:val="16"/>
              </w:rPr>
              <w:t>2236441,42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1138</w:t>
            </w:r>
          </w:p>
        </w:tc>
        <w:tc>
          <w:tcPr>
            <w:tcW w:w="0" w:type="auto"/>
            <w:vAlign w:val="center"/>
          </w:tcPr>
          <w:p w:rsidR="002165FE" w:rsidRPr="002E1E3F" w:rsidRDefault="002165FE" w:rsidP="00F1239A">
            <w:pPr>
              <w:jc w:val="center"/>
              <w:rPr>
                <w:sz w:val="16"/>
                <w:szCs w:val="16"/>
              </w:rPr>
            </w:pPr>
            <w:r w:rsidRPr="002E1E3F">
              <w:rPr>
                <w:sz w:val="16"/>
                <w:szCs w:val="16"/>
              </w:rPr>
              <w:t>181°58'30"</w:t>
            </w:r>
          </w:p>
        </w:tc>
        <w:tc>
          <w:tcPr>
            <w:tcW w:w="0" w:type="auto"/>
            <w:vAlign w:val="center"/>
          </w:tcPr>
          <w:p w:rsidR="002165FE" w:rsidRPr="002E1E3F" w:rsidRDefault="002165FE" w:rsidP="00F1239A">
            <w:pPr>
              <w:jc w:val="center"/>
              <w:rPr>
                <w:sz w:val="16"/>
                <w:szCs w:val="16"/>
              </w:rPr>
            </w:pPr>
            <w:r w:rsidRPr="002E1E3F">
              <w:rPr>
                <w:sz w:val="16"/>
                <w:szCs w:val="16"/>
              </w:rPr>
              <w:t>0,29</w:t>
            </w:r>
          </w:p>
        </w:tc>
        <w:tc>
          <w:tcPr>
            <w:tcW w:w="0" w:type="auto"/>
            <w:vAlign w:val="center"/>
          </w:tcPr>
          <w:p w:rsidR="002165FE" w:rsidRPr="002E1E3F" w:rsidRDefault="002165FE" w:rsidP="00F1239A">
            <w:pPr>
              <w:jc w:val="center"/>
              <w:rPr>
                <w:sz w:val="16"/>
                <w:szCs w:val="16"/>
              </w:rPr>
            </w:pPr>
            <w:r w:rsidRPr="002E1E3F">
              <w:rPr>
                <w:sz w:val="16"/>
                <w:szCs w:val="16"/>
              </w:rPr>
              <w:t>351857,75</w:t>
            </w:r>
          </w:p>
        </w:tc>
        <w:tc>
          <w:tcPr>
            <w:tcW w:w="0" w:type="auto"/>
            <w:vAlign w:val="center"/>
          </w:tcPr>
          <w:p w:rsidR="002165FE" w:rsidRPr="002E1E3F" w:rsidRDefault="002165FE" w:rsidP="00F1239A">
            <w:pPr>
              <w:jc w:val="center"/>
              <w:rPr>
                <w:sz w:val="16"/>
                <w:szCs w:val="16"/>
              </w:rPr>
            </w:pPr>
            <w:r w:rsidRPr="002E1E3F">
              <w:rPr>
                <w:sz w:val="16"/>
                <w:szCs w:val="16"/>
              </w:rPr>
              <w:t>2236441,35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1139</w:t>
            </w:r>
          </w:p>
        </w:tc>
        <w:tc>
          <w:tcPr>
            <w:tcW w:w="0" w:type="auto"/>
            <w:vAlign w:val="center"/>
          </w:tcPr>
          <w:p w:rsidR="002165FE" w:rsidRPr="002E1E3F" w:rsidRDefault="002165FE" w:rsidP="00F1239A">
            <w:pPr>
              <w:jc w:val="center"/>
              <w:rPr>
                <w:sz w:val="16"/>
                <w:szCs w:val="16"/>
              </w:rPr>
            </w:pPr>
            <w:r w:rsidRPr="002E1E3F">
              <w:rPr>
                <w:sz w:val="16"/>
                <w:szCs w:val="16"/>
              </w:rPr>
              <w:t>92°44'48"</w:t>
            </w:r>
          </w:p>
        </w:tc>
        <w:tc>
          <w:tcPr>
            <w:tcW w:w="0" w:type="auto"/>
            <w:vAlign w:val="center"/>
          </w:tcPr>
          <w:p w:rsidR="002165FE" w:rsidRPr="002E1E3F" w:rsidRDefault="002165FE" w:rsidP="00F1239A">
            <w:pPr>
              <w:jc w:val="center"/>
              <w:rPr>
                <w:sz w:val="16"/>
                <w:szCs w:val="16"/>
              </w:rPr>
            </w:pPr>
            <w:r w:rsidRPr="002E1E3F">
              <w:rPr>
                <w:sz w:val="16"/>
                <w:szCs w:val="16"/>
              </w:rPr>
              <w:t>6,68</w:t>
            </w:r>
          </w:p>
        </w:tc>
        <w:tc>
          <w:tcPr>
            <w:tcW w:w="0" w:type="auto"/>
            <w:vAlign w:val="center"/>
          </w:tcPr>
          <w:p w:rsidR="002165FE" w:rsidRPr="002E1E3F" w:rsidRDefault="002165FE" w:rsidP="00F1239A">
            <w:pPr>
              <w:jc w:val="center"/>
              <w:rPr>
                <w:sz w:val="16"/>
                <w:szCs w:val="16"/>
              </w:rPr>
            </w:pPr>
            <w:r w:rsidRPr="002E1E3F">
              <w:rPr>
                <w:sz w:val="16"/>
                <w:szCs w:val="16"/>
              </w:rPr>
              <w:t>351857,74</w:t>
            </w:r>
          </w:p>
        </w:tc>
        <w:tc>
          <w:tcPr>
            <w:tcW w:w="0" w:type="auto"/>
            <w:vAlign w:val="center"/>
          </w:tcPr>
          <w:p w:rsidR="002165FE" w:rsidRPr="002E1E3F" w:rsidRDefault="002165FE" w:rsidP="00F1239A">
            <w:pPr>
              <w:jc w:val="center"/>
              <w:rPr>
                <w:sz w:val="16"/>
                <w:szCs w:val="16"/>
              </w:rPr>
            </w:pPr>
            <w:r w:rsidRPr="002E1E3F">
              <w:rPr>
                <w:sz w:val="16"/>
                <w:szCs w:val="16"/>
              </w:rPr>
              <w:t>2236441,06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1140</w:t>
            </w:r>
          </w:p>
        </w:tc>
        <w:tc>
          <w:tcPr>
            <w:tcW w:w="0" w:type="auto"/>
            <w:vAlign w:val="center"/>
          </w:tcPr>
          <w:p w:rsidR="002165FE" w:rsidRPr="002E1E3F" w:rsidRDefault="002165FE" w:rsidP="00F1239A">
            <w:pPr>
              <w:jc w:val="center"/>
              <w:rPr>
                <w:sz w:val="16"/>
                <w:szCs w:val="16"/>
              </w:rPr>
            </w:pPr>
            <w:r w:rsidRPr="002E1E3F">
              <w:rPr>
                <w:sz w:val="16"/>
                <w:szCs w:val="16"/>
              </w:rPr>
              <w:t>183°5'11"</w:t>
            </w:r>
          </w:p>
        </w:tc>
        <w:tc>
          <w:tcPr>
            <w:tcW w:w="0" w:type="auto"/>
            <w:vAlign w:val="center"/>
          </w:tcPr>
          <w:p w:rsidR="002165FE" w:rsidRPr="002E1E3F" w:rsidRDefault="002165FE" w:rsidP="00F1239A">
            <w:pPr>
              <w:jc w:val="center"/>
              <w:rPr>
                <w:sz w:val="16"/>
                <w:szCs w:val="16"/>
              </w:rPr>
            </w:pPr>
            <w:r w:rsidRPr="002E1E3F">
              <w:rPr>
                <w:sz w:val="16"/>
                <w:szCs w:val="16"/>
              </w:rPr>
              <w:t>32,32</w:t>
            </w:r>
          </w:p>
        </w:tc>
        <w:tc>
          <w:tcPr>
            <w:tcW w:w="0" w:type="auto"/>
            <w:vAlign w:val="center"/>
          </w:tcPr>
          <w:p w:rsidR="002165FE" w:rsidRPr="002E1E3F" w:rsidRDefault="002165FE" w:rsidP="00F1239A">
            <w:pPr>
              <w:jc w:val="center"/>
              <w:rPr>
                <w:sz w:val="16"/>
                <w:szCs w:val="16"/>
              </w:rPr>
            </w:pPr>
            <w:r w:rsidRPr="002E1E3F">
              <w:rPr>
                <w:sz w:val="16"/>
                <w:szCs w:val="16"/>
              </w:rPr>
              <w:t>351864,41</w:t>
            </w:r>
          </w:p>
        </w:tc>
        <w:tc>
          <w:tcPr>
            <w:tcW w:w="0" w:type="auto"/>
            <w:vAlign w:val="center"/>
          </w:tcPr>
          <w:p w:rsidR="002165FE" w:rsidRPr="002E1E3F" w:rsidRDefault="002165FE" w:rsidP="00F1239A">
            <w:pPr>
              <w:jc w:val="center"/>
              <w:rPr>
                <w:sz w:val="16"/>
                <w:szCs w:val="16"/>
              </w:rPr>
            </w:pPr>
            <w:r w:rsidRPr="002E1E3F">
              <w:rPr>
                <w:sz w:val="16"/>
                <w:szCs w:val="16"/>
              </w:rPr>
              <w:t>2236440,74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1141</w:t>
            </w:r>
          </w:p>
        </w:tc>
        <w:tc>
          <w:tcPr>
            <w:tcW w:w="0" w:type="auto"/>
            <w:vAlign w:val="center"/>
          </w:tcPr>
          <w:p w:rsidR="002165FE" w:rsidRPr="002E1E3F" w:rsidRDefault="002165FE" w:rsidP="00F1239A">
            <w:pPr>
              <w:jc w:val="center"/>
              <w:rPr>
                <w:sz w:val="16"/>
                <w:szCs w:val="16"/>
              </w:rPr>
            </w:pPr>
            <w:r w:rsidRPr="002E1E3F">
              <w:rPr>
                <w:sz w:val="16"/>
                <w:szCs w:val="16"/>
              </w:rPr>
              <w:t>273°1'24"</w:t>
            </w:r>
          </w:p>
        </w:tc>
        <w:tc>
          <w:tcPr>
            <w:tcW w:w="0" w:type="auto"/>
            <w:vAlign w:val="center"/>
          </w:tcPr>
          <w:p w:rsidR="002165FE" w:rsidRPr="002E1E3F" w:rsidRDefault="002165FE" w:rsidP="00F1239A">
            <w:pPr>
              <w:jc w:val="center"/>
              <w:rPr>
                <w:sz w:val="16"/>
                <w:szCs w:val="16"/>
              </w:rPr>
            </w:pPr>
            <w:r w:rsidRPr="002E1E3F">
              <w:rPr>
                <w:sz w:val="16"/>
                <w:szCs w:val="16"/>
              </w:rPr>
              <w:t>5,69</w:t>
            </w:r>
          </w:p>
        </w:tc>
        <w:tc>
          <w:tcPr>
            <w:tcW w:w="0" w:type="auto"/>
            <w:vAlign w:val="center"/>
          </w:tcPr>
          <w:p w:rsidR="002165FE" w:rsidRPr="002E1E3F" w:rsidRDefault="002165FE" w:rsidP="00F1239A">
            <w:pPr>
              <w:jc w:val="center"/>
              <w:rPr>
                <w:sz w:val="16"/>
                <w:szCs w:val="16"/>
              </w:rPr>
            </w:pPr>
            <w:r w:rsidRPr="002E1E3F">
              <w:rPr>
                <w:sz w:val="16"/>
                <w:szCs w:val="16"/>
              </w:rPr>
              <w:t>351862,67</w:t>
            </w:r>
          </w:p>
        </w:tc>
        <w:tc>
          <w:tcPr>
            <w:tcW w:w="0" w:type="auto"/>
            <w:vAlign w:val="center"/>
          </w:tcPr>
          <w:p w:rsidR="002165FE" w:rsidRPr="002E1E3F" w:rsidRDefault="002165FE" w:rsidP="00F1239A">
            <w:pPr>
              <w:jc w:val="center"/>
              <w:rPr>
                <w:sz w:val="16"/>
                <w:szCs w:val="16"/>
              </w:rPr>
            </w:pPr>
            <w:r w:rsidRPr="002E1E3F">
              <w:rPr>
                <w:sz w:val="16"/>
                <w:szCs w:val="16"/>
              </w:rPr>
              <w:t>2236408,47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1142</w:t>
            </w:r>
          </w:p>
        </w:tc>
        <w:tc>
          <w:tcPr>
            <w:tcW w:w="0" w:type="auto"/>
            <w:vAlign w:val="center"/>
          </w:tcPr>
          <w:p w:rsidR="002165FE" w:rsidRPr="002E1E3F" w:rsidRDefault="002165FE" w:rsidP="00F1239A">
            <w:pPr>
              <w:jc w:val="center"/>
              <w:rPr>
                <w:sz w:val="16"/>
                <w:szCs w:val="16"/>
              </w:rPr>
            </w:pPr>
            <w:r w:rsidRPr="002E1E3F">
              <w:rPr>
                <w:sz w:val="16"/>
                <w:szCs w:val="16"/>
              </w:rPr>
              <w:t>273°7'18"</w:t>
            </w:r>
          </w:p>
        </w:tc>
        <w:tc>
          <w:tcPr>
            <w:tcW w:w="0" w:type="auto"/>
            <w:vAlign w:val="center"/>
          </w:tcPr>
          <w:p w:rsidR="002165FE" w:rsidRPr="002E1E3F" w:rsidRDefault="002165FE" w:rsidP="00F1239A">
            <w:pPr>
              <w:jc w:val="center"/>
              <w:rPr>
                <w:sz w:val="16"/>
                <w:szCs w:val="16"/>
              </w:rPr>
            </w:pPr>
            <w:r w:rsidRPr="002E1E3F">
              <w:rPr>
                <w:sz w:val="16"/>
                <w:szCs w:val="16"/>
              </w:rPr>
              <w:t>26,26</w:t>
            </w:r>
          </w:p>
        </w:tc>
        <w:tc>
          <w:tcPr>
            <w:tcW w:w="0" w:type="auto"/>
            <w:vAlign w:val="center"/>
          </w:tcPr>
          <w:p w:rsidR="002165FE" w:rsidRPr="002E1E3F" w:rsidRDefault="002165FE" w:rsidP="00F1239A">
            <w:pPr>
              <w:jc w:val="center"/>
              <w:rPr>
                <w:sz w:val="16"/>
                <w:szCs w:val="16"/>
              </w:rPr>
            </w:pPr>
            <w:r w:rsidRPr="002E1E3F">
              <w:rPr>
                <w:sz w:val="16"/>
                <w:szCs w:val="16"/>
              </w:rPr>
              <w:t>351856,99</w:t>
            </w:r>
          </w:p>
        </w:tc>
        <w:tc>
          <w:tcPr>
            <w:tcW w:w="0" w:type="auto"/>
            <w:vAlign w:val="center"/>
          </w:tcPr>
          <w:p w:rsidR="002165FE" w:rsidRPr="002E1E3F" w:rsidRDefault="002165FE" w:rsidP="00F1239A">
            <w:pPr>
              <w:jc w:val="center"/>
              <w:rPr>
                <w:sz w:val="16"/>
                <w:szCs w:val="16"/>
              </w:rPr>
            </w:pPr>
            <w:r w:rsidRPr="002E1E3F">
              <w:rPr>
                <w:sz w:val="16"/>
                <w:szCs w:val="16"/>
              </w:rPr>
              <w:t>2236408,77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1265</w:t>
            </w:r>
          </w:p>
        </w:tc>
        <w:tc>
          <w:tcPr>
            <w:tcW w:w="0" w:type="auto"/>
            <w:vAlign w:val="center"/>
          </w:tcPr>
          <w:p w:rsidR="002165FE" w:rsidRPr="002E1E3F" w:rsidRDefault="002165FE" w:rsidP="00F1239A">
            <w:pPr>
              <w:jc w:val="center"/>
              <w:rPr>
                <w:sz w:val="16"/>
                <w:szCs w:val="16"/>
              </w:rPr>
            </w:pPr>
            <w:r w:rsidRPr="002E1E3F">
              <w:rPr>
                <w:sz w:val="16"/>
                <w:szCs w:val="16"/>
              </w:rPr>
              <w:t>3°3'10"</w:t>
            </w:r>
          </w:p>
        </w:tc>
        <w:tc>
          <w:tcPr>
            <w:tcW w:w="0" w:type="auto"/>
            <w:vAlign w:val="center"/>
          </w:tcPr>
          <w:p w:rsidR="002165FE" w:rsidRPr="002E1E3F" w:rsidRDefault="002165FE" w:rsidP="00F1239A">
            <w:pPr>
              <w:jc w:val="center"/>
              <w:rPr>
                <w:sz w:val="16"/>
                <w:szCs w:val="16"/>
              </w:rPr>
            </w:pPr>
            <w:r w:rsidRPr="002E1E3F">
              <w:rPr>
                <w:sz w:val="16"/>
                <w:szCs w:val="16"/>
              </w:rPr>
              <w:t>9,01</w:t>
            </w:r>
          </w:p>
        </w:tc>
        <w:tc>
          <w:tcPr>
            <w:tcW w:w="0" w:type="auto"/>
            <w:vAlign w:val="center"/>
          </w:tcPr>
          <w:p w:rsidR="002165FE" w:rsidRPr="002E1E3F" w:rsidRDefault="002165FE" w:rsidP="00F1239A">
            <w:pPr>
              <w:jc w:val="center"/>
              <w:rPr>
                <w:sz w:val="16"/>
                <w:szCs w:val="16"/>
              </w:rPr>
            </w:pPr>
            <w:r w:rsidRPr="002E1E3F">
              <w:rPr>
                <w:sz w:val="16"/>
                <w:szCs w:val="16"/>
              </w:rPr>
              <w:t>351830,77</w:t>
            </w:r>
          </w:p>
        </w:tc>
        <w:tc>
          <w:tcPr>
            <w:tcW w:w="0" w:type="auto"/>
            <w:vAlign w:val="center"/>
          </w:tcPr>
          <w:p w:rsidR="002165FE" w:rsidRPr="002E1E3F" w:rsidRDefault="002165FE" w:rsidP="00F1239A">
            <w:pPr>
              <w:jc w:val="center"/>
              <w:rPr>
                <w:sz w:val="16"/>
                <w:szCs w:val="16"/>
              </w:rPr>
            </w:pPr>
            <w:r w:rsidRPr="002E1E3F">
              <w:rPr>
                <w:sz w:val="16"/>
                <w:szCs w:val="16"/>
              </w:rPr>
              <w:t>2236410,20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1266</w:t>
            </w:r>
          </w:p>
        </w:tc>
        <w:tc>
          <w:tcPr>
            <w:tcW w:w="0" w:type="auto"/>
            <w:vAlign w:val="center"/>
          </w:tcPr>
          <w:p w:rsidR="002165FE" w:rsidRPr="002E1E3F" w:rsidRDefault="002165FE" w:rsidP="00F1239A">
            <w:pPr>
              <w:jc w:val="center"/>
              <w:rPr>
                <w:sz w:val="16"/>
                <w:szCs w:val="16"/>
              </w:rPr>
            </w:pPr>
            <w:r w:rsidRPr="002E1E3F">
              <w:rPr>
                <w:sz w:val="16"/>
                <w:szCs w:val="16"/>
              </w:rPr>
              <w:t>3°5'29"</w:t>
            </w:r>
          </w:p>
        </w:tc>
        <w:tc>
          <w:tcPr>
            <w:tcW w:w="0" w:type="auto"/>
            <w:vAlign w:val="center"/>
          </w:tcPr>
          <w:p w:rsidR="002165FE" w:rsidRPr="002E1E3F" w:rsidRDefault="002165FE" w:rsidP="00F1239A">
            <w:pPr>
              <w:jc w:val="center"/>
              <w:rPr>
                <w:sz w:val="16"/>
                <w:szCs w:val="16"/>
              </w:rPr>
            </w:pPr>
            <w:r w:rsidRPr="002E1E3F">
              <w:rPr>
                <w:sz w:val="16"/>
                <w:szCs w:val="16"/>
              </w:rPr>
              <w:t>28,37</w:t>
            </w:r>
          </w:p>
        </w:tc>
        <w:tc>
          <w:tcPr>
            <w:tcW w:w="0" w:type="auto"/>
            <w:vAlign w:val="center"/>
          </w:tcPr>
          <w:p w:rsidR="002165FE" w:rsidRPr="002E1E3F" w:rsidRDefault="002165FE" w:rsidP="00F1239A">
            <w:pPr>
              <w:jc w:val="center"/>
              <w:rPr>
                <w:sz w:val="16"/>
                <w:szCs w:val="16"/>
              </w:rPr>
            </w:pPr>
            <w:r w:rsidRPr="002E1E3F">
              <w:rPr>
                <w:sz w:val="16"/>
                <w:szCs w:val="16"/>
              </w:rPr>
              <w:t>351831,25</w:t>
            </w:r>
          </w:p>
        </w:tc>
        <w:tc>
          <w:tcPr>
            <w:tcW w:w="0" w:type="auto"/>
            <w:vAlign w:val="center"/>
          </w:tcPr>
          <w:p w:rsidR="002165FE" w:rsidRPr="002E1E3F" w:rsidRDefault="002165FE" w:rsidP="00F1239A">
            <w:pPr>
              <w:jc w:val="center"/>
              <w:rPr>
                <w:sz w:val="16"/>
                <w:szCs w:val="16"/>
              </w:rPr>
            </w:pPr>
            <w:r w:rsidRPr="002E1E3F">
              <w:rPr>
                <w:sz w:val="16"/>
                <w:szCs w:val="16"/>
              </w:rPr>
              <w:t>2236419,20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1267</w:t>
            </w:r>
          </w:p>
        </w:tc>
        <w:tc>
          <w:tcPr>
            <w:tcW w:w="0" w:type="auto"/>
            <w:vAlign w:val="center"/>
          </w:tcPr>
          <w:p w:rsidR="002165FE" w:rsidRPr="002E1E3F" w:rsidRDefault="002165FE" w:rsidP="00F1239A">
            <w:pPr>
              <w:jc w:val="center"/>
              <w:rPr>
                <w:sz w:val="16"/>
                <w:szCs w:val="16"/>
              </w:rPr>
            </w:pPr>
            <w:r w:rsidRPr="002E1E3F">
              <w:rPr>
                <w:sz w:val="16"/>
                <w:szCs w:val="16"/>
              </w:rPr>
              <w:t>3°5'42"</w:t>
            </w:r>
          </w:p>
        </w:tc>
        <w:tc>
          <w:tcPr>
            <w:tcW w:w="0" w:type="auto"/>
            <w:vAlign w:val="center"/>
          </w:tcPr>
          <w:p w:rsidR="002165FE" w:rsidRPr="002E1E3F" w:rsidRDefault="002165FE" w:rsidP="00F1239A">
            <w:pPr>
              <w:jc w:val="center"/>
              <w:rPr>
                <w:sz w:val="16"/>
                <w:szCs w:val="16"/>
              </w:rPr>
            </w:pPr>
            <w:r w:rsidRPr="002E1E3F">
              <w:rPr>
                <w:sz w:val="16"/>
                <w:szCs w:val="16"/>
              </w:rPr>
              <w:t>17,6</w:t>
            </w:r>
          </w:p>
        </w:tc>
        <w:tc>
          <w:tcPr>
            <w:tcW w:w="0" w:type="auto"/>
            <w:vAlign w:val="center"/>
          </w:tcPr>
          <w:p w:rsidR="002165FE" w:rsidRPr="002E1E3F" w:rsidRDefault="002165FE" w:rsidP="00F1239A">
            <w:pPr>
              <w:jc w:val="center"/>
              <w:rPr>
                <w:sz w:val="16"/>
                <w:szCs w:val="16"/>
              </w:rPr>
            </w:pPr>
            <w:r w:rsidRPr="002E1E3F">
              <w:rPr>
                <w:sz w:val="16"/>
                <w:szCs w:val="16"/>
              </w:rPr>
              <w:t>351832,78</w:t>
            </w:r>
          </w:p>
        </w:tc>
        <w:tc>
          <w:tcPr>
            <w:tcW w:w="0" w:type="auto"/>
            <w:vAlign w:val="center"/>
          </w:tcPr>
          <w:p w:rsidR="002165FE" w:rsidRPr="002E1E3F" w:rsidRDefault="002165FE" w:rsidP="00F1239A">
            <w:pPr>
              <w:jc w:val="center"/>
              <w:rPr>
                <w:sz w:val="16"/>
                <w:szCs w:val="16"/>
              </w:rPr>
            </w:pPr>
            <w:r w:rsidRPr="002E1E3F">
              <w:rPr>
                <w:sz w:val="16"/>
                <w:szCs w:val="16"/>
              </w:rPr>
              <w:t>2236447,53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1268</w:t>
            </w:r>
          </w:p>
        </w:tc>
        <w:tc>
          <w:tcPr>
            <w:tcW w:w="0" w:type="auto"/>
            <w:vAlign w:val="center"/>
          </w:tcPr>
          <w:p w:rsidR="002165FE" w:rsidRPr="002E1E3F" w:rsidRDefault="002165FE" w:rsidP="00F1239A">
            <w:pPr>
              <w:jc w:val="center"/>
              <w:rPr>
                <w:sz w:val="16"/>
                <w:szCs w:val="16"/>
              </w:rPr>
            </w:pPr>
            <w:r w:rsidRPr="002E1E3F">
              <w:rPr>
                <w:sz w:val="16"/>
                <w:szCs w:val="16"/>
              </w:rPr>
              <w:t>349°45'55"</w:t>
            </w:r>
          </w:p>
        </w:tc>
        <w:tc>
          <w:tcPr>
            <w:tcW w:w="0" w:type="auto"/>
            <w:vAlign w:val="center"/>
          </w:tcPr>
          <w:p w:rsidR="002165FE" w:rsidRPr="002E1E3F" w:rsidRDefault="002165FE" w:rsidP="00F1239A">
            <w:pPr>
              <w:jc w:val="center"/>
              <w:rPr>
                <w:sz w:val="16"/>
                <w:szCs w:val="16"/>
              </w:rPr>
            </w:pPr>
            <w:r w:rsidRPr="002E1E3F">
              <w:rPr>
                <w:sz w:val="16"/>
                <w:szCs w:val="16"/>
              </w:rPr>
              <w:t>0,73</w:t>
            </w:r>
          </w:p>
        </w:tc>
        <w:tc>
          <w:tcPr>
            <w:tcW w:w="0" w:type="auto"/>
            <w:vAlign w:val="center"/>
          </w:tcPr>
          <w:p w:rsidR="002165FE" w:rsidRPr="002E1E3F" w:rsidRDefault="002165FE" w:rsidP="00F1239A">
            <w:pPr>
              <w:jc w:val="center"/>
              <w:rPr>
                <w:sz w:val="16"/>
                <w:szCs w:val="16"/>
              </w:rPr>
            </w:pPr>
            <w:r w:rsidRPr="002E1E3F">
              <w:rPr>
                <w:sz w:val="16"/>
                <w:szCs w:val="16"/>
              </w:rPr>
              <w:t>351833,73</w:t>
            </w:r>
          </w:p>
        </w:tc>
        <w:tc>
          <w:tcPr>
            <w:tcW w:w="0" w:type="auto"/>
            <w:vAlign w:val="center"/>
          </w:tcPr>
          <w:p w:rsidR="002165FE" w:rsidRPr="002E1E3F" w:rsidRDefault="002165FE" w:rsidP="00F1239A">
            <w:pPr>
              <w:jc w:val="center"/>
              <w:rPr>
                <w:sz w:val="16"/>
                <w:szCs w:val="16"/>
              </w:rPr>
            </w:pPr>
            <w:r w:rsidRPr="002E1E3F">
              <w:rPr>
                <w:sz w:val="16"/>
                <w:szCs w:val="16"/>
              </w:rPr>
              <w:t>2236465,10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1269</w:t>
            </w:r>
          </w:p>
        </w:tc>
        <w:tc>
          <w:tcPr>
            <w:tcW w:w="0" w:type="auto"/>
            <w:vAlign w:val="center"/>
          </w:tcPr>
          <w:p w:rsidR="002165FE" w:rsidRPr="002E1E3F" w:rsidRDefault="002165FE" w:rsidP="00F1239A">
            <w:pPr>
              <w:jc w:val="center"/>
              <w:rPr>
                <w:sz w:val="16"/>
                <w:szCs w:val="16"/>
              </w:rPr>
            </w:pPr>
            <w:r w:rsidRPr="002E1E3F">
              <w:rPr>
                <w:sz w:val="16"/>
                <w:szCs w:val="16"/>
              </w:rPr>
              <w:t>349°25'35"</w:t>
            </w:r>
          </w:p>
        </w:tc>
        <w:tc>
          <w:tcPr>
            <w:tcW w:w="0" w:type="auto"/>
            <w:vAlign w:val="center"/>
          </w:tcPr>
          <w:p w:rsidR="002165FE" w:rsidRPr="002E1E3F" w:rsidRDefault="002165FE" w:rsidP="00F1239A">
            <w:pPr>
              <w:jc w:val="center"/>
              <w:rPr>
                <w:sz w:val="16"/>
                <w:szCs w:val="16"/>
              </w:rPr>
            </w:pPr>
            <w:r w:rsidRPr="002E1E3F">
              <w:rPr>
                <w:sz w:val="16"/>
                <w:szCs w:val="16"/>
              </w:rPr>
              <w:t>3,81</w:t>
            </w:r>
          </w:p>
        </w:tc>
        <w:tc>
          <w:tcPr>
            <w:tcW w:w="0" w:type="auto"/>
            <w:vAlign w:val="center"/>
          </w:tcPr>
          <w:p w:rsidR="002165FE" w:rsidRPr="002E1E3F" w:rsidRDefault="002165FE" w:rsidP="00F1239A">
            <w:pPr>
              <w:jc w:val="center"/>
              <w:rPr>
                <w:sz w:val="16"/>
                <w:szCs w:val="16"/>
              </w:rPr>
            </w:pPr>
            <w:r w:rsidRPr="002E1E3F">
              <w:rPr>
                <w:sz w:val="16"/>
                <w:szCs w:val="16"/>
              </w:rPr>
              <w:t>351833,60</w:t>
            </w:r>
          </w:p>
        </w:tc>
        <w:tc>
          <w:tcPr>
            <w:tcW w:w="0" w:type="auto"/>
            <w:vAlign w:val="center"/>
          </w:tcPr>
          <w:p w:rsidR="002165FE" w:rsidRPr="002E1E3F" w:rsidRDefault="002165FE" w:rsidP="00F1239A">
            <w:pPr>
              <w:jc w:val="center"/>
              <w:rPr>
                <w:sz w:val="16"/>
                <w:szCs w:val="16"/>
              </w:rPr>
            </w:pPr>
            <w:r w:rsidRPr="002E1E3F">
              <w:rPr>
                <w:sz w:val="16"/>
                <w:szCs w:val="16"/>
              </w:rPr>
              <w:t>2236465,82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1270</w:t>
            </w:r>
          </w:p>
        </w:tc>
        <w:tc>
          <w:tcPr>
            <w:tcW w:w="0" w:type="auto"/>
            <w:vAlign w:val="center"/>
          </w:tcPr>
          <w:p w:rsidR="002165FE" w:rsidRPr="002E1E3F" w:rsidRDefault="002165FE" w:rsidP="00F1239A">
            <w:pPr>
              <w:jc w:val="center"/>
              <w:rPr>
                <w:sz w:val="16"/>
                <w:szCs w:val="16"/>
              </w:rPr>
            </w:pPr>
            <w:r w:rsidRPr="002E1E3F">
              <w:rPr>
                <w:sz w:val="16"/>
                <w:szCs w:val="16"/>
              </w:rPr>
              <w:t>322°2'29"</w:t>
            </w:r>
          </w:p>
        </w:tc>
        <w:tc>
          <w:tcPr>
            <w:tcW w:w="0" w:type="auto"/>
            <w:vAlign w:val="center"/>
          </w:tcPr>
          <w:p w:rsidR="002165FE" w:rsidRPr="002E1E3F" w:rsidRDefault="002165FE" w:rsidP="00F1239A">
            <w:pPr>
              <w:jc w:val="center"/>
              <w:rPr>
                <w:sz w:val="16"/>
                <w:szCs w:val="16"/>
              </w:rPr>
            </w:pPr>
            <w:r w:rsidRPr="002E1E3F">
              <w:rPr>
                <w:sz w:val="16"/>
                <w:szCs w:val="16"/>
              </w:rPr>
              <w:t>4,21</w:t>
            </w:r>
          </w:p>
        </w:tc>
        <w:tc>
          <w:tcPr>
            <w:tcW w:w="0" w:type="auto"/>
            <w:vAlign w:val="center"/>
          </w:tcPr>
          <w:p w:rsidR="002165FE" w:rsidRPr="002E1E3F" w:rsidRDefault="002165FE" w:rsidP="00F1239A">
            <w:pPr>
              <w:jc w:val="center"/>
              <w:rPr>
                <w:sz w:val="16"/>
                <w:szCs w:val="16"/>
              </w:rPr>
            </w:pPr>
            <w:r w:rsidRPr="002E1E3F">
              <w:rPr>
                <w:sz w:val="16"/>
                <w:szCs w:val="16"/>
              </w:rPr>
              <w:t>351832,90</w:t>
            </w:r>
          </w:p>
        </w:tc>
        <w:tc>
          <w:tcPr>
            <w:tcW w:w="0" w:type="auto"/>
            <w:vAlign w:val="center"/>
          </w:tcPr>
          <w:p w:rsidR="002165FE" w:rsidRPr="002E1E3F" w:rsidRDefault="002165FE" w:rsidP="00F1239A">
            <w:pPr>
              <w:jc w:val="center"/>
              <w:rPr>
                <w:sz w:val="16"/>
                <w:szCs w:val="16"/>
              </w:rPr>
            </w:pPr>
            <w:r w:rsidRPr="002E1E3F">
              <w:rPr>
                <w:sz w:val="16"/>
                <w:szCs w:val="16"/>
              </w:rPr>
              <w:t>2236469,57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1271</w:t>
            </w:r>
          </w:p>
        </w:tc>
        <w:tc>
          <w:tcPr>
            <w:tcW w:w="0" w:type="auto"/>
            <w:vAlign w:val="center"/>
          </w:tcPr>
          <w:p w:rsidR="002165FE" w:rsidRPr="002E1E3F" w:rsidRDefault="002165FE" w:rsidP="00F1239A">
            <w:pPr>
              <w:jc w:val="center"/>
              <w:rPr>
                <w:sz w:val="16"/>
                <w:szCs w:val="16"/>
              </w:rPr>
            </w:pPr>
            <w:r w:rsidRPr="002E1E3F">
              <w:rPr>
                <w:sz w:val="16"/>
                <w:szCs w:val="16"/>
              </w:rPr>
              <w:t>300°27'56"</w:t>
            </w:r>
          </w:p>
        </w:tc>
        <w:tc>
          <w:tcPr>
            <w:tcW w:w="0" w:type="auto"/>
            <w:vAlign w:val="center"/>
          </w:tcPr>
          <w:p w:rsidR="002165FE" w:rsidRPr="002E1E3F" w:rsidRDefault="002165FE" w:rsidP="00F1239A">
            <w:pPr>
              <w:jc w:val="center"/>
              <w:rPr>
                <w:sz w:val="16"/>
                <w:szCs w:val="16"/>
              </w:rPr>
            </w:pPr>
            <w:r w:rsidRPr="002E1E3F">
              <w:rPr>
                <w:sz w:val="16"/>
                <w:szCs w:val="16"/>
              </w:rPr>
              <w:t>2,76</w:t>
            </w:r>
          </w:p>
        </w:tc>
        <w:tc>
          <w:tcPr>
            <w:tcW w:w="0" w:type="auto"/>
            <w:vAlign w:val="center"/>
          </w:tcPr>
          <w:p w:rsidR="002165FE" w:rsidRPr="002E1E3F" w:rsidRDefault="002165FE" w:rsidP="00F1239A">
            <w:pPr>
              <w:jc w:val="center"/>
              <w:rPr>
                <w:sz w:val="16"/>
                <w:szCs w:val="16"/>
              </w:rPr>
            </w:pPr>
            <w:r w:rsidRPr="002E1E3F">
              <w:rPr>
                <w:sz w:val="16"/>
                <w:szCs w:val="16"/>
              </w:rPr>
              <w:t>351830,31</w:t>
            </w:r>
          </w:p>
        </w:tc>
        <w:tc>
          <w:tcPr>
            <w:tcW w:w="0" w:type="auto"/>
            <w:vAlign w:val="center"/>
          </w:tcPr>
          <w:p w:rsidR="002165FE" w:rsidRPr="002E1E3F" w:rsidRDefault="002165FE" w:rsidP="00F1239A">
            <w:pPr>
              <w:jc w:val="center"/>
              <w:rPr>
                <w:sz w:val="16"/>
                <w:szCs w:val="16"/>
              </w:rPr>
            </w:pPr>
            <w:r w:rsidRPr="002E1E3F">
              <w:rPr>
                <w:sz w:val="16"/>
                <w:szCs w:val="16"/>
              </w:rPr>
              <w:t>2236472,89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1272</w:t>
            </w:r>
          </w:p>
        </w:tc>
        <w:tc>
          <w:tcPr>
            <w:tcW w:w="0" w:type="auto"/>
            <w:vAlign w:val="center"/>
          </w:tcPr>
          <w:p w:rsidR="002165FE" w:rsidRPr="002E1E3F" w:rsidRDefault="002165FE" w:rsidP="00F1239A">
            <w:pPr>
              <w:jc w:val="center"/>
              <w:rPr>
                <w:sz w:val="16"/>
                <w:szCs w:val="16"/>
              </w:rPr>
            </w:pPr>
            <w:r w:rsidRPr="002E1E3F">
              <w:rPr>
                <w:sz w:val="16"/>
                <w:szCs w:val="16"/>
              </w:rPr>
              <w:t>284°48'7"</w:t>
            </w:r>
          </w:p>
        </w:tc>
        <w:tc>
          <w:tcPr>
            <w:tcW w:w="0" w:type="auto"/>
            <w:vAlign w:val="center"/>
          </w:tcPr>
          <w:p w:rsidR="002165FE" w:rsidRPr="002E1E3F" w:rsidRDefault="002165FE" w:rsidP="00F1239A">
            <w:pPr>
              <w:jc w:val="center"/>
              <w:rPr>
                <w:sz w:val="16"/>
                <w:szCs w:val="16"/>
              </w:rPr>
            </w:pPr>
            <w:r w:rsidRPr="002E1E3F">
              <w:rPr>
                <w:sz w:val="16"/>
                <w:szCs w:val="16"/>
              </w:rPr>
              <w:t>3,99</w:t>
            </w:r>
          </w:p>
        </w:tc>
        <w:tc>
          <w:tcPr>
            <w:tcW w:w="0" w:type="auto"/>
            <w:vAlign w:val="center"/>
          </w:tcPr>
          <w:p w:rsidR="002165FE" w:rsidRPr="002E1E3F" w:rsidRDefault="002165FE" w:rsidP="00F1239A">
            <w:pPr>
              <w:jc w:val="center"/>
              <w:rPr>
                <w:sz w:val="16"/>
                <w:szCs w:val="16"/>
              </w:rPr>
            </w:pPr>
            <w:r w:rsidRPr="002E1E3F">
              <w:rPr>
                <w:sz w:val="16"/>
                <w:szCs w:val="16"/>
              </w:rPr>
              <w:t>351827,93</w:t>
            </w:r>
          </w:p>
        </w:tc>
        <w:tc>
          <w:tcPr>
            <w:tcW w:w="0" w:type="auto"/>
            <w:vAlign w:val="center"/>
          </w:tcPr>
          <w:p w:rsidR="002165FE" w:rsidRPr="002E1E3F" w:rsidRDefault="002165FE" w:rsidP="00F1239A">
            <w:pPr>
              <w:jc w:val="center"/>
              <w:rPr>
                <w:sz w:val="16"/>
                <w:szCs w:val="16"/>
              </w:rPr>
            </w:pPr>
            <w:r w:rsidRPr="002E1E3F">
              <w:rPr>
                <w:sz w:val="16"/>
                <w:szCs w:val="16"/>
              </w:rPr>
              <w:t>2236474,29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1273</w:t>
            </w:r>
          </w:p>
        </w:tc>
        <w:tc>
          <w:tcPr>
            <w:tcW w:w="0" w:type="auto"/>
            <w:vAlign w:val="center"/>
          </w:tcPr>
          <w:p w:rsidR="002165FE" w:rsidRPr="002E1E3F" w:rsidRDefault="002165FE" w:rsidP="00F1239A">
            <w:pPr>
              <w:jc w:val="center"/>
              <w:rPr>
                <w:sz w:val="16"/>
                <w:szCs w:val="16"/>
              </w:rPr>
            </w:pPr>
            <w:r w:rsidRPr="002E1E3F">
              <w:rPr>
                <w:sz w:val="16"/>
                <w:szCs w:val="16"/>
              </w:rPr>
              <w:t>4°27'13"</w:t>
            </w:r>
          </w:p>
        </w:tc>
        <w:tc>
          <w:tcPr>
            <w:tcW w:w="0" w:type="auto"/>
            <w:vAlign w:val="center"/>
          </w:tcPr>
          <w:p w:rsidR="002165FE" w:rsidRPr="002E1E3F" w:rsidRDefault="002165FE" w:rsidP="00F1239A">
            <w:pPr>
              <w:jc w:val="center"/>
              <w:rPr>
                <w:sz w:val="16"/>
                <w:szCs w:val="16"/>
              </w:rPr>
            </w:pPr>
            <w:r w:rsidRPr="002E1E3F">
              <w:rPr>
                <w:sz w:val="16"/>
                <w:szCs w:val="16"/>
              </w:rPr>
              <w:t>3,99</w:t>
            </w:r>
          </w:p>
        </w:tc>
        <w:tc>
          <w:tcPr>
            <w:tcW w:w="0" w:type="auto"/>
            <w:vAlign w:val="center"/>
          </w:tcPr>
          <w:p w:rsidR="002165FE" w:rsidRPr="002E1E3F" w:rsidRDefault="002165FE" w:rsidP="00F1239A">
            <w:pPr>
              <w:jc w:val="center"/>
              <w:rPr>
                <w:sz w:val="16"/>
                <w:szCs w:val="16"/>
              </w:rPr>
            </w:pPr>
            <w:r w:rsidRPr="002E1E3F">
              <w:rPr>
                <w:sz w:val="16"/>
                <w:szCs w:val="16"/>
              </w:rPr>
              <w:t>351824,07</w:t>
            </w:r>
          </w:p>
        </w:tc>
        <w:tc>
          <w:tcPr>
            <w:tcW w:w="0" w:type="auto"/>
            <w:vAlign w:val="center"/>
          </w:tcPr>
          <w:p w:rsidR="002165FE" w:rsidRPr="002E1E3F" w:rsidRDefault="002165FE" w:rsidP="00F1239A">
            <w:pPr>
              <w:jc w:val="center"/>
              <w:rPr>
                <w:sz w:val="16"/>
                <w:szCs w:val="16"/>
              </w:rPr>
            </w:pPr>
            <w:r w:rsidRPr="002E1E3F">
              <w:rPr>
                <w:sz w:val="16"/>
                <w:szCs w:val="16"/>
              </w:rPr>
              <w:t>2236475,31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1264</w:t>
            </w:r>
          </w:p>
        </w:tc>
        <w:tc>
          <w:tcPr>
            <w:tcW w:w="0" w:type="auto"/>
            <w:vAlign w:val="center"/>
          </w:tcPr>
          <w:p w:rsidR="002165FE" w:rsidRPr="002E1E3F" w:rsidRDefault="002165FE" w:rsidP="00F1239A">
            <w:pPr>
              <w:jc w:val="center"/>
              <w:rPr>
                <w:sz w:val="16"/>
                <w:szCs w:val="16"/>
              </w:rPr>
            </w:pPr>
            <w:r w:rsidRPr="002E1E3F">
              <w:rPr>
                <w:sz w:val="16"/>
                <w:szCs w:val="16"/>
              </w:rPr>
              <w:t>94°57'8"</w:t>
            </w:r>
          </w:p>
        </w:tc>
        <w:tc>
          <w:tcPr>
            <w:tcW w:w="0" w:type="auto"/>
            <w:vAlign w:val="center"/>
          </w:tcPr>
          <w:p w:rsidR="002165FE" w:rsidRPr="002E1E3F" w:rsidRDefault="002165FE" w:rsidP="00F1239A">
            <w:pPr>
              <w:jc w:val="center"/>
              <w:rPr>
                <w:sz w:val="16"/>
                <w:szCs w:val="16"/>
              </w:rPr>
            </w:pPr>
            <w:r w:rsidRPr="002E1E3F">
              <w:rPr>
                <w:sz w:val="16"/>
                <w:szCs w:val="16"/>
              </w:rPr>
              <w:t>31,05</w:t>
            </w:r>
          </w:p>
        </w:tc>
        <w:tc>
          <w:tcPr>
            <w:tcW w:w="0" w:type="auto"/>
            <w:vAlign w:val="center"/>
          </w:tcPr>
          <w:p w:rsidR="002165FE" w:rsidRPr="002E1E3F" w:rsidRDefault="002165FE" w:rsidP="00F1239A">
            <w:pPr>
              <w:jc w:val="center"/>
              <w:rPr>
                <w:sz w:val="16"/>
                <w:szCs w:val="16"/>
              </w:rPr>
            </w:pPr>
            <w:r w:rsidRPr="002E1E3F">
              <w:rPr>
                <w:sz w:val="16"/>
                <w:szCs w:val="16"/>
              </w:rPr>
              <w:t>351824,38</w:t>
            </w:r>
          </w:p>
        </w:tc>
        <w:tc>
          <w:tcPr>
            <w:tcW w:w="0" w:type="auto"/>
            <w:vAlign w:val="center"/>
          </w:tcPr>
          <w:p w:rsidR="002165FE" w:rsidRPr="002E1E3F" w:rsidRDefault="002165FE" w:rsidP="00F1239A">
            <w:pPr>
              <w:jc w:val="center"/>
              <w:rPr>
                <w:sz w:val="16"/>
                <w:szCs w:val="16"/>
              </w:rPr>
            </w:pPr>
            <w:r w:rsidRPr="002E1E3F">
              <w:rPr>
                <w:sz w:val="16"/>
                <w:szCs w:val="16"/>
              </w:rPr>
              <w:t>2236479,29</w:t>
            </w:r>
          </w:p>
        </w:tc>
      </w:tr>
      <w:tr w:rsidR="002165FE" w:rsidRPr="002E1E3F" w:rsidTr="002C57F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1274</w:t>
            </w:r>
          </w:p>
        </w:tc>
        <w:tc>
          <w:tcPr>
            <w:tcW w:w="0" w:type="auto"/>
            <w:vAlign w:val="center"/>
          </w:tcPr>
          <w:p w:rsidR="002165FE" w:rsidRPr="002E1E3F" w:rsidRDefault="002165FE" w:rsidP="00F1239A">
            <w:pPr>
              <w:jc w:val="center"/>
              <w:rPr>
                <w:sz w:val="16"/>
                <w:szCs w:val="16"/>
              </w:rPr>
            </w:pPr>
            <w:r w:rsidRPr="002E1E3F">
              <w:rPr>
                <w:sz w:val="16"/>
                <w:szCs w:val="16"/>
              </w:rPr>
              <w:t>95°26'29"</w:t>
            </w:r>
          </w:p>
        </w:tc>
        <w:tc>
          <w:tcPr>
            <w:tcW w:w="0" w:type="auto"/>
            <w:vAlign w:val="center"/>
          </w:tcPr>
          <w:p w:rsidR="002165FE" w:rsidRPr="002E1E3F" w:rsidRDefault="002165FE" w:rsidP="00F1239A">
            <w:pPr>
              <w:jc w:val="center"/>
              <w:rPr>
                <w:sz w:val="16"/>
                <w:szCs w:val="16"/>
              </w:rPr>
            </w:pPr>
            <w:r w:rsidRPr="002E1E3F">
              <w:rPr>
                <w:sz w:val="16"/>
                <w:szCs w:val="16"/>
              </w:rPr>
              <w:t>27,31</w:t>
            </w:r>
          </w:p>
        </w:tc>
        <w:tc>
          <w:tcPr>
            <w:tcW w:w="0" w:type="auto"/>
            <w:vAlign w:val="center"/>
          </w:tcPr>
          <w:p w:rsidR="002165FE" w:rsidRPr="002E1E3F" w:rsidRDefault="002165FE" w:rsidP="00F1239A">
            <w:pPr>
              <w:jc w:val="center"/>
              <w:rPr>
                <w:sz w:val="16"/>
                <w:szCs w:val="16"/>
              </w:rPr>
            </w:pPr>
            <w:r w:rsidRPr="002E1E3F">
              <w:rPr>
                <w:sz w:val="16"/>
                <w:szCs w:val="16"/>
              </w:rPr>
              <w:t>351825,69</w:t>
            </w:r>
          </w:p>
        </w:tc>
        <w:tc>
          <w:tcPr>
            <w:tcW w:w="0" w:type="auto"/>
            <w:vAlign w:val="center"/>
          </w:tcPr>
          <w:p w:rsidR="002165FE" w:rsidRPr="002E1E3F" w:rsidRDefault="002165FE" w:rsidP="00F1239A">
            <w:pPr>
              <w:jc w:val="center"/>
              <w:rPr>
                <w:sz w:val="16"/>
                <w:szCs w:val="16"/>
              </w:rPr>
            </w:pPr>
            <w:r w:rsidRPr="002E1E3F">
              <w:rPr>
                <w:sz w:val="16"/>
                <w:szCs w:val="16"/>
              </w:rPr>
              <w:t>2236477,64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1275</w:t>
            </w:r>
          </w:p>
        </w:tc>
        <w:tc>
          <w:tcPr>
            <w:tcW w:w="0" w:type="auto"/>
            <w:vAlign w:val="center"/>
          </w:tcPr>
          <w:p w:rsidR="002165FE" w:rsidRPr="002E1E3F" w:rsidRDefault="002165FE" w:rsidP="00F1239A">
            <w:pPr>
              <w:jc w:val="center"/>
              <w:rPr>
                <w:sz w:val="16"/>
                <w:szCs w:val="16"/>
              </w:rPr>
            </w:pPr>
            <w:r w:rsidRPr="002E1E3F">
              <w:rPr>
                <w:sz w:val="16"/>
                <w:szCs w:val="16"/>
              </w:rPr>
              <w:t>95°30'20"</w:t>
            </w:r>
          </w:p>
        </w:tc>
        <w:tc>
          <w:tcPr>
            <w:tcW w:w="0" w:type="auto"/>
            <w:vAlign w:val="center"/>
          </w:tcPr>
          <w:p w:rsidR="002165FE" w:rsidRPr="002E1E3F" w:rsidRDefault="002165FE" w:rsidP="00F1239A">
            <w:pPr>
              <w:jc w:val="center"/>
              <w:rPr>
                <w:sz w:val="16"/>
                <w:szCs w:val="16"/>
              </w:rPr>
            </w:pPr>
            <w:r w:rsidRPr="002E1E3F">
              <w:rPr>
                <w:sz w:val="16"/>
                <w:szCs w:val="16"/>
              </w:rPr>
              <w:t>0,83</w:t>
            </w:r>
          </w:p>
        </w:tc>
        <w:tc>
          <w:tcPr>
            <w:tcW w:w="0" w:type="auto"/>
            <w:vAlign w:val="center"/>
          </w:tcPr>
          <w:p w:rsidR="002165FE" w:rsidRPr="002E1E3F" w:rsidRDefault="002165FE" w:rsidP="00F1239A">
            <w:pPr>
              <w:jc w:val="center"/>
              <w:rPr>
                <w:sz w:val="16"/>
                <w:szCs w:val="16"/>
              </w:rPr>
            </w:pPr>
            <w:r w:rsidRPr="002E1E3F">
              <w:rPr>
                <w:sz w:val="16"/>
                <w:szCs w:val="16"/>
              </w:rPr>
              <w:t>351852,88</w:t>
            </w:r>
          </w:p>
        </w:tc>
        <w:tc>
          <w:tcPr>
            <w:tcW w:w="0" w:type="auto"/>
            <w:vAlign w:val="center"/>
          </w:tcPr>
          <w:p w:rsidR="002165FE" w:rsidRPr="002E1E3F" w:rsidRDefault="002165FE" w:rsidP="00F1239A">
            <w:pPr>
              <w:jc w:val="center"/>
              <w:rPr>
                <w:sz w:val="16"/>
                <w:szCs w:val="16"/>
              </w:rPr>
            </w:pPr>
            <w:r w:rsidRPr="002E1E3F">
              <w:rPr>
                <w:sz w:val="16"/>
                <w:szCs w:val="16"/>
              </w:rPr>
              <w:t>2236475,05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1276</w:t>
            </w:r>
          </w:p>
        </w:tc>
        <w:tc>
          <w:tcPr>
            <w:tcW w:w="0" w:type="auto"/>
            <w:vAlign w:val="center"/>
          </w:tcPr>
          <w:p w:rsidR="002165FE" w:rsidRPr="002E1E3F" w:rsidRDefault="002165FE" w:rsidP="00F1239A">
            <w:pPr>
              <w:jc w:val="center"/>
              <w:rPr>
                <w:sz w:val="16"/>
                <w:szCs w:val="16"/>
              </w:rPr>
            </w:pPr>
            <w:r w:rsidRPr="002E1E3F">
              <w:rPr>
                <w:sz w:val="16"/>
                <w:szCs w:val="16"/>
              </w:rPr>
              <w:t>183°26'1"</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351853,71</w:t>
            </w:r>
          </w:p>
        </w:tc>
        <w:tc>
          <w:tcPr>
            <w:tcW w:w="0" w:type="auto"/>
            <w:vAlign w:val="center"/>
          </w:tcPr>
          <w:p w:rsidR="002165FE" w:rsidRPr="002E1E3F" w:rsidRDefault="002165FE" w:rsidP="00F1239A">
            <w:pPr>
              <w:jc w:val="center"/>
              <w:rPr>
                <w:sz w:val="16"/>
                <w:szCs w:val="16"/>
              </w:rPr>
            </w:pPr>
            <w:r w:rsidRPr="002E1E3F">
              <w:rPr>
                <w:sz w:val="16"/>
                <w:szCs w:val="16"/>
              </w:rPr>
              <w:t>2236474,97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1277</w:t>
            </w:r>
          </w:p>
        </w:tc>
        <w:tc>
          <w:tcPr>
            <w:tcW w:w="0" w:type="auto"/>
            <w:vAlign w:val="center"/>
          </w:tcPr>
          <w:p w:rsidR="002165FE" w:rsidRPr="002E1E3F" w:rsidRDefault="002165FE" w:rsidP="00F1239A">
            <w:pPr>
              <w:jc w:val="center"/>
              <w:rPr>
                <w:sz w:val="16"/>
                <w:szCs w:val="16"/>
              </w:rPr>
            </w:pPr>
            <w:r w:rsidRPr="002E1E3F">
              <w:rPr>
                <w:sz w:val="16"/>
                <w:szCs w:val="16"/>
              </w:rPr>
              <w:t>271°13'8"</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351853,65</w:t>
            </w:r>
          </w:p>
        </w:tc>
        <w:tc>
          <w:tcPr>
            <w:tcW w:w="0" w:type="auto"/>
            <w:vAlign w:val="center"/>
          </w:tcPr>
          <w:p w:rsidR="002165FE" w:rsidRPr="002E1E3F" w:rsidRDefault="002165FE" w:rsidP="00F1239A">
            <w:pPr>
              <w:jc w:val="center"/>
              <w:rPr>
                <w:sz w:val="16"/>
                <w:szCs w:val="16"/>
              </w:rPr>
            </w:pPr>
            <w:r w:rsidRPr="002E1E3F">
              <w:rPr>
                <w:sz w:val="16"/>
                <w:szCs w:val="16"/>
              </w:rPr>
              <w:t>2236473,97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1278</w:t>
            </w:r>
          </w:p>
        </w:tc>
        <w:tc>
          <w:tcPr>
            <w:tcW w:w="0" w:type="auto"/>
            <w:vAlign w:val="center"/>
          </w:tcPr>
          <w:p w:rsidR="002165FE" w:rsidRPr="002E1E3F" w:rsidRDefault="002165FE" w:rsidP="00F1239A">
            <w:pPr>
              <w:jc w:val="center"/>
              <w:rPr>
                <w:sz w:val="16"/>
                <w:szCs w:val="16"/>
              </w:rPr>
            </w:pPr>
            <w:r w:rsidRPr="002E1E3F">
              <w:rPr>
                <w:sz w:val="16"/>
                <w:szCs w:val="16"/>
              </w:rPr>
              <w:t>267°52'44"</w:t>
            </w:r>
          </w:p>
        </w:tc>
        <w:tc>
          <w:tcPr>
            <w:tcW w:w="0" w:type="auto"/>
            <w:vAlign w:val="center"/>
          </w:tcPr>
          <w:p w:rsidR="002165FE" w:rsidRPr="002E1E3F" w:rsidRDefault="002165FE" w:rsidP="00F1239A">
            <w:pPr>
              <w:jc w:val="center"/>
              <w:rPr>
                <w:sz w:val="16"/>
                <w:szCs w:val="16"/>
              </w:rPr>
            </w:pPr>
            <w:r w:rsidRPr="002E1E3F">
              <w:rPr>
                <w:sz w:val="16"/>
                <w:szCs w:val="16"/>
              </w:rPr>
              <w:t>0,27</w:t>
            </w:r>
          </w:p>
        </w:tc>
        <w:tc>
          <w:tcPr>
            <w:tcW w:w="0" w:type="auto"/>
            <w:vAlign w:val="center"/>
          </w:tcPr>
          <w:p w:rsidR="002165FE" w:rsidRPr="002E1E3F" w:rsidRDefault="002165FE" w:rsidP="00F1239A">
            <w:pPr>
              <w:jc w:val="center"/>
              <w:rPr>
                <w:sz w:val="16"/>
                <w:szCs w:val="16"/>
              </w:rPr>
            </w:pPr>
            <w:r w:rsidRPr="002E1E3F">
              <w:rPr>
                <w:sz w:val="16"/>
                <w:szCs w:val="16"/>
              </w:rPr>
              <w:t>351852,71</w:t>
            </w:r>
          </w:p>
        </w:tc>
        <w:tc>
          <w:tcPr>
            <w:tcW w:w="0" w:type="auto"/>
            <w:vAlign w:val="center"/>
          </w:tcPr>
          <w:p w:rsidR="002165FE" w:rsidRPr="002E1E3F" w:rsidRDefault="002165FE" w:rsidP="00F1239A">
            <w:pPr>
              <w:jc w:val="center"/>
              <w:rPr>
                <w:sz w:val="16"/>
                <w:szCs w:val="16"/>
              </w:rPr>
            </w:pPr>
            <w:r w:rsidRPr="002E1E3F">
              <w:rPr>
                <w:sz w:val="16"/>
                <w:szCs w:val="16"/>
              </w:rPr>
              <w:t>2236473,99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1279</w:t>
            </w:r>
          </w:p>
        </w:tc>
        <w:tc>
          <w:tcPr>
            <w:tcW w:w="0" w:type="auto"/>
            <w:vAlign w:val="center"/>
          </w:tcPr>
          <w:p w:rsidR="002165FE" w:rsidRPr="002E1E3F" w:rsidRDefault="002165FE" w:rsidP="00F1239A">
            <w:pPr>
              <w:jc w:val="center"/>
              <w:rPr>
                <w:sz w:val="16"/>
                <w:szCs w:val="16"/>
              </w:rPr>
            </w:pPr>
            <w:r w:rsidRPr="002E1E3F">
              <w:rPr>
                <w:sz w:val="16"/>
                <w:szCs w:val="16"/>
              </w:rPr>
              <w:t>266°35'0"</w:t>
            </w:r>
          </w:p>
        </w:tc>
        <w:tc>
          <w:tcPr>
            <w:tcW w:w="0" w:type="auto"/>
            <w:vAlign w:val="center"/>
          </w:tcPr>
          <w:p w:rsidR="002165FE" w:rsidRPr="002E1E3F" w:rsidRDefault="002165FE" w:rsidP="00F1239A">
            <w:pPr>
              <w:jc w:val="center"/>
              <w:rPr>
                <w:sz w:val="16"/>
                <w:szCs w:val="16"/>
              </w:rPr>
            </w:pPr>
            <w:r w:rsidRPr="002E1E3F">
              <w:rPr>
                <w:sz w:val="16"/>
                <w:szCs w:val="16"/>
              </w:rPr>
              <w:t>0,67</w:t>
            </w:r>
          </w:p>
        </w:tc>
        <w:tc>
          <w:tcPr>
            <w:tcW w:w="0" w:type="auto"/>
            <w:vAlign w:val="center"/>
          </w:tcPr>
          <w:p w:rsidR="002165FE" w:rsidRPr="002E1E3F" w:rsidRDefault="002165FE" w:rsidP="00F1239A">
            <w:pPr>
              <w:jc w:val="center"/>
              <w:rPr>
                <w:sz w:val="16"/>
                <w:szCs w:val="16"/>
              </w:rPr>
            </w:pPr>
            <w:r w:rsidRPr="002E1E3F">
              <w:rPr>
                <w:sz w:val="16"/>
                <w:szCs w:val="16"/>
              </w:rPr>
              <w:t>351852,44</w:t>
            </w:r>
          </w:p>
        </w:tc>
        <w:tc>
          <w:tcPr>
            <w:tcW w:w="0" w:type="auto"/>
            <w:vAlign w:val="center"/>
          </w:tcPr>
          <w:p w:rsidR="002165FE" w:rsidRPr="002E1E3F" w:rsidRDefault="002165FE" w:rsidP="00F1239A">
            <w:pPr>
              <w:jc w:val="center"/>
              <w:rPr>
                <w:sz w:val="16"/>
                <w:szCs w:val="16"/>
              </w:rPr>
            </w:pPr>
            <w:r w:rsidRPr="002E1E3F">
              <w:rPr>
                <w:sz w:val="16"/>
                <w:szCs w:val="16"/>
              </w:rPr>
              <w:t>2236473,98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1280</w:t>
            </w:r>
          </w:p>
        </w:tc>
        <w:tc>
          <w:tcPr>
            <w:tcW w:w="0" w:type="auto"/>
            <w:vAlign w:val="center"/>
          </w:tcPr>
          <w:p w:rsidR="002165FE" w:rsidRPr="002E1E3F" w:rsidRDefault="002165FE" w:rsidP="00F1239A">
            <w:pPr>
              <w:jc w:val="center"/>
              <w:rPr>
                <w:sz w:val="16"/>
                <w:szCs w:val="16"/>
              </w:rPr>
            </w:pPr>
            <w:r w:rsidRPr="002E1E3F">
              <w:rPr>
                <w:sz w:val="16"/>
                <w:szCs w:val="16"/>
              </w:rPr>
              <w:t>261°20'51"</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351851,77</w:t>
            </w:r>
          </w:p>
        </w:tc>
        <w:tc>
          <w:tcPr>
            <w:tcW w:w="0" w:type="auto"/>
            <w:vAlign w:val="center"/>
          </w:tcPr>
          <w:p w:rsidR="002165FE" w:rsidRPr="002E1E3F" w:rsidRDefault="002165FE" w:rsidP="00F1239A">
            <w:pPr>
              <w:jc w:val="center"/>
              <w:rPr>
                <w:sz w:val="16"/>
                <w:szCs w:val="16"/>
              </w:rPr>
            </w:pPr>
            <w:r w:rsidRPr="002E1E3F">
              <w:rPr>
                <w:sz w:val="16"/>
                <w:szCs w:val="16"/>
              </w:rPr>
              <w:t>2236473,94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1281</w:t>
            </w:r>
          </w:p>
        </w:tc>
        <w:tc>
          <w:tcPr>
            <w:tcW w:w="0" w:type="auto"/>
            <w:vAlign w:val="center"/>
          </w:tcPr>
          <w:p w:rsidR="002165FE" w:rsidRPr="002E1E3F" w:rsidRDefault="002165FE" w:rsidP="00F1239A">
            <w:pPr>
              <w:jc w:val="center"/>
              <w:rPr>
                <w:sz w:val="16"/>
                <w:szCs w:val="16"/>
              </w:rPr>
            </w:pPr>
            <w:r w:rsidRPr="002E1E3F">
              <w:rPr>
                <w:sz w:val="16"/>
                <w:szCs w:val="16"/>
              </w:rPr>
              <w:t>256°33'5"</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351850,85</w:t>
            </w:r>
          </w:p>
        </w:tc>
        <w:tc>
          <w:tcPr>
            <w:tcW w:w="0" w:type="auto"/>
            <w:vAlign w:val="center"/>
          </w:tcPr>
          <w:p w:rsidR="002165FE" w:rsidRPr="002E1E3F" w:rsidRDefault="002165FE" w:rsidP="00F1239A">
            <w:pPr>
              <w:jc w:val="center"/>
              <w:rPr>
                <w:sz w:val="16"/>
                <w:szCs w:val="16"/>
              </w:rPr>
            </w:pPr>
            <w:r w:rsidRPr="002E1E3F">
              <w:rPr>
                <w:sz w:val="16"/>
                <w:szCs w:val="16"/>
              </w:rPr>
              <w:t>2236473,80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1282</w:t>
            </w:r>
          </w:p>
        </w:tc>
        <w:tc>
          <w:tcPr>
            <w:tcW w:w="0" w:type="auto"/>
            <w:vAlign w:val="center"/>
          </w:tcPr>
          <w:p w:rsidR="002165FE" w:rsidRPr="002E1E3F" w:rsidRDefault="002165FE" w:rsidP="00F1239A">
            <w:pPr>
              <w:jc w:val="center"/>
              <w:rPr>
                <w:sz w:val="16"/>
                <w:szCs w:val="16"/>
              </w:rPr>
            </w:pPr>
            <w:r w:rsidRPr="002E1E3F">
              <w:rPr>
                <w:sz w:val="16"/>
                <w:szCs w:val="16"/>
              </w:rPr>
              <w:t>252°20'60"</w:t>
            </w:r>
          </w:p>
        </w:tc>
        <w:tc>
          <w:tcPr>
            <w:tcW w:w="0" w:type="auto"/>
            <w:vAlign w:val="center"/>
          </w:tcPr>
          <w:p w:rsidR="002165FE" w:rsidRPr="002E1E3F" w:rsidRDefault="002165FE" w:rsidP="00F1239A">
            <w:pPr>
              <w:jc w:val="center"/>
              <w:rPr>
                <w:sz w:val="16"/>
                <w:szCs w:val="16"/>
              </w:rPr>
            </w:pPr>
            <w:r w:rsidRPr="002E1E3F">
              <w:rPr>
                <w:sz w:val="16"/>
                <w:szCs w:val="16"/>
              </w:rPr>
              <w:t>0,92</w:t>
            </w:r>
          </w:p>
        </w:tc>
        <w:tc>
          <w:tcPr>
            <w:tcW w:w="0" w:type="auto"/>
            <w:vAlign w:val="center"/>
          </w:tcPr>
          <w:p w:rsidR="002165FE" w:rsidRPr="002E1E3F" w:rsidRDefault="002165FE" w:rsidP="00F1239A">
            <w:pPr>
              <w:jc w:val="center"/>
              <w:rPr>
                <w:sz w:val="16"/>
                <w:szCs w:val="16"/>
              </w:rPr>
            </w:pPr>
            <w:r w:rsidRPr="002E1E3F">
              <w:rPr>
                <w:sz w:val="16"/>
                <w:szCs w:val="16"/>
              </w:rPr>
              <w:t>351849,93</w:t>
            </w:r>
          </w:p>
        </w:tc>
        <w:tc>
          <w:tcPr>
            <w:tcW w:w="0" w:type="auto"/>
            <w:vAlign w:val="center"/>
          </w:tcPr>
          <w:p w:rsidR="002165FE" w:rsidRPr="002E1E3F" w:rsidRDefault="002165FE" w:rsidP="00F1239A">
            <w:pPr>
              <w:jc w:val="center"/>
              <w:rPr>
                <w:sz w:val="16"/>
                <w:szCs w:val="16"/>
              </w:rPr>
            </w:pPr>
            <w:r w:rsidRPr="002E1E3F">
              <w:rPr>
                <w:sz w:val="16"/>
                <w:szCs w:val="16"/>
              </w:rPr>
              <w:t>2236473,58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1283</w:t>
            </w:r>
          </w:p>
        </w:tc>
        <w:tc>
          <w:tcPr>
            <w:tcW w:w="0" w:type="auto"/>
            <w:vAlign w:val="center"/>
          </w:tcPr>
          <w:p w:rsidR="002165FE" w:rsidRPr="002E1E3F" w:rsidRDefault="002165FE" w:rsidP="00F1239A">
            <w:pPr>
              <w:jc w:val="center"/>
              <w:rPr>
                <w:sz w:val="16"/>
                <w:szCs w:val="16"/>
              </w:rPr>
            </w:pPr>
            <w:r w:rsidRPr="002E1E3F">
              <w:rPr>
                <w:sz w:val="16"/>
                <w:szCs w:val="16"/>
              </w:rPr>
              <w:t>246°57'38"</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351849,05</w:t>
            </w:r>
          </w:p>
        </w:tc>
        <w:tc>
          <w:tcPr>
            <w:tcW w:w="0" w:type="auto"/>
            <w:vAlign w:val="center"/>
          </w:tcPr>
          <w:p w:rsidR="002165FE" w:rsidRPr="002E1E3F" w:rsidRDefault="002165FE" w:rsidP="00F1239A">
            <w:pPr>
              <w:jc w:val="center"/>
              <w:rPr>
                <w:sz w:val="16"/>
                <w:szCs w:val="16"/>
              </w:rPr>
            </w:pPr>
            <w:r w:rsidRPr="002E1E3F">
              <w:rPr>
                <w:sz w:val="16"/>
                <w:szCs w:val="16"/>
              </w:rPr>
              <w:t>2236473,30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1284</w:t>
            </w:r>
          </w:p>
        </w:tc>
        <w:tc>
          <w:tcPr>
            <w:tcW w:w="0" w:type="auto"/>
            <w:vAlign w:val="center"/>
          </w:tcPr>
          <w:p w:rsidR="002165FE" w:rsidRPr="002E1E3F" w:rsidRDefault="002165FE" w:rsidP="00F1239A">
            <w:pPr>
              <w:jc w:val="center"/>
              <w:rPr>
                <w:sz w:val="16"/>
                <w:szCs w:val="16"/>
              </w:rPr>
            </w:pPr>
            <w:r w:rsidRPr="002E1E3F">
              <w:rPr>
                <w:sz w:val="16"/>
                <w:szCs w:val="16"/>
              </w:rPr>
              <w:t>242°36'45"</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351848,18</w:t>
            </w:r>
          </w:p>
        </w:tc>
        <w:tc>
          <w:tcPr>
            <w:tcW w:w="0" w:type="auto"/>
            <w:vAlign w:val="center"/>
          </w:tcPr>
          <w:p w:rsidR="002165FE" w:rsidRPr="002E1E3F" w:rsidRDefault="002165FE" w:rsidP="00F1239A">
            <w:pPr>
              <w:jc w:val="center"/>
              <w:rPr>
                <w:sz w:val="16"/>
                <w:szCs w:val="16"/>
              </w:rPr>
            </w:pPr>
            <w:r w:rsidRPr="002E1E3F">
              <w:rPr>
                <w:sz w:val="16"/>
                <w:szCs w:val="16"/>
              </w:rPr>
              <w:t>2236472,93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1285</w:t>
            </w:r>
          </w:p>
        </w:tc>
        <w:tc>
          <w:tcPr>
            <w:tcW w:w="0" w:type="auto"/>
            <w:vAlign w:val="center"/>
          </w:tcPr>
          <w:p w:rsidR="002165FE" w:rsidRPr="002E1E3F" w:rsidRDefault="002165FE" w:rsidP="00F1239A">
            <w:pPr>
              <w:jc w:val="center"/>
              <w:rPr>
                <w:sz w:val="16"/>
                <w:szCs w:val="16"/>
              </w:rPr>
            </w:pPr>
            <w:r w:rsidRPr="002E1E3F">
              <w:rPr>
                <w:sz w:val="16"/>
                <w:szCs w:val="16"/>
              </w:rPr>
              <w:t>236°38'46"</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351847,35</w:t>
            </w:r>
          </w:p>
        </w:tc>
        <w:tc>
          <w:tcPr>
            <w:tcW w:w="0" w:type="auto"/>
            <w:vAlign w:val="center"/>
          </w:tcPr>
          <w:p w:rsidR="002165FE" w:rsidRPr="002E1E3F" w:rsidRDefault="002165FE" w:rsidP="00F1239A">
            <w:pPr>
              <w:jc w:val="center"/>
              <w:rPr>
                <w:sz w:val="16"/>
                <w:szCs w:val="16"/>
              </w:rPr>
            </w:pPr>
            <w:r w:rsidRPr="002E1E3F">
              <w:rPr>
                <w:sz w:val="16"/>
                <w:szCs w:val="16"/>
              </w:rPr>
              <w:t>2236472,50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1286</w:t>
            </w:r>
          </w:p>
        </w:tc>
        <w:tc>
          <w:tcPr>
            <w:tcW w:w="0" w:type="auto"/>
            <w:vAlign w:val="center"/>
          </w:tcPr>
          <w:p w:rsidR="002165FE" w:rsidRPr="002E1E3F" w:rsidRDefault="002165FE" w:rsidP="00F1239A">
            <w:pPr>
              <w:jc w:val="center"/>
              <w:rPr>
                <w:sz w:val="16"/>
                <w:szCs w:val="16"/>
              </w:rPr>
            </w:pPr>
            <w:r w:rsidRPr="002E1E3F">
              <w:rPr>
                <w:sz w:val="16"/>
                <w:szCs w:val="16"/>
              </w:rPr>
              <w:t>232°23'38"</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351846,56</w:t>
            </w:r>
          </w:p>
        </w:tc>
        <w:tc>
          <w:tcPr>
            <w:tcW w:w="0" w:type="auto"/>
            <w:vAlign w:val="center"/>
          </w:tcPr>
          <w:p w:rsidR="002165FE" w:rsidRPr="002E1E3F" w:rsidRDefault="002165FE" w:rsidP="00F1239A">
            <w:pPr>
              <w:jc w:val="center"/>
              <w:rPr>
                <w:sz w:val="16"/>
                <w:szCs w:val="16"/>
              </w:rPr>
            </w:pPr>
            <w:r w:rsidRPr="002E1E3F">
              <w:rPr>
                <w:sz w:val="16"/>
                <w:szCs w:val="16"/>
              </w:rPr>
              <w:t>2236471,98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1287</w:t>
            </w:r>
          </w:p>
        </w:tc>
        <w:tc>
          <w:tcPr>
            <w:tcW w:w="0" w:type="auto"/>
            <w:vAlign w:val="center"/>
          </w:tcPr>
          <w:p w:rsidR="002165FE" w:rsidRPr="002E1E3F" w:rsidRDefault="002165FE" w:rsidP="00F1239A">
            <w:pPr>
              <w:jc w:val="center"/>
              <w:rPr>
                <w:sz w:val="16"/>
                <w:szCs w:val="16"/>
              </w:rPr>
            </w:pPr>
            <w:r w:rsidRPr="002E1E3F">
              <w:rPr>
                <w:sz w:val="16"/>
                <w:szCs w:val="16"/>
              </w:rPr>
              <w:t>227°36'9"</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351845,82</w:t>
            </w:r>
          </w:p>
        </w:tc>
        <w:tc>
          <w:tcPr>
            <w:tcW w:w="0" w:type="auto"/>
            <w:vAlign w:val="center"/>
          </w:tcPr>
          <w:p w:rsidR="002165FE" w:rsidRPr="002E1E3F" w:rsidRDefault="002165FE" w:rsidP="00F1239A">
            <w:pPr>
              <w:jc w:val="center"/>
              <w:rPr>
                <w:sz w:val="16"/>
                <w:szCs w:val="16"/>
              </w:rPr>
            </w:pPr>
            <w:r w:rsidRPr="002E1E3F">
              <w:rPr>
                <w:sz w:val="16"/>
                <w:szCs w:val="16"/>
              </w:rPr>
              <w:t>2236471,41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1288</w:t>
            </w:r>
          </w:p>
        </w:tc>
        <w:tc>
          <w:tcPr>
            <w:tcW w:w="0" w:type="auto"/>
            <w:vAlign w:val="center"/>
          </w:tcPr>
          <w:p w:rsidR="002165FE" w:rsidRPr="002E1E3F" w:rsidRDefault="002165FE" w:rsidP="00F1239A">
            <w:pPr>
              <w:jc w:val="center"/>
              <w:rPr>
                <w:sz w:val="16"/>
                <w:szCs w:val="16"/>
              </w:rPr>
            </w:pPr>
            <w:r w:rsidRPr="002E1E3F">
              <w:rPr>
                <w:sz w:val="16"/>
                <w:szCs w:val="16"/>
              </w:rPr>
              <w:t>221°59'14"</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351845,13</w:t>
            </w:r>
          </w:p>
        </w:tc>
        <w:tc>
          <w:tcPr>
            <w:tcW w:w="0" w:type="auto"/>
            <w:vAlign w:val="center"/>
          </w:tcPr>
          <w:p w:rsidR="002165FE" w:rsidRPr="002E1E3F" w:rsidRDefault="002165FE" w:rsidP="00F1239A">
            <w:pPr>
              <w:jc w:val="center"/>
              <w:rPr>
                <w:sz w:val="16"/>
                <w:szCs w:val="16"/>
              </w:rPr>
            </w:pPr>
            <w:r w:rsidRPr="002E1E3F">
              <w:rPr>
                <w:sz w:val="16"/>
                <w:szCs w:val="16"/>
              </w:rPr>
              <w:t>2236470,78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1289</w:t>
            </w:r>
          </w:p>
        </w:tc>
        <w:tc>
          <w:tcPr>
            <w:tcW w:w="0" w:type="auto"/>
            <w:vAlign w:val="center"/>
          </w:tcPr>
          <w:p w:rsidR="002165FE" w:rsidRPr="002E1E3F" w:rsidRDefault="002165FE" w:rsidP="00F1239A">
            <w:pPr>
              <w:jc w:val="center"/>
              <w:rPr>
                <w:sz w:val="16"/>
                <w:szCs w:val="16"/>
              </w:rPr>
            </w:pPr>
            <w:r w:rsidRPr="002E1E3F">
              <w:rPr>
                <w:sz w:val="16"/>
                <w:szCs w:val="16"/>
              </w:rPr>
              <w:t>218°56'45"</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351844,50</w:t>
            </w:r>
          </w:p>
        </w:tc>
        <w:tc>
          <w:tcPr>
            <w:tcW w:w="0" w:type="auto"/>
            <w:vAlign w:val="center"/>
          </w:tcPr>
          <w:p w:rsidR="002165FE" w:rsidRPr="002E1E3F" w:rsidRDefault="002165FE" w:rsidP="00F1239A">
            <w:pPr>
              <w:jc w:val="center"/>
              <w:rPr>
                <w:sz w:val="16"/>
                <w:szCs w:val="16"/>
              </w:rPr>
            </w:pPr>
            <w:r w:rsidRPr="002E1E3F">
              <w:rPr>
                <w:sz w:val="16"/>
                <w:szCs w:val="16"/>
              </w:rPr>
              <w:t>2236470,08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1290</w:t>
            </w:r>
          </w:p>
        </w:tc>
        <w:tc>
          <w:tcPr>
            <w:tcW w:w="0" w:type="auto"/>
            <w:vAlign w:val="center"/>
          </w:tcPr>
          <w:p w:rsidR="002165FE" w:rsidRPr="002E1E3F" w:rsidRDefault="002165FE" w:rsidP="00F1239A">
            <w:pPr>
              <w:jc w:val="center"/>
              <w:rPr>
                <w:sz w:val="16"/>
                <w:szCs w:val="16"/>
              </w:rPr>
            </w:pPr>
            <w:r w:rsidRPr="002E1E3F">
              <w:rPr>
                <w:sz w:val="16"/>
                <w:szCs w:val="16"/>
              </w:rPr>
              <w:t>212°50'42"</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351843,91</w:t>
            </w:r>
          </w:p>
        </w:tc>
        <w:tc>
          <w:tcPr>
            <w:tcW w:w="0" w:type="auto"/>
            <w:vAlign w:val="center"/>
          </w:tcPr>
          <w:p w:rsidR="002165FE" w:rsidRPr="002E1E3F" w:rsidRDefault="002165FE" w:rsidP="00F1239A">
            <w:pPr>
              <w:jc w:val="center"/>
              <w:rPr>
                <w:sz w:val="16"/>
                <w:szCs w:val="16"/>
              </w:rPr>
            </w:pPr>
            <w:r w:rsidRPr="002E1E3F">
              <w:rPr>
                <w:sz w:val="16"/>
                <w:szCs w:val="16"/>
              </w:rPr>
              <w:t>2236469,35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1291</w:t>
            </w:r>
          </w:p>
        </w:tc>
        <w:tc>
          <w:tcPr>
            <w:tcW w:w="0" w:type="auto"/>
            <w:vAlign w:val="center"/>
          </w:tcPr>
          <w:p w:rsidR="002165FE" w:rsidRPr="002E1E3F" w:rsidRDefault="002165FE" w:rsidP="00F1239A">
            <w:pPr>
              <w:jc w:val="center"/>
              <w:rPr>
                <w:sz w:val="16"/>
                <w:szCs w:val="16"/>
              </w:rPr>
            </w:pPr>
            <w:r w:rsidRPr="002E1E3F">
              <w:rPr>
                <w:sz w:val="16"/>
                <w:szCs w:val="16"/>
              </w:rPr>
              <w:t>207°55'44"</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351843,40</w:t>
            </w:r>
          </w:p>
        </w:tc>
        <w:tc>
          <w:tcPr>
            <w:tcW w:w="0" w:type="auto"/>
            <w:vAlign w:val="center"/>
          </w:tcPr>
          <w:p w:rsidR="002165FE" w:rsidRPr="002E1E3F" w:rsidRDefault="002165FE" w:rsidP="00F1239A">
            <w:pPr>
              <w:jc w:val="center"/>
              <w:rPr>
                <w:sz w:val="16"/>
                <w:szCs w:val="16"/>
              </w:rPr>
            </w:pPr>
            <w:r w:rsidRPr="002E1E3F">
              <w:rPr>
                <w:sz w:val="16"/>
                <w:szCs w:val="16"/>
              </w:rPr>
              <w:t>2236468,56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1292</w:t>
            </w:r>
          </w:p>
        </w:tc>
        <w:tc>
          <w:tcPr>
            <w:tcW w:w="0" w:type="auto"/>
            <w:vAlign w:val="center"/>
          </w:tcPr>
          <w:p w:rsidR="002165FE" w:rsidRPr="002E1E3F" w:rsidRDefault="002165FE" w:rsidP="00F1239A">
            <w:pPr>
              <w:jc w:val="center"/>
              <w:rPr>
                <w:sz w:val="16"/>
                <w:szCs w:val="16"/>
              </w:rPr>
            </w:pPr>
            <w:r w:rsidRPr="002E1E3F">
              <w:rPr>
                <w:sz w:val="16"/>
                <w:szCs w:val="16"/>
              </w:rPr>
              <w:t>203°2'22"</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351842,96</w:t>
            </w:r>
          </w:p>
        </w:tc>
        <w:tc>
          <w:tcPr>
            <w:tcW w:w="0" w:type="auto"/>
            <w:vAlign w:val="center"/>
          </w:tcPr>
          <w:p w:rsidR="002165FE" w:rsidRPr="002E1E3F" w:rsidRDefault="002165FE" w:rsidP="00F1239A">
            <w:pPr>
              <w:jc w:val="center"/>
              <w:rPr>
                <w:sz w:val="16"/>
                <w:szCs w:val="16"/>
              </w:rPr>
            </w:pPr>
            <w:r w:rsidRPr="002E1E3F">
              <w:rPr>
                <w:sz w:val="16"/>
                <w:szCs w:val="16"/>
              </w:rPr>
              <w:t>2236467,73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1293</w:t>
            </w:r>
          </w:p>
        </w:tc>
        <w:tc>
          <w:tcPr>
            <w:tcW w:w="0" w:type="auto"/>
            <w:vAlign w:val="center"/>
          </w:tcPr>
          <w:p w:rsidR="002165FE" w:rsidRPr="002E1E3F" w:rsidRDefault="002165FE" w:rsidP="00F1239A">
            <w:pPr>
              <w:jc w:val="center"/>
              <w:rPr>
                <w:sz w:val="16"/>
                <w:szCs w:val="16"/>
              </w:rPr>
            </w:pPr>
            <w:r w:rsidRPr="002E1E3F">
              <w:rPr>
                <w:sz w:val="16"/>
                <w:szCs w:val="16"/>
              </w:rPr>
              <w:t>197°39'0"</w:t>
            </w:r>
          </w:p>
        </w:tc>
        <w:tc>
          <w:tcPr>
            <w:tcW w:w="0" w:type="auto"/>
            <w:vAlign w:val="center"/>
          </w:tcPr>
          <w:p w:rsidR="002165FE" w:rsidRPr="002E1E3F" w:rsidRDefault="002165FE" w:rsidP="00F1239A">
            <w:pPr>
              <w:jc w:val="center"/>
              <w:rPr>
                <w:sz w:val="16"/>
                <w:szCs w:val="16"/>
              </w:rPr>
            </w:pPr>
            <w:r w:rsidRPr="002E1E3F">
              <w:rPr>
                <w:sz w:val="16"/>
                <w:szCs w:val="16"/>
              </w:rPr>
              <w:t>0,92</w:t>
            </w:r>
          </w:p>
        </w:tc>
        <w:tc>
          <w:tcPr>
            <w:tcW w:w="0" w:type="auto"/>
            <w:vAlign w:val="center"/>
          </w:tcPr>
          <w:p w:rsidR="002165FE" w:rsidRPr="002E1E3F" w:rsidRDefault="002165FE" w:rsidP="00F1239A">
            <w:pPr>
              <w:jc w:val="center"/>
              <w:rPr>
                <w:sz w:val="16"/>
                <w:szCs w:val="16"/>
              </w:rPr>
            </w:pPr>
            <w:r w:rsidRPr="002E1E3F">
              <w:rPr>
                <w:sz w:val="16"/>
                <w:szCs w:val="16"/>
              </w:rPr>
              <w:t>351842,59</w:t>
            </w:r>
          </w:p>
        </w:tc>
        <w:tc>
          <w:tcPr>
            <w:tcW w:w="0" w:type="auto"/>
            <w:vAlign w:val="center"/>
          </w:tcPr>
          <w:p w:rsidR="002165FE" w:rsidRPr="002E1E3F" w:rsidRDefault="002165FE" w:rsidP="00F1239A">
            <w:pPr>
              <w:jc w:val="center"/>
              <w:rPr>
                <w:sz w:val="16"/>
                <w:szCs w:val="16"/>
              </w:rPr>
            </w:pPr>
            <w:r w:rsidRPr="002E1E3F">
              <w:rPr>
                <w:sz w:val="16"/>
                <w:szCs w:val="16"/>
              </w:rPr>
              <w:t>2236466,86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1294</w:t>
            </w:r>
          </w:p>
        </w:tc>
        <w:tc>
          <w:tcPr>
            <w:tcW w:w="0" w:type="auto"/>
            <w:vAlign w:val="center"/>
          </w:tcPr>
          <w:p w:rsidR="002165FE" w:rsidRPr="002E1E3F" w:rsidRDefault="002165FE" w:rsidP="00F1239A">
            <w:pPr>
              <w:jc w:val="center"/>
              <w:rPr>
                <w:sz w:val="16"/>
                <w:szCs w:val="16"/>
              </w:rPr>
            </w:pPr>
            <w:r w:rsidRPr="002E1E3F">
              <w:rPr>
                <w:sz w:val="16"/>
                <w:szCs w:val="16"/>
              </w:rPr>
              <w:t>194°2'10"</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351842,31</w:t>
            </w:r>
          </w:p>
        </w:tc>
        <w:tc>
          <w:tcPr>
            <w:tcW w:w="0" w:type="auto"/>
            <w:vAlign w:val="center"/>
          </w:tcPr>
          <w:p w:rsidR="002165FE" w:rsidRPr="002E1E3F" w:rsidRDefault="002165FE" w:rsidP="00F1239A">
            <w:pPr>
              <w:jc w:val="center"/>
              <w:rPr>
                <w:sz w:val="16"/>
                <w:szCs w:val="16"/>
              </w:rPr>
            </w:pPr>
            <w:r w:rsidRPr="002E1E3F">
              <w:rPr>
                <w:sz w:val="16"/>
                <w:szCs w:val="16"/>
              </w:rPr>
              <w:t>2236465,98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1295</w:t>
            </w:r>
          </w:p>
        </w:tc>
        <w:tc>
          <w:tcPr>
            <w:tcW w:w="0" w:type="auto"/>
            <w:vAlign w:val="center"/>
          </w:tcPr>
          <w:p w:rsidR="002165FE" w:rsidRPr="002E1E3F" w:rsidRDefault="002165FE" w:rsidP="00F1239A">
            <w:pPr>
              <w:jc w:val="center"/>
              <w:rPr>
                <w:sz w:val="16"/>
                <w:szCs w:val="16"/>
              </w:rPr>
            </w:pPr>
            <w:r w:rsidRPr="002E1E3F">
              <w:rPr>
                <w:sz w:val="16"/>
                <w:szCs w:val="16"/>
              </w:rPr>
              <w:t>180°0'0"</w:t>
            </w:r>
          </w:p>
        </w:tc>
        <w:tc>
          <w:tcPr>
            <w:tcW w:w="0" w:type="auto"/>
            <w:vAlign w:val="center"/>
          </w:tcPr>
          <w:p w:rsidR="002165FE" w:rsidRPr="002E1E3F" w:rsidRDefault="002165FE" w:rsidP="00F1239A">
            <w:pPr>
              <w:jc w:val="center"/>
              <w:rPr>
                <w:sz w:val="16"/>
                <w:szCs w:val="16"/>
              </w:rPr>
            </w:pPr>
            <w:r w:rsidRPr="002E1E3F">
              <w:rPr>
                <w:sz w:val="16"/>
                <w:szCs w:val="16"/>
              </w:rPr>
              <w:t>0,04</w:t>
            </w:r>
          </w:p>
        </w:tc>
        <w:tc>
          <w:tcPr>
            <w:tcW w:w="0" w:type="auto"/>
            <w:vAlign w:val="center"/>
          </w:tcPr>
          <w:p w:rsidR="002165FE" w:rsidRPr="002E1E3F" w:rsidRDefault="002165FE" w:rsidP="00F1239A">
            <w:pPr>
              <w:jc w:val="center"/>
              <w:rPr>
                <w:sz w:val="16"/>
                <w:szCs w:val="16"/>
              </w:rPr>
            </w:pPr>
            <w:r w:rsidRPr="002E1E3F">
              <w:rPr>
                <w:sz w:val="16"/>
                <w:szCs w:val="16"/>
              </w:rPr>
              <w:t>351842,08</w:t>
            </w:r>
          </w:p>
        </w:tc>
        <w:tc>
          <w:tcPr>
            <w:tcW w:w="0" w:type="auto"/>
            <w:vAlign w:val="center"/>
          </w:tcPr>
          <w:p w:rsidR="002165FE" w:rsidRPr="002E1E3F" w:rsidRDefault="002165FE" w:rsidP="00F1239A">
            <w:pPr>
              <w:jc w:val="center"/>
              <w:rPr>
                <w:sz w:val="16"/>
                <w:szCs w:val="16"/>
              </w:rPr>
            </w:pPr>
            <w:r w:rsidRPr="002E1E3F">
              <w:rPr>
                <w:sz w:val="16"/>
                <w:szCs w:val="16"/>
              </w:rPr>
              <w:t>2236465,06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1296</w:t>
            </w:r>
          </w:p>
        </w:tc>
        <w:tc>
          <w:tcPr>
            <w:tcW w:w="0" w:type="auto"/>
            <w:vAlign w:val="center"/>
          </w:tcPr>
          <w:p w:rsidR="002165FE" w:rsidRPr="002E1E3F" w:rsidRDefault="002165FE" w:rsidP="00F1239A">
            <w:pPr>
              <w:jc w:val="center"/>
              <w:rPr>
                <w:sz w:val="16"/>
                <w:szCs w:val="16"/>
              </w:rPr>
            </w:pPr>
            <w:r w:rsidRPr="002E1E3F">
              <w:rPr>
                <w:sz w:val="16"/>
                <w:szCs w:val="16"/>
              </w:rPr>
              <w:t>188°18'37"</w:t>
            </w:r>
          </w:p>
        </w:tc>
        <w:tc>
          <w:tcPr>
            <w:tcW w:w="0" w:type="auto"/>
            <w:vAlign w:val="center"/>
          </w:tcPr>
          <w:p w:rsidR="002165FE" w:rsidRPr="002E1E3F" w:rsidRDefault="002165FE" w:rsidP="00F1239A">
            <w:pPr>
              <w:jc w:val="center"/>
              <w:rPr>
                <w:sz w:val="16"/>
                <w:szCs w:val="16"/>
              </w:rPr>
            </w:pPr>
            <w:r w:rsidRPr="002E1E3F">
              <w:rPr>
                <w:sz w:val="16"/>
                <w:szCs w:val="16"/>
              </w:rPr>
              <w:t>0,9</w:t>
            </w:r>
          </w:p>
        </w:tc>
        <w:tc>
          <w:tcPr>
            <w:tcW w:w="0" w:type="auto"/>
            <w:vAlign w:val="center"/>
          </w:tcPr>
          <w:p w:rsidR="002165FE" w:rsidRPr="002E1E3F" w:rsidRDefault="002165FE" w:rsidP="00F1239A">
            <w:pPr>
              <w:jc w:val="center"/>
              <w:rPr>
                <w:sz w:val="16"/>
                <w:szCs w:val="16"/>
              </w:rPr>
            </w:pPr>
            <w:r w:rsidRPr="002E1E3F">
              <w:rPr>
                <w:sz w:val="16"/>
                <w:szCs w:val="16"/>
              </w:rPr>
              <w:t>351842,08</w:t>
            </w:r>
          </w:p>
        </w:tc>
        <w:tc>
          <w:tcPr>
            <w:tcW w:w="0" w:type="auto"/>
            <w:vAlign w:val="center"/>
          </w:tcPr>
          <w:p w:rsidR="002165FE" w:rsidRPr="002E1E3F" w:rsidRDefault="002165FE" w:rsidP="00F1239A">
            <w:pPr>
              <w:jc w:val="center"/>
              <w:rPr>
                <w:sz w:val="16"/>
                <w:szCs w:val="16"/>
              </w:rPr>
            </w:pPr>
            <w:r w:rsidRPr="002E1E3F">
              <w:rPr>
                <w:sz w:val="16"/>
                <w:szCs w:val="16"/>
              </w:rPr>
              <w:t>2236465,02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1297</w:t>
            </w:r>
          </w:p>
        </w:tc>
        <w:tc>
          <w:tcPr>
            <w:tcW w:w="0" w:type="auto"/>
            <w:vAlign w:val="center"/>
          </w:tcPr>
          <w:p w:rsidR="002165FE" w:rsidRPr="002E1E3F" w:rsidRDefault="002165FE" w:rsidP="00F1239A">
            <w:pPr>
              <w:jc w:val="center"/>
              <w:rPr>
                <w:sz w:val="16"/>
                <w:szCs w:val="16"/>
              </w:rPr>
            </w:pPr>
            <w:r w:rsidRPr="002E1E3F">
              <w:rPr>
                <w:sz w:val="16"/>
                <w:szCs w:val="16"/>
              </w:rPr>
              <w:t>183°10'56"</w:t>
            </w:r>
          </w:p>
        </w:tc>
        <w:tc>
          <w:tcPr>
            <w:tcW w:w="0" w:type="auto"/>
            <w:vAlign w:val="center"/>
          </w:tcPr>
          <w:p w:rsidR="002165FE" w:rsidRPr="002E1E3F" w:rsidRDefault="002165FE" w:rsidP="00F1239A">
            <w:pPr>
              <w:jc w:val="center"/>
              <w:rPr>
                <w:sz w:val="16"/>
                <w:szCs w:val="16"/>
              </w:rPr>
            </w:pPr>
            <w:r w:rsidRPr="002E1E3F">
              <w:rPr>
                <w:sz w:val="16"/>
                <w:szCs w:val="16"/>
              </w:rPr>
              <w:t>12,97</w:t>
            </w:r>
          </w:p>
        </w:tc>
        <w:tc>
          <w:tcPr>
            <w:tcW w:w="0" w:type="auto"/>
            <w:vAlign w:val="center"/>
          </w:tcPr>
          <w:p w:rsidR="002165FE" w:rsidRPr="002E1E3F" w:rsidRDefault="002165FE" w:rsidP="00F1239A">
            <w:pPr>
              <w:jc w:val="center"/>
              <w:rPr>
                <w:sz w:val="16"/>
                <w:szCs w:val="16"/>
              </w:rPr>
            </w:pPr>
            <w:r w:rsidRPr="002E1E3F">
              <w:rPr>
                <w:sz w:val="16"/>
                <w:szCs w:val="16"/>
              </w:rPr>
              <w:t>351841,95</w:t>
            </w:r>
          </w:p>
        </w:tc>
        <w:tc>
          <w:tcPr>
            <w:tcW w:w="0" w:type="auto"/>
            <w:vAlign w:val="center"/>
          </w:tcPr>
          <w:p w:rsidR="002165FE" w:rsidRPr="002E1E3F" w:rsidRDefault="002165FE" w:rsidP="00F1239A">
            <w:pPr>
              <w:jc w:val="center"/>
              <w:rPr>
                <w:sz w:val="16"/>
                <w:szCs w:val="16"/>
              </w:rPr>
            </w:pPr>
            <w:r w:rsidRPr="002E1E3F">
              <w:rPr>
                <w:sz w:val="16"/>
                <w:szCs w:val="16"/>
              </w:rPr>
              <w:t>2236464,13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1298</w:t>
            </w:r>
          </w:p>
        </w:tc>
        <w:tc>
          <w:tcPr>
            <w:tcW w:w="0" w:type="auto"/>
            <w:vAlign w:val="center"/>
          </w:tcPr>
          <w:p w:rsidR="002165FE" w:rsidRPr="002E1E3F" w:rsidRDefault="002165FE" w:rsidP="00F1239A">
            <w:pPr>
              <w:jc w:val="center"/>
              <w:rPr>
                <w:sz w:val="16"/>
                <w:szCs w:val="16"/>
              </w:rPr>
            </w:pPr>
            <w:r w:rsidRPr="002E1E3F">
              <w:rPr>
                <w:sz w:val="16"/>
                <w:szCs w:val="16"/>
              </w:rPr>
              <w:t>180°35'49"</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351841,23</w:t>
            </w:r>
          </w:p>
        </w:tc>
        <w:tc>
          <w:tcPr>
            <w:tcW w:w="0" w:type="auto"/>
            <w:vAlign w:val="center"/>
          </w:tcPr>
          <w:p w:rsidR="002165FE" w:rsidRPr="002E1E3F" w:rsidRDefault="002165FE" w:rsidP="00F1239A">
            <w:pPr>
              <w:jc w:val="center"/>
              <w:rPr>
                <w:sz w:val="16"/>
                <w:szCs w:val="16"/>
              </w:rPr>
            </w:pPr>
            <w:r w:rsidRPr="002E1E3F">
              <w:rPr>
                <w:sz w:val="16"/>
                <w:szCs w:val="16"/>
              </w:rPr>
              <w:t>2236451,18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1299</w:t>
            </w:r>
          </w:p>
        </w:tc>
        <w:tc>
          <w:tcPr>
            <w:tcW w:w="0" w:type="auto"/>
            <w:vAlign w:val="center"/>
          </w:tcPr>
          <w:p w:rsidR="002165FE" w:rsidRPr="002E1E3F" w:rsidRDefault="002165FE" w:rsidP="00F1239A">
            <w:pPr>
              <w:jc w:val="center"/>
              <w:rPr>
                <w:sz w:val="16"/>
                <w:szCs w:val="16"/>
              </w:rPr>
            </w:pPr>
            <w:r w:rsidRPr="002E1E3F">
              <w:rPr>
                <w:sz w:val="16"/>
                <w:szCs w:val="16"/>
              </w:rPr>
              <w:t>175°11'11"</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351841,22</w:t>
            </w:r>
          </w:p>
        </w:tc>
        <w:tc>
          <w:tcPr>
            <w:tcW w:w="0" w:type="auto"/>
            <w:vAlign w:val="center"/>
          </w:tcPr>
          <w:p w:rsidR="002165FE" w:rsidRPr="002E1E3F" w:rsidRDefault="002165FE" w:rsidP="00F1239A">
            <w:pPr>
              <w:jc w:val="center"/>
              <w:rPr>
                <w:sz w:val="16"/>
                <w:szCs w:val="16"/>
              </w:rPr>
            </w:pPr>
            <w:r w:rsidRPr="002E1E3F">
              <w:rPr>
                <w:sz w:val="16"/>
                <w:szCs w:val="16"/>
              </w:rPr>
              <w:t>2236450,22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1300</w:t>
            </w:r>
          </w:p>
        </w:tc>
        <w:tc>
          <w:tcPr>
            <w:tcW w:w="0" w:type="auto"/>
            <w:vAlign w:val="center"/>
          </w:tcPr>
          <w:p w:rsidR="002165FE" w:rsidRPr="002E1E3F" w:rsidRDefault="002165FE" w:rsidP="00F1239A">
            <w:pPr>
              <w:jc w:val="center"/>
              <w:rPr>
                <w:sz w:val="16"/>
                <w:szCs w:val="16"/>
              </w:rPr>
            </w:pPr>
            <w:r w:rsidRPr="002E1E3F">
              <w:rPr>
                <w:sz w:val="16"/>
                <w:szCs w:val="16"/>
              </w:rPr>
              <w:t>170°32'16"</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351841,30</w:t>
            </w:r>
          </w:p>
        </w:tc>
        <w:tc>
          <w:tcPr>
            <w:tcW w:w="0" w:type="auto"/>
            <w:vAlign w:val="center"/>
          </w:tcPr>
          <w:p w:rsidR="002165FE" w:rsidRPr="002E1E3F" w:rsidRDefault="002165FE" w:rsidP="00F1239A">
            <w:pPr>
              <w:jc w:val="center"/>
              <w:rPr>
                <w:sz w:val="16"/>
                <w:szCs w:val="16"/>
              </w:rPr>
            </w:pPr>
            <w:r w:rsidRPr="002E1E3F">
              <w:rPr>
                <w:sz w:val="16"/>
                <w:szCs w:val="16"/>
              </w:rPr>
              <w:t>2236449,27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1301</w:t>
            </w:r>
          </w:p>
        </w:tc>
        <w:tc>
          <w:tcPr>
            <w:tcW w:w="0" w:type="auto"/>
            <w:vAlign w:val="center"/>
          </w:tcPr>
          <w:p w:rsidR="002165FE" w:rsidRPr="002E1E3F" w:rsidRDefault="002165FE" w:rsidP="00F1239A">
            <w:pPr>
              <w:jc w:val="center"/>
              <w:rPr>
                <w:sz w:val="16"/>
                <w:szCs w:val="16"/>
              </w:rPr>
            </w:pPr>
            <w:r w:rsidRPr="002E1E3F">
              <w:rPr>
                <w:sz w:val="16"/>
                <w:szCs w:val="16"/>
              </w:rPr>
              <w:t>165°31'47"</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351841,46</w:t>
            </w:r>
          </w:p>
        </w:tc>
        <w:tc>
          <w:tcPr>
            <w:tcW w:w="0" w:type="auto"/>
            <w:vAlign w:val="center"/>
          </w:tcPr>
          <w:p w:rsidR="002165FE" w:rsidRPr="002E1E3F" w:rsidRDefault="002165FE" w:rsidP="00F1239A">
            <w:pPr>
              <w:jc w:val="center"/>
              <w:rPr>
                <w:sz w:val="16"/>
                <w:szCs w:val="16"/>
              </w:rPr>
            </w:pPr>
            <w:r w:rsidRPr="002E1E3F">
              <w:rPr>
                <w:sz w:val="16"/>
                <w:szCs w:val="16"/>
              </w:rPr>
              <w:t>2236448,31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1302</w:t>
            </w:r>
          </w:p>
        </w:tc>
        <w:tc>
          <w:tcPr>
            <w:tcW w:w="0" w:type="auto"/>
            <w:vAlign w:val="center"/>
          </w:tcPr>
          <w:p w:rsidR="002165FE" w:rsidRPr="002E1E3F" w:rsidRDefault="002165FE" w:rsidP="00F1239A">
            <w:pPr>
              <w:jc w:val="center"/>
              <w:rPr>
                <w:sz w:val="16"/>
                <w:szCs w:val="16"/>
              </w:rPr>
            </w:pPr>
            <w:r w:rsidRPr="002E1E3F">
              <w:rPr>
                <w:sz w:val="16"/>
                <w:szCs w:val="16"/>
              </w:rPr>
              <w:t>160°25'37"</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351841,70</w:t>
            </w:r>
          </w:p>
        </w:tc>
        <w:tc>
          <w:tcPr>
            <w:tcW w:w="0" w:type="auto"/>
            <w:vAlign w:val="center"/>
          </w:tcPr>
          <w:p w:rsidR="002165FE" w:rsidRPr="002E1E3F" w:rsidRDefault="002165FE" w:rsidP="00F1239A">
            <w:pPr>
              <w:jc w:val="center"/>
              <w:rPr>
                <w:sz w:val="16"/>
                <w:szCs w:val="16"/>
              </w:rPr>
            </w:pPr>
            <w:r w:rsidRPr="002E1E3F">
              <w:rPr>
                <w:sz w:val="16"/>
                <w:szCs w:val="16"/>
              </w:rPr>
              <w:t>2236447,38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1303</w:t>
            </w:r>
          </w:p>
        </w:tc>
        <w:tc>
          <w:tcPr>
            <w:tcW w:w="0" w:type="auto"/>
            <w:vAlign w:val="center"/>
          </w:tcPr>
          <w:p w:rsidR="002165FE" w:rsidRPr="002E1E3F" w:rsidRDefault="002165FE" w:rsidP="00F1239A">
            <w:pPr>
              <w:jc w:val="center"/>
              <w:rPr>
                <w:sz w:val="16"/>
                <w:szCs w:val="16"/>
              </w:rPr>
            </w:pPr>
            <w:r w:rsidRPr="002E1E3F">
              <w:rPr>
                <w:sz w:val="16"/>
                <w:szCs w:val="16"/>
              </w:rPr>
              <w:t>155°33'22"</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351842,02</w:t>
            </w:r>
          </w:p>
        </w:tc>
        <w:tc>
          <w:tcPr>
            <w:tcW w:w="0" w:type="auto"/>
            <w:vAlign w:val="center"/>
          </w:tcPr>
          <w:p w:rsidR="002165FE" w:rsidRPr="002E1E3F" w:rsidRDefault="002165FE" w:rsidP="00F1239A">
            <w:pPr>
              <w:jc w:val="center"/>
              <w:rPr>
                <w:sz w:val="16"/>
                <w:szCs w:val="16"/>
              </w:rPr>
            </w:pPr>
            <w:r w:rsidRPr="002E1E3F">
              <w:rPr>
                <w:sz w:val="16"/>
                <w:szCs w:val="16"/>
              </w:rPr>
              <w:t>2236446,48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1304</w:t>
            </w:r>
          </w:p>
        </w:tc>
        <w:tc>
          <w:tcPr>
            <w:tcW w:w="0" w:type="auto"/>
            <w:vAlign w:val="center"/>
          </w:tcPr>
          <w:p w:rsidR="002165FE" w:rsidRPr="002E1E3F" w:rsidRDefault="002165FE" w:rsidP="00F1239A">
            <w:pPr>
              <w:jc w:val="center"/>
              <w:rPr>
                <w:sz w:val="16"/>
                <w:szCs w:val="16"/>
              </w:rPr>
            </w:pPr>
            <w:r w:rsidRPr="002E1E3F">
              <w:rPr>
                <w:sz w:val="16"/>
                <w:szCs w:val="16"/>
              </w:rPr>
              <w:t>150°46'19"</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351842,42</w:t>
            </w:r>
          </w:p>
        </w:tc>
        <w:tc>
          <w:tcPr>
            <w:tcW w:w="0" w:type="auto"/>
            <w:vAlign w:val="center"/>
          </w:tcPr>
          <w:p w:rsidR="002165FE" w:rsidRPr="002E1E3F" w:rsidRDefault="002165FE" w:rsidP="00F1239A">
            <w:pPr>
              <w:jc w:val="center"/>
              <w:rPr>
                <w:sz w:val="16"/>
                <w:szCs w:val="16"/>
              </w:rPr>
            </w:pPr>
            <w:r w:rsidRPr="002E1E3F">
              <w:rPr>
                <w:sz w:val="16"/>
                <w:szCs w:val="16"/>
              </w:rPr>
              <w:t>2236445,60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1305</w:t>
            </w:r>
          </w:p>
        </w:tc>
        <w:tc>
          <w:tcPr>
            <w:tcW w:w="0" w:type="auto"/>
            <w:vAlign w:val="center"/>
          </w:tcPr>
          <w:p w:rsidR="002165FE" w:rsidRPr="002E1E3F" w:rsidRDefault="002165FE" w:rsidP="00F1239A">
            <w:pPr>
              <w:jc w:val="center"/>
              <w:rPr>
                <w:sz w:val="16"/>
                <w:szCs w:val="16"/>
              </w:rPr>
            </w:pPr>
            <w:r w:rsidRPr="002E1E3F">
              <w:rPr>
                <w:sz w:val="16"/>
                <w:szCs w:val="16"/>
              </w:rPr>
              <w:t>145°9'15"</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351842,89</w:t>
            </w:r>
          </w:p>
        </w:tc>
        <w:tc>
          <w:tcPr>
            <w:tcW w:w="0" w:type="auto"/>
            <w:vAlign w:val="center"/>
          </w:tcPr>
          <w:p w:rsidR="002165FE" w:rsidRPr="002E1E3F" w:rsidRDefault="002165FE" w:rsidP="00F1239A">
            <w:pPr>
              <w:jc w:val="center"/>
              <w:rPr>
                <w:sz w:val="16"/>
                <w:szCs w:val="16"/>
              </w:rPr>
            </w:pPr>
            <w:r w:rsidRPr="002E1E3F">
              <w:rPr>
                <w:sz w:val="16"/>
                <w:szCs w:val="16"/>
              </w:rPr>
              <w:t>2236444,76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1306</w:t>
            </w:r>
          </w:p>
        </w:tc>
        <w:tc>
          <w:tcPr>
            <w:tcW w:w="0" w:type="auto"/>
            <w:vAlign w:val="center"/>
          </w:tcPr>
          <w:p w:rsidR="002165FE" w:rsidRPr="002E1E3F" w:rsidRDefault="002165FE" w:rsidP="00F1239A">
            <w:pPr>
              <w:jc w:val="center"/>
              <w:rPr>
                <w:sz w:val="16"/>
                <w:szCs w:val="16"/>
              </w:rPr>
            </w:pPr>
            <w:r w:rsidRPr="002E1E3F">
              <w:rPr>
                <w:sz w:val="16"/>
                <w:szCs w:val="16"/>
              </w:rPr>
              <w:t>139°35'26"</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351843,44</w:t>
            </w:r>
          </w:p>
        </w:tc>
        <w:tc>
          <w:tcPr>
            <w:tcW w:w="0" w:type="auto"/>
            <w:vAlign w:val="center"/>
          </w:tcPr>
          <w:p w:rsidR="002165FE" w:rsidRPr="002E1E3F" w:rsidRDefault="002165FE" w:rsidP="00F1239A">
            <w:pPr>
              <w:jc w:val="center"/>
              <w:rPr>
                <w:sz w:val="16"/>
                <w:szCs w:val="16"/>
              </w:rPr>
            </w:pPr>
            <w:r w:rsidRPr="002E1E3F">
              <w:rPr>
                <w:sz w:val="16"/>
                <w:szCs w:val="16"/>
              </w:rPr>
              <w:t>2236443,97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1307</w:t>
            </w:r>
          </w:p>
        </w:tc>
        <w:tc>
          <w:tcPr>
            <w:tcW w:w="0" w:type="auto"/>
            <w:vAlign w:val="center"/>
          </w:tcPr>
          <w:p w:rsidR="002165FE" w:rsidRPr="002E1E3F" w:rsidRDefault="002165FE" w:rsidP="00F1239A">
            <w:pPr>
              <w:jc w:val="center"/>
              <w:rPr>
                <w:sz w:val="16"/>
                <w:szCs w:val="16"/>
              </w:rPr>
            </w:pPr>
            <w:r w:rsidRPr="002E1E3F">
              <w:rPr>
                <w:sz w:val="16"/>
                <w:szCs w:val="16"/>
              </w:rPr>
              <w:t>135°50'33"</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351844,07</w:t>
            </w:r>
          </w:p>
        </w:tc>
        <w:tc>
          <w:tcPr>
            <w:tcW w:w="0" w:type="auto"/>
            <w:vAlign w:val="center"/>
          </w:tcPr>
          <w:p w:rsidR="002165FE" w:rsidRPr="002E1E3F" w:rsidRDefault="002165FE" w:rsidP="00F1239A">
            <w:pPr>
              <w:jc w:val="center"/>
              <w:rPr>
                <w:sz w:val="16"/>
                <w:szCs w:val="16"/>
              </w:rPr>
            </w:pPr>
            <w:r w:rsidRPr="002E1E3F">
              <w:rPr>
                <w:sz w:val="16"/>
                <w:szCs w:val="16"/>
              </w:rPr>
              <w:t>2236443,23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1308</w:t>
            </w:r>
          </w:p>
        </w:tc>
        <w:tc>
          <w:tcPr>
            <w:tcW w:w="0" w:type="auto"/>
            <w:vAlign w:val="center"/>
          </w:tcPr>
          <w:p w:rsidR="002165FE" w:rsidRPr="002E1E3F" w:rsidRDefault="002165FE" w:rsidP="00F1239A">
            <w:pPr>
              <w:jc w:val="center"/>
              <w:rPr>
                <w:sz w:val="16"/>
                <w:szCs w:val="16"/>
              </w:rPr>
            </w:pPr>
            <w:r w:rsidRPr="002E1E3F">
              <w:rPr>
                <w:sz w:val="16"/>
                <w:szCs w:val="16"/>
              </w:rPr>
              <w:t>130°20'30"</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351844,74</w:t>
            </w:r>
          </w:p>
        </w:tc>
        <w:tc>
          <w:tcPr>
            <w:tcW w:w="0" w:type="auto"/>
            <w:vAlign w:val="center"/>
          </w:tcPr>
          <w:p w:rsidR="002165FE" w:rsidRPr="002E1E3F" w:rsidRDefault="002165FE" w:rsidP="00F1239A">
            <w:pPr>
              <w:jc w:val="center"/>
              <w:rPr>
                <w:sz w:val="16"/>
                <w:szCs w:val="16"/>
              </w:rPr>
            </w:pPr>
            <w:r w:rsidRPr="002E1E3F">
              <w:rPr>
                <w:sz w:val="16"/>
                <w:szCs w:val="16"/>
              </w:rPr>
              <w:t>2236442,54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1309</w:t>
            </w:r>
          </w:p>
        </w:tc>
        <w:tc>
          <w:tcPr>
            <w:tcW w:w="0" w:type="auto"/>
            <w:vAlign w:val="center"/>
          </w:tcPr>
          <w:p w:rsidR="002165FE" w:rsidRPr="002E1E3F" w:rsidRDefault="002165FE" w:rsidP="00F1239A">
            <w:pPr>
              <w:jc w:val="center"/>
              <w:rPr>
                <w:sz w:val="16"/>
                <w:szCs w:val="16"/>
              </w:rPr>
            </w:pPr>
            <w:r w:rsidRPr="002E1E3F">
              <w:rPr>
                <w:sz w:val="16"/>
                <w:szCs w:val="16"/>
              </w:rPr>
              <w:t>125°19'53"</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351845,47</w:t>
            </w:r>
          </w:p>
        </w:tc>
        <w:tc>
          <w:tcPr>
            <w:tcW w:w="0" w:type="auto"/>
            <w:vAlign w:val="center"/>
          </w:tcPr>
          <w:p w:rsidR="002165FE" w:rsidRPr="002E1E3F" w:rsidRDefault="002165FE" w:rsidP="00F1239A">
            <w:pPr>
              <w:jc w:val="center"/>
              <w:rPr>
                <w:sz w:val="16"/>
                <w:szCs w:val="16"/>
              </w:rPr>
            </w:pPr>
            <w:r w:rsidRPr="002E1E3F">
              <w:rPr>
                <w:sz w:val="16"/>
                <w:szCs w:val="16"/>
              </w:rPr>
              <w:t>2236441,92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1310</w:t>
            </w:r>
          </w:p>
        </w:tc>
        <w:tc>
          <w:tcPr>
            <w:tcW w:w="0" w:type="auto"/>
            <w:vAlign w:val="center"/>
          </w:tcPr>
          <w:p w:rsidR="002165FE" w:rsidRPr="002E1E3F" w:rsidRDefault="002165FE" w:rsidP="00F1239A">
            <w:pPr>
              <w:jc w:val="center"/>
              <w:rPr>
                <w:sz w:val="16"/>
                <w:szCs w:val="16"/>
              </w:rPr>
            </w:pPr>
            <w:r w:rsidRPr="002E1E3F">
              <w:rPr>
                <w:sz w:val="16"/>
                <w:szCs w:val="16"/>
              </w:rPr>
              <w:t>120°33'21"</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351846,26</w:t>
            </w:r>
          </w:p>
        </w:tc>
        <w:tc>
          <w:tcPr>
            <w:tcW w:w="0" w:type="auto"/>
            <w:vAlign w:val="center"/>
          </w:tcPr>
          <w:p w:rsidR="002165FE" w:rsidRPr="002E1E3F" w:rsidRDefault="002165FE" w:rsidP="00F1239A">
            <w:pPr>
              <w:jc w:val="center"/>
              <w:rPr>
                <w:sz w:val="16"/>
                <w:szCs w:val="16"/>
              </w:rPr>
            </w:pPr>
            <w:r w:rsidRPr="002E1E3F">
              <w:rPr>
                <w:sz w:val="16"/>
                <w:szCs w:val="16"/>
              </w:rPr>
              <w:t>2236441,36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1311</w:t>
            </w:r>
          </w:p>
        </w:tc>
        <w:tc>
          <w:tcPr>
            <w:tcW w:w="0" w:type="auto"/>
            <w:vAlign w:val="center"/>
          </w:tcPr>
          <w:p w:rsidR="002165FE" w:rsidRPr="002E1E3F" w:rsidRDefault="002165FE" w:rsidP="00F1239A">
            <w:pPr>
              <w:jc w:val="center"/>
              <w:rPr>
                <w:sz w:val="16"/>
                <w:szCs w:val="16"/>
              </w:rPr>
            </w:pPr>
            <w:r w:rsidRPr="002E1E3F">
              <w:rPr>
                <w:sz w:val="16"/>
                <w:szCs w:val="16"/>
              </w:rPr>
              <w:t>115°13'58"</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351847,09</w:t>
            </w:r>
          </w:p>
        </w:tc>
        <w:tc>
          <w:tcPr>
            <w:tcW w:w="0" w:type="auto"/>
            <w:vAlign w:val="center"/>
          </w:tcPr>
          <w:p w:rsidR="002165FE" w:rsidRPr="002E1E3F" w:rsidRDefault="002165FE" w:rsidP="00F1239A">
            <w:pPr>
              <w:jc w:val="center"/>
              <w:rPr>
                <w:sz w:val="16"/>
                <w:szCs w:val="16"/>
              </w:rPr>
            </w:pPr>
            <w:r w:rsidRPr="002E1E3F">
              <w:rPr>
                <w:sz w:val="16"/>
                <w:szCs w:val="16"/>
              </w:rPr>
              <w:t>2236440,87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1312</w:t>
            </w:r>
          </w:p>
        </w:tc>
        <w:tc>
          <w:tcPr>
            <w:tcW w:w="0" w:type="auto"/>
            <w:vAlign w:val="center"/>
          </w:tcPr>
          <w:p w:rsidR="002165FE" w:rsidRPr="002E1E3F" w:rsidRDefault="002165FE" w:rsidP="00F1239A">
            <w:pPr>
              <w:jc w:val="center"/>
              <w:rPr>
                <w:sz w:val="16"/>
                <w:szCs w:val="16"/>
              </w:rPr>
            </w:pPr>
            <w:r w:rsidRPr="002E1E3F">
              <w:rPr>
                <w:sz w:val="16"/>
                <w:szCs w:val="16"/>
              </w:rPr>
              <w:t>110°8'11"</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351847,96</w:t>
            </w:r>
          </w:p>
        </w:tc>
        <w:tc>
          <w:tcPr>
            <w:tcW w:w="0" w:type="auto"/>
            <w:vAlign w:val="center"/>
          </w:tcPr>
          <w:p w:rsidR="002165FE" w:rsidRPr="002E1E3F" w:rsidRDefault="002165FE" w:rsidP="00F1239A">
            <w:pPr>
              <w:jc w:val="center"/>
              <w:rPr>
                <w:sz w:val="16"/>
                <w:szCs w:val="16"/>
              </w:rPr>
            </w:pPr>
            <w:r w:rsidRPr="002E1E3F">
              <w:rPr>
                <w:sz w:val="16"/>
                <w:szCs w:val="16"/>
              </w:rPr>
              <w:t>2236440,46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1313</w:t>
            </w:r>
          </w:p>
        </w:tc>
        <w:tc>
          <w:tcPr>
            <w:tcW w:w="0" w:type="auto"/>
            <w:vAlign w:val="center"/>
          </w:tcPr>
          <w:p w:rsidR="002165FE" w:rsidRPr="002E1E3F" w:rsidRDefault="002165FE" w:rsidP="00F1239A">
            <w:pPr>
              <w:jc w:val="center"/>
              <w:rPr>
                <w:sz w:val="16"/>
                <w:szCs w:val="16"/>
              </w:rPr>
            </w:pPr>
            <w:r w:rsidRPr="002E1E3F">
              <w:rPr>
                <w:sz w:val="16"/>
                <w:szCs w:val="16"/>
              </w:rPr>
              <w:t>105°2'47"</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351848,86</w:t>
            </w:r>
          </w:p>
        </w:tc>
        <w:tc>
          <w:tcPr>
            <w:tcW w:w="0" w:type="auto"/>
            <w:vAlign w:val="center"/>
          </w:tcPr>
          <w:p w:rsidR="002165FE" w:rsidRPr="002E1E3F" w:rsidRDefault="002165FE" w:rsidP="00F1239A">
            <w:pPr>
              <w:jc w:val="center"/>
              <w:rPr>
                <w:sz w:val="16"/>
                <w:szCs w:val="16"/>
              </w:rPr>
            </w:pPr>
            <w:r w:rsidRPr="002E1E3F">
              <w:rPr>
                <w:sz w:val="16"/>
                <w:szCs w:val="16"/>
              </w:rPr>
              <w:t>2236440,13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1314</w:t>
            </w:r>
          </w:p>
        </w:tc>
        <w:tc>
          <w:tcPr>
            <w:tcW w:w="0" w:type="auto"/>
            <w:vAlign w:val="center"/>
          </w:tcPr>
          <w:p w:rsidR="002165FE" w:rsidRPr="002E1E3F" w:rsidRDefault="002165FE" w:rsidP="00F1239A">
            <w:pPr>
              <w:jc w:val="center"/>
              <w:rPr>
                <w:sz w:val="16"/>
                <w:szCs w:val="16"/>
              </w:rPr>
            </w:pPr>
            <w:r w:rsidRPr="002E1E3F">
              <w:rPr>
                <w:sz w:val="16"/>
                <w:szCs w:val="16"/>
              </w:rPr>
              <w:t>101°18'36"</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351849,79</w:t>
            </w:r>
          </w:p>
        </w:tc>
        <w:tc>
          <w:tcPr>
            <w:tcW w:w="0" w:type="auto"/>
            <w:vAlign w:val="center"/>
          </w:tcPr>
          <w:p w:rsidR="002165FE" w:rsidRPr="002E1E3F" w:rsidRDefault="002165FE" w:rsidP="00F1239A">
            <w:pPr>
              <w:jc w:val="center"/>
              <w:rPr>
                <w:sz w:val="16"/>
                <w:szCs w:val="16"/>
              </w:rPr>
            </w:pPr>
            <w:r w:rsidRPr="002E1E3F">
              <w:rPr>
                <w:sz w:val="16"/>
                <w:szCs w:val="16"/>
              </w:rPr>
              <w:t>2236439,88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1315</w:t>
            </w:r>
          </w:p>
        </w:tc>
        <w:tc>
          <w:tcPr>
            <w:tcW w:w="0" w:type="auto"/>
            <w:vAlign w:val="center"/>
          </w:tcPr>
          <w:p w:rsidR="002165FE" w:rsidRPr="002E1E3F" w:rsidRDefault="002165FE" w:rsidP="00F1239A">
            <w:pPr>
              <w:jc w:val="center"/>
              <w:rPr>
                <w:sz w:val="16"/>
                <w:szCs w:val="16"/>
              </w:rPr>
            </w:pPr>
            <w:r w:rsidRPr="002E1E3F">
              <w:rPr>
                <w:sz w:val="16"/>
                <w:szCs w:val="16"/>
              </w:rPr>
              <w:t>93°39'28"</w:t>
            </w:r>
          </w:p>
        </w:tc>
        <w:tc>
          <w:tcPr>
            <w:tcW w:w="0" w:type="auto"/>
            <w:vAlign w:val="center"/>
          </w:tcPr>
          <w:p w:rsidR="002165FE" w:rsidRPr="002E1E3F" w:rsidRDefault="002165FE" w:rsidP="00F1239A">
            <w:pPr>
              <w:jc w:val="center"/>
              <w:rPr>
                <w:sz w:val="16"/>
                <w:szCs w:val="16"/>
              </w:rPr>
            </w:pPr>
            <w:r w:rsidRPr="002E1E3F">
              <w:rPr>
                <w:sz w:val="16"/>
                <w:szCs w:val="16"/>
              </w:rPr>
              <w:t>2,19</w:t>
            </w:r>
          </w:p>
        </w:tc>
        <w:tc>
          <w:tcPr>
            <w:tcW w:w="0" w:type="auto"/>
            <w:vAlign w:val="center"/>
          </w:tcPr>
          <w:p w:rsidR="002165FE" w:rsidRPr="002E1E3F" w:rsidRDefault="002165FE" w:rsidP="00F1239A">
            <w:pPr>
              <w:jc w:val="center"/>
              <w:rPr>
                <w:sz w:val="16"/>
                <w:szCs w:val="16"/>
              </w:rPr>
            </w:pPr>
            <w:r w:rsidRPr="002E1E3F">
              <w:rPr>
                <w:sz w:val="16"/>
                <w:szCs w:val="16"/>
              </w:rPr>
              <w:t>351850,74</w:t>
            </w:r>
          </w:p>
        </w:tc>
        <w:tc>
          <w:tcPr>
            <w:tcW w:w="0" w:type="auto"/>
            <w:vAlign w:val="center"/>
          </w:tcPr>
          <w:p w:rsidR="002165FE" w:rsidRPr="002E1E3F" w:rsidRDefault="002165FE" w:rsidP="00F1239A">
            <w:pPr>
              <w:jc w:val="center"/>
              <w:rPr>
                <w:sz w:val="16"/>
                <w:szCs w:val="16"/>
              </w:rPr>
            </w:pPr>
            <w:r w:rsidRPr="002E1E3F">
              <w:rPr>
                <w:sz w:val="16"/>
                <w:szCs w:val="16"/>
              </w:rPr>
              <w:t>2236439,69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1316</w:t>
            </w:r>
          </w:p>
        </w:tc>
        <w:tc>
          <w:tcPr>
            <w:tcW w:w="0" w:type="auto"/>
            <w:vAlign w:val="center"/>
          </w:tcPr>
          <w:p w:rsidR="002165FE" w:rsidRPr="002E1E3F" w:rsidRDefault="002165FE" w:rsidP="00F1239A">
            <w:pPr>
              <w:jc w:val="center"/>
              <w:rPr>
                <w:sz w:val="16"/>
                <w:szCs w:val="16"/>
              </w:rPr>
            </w:pPr>
            <w:r w:rsidRPr="002E1E3F">
              <w:rPr>
                <w:sz w:val="16"/>
                <w:szCs w:val="16"/>
              </w:rPr>
              <w:t>183°4'15"</w:t>
            </w:r>
          </w:p>
        </w:tc>
        <w:tc>
          <w:tcPr>
            <w:tcW w:w="0" w:type="auto"/>
            <w:vAlign w:val="center"/>
          </w:tcPr>
          <w:p w:rsidR="002165FE" w:rsidRPr="002E1E3F" w:rsidRDefault="002165FE" w:rsidP="00F1239A">
            <w:pPr>
              <w:jc w:val="center"/>
              <w:rPr>
                <w:sz w:val="16"/>
                <w:szCs w:val="16"/>
              </w:rPr>
            </w:pPr>
            <w:r w:rsidRPr="002E1E3F">
              <w:rPr>
                <w:sz w:val="16"/>
                <w:szCs w:val="16"/>
              </w:rPr>
              <w:t>14</w:t>
            </w:r>
          </w:p>
        </w:tc>
        <w:tc>
          <w:tcPr>
            <w:tcW w:w="0" w:type="auto"/>
            <w:vAlign w:val="center"/>
          </w:tcPr>
          <w:p w:rsidR="002165FE" w:rsidRPr="002E1E3F" w:rsidRDefault="002165FE" w:rsidP="00F1239A">
            <w:pPr>
              <w:jc w:val="center"/>
              <w:rPr>
                <w:sz w:val="16"/>
                <w:szCs w:val="16"/>
              </w:rPr>
            </w:pPr>
            <w:r w:rsidRPr="002E1E3F">
              <w:rPr>
                <w:sz w:val="16"/>
                <w:szCs w:val="16"/>
              </w:rPr>
              <w:t>351852,93</w:t>
            </w:r>
          </w:p>
        </w:tc>
        <w:tc>
          <w:tcPr>
            <w:tcW w:w="0" w:type="auto"/>
            <w:vAlign w:val="center"/>
          </w:tcPr>
          <w:p w:rsidR="002165FE" w:rsidRPr="002E1E3F" w:rsidRDefault="002165FE" w:rsidP="00F1239A">
            <w:pPr>
              <w:jc w:val="center"/>
              <w:rPr>
                <w:sz w:val="16"/>
                <w:szCs w:val="16"/>
              </w:rPr>
            </w:pPr>
            <w:r w:rsidRPr="002E1E3F">
              <w:rPr>
                <w:sz w:val="16"/>
                <w:szCs w:val="16"/>
              </w:rPr>
              <w:t>2236439,55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1317</w:t>
            </w:r>
          </w:p>
        </w:tc>
        <w:tc>
          <w:tcPr>
            <w:tcW w:w="0" w:type="auto"/>
            <w:vAlign w:val="center"/>
          </w:tcPr>
          <w:p w:rsidR="002165FE" w:rsidRPr="002E1E3F" w:rsidRDefault="002165FE" w:rsidP="00F1239A">
            <w:pPr>
              <w:jc w:val="center"/>
              <w:rPr>
                <w:sz w:val="16"/>
                <w:szCs w:val="16"/>
              </w:rPr>
            </w:pPr>
            <w:r w:rsidRPr="002E1E3F">
              <w:rPr>
                <w:sz w:val="16"/>
                <w:szCs w:val="16"/>
              </w:rPr>
              <w:t>273°3'59"</w:t>
            </w:r>
          </w:p>
        </w:tc>
        <w:tc>
          <w:tcPr>
            <w:tcW w:w="0" w:type="auto"/>
            <w:vAlign w:val="center"/>
          </w:tcPr>
          <w:p w:rsidR="002165FE" w:rsidRPr="002E1E3F" w:rsidRDefault="002165FE" w:rsidP="00F1239A">
            <w:pPr>
              <w:jc w:val="center"/>
              <w:rPr>
                <w:sz w:val="16"/>
                <w:szCs w:val="16"/>
              </w:rPr>
            </w:pPr>
            <w:r w:rsidRPr="002E1E3F">
              <w:rPr>
                <w:sz w:val="16"/>
                <w:szCs w:val="16"/>
              </w:rPr>
              <w:t>2,8</w:t>
            </w:r>
          </w:p>
        </w:tc>
        <w:tc>
          <w:tcPr>
            <w:tcW w:w="0" w:type="auto"/>
            <w:vAlign w:val="center"/>
          </w:tcPr>
          <w:p w:rsidR="002165FE" w:rsidRPr="002E1E3F" w:rsidRDefault="002165FE" w:rsidP="00F1239A">
            <w:pPr>
              <w:jc w:val="center"/>
              <w:rPr>
                <w:sz w:val="16"/>
                <w:szCs w:val="16"/>
              </w:rPr>
            </w:pPr>
            <w:r w:rsidRPr="002E1E3F">
              <w:rPr>
                <w:sz w:val="16"/>
                <w:szCs w:val="16"/>
              </w:rPr>
              <w:t>351852,18</w:t>
            </w:r>
          </w:p>
        </w:tc>
        <w:tc>
          <w:tcPr>
            <w:tcW w:w="0" w:type="auto"/>
            <w:vAlign w:val="center"/>
          </w:tcPr>
          <w:p w:rsidR="002165FE" w:rsidRPr="002E1E3F" w:rsidRDefault="002165FE" w:rsidP="00F1239A">
            <w:pPr>
              <w:jc w:val="center"/>
              <w:rPr>
                <w:sz w:val="16"/>
                <w:szCs w:val="16"/>
              </w:rPr>
            </w:pPr>
            <w:r w:rsidRPr="002E1E3F">
              <w:rPr>
                <w:sz w:val="16"/>
                <w:szCs w:val="16"/>
              </w:rPr>
              <w:t>2236425,57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1318</w:t>
            </w:r>
          </w:p>
        </w:tc>
        <w:tc>
          <w:tcPr>
            <w:tcW w:w="0" w:type="auto"/>
            <w:vAlign w:val="center"/>
          </w:tcPr>
          <w:p w:rsidR="002165FE" w:rsidRPr="002E1E3F" w:rsidRDefault="002165FE" w:rsidP="00F1239A">
            <w:pPr>
              <w:jc w:val="center"/>
              <w:rPr>
                <w:sz w:val="16"/>
                <w:szCs w:val="16"/>
              </w:rPr>
            </w:pPr>
            <w:r w:rsidRPr="002E1E3F">
              <w:rPr>
                <w:sz w:val="16"/>
                <w:szCs w:val="16"/>
              </w:rPr>
              <w:t>183°5'19"</w:t>
            </w:r>
          </w:p>
        </w:tc>
        <w:tc>
          <w:tcPr>
            <w:tcW w:w="0" w:type="auto"/>
            <w:vAlign w:val="center"/>
          </w:tcPr>
          <w:p w:rsidR="002165FE" w:rsidRPr="002E1E3F" w:rsidRDefault="002165FE" w:rsidP="00F1239A">
            <w:pPr>
              <w:jc w:val="center"/>
              <w:rPr>
                <w:sz w:val="16"/>
                <w:szCs w:val="16"/>
              </w:rPr>
            </w:pPr>
            <w:r w:rsidRPr="002E1E3F">
              <w:rPr>
                <w:sz w:val="16"/>
                <w:szCs w:val="16"/>
              </w:rPr>
              <w:t>11,51</w:t>
            </w:r>
          </w:p>
        </w:tc>
        <w:tc>
          <w:tcPr>
            <w:tcW w:w="0" w:type="auto"/>
            <w:vAlign w:val="center"/>
          </w:tcPr>
          <w:p w:rsidR="002165FE" w:rsidRPr="002E1E3F" w:rsidRDefault="002165FE" w:rsidP="00F1239A">
            <w:pPr>
              <w:jc w:val="center"/>
              <w:rPr>
                <w:sz w:val="16"/>
                <w:szCs w:val="16"/>
              </w:rPr>
            </w:pPr>
            <w:r w:rsidRPr="002E1E3F">
              <w:rPr>
                <w:sz w:val="16"/>
                <w:szCs w:val="16"/>
              </w:rPr>
              <w:t>351849,38</w:t>
            </w:r>
          </w:p>
        </w:tc>
        <w:tc>
          <w:tcPr>
            <w:tcW w:w="0" w:type="auto"/>
            <w:vAlign w:val="center"/>
          </w:tcPr>
          <w:p w:rsidR="002165FE" w:rsidRPr="002E1E3F" w:rsidRDefault="002165FE" w:rsidP="00F1239A">
            <w:pPr>
              <w:jc w:val="center"/>
              <w:rPr>
                <w:sz w:val="16"/>
                <w:szCs w:val="16"/>
              </w:rPr>
            </w:pPr>
            <w:r w:rsidRPr="002E1E3F">
              <w:rPr>
                <w:sz w:val="16"/>
                <w:szCs w:val="16"/>
              </w:rPr>
              <w:t>2236425,72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1319</w:t>
            </w:r>
          </w:p>
        </w:tc>
        <w:tc>
          <w:tcPr>
            <w:tcW w:w="0" w:type="auto"/>
            <w:vAlign w:val="center"/>
          </w:tcPr>
          <w:p w:rsidR="002165FE" w:rsidRPr="002E1E3F" w:rsidRDefault="002165FE" w:rsidP="00F1239A">
            <w:pPr>
              <w:jc w:val="center"/>
              <w:rPr>
                <w:sz w:val="16"/>
                <w:szCs w:val="16"/>
              </w:rPr>
            </w:pPr>
            <w:r w:rsidRPr="002E1E3F">
              <w:rPr>
                <w:sz w:val="16"/>
                <w:szCs w:val="16"/>
              </w:rPr>
              <w:t>273°4'22"</w:t>
            </w:r>
          </w:p>
        </w:tc>
        <w:tc>
          <w:tcPr>
            <w:tcW w:w="0" w:type="auto"/>
            <w:vAlign w:val="center"/>
          </w:tcPr>
          <w:p w:rsidR="002165FE" w:rsidRPr="002E1E3F" w:rsidRDefault="002165FE" w:rsidP="00F1239A">
            <w:pPr>
              <w:jc w:val="center"/>
              <w:rPr>
                <w:sz w:val="16"/>
                <w:szCs w:val="16"/>
              </w:rPr>
            </w:pPr>
            <w:r w:rsidRPr="002E1E3F">
              <w:rPr>
                <w:sz w:val="16"/>
                <w:szCs w:val="16"/>
              </w:rPr>
              <w:t>16,04</w:t>
            </w:r>
          </w:p>
        </w:tc>
        <w:tc>
          <w:tcPr>
            <w:tcW w:w="0" w:type="auto"/>
            <w:vAlign w:val="center"/>
          </w:tcPr>
          <w:p w:rsidR="002165FE" w:rsidRPr="002E1E3F" w:rsidRDefault="002165FE" w:rsidP="00F1239A">
            <w:pPr>
              <w:jc w:val="center"/>
              <w:rPr>
                <w:sz w:val="16"/>
                <w:szCs w:val="16"/>
              </w:rPr>
            </w:pPr>
            <w:r w:rsidRPr="002E1E3F">
              <w:rPr>
                <w:sz w:val="16"/>
                <w:szCs w:val="16"/>
              </w:rPr>
              <w:t>351848,76</w:t>
            </w:r>
          </w:p>
        </w:tc>
        <w:tc>
          <w:tcPr>
            <w:tcW w:w="0" w:type="auto"/>
            <w:vAlign w:val="center"/>
          </w:tcPr>
          <w:p w:rsidR="002165FE" w:rsidRPr="002E1E3F" w:rsidRDefault="002165FE" w:rsidP="00F1239A">
            <w:pPr>
              <w:jc w:val="center"/>
              <w:rPr>
                <w:sz w:val="16"/>
                <w:szCs w:val="16"/>
              </w:rPr>
            </w:pPr>
            <w:r w:rsidRPr="002E1E3F">
              <w:rPr>
                <w:sz w:val="16"/>
                <w:szCs w:val="16"/>
              </w:rPr>
              <w:t>2236414,23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1320</w:t>
            </w:r>
          </w:p>
        </w:tc>
        <w:tc>
          <w:tcPr>
            <w:tcW w:w="0" w:type="auto"/>
            <w:vAlign w:val="center"/>
          </w:tcPr>
          <w:p w:rsidR="002165FE" w:rsidRPr="002E1E3F" w:rsidRDefault="002165FE" w:rsidP="00F1239A">
            <w:pPr>
              <w:jc w:val="center"/>
              <w:rPr>
                <w:sz w:val="16"/>
                <w:szCs w:val="16"/>
              </w:rPr>
            </w:pPr>
            <w:r w:rsidRPr="002E1E3F">
              <w:rPr>
                <w:sz w:val="16"/>
                <w:szCs w:val="16"/>
              </w:rPr>
              <w:t>3°8'16"</w:t>
            </w:r>
          </w:p>
        </w:tc>
        <w:tc>
          <w:tcPr>
            <w:tcW w:w="0" w:type="auto"/>
            <w:vAlign w:val="center"/>
          </w:tcPr>
          <w:p w:rsidR="002165FE" w:rsidRPr="002E1E3F" w:rsidRDefault="002165FE" w:rsidP="00F1239A">
            <w:pPr>
              <w:jc w:val="center"/>
              <w:rPr>
                <w:sz w:val="16"/>
                <w:szCs w:val="16"/>
              </w:rPr>
            </w:pPr>
            <w:r w:rsidRPr="002E1E3F">
              <w:rPr>
                <w:sz w:val="16"/>
                <w:szCs w:val="16"/>
              </w:rPr>
              <w:t>49,87</w:t>
            </w:r>
          </w:p>
        </w:tc>
        <w:tc>
          <w:tcPr>
            <w:tcW w:w="0" w:type="auto"/>
            <w:vAlign w:val="center"/>
          </w:tcPr>
          <w:p w:rsidR="002165FE" w:rsidRPr="002E1E3F" w:rsidRDefault="002165FE" w:rsidP="00F1239A">
            <w:pPr>
              <w:jc w:val="center"/>
              <w:rPr>
                <w:sz w:val="16"/>
                <w:szCs w:val="16"/>
              </w:rPr>
            </w:pPr>
            <w:r w:rsidRPr="002E1E3F">
              <w:rPr>
                <w:sz w:val="16"/>
                <w:szCs w:val="16"/>
              </w:rPr>
              <w:t>351832,74</w:t>
            </w:r>
          </w:p>
        </w:tc>
        <w:tc>
          <w:tcPr>
            <w:tcW w:w="0" w:type="auto"/>
            <w:vAlign w:val="center"/>
          </w:tcPr>
          <w:p w:rsidR="002165FE" w:rsidRPr="002E1E3F" w:rsidRDefault="002165FE" w:rsidP="00F1239A">
            <w:pPr>
              <w:jc w:val="center"/>
              <w:rPr>
                <w:sz w:val="16"/>
                <w:szCs w:val="16"/>
              </w:rPr>
            </w:pPr>
            <w:r w:rsidRPr="002E1E3F">
              <w:rPr>
                <w:sz w:val="16"/>
                <w:szCs w:val="16"/>
              </w:rPr>
              <w:t>2236415,09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1321</w:t>
            </w:r>
          </w:p>
        </w:tc>
        <w:tc>
          <w:tcPr>
            <w:tcW w:w="0" w:type="auto"/>
            <w:vAlign w:val="center"/>
          </w:tcPr>
          <w:p w:rsidR="002165FE" w:rsidRPr="002E1E3F" w:rsidRDefault="002165FE" w:rsidP="00F1239A">
            <w:pPr>
              <w:jc w:val="center"/>
              <w:rPr>
                <w:sz w:val="16"/>
                <w:szCs w:val="16"/>
              </w:rPr>
            </w:pPr>
            <w:r w:rsidRPr="002E1E3F">
              <w:rPr>
                <w:sz w:val="16"/>
                <w:szCs w:val="16"/>
              </w:rPr>
              <w:t>1°32'53"</w:t>
            </w:r>
          </w:p>
        </w:tc>
        <w:tc>
          <w:tcPr>
            <w:tcW w:w="0" w:type="auto"/>
            <w:vAlign w:val="center"/>
          </w:tcPr>
          <w:p w:rsidR="002165FE" w:rsidRPr="002E1E3F" w:rsidRDefault="002165FE" w:rsidP="00F1239A">
            <w:pPr>
              <w:jc w:val="center"/>
              <w:rPr>
                <w:sz w:val="16"/>
                <w:szCs w:val="16"/>
              </w:rPr>
            </w:pPr>
            <w:r w:rsidRPr="002E1E3F">
              <w:rPr>
                <w:sz w:val="16"/>
                <w:szCs w:val="16"/>
              </w:rPr>
              <w:t>0,74</w:t>
            </w:r>
          </w:p>
        </w:tc>
        <w:tc>
          <w:tcPr>
            <w:tcW w:w="0" w:type="auto"/>
            <w:vAlign w:val="center"/>
          </w:tcPr>
          <w:p w:rsidR="002165FE" w:rsidRPr="002E1E3F" w:rsidRDefault="002165FE" w:rsidP="00F1239A">
            <w:pPr>
              <w:jc w:val="center"/>
              <w:rPr>
                <w:sz w:val="16"/>
                <w:szCs w:val="16"/>
              </w:rPr>
            </w:pPr>
            <w:r w:rsidRPr="002E1E3F">
              <w:rPr>
                <w:sz w:val="16"/>
                <w:szCs w:val="16"/>
              </w:rPr>
              <w:t>351835,47</w:t>
            </w:r>
          </w:p>
        </w:tc>
        <w:tc>
          <w:tcPr>
            <w:tcW w:w="0" w:type="auto"/>
            <w:vAlign w:val="center"/>
          </w:tcPr>
          <w:p w:rsidR="002165FE" w:rsidRPr="002E1E3F" w:rsidRDefault="002165FE" w:rsidP="00F1239A">
            <w:pPr>
              <w:jc w:val="center"/>
              <w:rPr>
                <w:sz w:val="16"/>
                <w:szCs w:val="16"/>
              </w:rPr>
            </w:pPr>
            <w:r w:rsidRPr="002E1E3F">
              <w:rPr>
                <w:sz w:val="16"/>
                <w:szCs w:val="16"/>
              </w:rPr>
              <w:t>2236464,89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1322</w:t>
            </w:r>
          </w:p>
        </w:tc>
        <w:tc>
          <w:tcPr>
            <w:tcW w:w="0" w:type="auto"/>
            <w:vAlign w:val="center"/>
          </w:tcPr>
          <w:p w:rsidR="002165FE" w:rsidRPr="002E1E3F" w:rsidRDefault="002165FE" w:rsidP="00F1239A">
            <w:pPr>
              <w:jc w:val="center"/>
              <w:rPr>
                <w:sz w:val="16"/>
                <w:szCs w:val="16"/>
              </w:rPr>
            </w:pPr>
            <w:r w:rsidRPr="002E1E3F">
              <w:rPr>
                <w:sz w:val="16"/>
                <w:szCs w:val="16"/>
              </w:rPr>
              <w:t>0°0'0"</w:t>
            </w:r>
          </w:p>
        </w:tc>
        <w:tc>
          <w:tcPr>
            <w:tcW w:w="0" w:type="auto"/>
            <w:vAlign w:val="center"/>
          </w:tcPr>
          <w:p w:rsidR="002165FE" w:rsidRPr="002E1E3F" w:rsidRDefault="002165FE" w:rsidP="00F1239A">
            <w:pPr>
              <w:jc w:val="center"/>
              <w:rPr>
                <w:sz w:val="16"/>
                <w:szCs w:val="16"/>
              </w:rPr>
            </w:pPr>
            <w:r w:rsidRPr="002E1E3F">
              <w:rPr>
                <w:sz w:val="16"/>
                <w:szCs w:val="16"/>
              </w:rPr>
              <w:t>0,21</w:t>
            </w:r>
          </w:p>
        </w:tc>
        <w:tc>
          <w:tcPr>
            <w:tcW w:w="0" w:type="auto"/>
            <w:vAlign w:val="center"/>
          </w:tcPr>
          <w:p w:rsidR="002165FE" w:rsidRPr="002E1E3F" w:rsidRDefault="002165FE" w:rsidP="00F1239A">
            <w:pPr>
              <w:jc w:val="center"/>
              <w:rPr>
                <w:sz w:val="16"/>
                <w:szCs w:val="16"/>
              </w:rPr>
            </w:pPr>
            <w:r w:rsidRPr="002E1E3F">
              <w:rPr>
                <w:sz w:val="16"/>
                <w:szCs w:val="16"/>
              </w:rPr>
              <w:t>351835,49</w:t>
            </w:r>
          </w:p>
        </w:tc>
        <w:tc>
          <w:tcPr>
            <w:tcW w:w="0" w:type="auto"/>
            <w:vAlign w:val="center"/>
          </w:tcPr>
          <w:p w:rsidR="002165FE" w:rsidRPr="002E1E3F" w:rsidRDefault="002165FE" w:rsidP="00F1239A">
            <w:pPr>
              <w:jc w:val="center"/>
              <w:rPr>
                <w:sz w:val="16"/>
                <w:szCs w:val="16"/>
              </w:rPr>
            </w:pPr>
            <w:r w:rsidRPr="002E1E3F">
              <w:rPr>
                <w:sz w:val="16"/>
                <w:szCs w:val="16"/>
              </w:rPr>
              <w:t>2236465,63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1323</w:t>
            </w:r>
          </w:p>
        </w:tc>
        <w:tc>
          <w:tcPr>
            <w:tcW w:w="0" w:type="auto"/>
            <w:vAlign w:val="center"/>
          </w:tcPr>
          <w:p w:rsidR="002165FE" w:rsidRPr="002E1E3F" w:rsidRDefault="002165FE" w:rsidP="00F1239A">
            <w:pPr>
              <w:jc w:val="center"/>
              <w:rPr>
                <w:sz w:val="16"/>
                <w:szCs w:val="16"/>
              </w:rPr>
            </w:pPr>
            <w:r w:rsidRPr="002E1E3F">
              <w:rPr>
                <w:sz w:val="16"/>
                <w:szCs w:val="16"/>
              </w:rPr>
              <w:t>356°55'21"</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351835,49</w:t>
            </w:r>
          </w:p>
        </w:tc>
        <w:tc>
          <w:tcPr>
            <w:tcW w:w="0" w:type="auto"/>
            <w:vAlign w:val="center"/>
          </w:tcPr>
          <w:p w:rsidR="002165FE" w:rsidRPr="002E1E3F" w:rsidRDefault="002165FE" w:rsidP="00F1239A">
            <w:pPr>
              <w:jc w:val="center"/>
              <w:rPr>
                <w:sz w:val="16"/>
                <w:szCs w:val="16"/>
              </w:rPr>
            </w:pPr>
            <w:r w:rsidRPr="002E1E3F">
              <w:rPr>
                <w:sz w:val="16"/>
                <w:szCs w:val="16"/>
              </w:rPr>
              <w:t>2236465,84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1324</w:t>
            </w:r>
          </w:p>
        </w:tc>
        <w:tc>
          <w:tcPr>
            <w:tcW w:w="0" w:type="auto"/>
            <w:vAlign w:val="center"/>
          </w:tcPr>
          <w:p w:rsidR="002165FE" w:rsidRPr="002E1E3F" w:rsidRDefault="002165FE" w:rsidP="00F1239A">
            <w:pPr>
              <w:jc w:val="center"/>
              <w:rPr>
                <w:sz w:val="16"/>
                <w:szCs w:val="16"/>
              </w:rPr>
            </w:pPr>
            <w:r w:rsidRPr="002E1E3F">
              <w:rPr>
                <w:sz w:val="16"/>
                <w:szCs w:val="16"/>
              </w:rPr>
              <w:t>352°7'34"</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351835,44</w:t>
            </w:r>
          </w:p>
        </w:tc>
        <w:tc>
          <w:tcPr>
            <w:tcW w:w="0" w:type="auto"/>
            <w:vAlign w:val="center"/>
          </w:tcPr>
          <w:p w:rsidR="002165FE" w:rsidRPr="002E1E3F" w:rsidRDefault="002165FE" w:rsidP="00F1239A">
            <w:pPr>
              <w:jc w:val="center"/>
              <w:rPr>
                <w:sz w:val="16"/>
                <w:szCs w:val="16"/>
              </w:rPr>
            </w:pPr>
            <w:r w:rsidRPr="002E1E3F">
              <w:rPr>
                <w:sz w:val="16"/>
                <w:szCs w:val="16"/>
              </w:rPr>
              <w:t>2236466,77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1325</w:t>
            </w:r>
          </w:p>
        </w:tc>
        <w:tc>
          <w:tcPr>
            <w:tcW w:w="0" w:type="auto"/>
            <w:vAlign w:val="center"/>
          </w:tcPr>
          <w:p w:rsidR="002165FE" w:rsidRPr="002E1E3F" w:rsidRDefault="002165FE" w:rsidP="00F1239A">
            <w:pPr>
              <w:jc w:val="center"/>
              <w:rPr>
                <w:sz w:val="16"/>
                <w:szCs w:val="16"/>
              </w:rPr>
            </w:pPr>
            <w:r w:rsidRPr="002E1E3F">
              <w:rPr>
                <w:sz w:val="16"/>
                <w:szCs w:val="16"/>
              </w:rPr>
              <w:t>347°16'32"</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351835,31</w:t>
            </w:r>
          </w:p>
        </w:tc>
        <w:tc>
          <w:tcPr>
            <w:tcW w:w="0" w:type="auto"/>
            <w:vAlign w:val="center"/>
          </w:tcPr>
          <w:p w:rsidR="002165FE" w:rsidRPr="002E1E3F" w:rsidRDefault="002165FE" w:rsidP="00F1239A">
            <w:pPr>
              <w:jc w:val="center"/>
              <w:rPr>
                <w:sz w:val="16"/>
                <w:szCs w:val="16"/>
              </w:rPr>
            </w:pPr>
            <w:r w:rsidRPr="002E1E3F">
              <w:rPr>
                <w:sz w:val="16"/>
                <w:szCs w:val="16"/>
              </w:rPr>
              <w:t>2236467,71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1326</w:t>
            </w:r>
          </w:p>
        </w:tc>
        <w:tc>
          <w:tcPr>
            <w:tcW w:w="0" w:type="auto"/>
            <w:vAlign w:val="center"/>
          </w:tcPr>
          <w:p w:rsidR="002165FE" w:rsidRPr="002E1E3F" w:rsidRDefault="002165FE" w:rsidP="00F1239A">
            <w:pPr>
              <w:jc w:val="center"/>
              <w:rPr>
                <w:sz w:val="16"/>
                <w:szCs w:val="16"/>
              </w:rPr>
            </w:pPr>
            <w:r w:rsidRPr="002E1E3F">
              <w:rPr>
                <w:sz w:val="16"/>
                <w:szCs w:val="16"/>
              </w:rPr>
              <w:t>341°22'20"</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351835,10</w:t>
            </w:r>
          </w:p>
        </w:tc>
        <w:tc>
          <w:tcPr>
            <w:tcW w:w="0" w:type="auto"/>
            <w:vAlign w:val="center"/>
          </w:tcPr>
          <w:p w:rsidR="002165FE" w:rsidRPr="002E1E3F" w:rsidRDefault="002165FE" w:rsidP="00F1239A">
            <w:pPr>
              <w:jc w:val="center"/>
              <w:rPr>
                <w:sz w:val="16"/>
                <w:szCs w:val="16"/>
              </w:rPr>
            </w:pPr>
            <w:r w:rsidRPr="002E1E3F">
              <w:rPr>
                <w:sz w:val="16"/>
                <w:szCs w:val="16"/>
              </w:rPr>
              <w:t>2236468,64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1327</w:t>
            </w:r>
          </w:p>
        </w:tc>
        <w:tc>
          <w:tcPr>
            <w:tcW w:w="0" w:type="auto"/>
            <w:vAlign w:val="center"/>
          </w:tcPr>
          <w:p w:rsidR="002165FE" w:rsidRPr="002E1E3F" w:rsidRDefault="002165FE" w:rsidP="00F1239A">
            <w:pPr>
              <w:jc w:val="center"/>
              <w:rPr>
                <w:sz w:val="16"/>
                <w:szCs w:val="16"/>
              </w:rPr>
            </w:pPr>
            <w:r w:rsidRPr="002E1E3F">
              <w:rPr>
                <w:sz w:val="16"/>
                <w:szCs w:val="16"/>
              </w:rPr>
              <w:t>337°31'14"</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351834,80</w:t>
            </w:r>
          </w:p>
        </w:tc>
        <w:tc>
          <w:tcPr>
            <w:tcW w:w="0" w:type="auto"/>
            <w:vAlign w:val="center"/>
          </w:tcPr>
          <w:p w:rsidR="002165FE" w:rsidRPr="002E1E3F" w:rsidRDefault="002165FE" w:rsidP="00F1239A">
            <w:pPr>
              <w:jc w:val="center"/>
              <w:rPr>
                <w:sz w:val="16"/>
                <w:szCs w:val="16"/>
              </w:rPr>
            </w:pPr>
            <w:r w:rsidRPr="002E1E3F">
              <w:rPr>
                <w:sz w:val="16"/>
                <w:szCs w:val="16"/>
              </w:rPr>
              <w:t>2236469,53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1328</w:t>
            </w:r>
          </w:p>
        </w:tc>
        <w:tc>
          <w:tcPr>
            <w:tcW w:w="0" w:type="auto"/>
            <w:vAlign w:val="center"/>
          </w:tcPr>
          <w:p w:rsidR="002165FE" w:rsidRPr="002E1E3F" w:rsidRDefault="002165FE" w:rsidP="00F1239A">
            <w:pPr>
              <w:jc w:val="center"/>
              <w:rPr>
                <w:sz w:val="16"/>
                <w:szCs w:val="16"/>
              </w:rPr>
            </w:pPr>
            <w:r w:rsidRPr="002E1E3F">
              <w:rPr>
                <w:sz w:val="16"/>
                <w:szCs w:val="16"/>
              </w:rPr>
              <w:t>332°21'14"</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351834,44</w:t>
            </w:r>
          </w:p>
        </w:tc>
        <w:tc>
          <w:tcPr>
            <w:tcW w:w="0" w:type="auto"/>
            <w:vAlign w:val="center"/>
          </w:tcPr>
          <w:p w:rsidR="002165FE" w:rsidRPr="002E1E3F" w:rsidRDefault="002165FE" w:rsidP="00F1239A">
            <w:pPr>
              <w:jc w:val="center"/>
              <w:rPr>
                <w:sz w:val="16"/>
                <w:szCs w:val="16"/>
              </w:rPr>
            </w:pPr>
            <w:r w:rsidRPr="002E1E3F">
              <w:rPr>
                <w:sz w:val="16"/>
                <w:szCs w:val="16"/>
              </w:rPr>
              <w:t>2236470,40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1329</w:t>
            </w:r>
          </w:p>
        </w:tc>
        <w:tc>
          <w:tcPr>
            <w:tcW w:w="0" w:type="auto"/>
            <w:vAlign w:val="center"/>
          </w:tcPr>
          <w:p w:rsidR="002165FE" w:rsidRPr="002E1E3F" w:rsidRDefault="002165FE" w:rsidP="00F1239A">
            <w:pPr>
              <w:jc w:val="center"/>
              <w:rPr>
                <w:sz w:val="16"/>
                <w:szCs w:val="16"/>
              </w:rPr>
            </w:pPr>
            <w:r w:rsidRPr="002E1E3F">
              <w:rPr>
                <w:sz w:val="16"/>
                <w:szCs w:val="16"/>
              </w:rPr>
              <w:t>327°9'18"</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351834,00</w:t>
            </w:r>
          </w:p>
        </w:tc>
        <w:tc>
          <w:tcPr>
            <w:tcW w:w="0" w:type="auto"/>
            <w:vAlign w:val="center"/>
          </w:tcPr>
          <w:p w:rsidR="002165FE" w:rsidRPr="002E1E3F" w:rsidRDefault="002165FE" w:rsidP="00F1239A">
            <w:pPr>
              <w:jc w:val="center"/>
              <w:rPr>
                <w:sz w:val="16"/>
                <w:szCs w:val="16"/>
              </w:rPr>
            </w:pPr>
            <w:r w:rsidRPr="002E1E3F">
              <w:rPr>
                <w:sz w:val="16"/>
                <w:szCs w:val="16"/>
              </w:rPr>
              <w:t>2236471,24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1330</w:t>
            </w:r>
          </w:p>
        </w:tc>
        <w:tc>
          <w:tcPr>
            <w:tcW w:w="0" w:type="auto"/>
            <w:vAlign w:val="center"/>
          </w:tcPr>
          <w:p w:rsidR="002165FE" w:rsidRPr="002E1E3F" w:rsidRDefault="002165FE" w:rsidP="00F1239A">
            <w:pPr>
              <w:jc w:val="center"/>
              <w:rPr>
                <w:sz w:val="16"/>
                <w:szCs w:val="16"/>
              </w:rPr>
            </w:pPr>
            <w:r w:rsidRPr="002E1E3F">
              <w:rPr>
                <w:sz w:val="16"/>
                <w:szCs w:val="16"/>
              </w:rPr>
              <w:t>322°23'38"</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351833,49</w:t>
            </w:r>
          </w:p>
        </w:tc>
        <w:tc>
          <w:tcPr>
            <w:tcW w:w="0" w:type="auto"/>
            <w:vAlign w:val="center"/>
          </w:tcPr>
          <w:p w:rsidR="002165FE" w:rsidRPr="002E1E3F" w:rsidRDefault="002165FE" w:rsidP="00F1239A">
            <w:pPr>
              <w:jc w:val="center"/>
              <w:rPr>
                <w:sz w:val="16"/>
                <w:szCs w:val="16"/>
              </w:rPr>
            </w:pPr>
            <w:r w:rsidRPr="002E1E3F">
              <w:rPr>
                <w:sz w:val="16"/>
                <w:szCs w:val="16"/>
              </w:rPr>
              <w:t>2236472,03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1331</w:t>
            </w:r>
          </w:p>
        </w:tc>
        <w:tc>
          <w:tcPr>
            <w:tcW w:w="0" w:type="auto"/>
            <w:vAlign w:val="center"/>
          </w:tcPr>
          <w:p w:rsidR="002165FE" w:rsidRPr="002E1E3F" w:rsidRDefault="002165FE" w:rsidP="00F1239A">
            <w:pPr>
              <w:jc w:val="center"/>
              <w:rPr>
                <w:sz w:val="16"/>
                <w:szCs w:val="16"/>
              </w:rPr>
            </w:pPr>
            <w:r w:rsidRPr="002E1E3F">
              <w:rPr>
                <w:sz w:val="16"/>
                <w:szCs w:val="16"/>
              </w:rPr>
              <w:t>317°33'50"</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351832,92</w:t>
            </w:r>
          </w:p>
        </w:tc>
        <w:tc>
          <w:tcPr>
            <w:tcW w:w="0" w:type="auto"/>
            <w:vAlign w:val="center"/>
          </w:tcPr>
          <w:p w:rsidR="002165FE" w:rsidRPr="002E1E3F" w:rsidRDefault="002165FE" w:rsidP="00F1239A">
            <w:pPr>
              <w:jc w:val="center"/>
              <w:rPr>
                <w:sz w:val="16"/>
                <w:szCs w:val="16"/>
              </w:rPr>
            </w:pPr>
            <w:r w:rsidRPr="002E1E3F">
              <w:rPr>
                <w:sz w:val="16"/>
                <w:szCs w:val="16"/>
              </w:rPr>
              <w:t>2236472,77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1332</w:t>
            </w:r>
          </w:p>
        </w:tc>
        <w:tc>
          <w:tcPr>
            <w:tcW w:w="0" w:type="auto"/>
            <w:vAlign w:val="center"/>
          </w:tcPr>
          <w:p w:rsidR="002165FE" w:rsidRPr="002E1E3F" w:rsidRDefault="002165FE" w:rsidP="00F1239A">
            <w:pPr>
              <w:jc w:val="center"/>
              <w:rPr>
                <w:sz w:val="16"/>
                <w:szCs w:val="16"/>
              </w:rPr>
            </w:pPr>
            <w:r w:rsidRPr="002E1E3F">
              <w:rPr>
                <w:sz w:val="16"/>
                <w:szCs w:val="16"/>
              </w:rPr>
              <w:t>312°26'10"</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351832,28</w:t>
            </w:r>
          </w:p>
        </w:tc>
        <w:tc>
          <w:tcPr>
            <w:tcW w:w="0" w:type="auto"/>
            <w:vAlign w:val="center"/>
          </w:tcPr>
          <w:p w:rsidR="002165FE" w:rsidRPr="002E1E3F" w:rsidRDefault="002165FE" w:rsidP="00F1239A">
            <w:pPr>
              <w:jc w:val="center"/>
              <w:rPr>
                <w:sz w:val="16"/>
                <w:szCs w:val="16"/>
              </w:rPr>
            </w:pPr>
            <w:r w:rsidRPr="002E1E3F">
              <w:rPr>
                <w:sz w:val="16"/>
                <w:szCs w:val="16"/>
              </w:rPr>
              <w:t>2236473,47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1333</w:t>
            </w:r>
          </w:p>
        </w:tc>
        <w:tc>
          <w:tcPr>
            <w:tcW w:w="0" w:type="auto"/>
            <w:vAlign w:val="center"/>
          </w:tcPr>
          <w:p w:rsidR="002165FE" w:rsidRPr="002E1E3F" w:rsidRDefault="002165FE" w:rsidP="00F1239A">
            <w:pPr>
              <w:jc w:val="center"/>
              <w:rPr>
                <w:sz w:val="16"/>
                <w:szCs w:val="16"/>
              </w:rPr>
            </w:pPr>
            <w:r w:rsidRPr="002E1E3F">
              <w:rPr>
                <w:sz w:val="16"/>
                <w:szCs w:val="16"/>
              </w:rPr>
              <w:t>307°42'58"</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351831,58</w:t>
            </w:r>
          </w:p>
        </w:tc>
        <w:tc>
          <w:tcPr>
            <w:tcW w:w="0" w:type="auto"/>
            <w:vAlign w:val="center"/>
          </w:tcPr>
          <w:p w:rsidR="002165FE" w:rsidRPr="002E1E3F" w:rsidRDefault="002165FE" w:rsidP="00F1239A">
            <w:pPr>
              <w:jc w:val="center"/>
              <w:rPr>
                <w:sz w:val="16"/>
                <w:szCs w:val="16"/>
              </w:rPr>
            </w:pPr>
            <w:r w:rsidRPr="002E1E3F">
              <w:rPr>
                <w:sz w:val="16"/>
                <w:szCs w:val="16"/>
              </w:rPr>
              <w:t>2236474,11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1334</w:t>
            </w:r>
          </w:p>
        </w:tc>
        <w:tc>
          <w:tcPr>
            <w:tcW w:w="0" w:type="auto"/>
            <w:vAlign w:val="center"/>
          </w:tcPr>
          <w:p w:rsidR="002165FE" w:rsidRPr="002E1E3F" w:rsidRDefault="002165FE" w:rsidP="00F1239A">
            <w:pPr>
              <w:jc w:val="center"/>
              <w:rPr>
                <w:sz w:val="16"/>
                <w:szCs w:val="16"/>
              </w:rPr>
            </w:pPr>
            <w:r w:rsidRPr="002E1E3F">
              <w:rPr>
                <w:sz w:val="16"/>
                <w:szCs w:val="16"/>
              </w:rPr>
              <w:t>302°19'49"</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351830,83</w:t>
            </w:r>
          </w:p>
        </w:tc>
        <w:tc>
          <w:tcPr>
            <w:tcW w:w="0" w:type="auto"/>
            <w:vAlign w:val="center"/>
          </w:tcPr>
          <w:p w:rsidR="002165FE" w:rsidRPr="002E1E3F" w:rsidRDefault="002165FE" w:rsidP="00F1239A">
            <w:pPr>
              <w:jc w:val="center"/>
              <w:rPr>
                <w:sz w:val="16"/>
                <w:szCs w:val="16"/>
              </w:rPr>
            </w:pPr>
            <w:r w:rsidRPr="002E1E3F">
              <w:rPr>
                <w:sz w:val="16"/>
                <w:szCs w:val="16"/>
              </w:rPr>
              <w:t>2236474,69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1335</w:t>
            </w:r>
          </w:p>
        </w:tc>
        <w:tc>
          <w:tcPr>
            <w:tcW w:w="0" w:type="auto"/>
            <w:vAlign w:val="center"/>
          </w:tcPr>
          <w:p w:rsidR="002165FE" w:rsidRPr="002E1E3F" w:rsidRDefault="002165FE" w:rsidP="00F1239A">
            <w:pPr>
              <w:jc w:val="center"/>
              <w:rPr>
                <w:sz w:val="16"/>
                <w:szCs w:val="16"/>
              </w:rPr>
            </w:pPr>
            <w:r w:rsidRPr="002E1E3F">
              <w:rPr>
                <w:sz w:val="16"/>
                <w:szCs w:val="16"/>
              </w:rPr>
              <w:t>298°10'43"</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351830,04</w:t>
            </w:r>
          </w:p>
        </w:tc>
        <w:tc>
          <w:tcPr>
            <w:tcW w:w="0" w:type="auto"/>
            <w:vAlign w:val="center"/>
          </w:tcPr>
          <w:p w:rsidR="002165FE" w:rsidRPr="002E1E3F" w:rsidRDefault="002165FE" w:rsidP="00F1239A">
            <w:pPr>
              <w:jc w:val="center"/>
              <w:rPr>
                <w:sz w:val="16"/>
                <w:szCs w:val="16"/>
              </w:rPr>
            </w:pPr>
            <w:r w:rsidRPr="002E1E3F">
              <w:rPr>
                <w:sz w:val="16"/>
                <w:szCs w:val="16"/>
              </w:rPr>
              <w:t>2236475,19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1336</w:t>
            </w:r>
          </w:p>
        </w:tc>
        <w:tc>
          <w:tcPr>
            <w:tcW w:w="0" w:type="auto"/>
            <w:vAlign w:val="center"/>
          </w:tcPr>
          <w:p w:rsidR="002165FE" w:rsidRPr="002E1E3F" w:rsidRDefault="002165FE" w:rsidP="00F1239A">
            <w:pPr>
              <w:jc w:val="center"/>
              <w:rPr>
                <w:sz w:val="16"/>
                <w:szCs w:val="16"/>
              </w:rPr>
            </w:pPr>
            <w:r w:rsidRPr="002E1E3F">
              <w:rPr>
                <w:sz w:val="16"/>
                <w:szCs w:val="16"/>
              </w:rPr>
              <w:t>292°42'52"</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351829,20</w:t>
            </w:r>
          </w:p>
        </w:tc>
        <w:tc>
          <w:tcPr>
            <w:tcW w:w="0" w:type="auto"/>
            <w:vAlign w:val="center"/>
          </w:tcPr>
          <w:p w:rsidR="002165FE" w:rsidRPr="002E1E3F" w:rsidRDefault="002165FE" w:rsidP="00F1239A">
            <w:pPr>
              <w:jc w:val="center"/>
              <w:rPr>
                <w:sz w:val="16"/>
                <w:szCs w:val="16"/>
              </w:rPr>
            </w:pPr>
            <w:r w:rsidRPr="002E1E3F">
              <w:rPr>
                <w:sz w:val="16"/>
                <w:szCs w:val="16"/>
              </w:rPr>
              <w:t>2236475,64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1337</w:t>
            </w:r>
          </w:p>
        </w:tc>
        <w:tc>
          <w:tcPr>
            <w:tcW w:w="0" w:type="auto"/>
            <w:vAlign w:val="center"/>
          </w:tcPr>
          <w:p w:rsidR="002165FE" w:rsidRPr="002E1E3F" w:rsidRDefault="002165FE" w:rsidP="00F1239A">
            <w:pPr>
              <w:jc w:val="center"/>
              <w:rPr>
                <w:sz w:val="16"/>
                <w:szCs w:val="16"/>
              </w:rPr>
            </w:pPr>
            <w:r w:rsidRPr="002E1E3F">
              <w:rPr>
                <w:sz w:val="16"/>
                <w:szCs w:val="16"/>
              </w:rPr>
              <w:t>288°37'40"</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351828,34</w:t>
            </w:r>
          </w:p>
        </w:tc>
        <w:tc>
          <w:tcPr>
            <w:tcW w:w="0" w:type="auto"/>
            <w:vAlign w:val="center"/>
          </w:tcPr>
          <w:p w:rsidR="002165FE" w:rsidRPr="002E1E3F" w:rsidRDefault="002165FE" w:rsidP="00F1239A">
            <w:pPr>
              <w:jc w:val="center"/>
              <w:rPr>
                <w:sz w:val="16"/>
                <w:szCs w:val="16"/>
              </w:rPr>
            </w:pPr>
            <w:r w:rsidRPr="002E1E3F">
              <w:rPr>
                <w:sz w:val="16"/>
                <w:szCs w:val="16"/>
              </w:rPr>
              <w:t>2236476,00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1338</w:t>
            </w:r>
          </w:p>
        </w:tc>
        <w:tc>
          <w:tcPr>
            <w:tcW w:w="0" w:type="auto"/>
            <w:vAlign w:val="center"/>
          </w:tcPr>
          <w:p w:rsidR="002165FE" w:rsidRPr="002E1E3F" w:rsidRDefault="002165FE" w:rsidP="00F1239A">
            <w:pPr>
              <w:jc w:val="center"/>
              <w:rPr>
                <w:sz w:val="16"/>
                <w:szCs w:val="16"/>
              </w:rPr>
            </w:pPr>
            <w:r w:rsidRPr="002E1E3F">
              <w:rPr>
                <w:sz w:val="16"/>
                <w:szCs w:val="16"/>
              </w:rPr>
              <w:t>282°51'29"</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351827,45</w:t>
            </w:r>
          </w:p>
        </w:tc>
        <w:tc>
          <w:tcPr>
            <w:tcW w:w="0" w:type="auto"/>
            <w:vAlign w:val="center"/>
          </w:tcPr>
          <w:p w:rsidR="002165FE" w:rsidRPr="002E1E3F" w:rsidRDefault="002165FE" w:rsidP="00F1239A">
            <w:pPr>
              <w:jc w:val="center"/>
              <w:rPr>
                <w:sz w:val="16"/>
                <w:szCs w:val="16"/>
              </w:rPr>
            </w:pPr>
            <w:r w:rsidRPr="002E1E3F">
              <w:rPr>
                <w:sz w:val="16"/>
                <w:szCs w:val="16"/>
              </w:rPr>
              <w:t>2236476,30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1339</w:t>
            </w:r>
          </w:p>
        </w:tc>
        <w:tc>
          <w:tcPr>
            <w:tcW w:w="0" w:type="auto"/>
            <w:vAlign w:val="center"/>
          </w:tcPr>
          <w:p w:rsidR="002165FE" w:rsidRPr="002E1E3F" w:rsidRDefault="002165FE" w:rsidP="00F1239A">
            <w:pPr>
              <w:jc w:val="center"/>
              <w:rPr>
                <w:sz w:val="16"/>
                <w:szCs w:val="16"/>
              </w:rPr>
            </w:pPr>
            <w:r w:rsidRPr="002E1E3F">
              <w:rPr>
                <w:sz w:val="16"/>
                <w:szCs w:val="16"/>
              </w:rPr>
              <w:t>278°28'16"</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351826,53</w:t>
            </w:r>
          </w:p>
        </w:tc>
        <w:tc>
          <w:tcPr>
            <w:tcW w:w="0" w:type="auto"/>
            <w:vAlign w:val="center"/>
          </w:tcPr>
          <w:p w:rsidR="002165FE" w:rsidRPr="002E1E3F" w:rsidRDefault="002165FE" w:rsidP="00F1239A">
            <w:pPr>
              <w:jc w:val="center"/>
              <w:rPr>
                <w:sz w:val="16"/>
                <w:szCs w:val="16"/>
              </w:rPr>
            </w:pPr>
            <w:r w:rsidRPr="002E1E3F">
              <w:rPr>
                <w:sz w:val="16"/>
                <w:szCs w:val="16"/>
              </w:rPr>
              <w:t>2236476,51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1340</w:t>
            </w:r>
          </w:p>
        </w:tc>
        <w:tc>
          <w:tcPr>
            <w:tcW w:w="0" w:type="auto"/>
            <w:vAlign w:val="center"/>
          </w:tcPr>
          <w:p w:rsidR="002165FE" w:rsidRPr="002E1E3F" w:rsidRDefault="002165FE" w:rsidP="00F1239A">
            <w:pPr>
              <w:jc w:val="center"/>
              <w:rPr>
                <w:sz w:val="16"/>
                <w:szCs w:val="16"/>
              </w:rPr>
            </w:pPr>
            <w:r w:rsidRPr="002E1E3F">
              <w:rPr>
                <w:sz w:val="16"/>
                <w:szCs w:val="16"/>
              </w:rPr>
              <w:t>5°46'4"</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351825,59</w:t>
            </w:r>
          </w:p>
        </w:tc>
        <w:tc>
          <w:tcPr>
            <w:tcW w:w="0" w:type="auto"/>
            <w:vAlign w:val="center"/>
          </w:tcPr>
          <w:p w:rsidR="002165FE" w:rsidRPr="002E1E3F" w:rsidRDefault="002165FE" w:rsidP="00F1239A">
            <w:pPr>
              <w:jc w:val="center"/>
              <w:rPr>
                <w:sz w:val="16"/>
                <w:szCs w:val="16"/>
              </w:rPr>
            </w:pPr>
            <w:r w:rsidRPr="002E1E3F">
              <w:rPr>
                <w:sz w:val="16"/>
                <w:szCs w:val="16"/>
              </w:rPr>
              <w:t>2236476,65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1274</w:t>
            </w:r>
          </w:p>
        </w:tc>
        <w:tc>
          <w:tcPr>
            <w:tcW w:w="0" w:type="auto"/>
            <w:vAlign w:val="center"/>
          </w:tcPr>
          <w:p w:rsidR="002165FE" w:rsidRPr="002E1E3F" w:rsidRDefault="002165FE" w:rsidP="00F1239A">
            <w:pPr>
              <w:jc w:val="center"/>
              <w:rPr>
                <w:sz w:val="16"/>
                <w:szCs w:val="16"/>
              </w:rPr>
            </w:pPr>
            <w:r w:rsidRPr="002E1E3F">
              <w:rPr>
                <w:sz w:val="16"/>
                <w:szCs w:val="16"/>
              </w:rPr>
              <w:t>95°26'29"</w:t>
            </w:r>
          </w:p>
        </w:tc>
        <w:tc>
          <w:tcPr>
            <w:tcW w:w="0" w:type="auto"/>
            <w:vAlign w:val="center"/>
          </w:tcPr>
          <w:p w:rsidR="002165FE" w:rsidRPr="002E1E3F" w:rsidRDefault="002165FE" w:rsidP="00F1239A">
            <w:pPr>
              <w:jc w:val="center"/>
              <w:rPr>
                <w:sz w:val="16"/>
                <w:szCs w:val="16"/>
              </w:rPr>
            </w:pPr>
            <w:r w:rsidRPr="002E1E3F">
              <w:rPr>
                <w:sz w:val="16"/>
                <w:szCs w:val="16"/>
              </w:rPr>
              <w:t>27,31</w:t>
            </w:r>
          </w:p>
        </w:tc>
        <w:tc>
          <w:tcPr>
            <w:tcW w:w="0" w:type="auto"/>
            <w:vAlign w:val="center"/>
          </w:tcPr>
          <w:p w:rsidR="002165FE" w:rsidRPr="002E1E3F" w:rsidRDefault="002165FE" w:rsidP="00F1239A">
            <w:pPr>
              <w:jc w:val="center"/>
              <w:rPr>
                <w:sz w:val="16"/>
                <w:szCs w:val="16"/>
              </w:rPr>
            </w:pPr>
            <w:r w:rsidRPr="002E1E3F">
              <w:rPr>
                <w:sz w:val="16"/>
                <w:szCs w:val="16"/>
              </w:rPr>
              <w:t>351825,69</w:t>
            </w:r>
          </w:p>
        </w:tc>
        <w:tc>
          <w:tcPr>
            <w:tcW w:w="0" w:type="auto"/>
            <w:vAlign w:val="center"/>
          </w:tcPr>
          <w:p w:rsidR="002165FE" w:rsidRPr="002E1E3F" w:rsidRDefault="002165FE" w:rsidP="00F1239A">
            <w:pPr>
              <w:jc w:val="center"/>
              <w:rPr>
                <w:sz w:val="16"/>
                <w:szCs w:val="16"/>
              </w:rPr>
            </w:pPr>
            <w:r w:rsidRPr="002E1E3F">
              <w:rPr>
                <w:sz w:val="16"/>
                <w:szCs w:val="16"/>
              </w:rPr>
              <w:t>2236477,64</w:t>
            </w:r>
          </w:p>
        </w:tc>
      </w:tr>
      <w:tr w:rsidR="002165FE" w:rsidRPr="002E1E3F" w:rsidTr="002C57FC">
        <w:trPr>
          <w:trHeight w:val="28"/>
        </w:trPr>
        <w:tc>
          <w:tcPr>
            <w:tcW w:w="0" w:type="auto"/>
            <w:gridSpan w:val="3"/>
            <w:vAlign w:val="center"/>
          </w:tcPr>
          <w:p w:rsidR="002165FE" w:rsidRPr="002E1E3F" w:rsidRDefault="002165FE" w:rsidP="00F1239A">
            <w:pPr>
              <w:rPr>
                <w:sz w:val="16"/>
                <w:szCs w:val="16"/>
              </w:rPr>
            </w:pPr>
            <w:r w:rsidRPr="002E1E3F">
              <w:rPr>
                <w:sz w:val="16"/>
                <w:szCs w:val="16"/>
              </w:rPr>
              <w:t>Назначение (сооружение):</w:t>
            </w:r>
          </w:p>
        </w:tc>
        <w:tc>
          <w:tcPr>
            <w:tcW w:w="0" w:type="auto"/>
            <w:gridSpan w:val="2"/>
            <w:vAlign w:val="center"/>
          </w:tcPr>
          <w:p w:rsidR="002165FE" w:rsidRPr="002E1E3F" w:rsidRDefault="002165FE" w:rsidP="00F1239A">
            <w:pPr>
              <w:rPr>
                <w:sz w:val="16"/>
                <w:szCs w:val="16"/>
              </w:rPr>
            </w:pPr>
            <w:r w:rsidRPr="002E1E3F">
              <w:rPr>
                <w:sz w:val="16"/>
                <w:szCs w:val="16"/>
              </w:rPr>
              <w:t>Технологический проезд к площадке ИУ</w:t>
            </w:r>
          </w:p>
        </w:tc>
      </w:tr>
      <w:tr w:rsidR="002165FE" w:rsidRPr="002E1E3F" w:rsidTr="002C57FC">
        <w:trPr>
          <w:trHeight w:val="20"/>
        </w:trPr>
        <w:tc>
          <w:tcPr>
            <w:tcW w:w="0" w:type="auto"/>
            <w:vAlign w:val="bottom"/>
          </w:tcPr>
          <w:p w:rsidR="002165FE" w:rsidRPr="002E1E3F" w:rsidRDefault="002165FE" w:rsidP="00F1239A">
            <w:pPr>
              <w:jc w:val="center"/>
              <w:rPr>
                <w:sz w:val="16"/>
                <w:szCs w:val="16"/>
              </w:rPr>
            </w:pPr>
            <w:r w:rsidRPr="002E1E3F">
              <w:rPr>
                <w:sz w:val="16"/>
                <w:szCs w:val="16"/>
              </w:rPr>
              <w:t>№ точки</w:t>
            </w:r>
          </w:p>
        </w:tc>
        <w:tc>
          <w:tcPr>
            <w:tcW w:w="0" w:type="auto"/>
            <w:vAlign w:val="bottom"/>
          </w:tcPr>
          <w:p w:rsidR="002165FE" w:rsidRPr="002E1E3F" w:rsidRDefault="002165FE" w:rsidP="00F1239A">
            <w:pPr>
              <w:jc w:val="center"/>
              <w:rPr>
                <w:sz w:val="16"/>
                <w:szCs w:val="16"/>
              </w:rPr>
            </w:pPr>
            <w:r w:rsidRPr="002E1E3F">
              <w:rPr>
                <w:sz w:val="16"/>
                <w:szCs w:val="16"/>
              </w:rPr>
              <w:t>Дирекционный</w:t>
            </w:r>
          </w:p>
        </w:tc>
        <w:tc>
          <w:tcPr>
            <w:tcW w:w="0" w:type="auto"/>
            <w:vAlign w:val="bottom"/>
          </w:tcPr>
          <w:p w:rsidR="002165FE" w:rsidRPr="002E1E3F" w:rsidRDefault="002165FE" w:rsidP="00F1239A">
            <w:pPr>
              <w:jc w:val="center"/>
              <w:rPr>
                <w:sz w:val="16"/>
                <w:szCs w:val="16"/>
              </w:rPr>
            </w:pPr>
            <w:r w:rsidRPr="002E1E3F">
              <w:rPr>
                <w:sz w:val="16"/>
                <w:szCs w:val="16"/>
              </w:rPr>
              <w:t>Расстояние,</w:t>
            </w:r>
          </w:p>
        </w:tc>
        <w:tc>
          <w:tcPr>
            <w:tcW w:w="0" w:type="auto"/>
            <w:gridSpan w:val="2"/>
            <w:vAlign w:val="center"/>
          </w:tcPr>
          <w:p w:rsidR="002165FE" w:rsidRPr="002E1E3F" w:rsidRDefault="002165FE" w:rsidP="00F1239A">
            <w:pPr>
              <w:jc w:val="center"/>
              <w:rPr>
                <w:sz w:val="16"/>
                <w:szCs w:val="16"/>
              </w:rPr>
            </w:pPr>
            <w:r w:rsidRPr="002E1E3F">
              <w:rPr>
                <w:sz w:val="16"/>
                <w:szCs w:val="16"/>
              </w:rPr>
              <w:t>Координаты</w:t>
            </w:r>
          </w:p>
        </w:tc>
      </w:tr>
      <w:tr w:rsidR="002165FE" w:rsidRPr="002E1E3F" w:rsidTr="002C57FC">
        <w:trPr>
          <w:trHeight w:val="20"/>
        </w:trPr>
        <w:tc>
          <w:tcPr>
            <w:tcW w:w="0" w:type="auto"/>
          </w:tcPr>
          <w:p w:rsidR="002165FE" w:rsidRPr="002E1E3F" w:rsidRDefault="002165FE" w:rsidP="00F1239A">
            <w:pPr>
              <w:jc w:val="center"/>
              <w:rPr>
                <w:sz w:val="16"/>
                <w:szCs w:val="16"/>
              </w:rPr>
            </w:pPr>
            <w:r w:rsidRPr="002E1E3F">
              <w:rPr>
                <w:sz w:val="16"/>
                <w:szCs w:val="16"/>
              </w:rPr>
              <w:t>(сквозной)</w:t>
            </w:r>
          </w:p>
        </w:tc>
        <w:tc>
          <w:tcPr>
            <w:tcW w:w="0" w:type="auto"/>
          </w:tcPr>
          <w:p w:rsidR="002165FE" w:rsidRPr="002E1E3F" w:rsidRDefault="002165FE" w:rsidP="00F1239A">
            <w:pPr>
              <w:jc w:val="center"/>
              <w:rPr>
                <w:sz w:val="16"/>
                <w:szCs w:val="16"/>
              </w:rPr>
            </w:pPr>
            <w:r w:rsidRPr="002E1E3F">
              <w:rPr>
                <w:sz w:val="16"/>
                <w:szCs w:val="16"/>
              </w:rPr>
              <w:t>угол</w:t>
            </w:r>
          </w:p>
        </w:tc>
        <w:tc>
          <w:tcPr>
            <w:tcW w:w="0" w:type="auto"/>
          </w:tcPr>
          <w:p w:rsidR="002165FE" w:rsidRPr="002E1E3F" w:rsidRDefault="002165FE" w:rsidP="00F1239A">
            <w:pPr>
              <w:jc w:val="center"/>
              <w:rPr>
                <w:sz w:val="16"/>
                <w:szCs w:val="16"/>
              </w:rPr>
            </w:pPr>
            <w:r w:rsidRPr="002E1E3F">
              <w:rPr>
                <w:sz w:val="16"/>
                <w:szCs w:val="16"/>
              </w:rPr>
              <w:t>м</w:t>
            </w:r>
          </w:p>
        </w:tc>
        <w:tc>
          <w:tcPr>
            <w:tcW w:w="0" w:type="auto"/>
            <w:vAlign w:val="center"/>
          </w:tcPr>
          <w:p w:rsidR="002165FE" w:rsidRPr="002E1E3F" w:rsidRDefault="002165FE" w:rsidP="00F1239A">
            <w:pPr>
              <w:jc w:val="center"/>
              <w:rPr>
                <w:sz w:val="16"/>
                <w:szCs w:val="16"/>
              </w:rPr>
            </w:pPr>
            <w:r w:rsidRPr="002E1E3F">
              <w:rPr>
                <w:sz w:val="16"/>
                <w:szCs w:val="16"/>
              </w:rPr>
              <w:t>X</w:t>
            </w:r>
          </w:p>
        </w:tc>
        <w:tc>
          <w:tcPr>
            <w:tcW w:w="0" w:type="auto"/>
            <w:vAlign w:val="center"/>
          </w:tcPr>
          <w:p w:rsidR="002165FE" w:rsidRPr="002E1E3F" w:rsidRDefault="002165FE" w:rsidP="00F1239A">
            <w:pPr>
              <w:jc w:val="center"/>
              <w:rPr>
                <w:sz w:val="16"/>
                <w:szCs w:val="16"/>
              </w:rPr>
            </w:pPr>
            <w:r w:rsidRPr="002E1E3F">
              <w:rPr>
                <w:sz w:val="16"/>
                <w:szCs w:val="16"/>
              </w:rPr>
              <w:t>Y</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1187</w:t>
            </w:r>
          </w:p>
        </w:tc>
        <w:tc>
          <w:tcPr>
            <w:tcW w:w="0" w:type="auto"/>
            <w:vAlign w:val="center"/>
          </w:tcPr>
          <w:p w:rsidR="002165FE" w:rsidRPr="002E1E3F" w:rsidRDefault="002165FE" w:rsidP="00F1239A">
            <w:pPr>
              <w:jc w:val="center"/>
              <w:rPr>
                <w:sz w:val="16"/>
                <w:szCs w:val="16"/>
              </w:rPr>
            </w:pPr>
            <w:r w:rsidRPr="002E1E3F">
              <w:rPr>
                <w:sz w:val="16"/>
                <w:szCs w:val="16"/>
              </w:rPr>
              <w:t>176°33'59"</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351954,78</w:t>
            </w:r>
          </w:p>
        </w:tc>
        <w:tc>
          <w:tcPr>
            <w:tcW w:w="0" w:type="auto"/>
            <w:vAlign w:val="center"/>
          </w:tcPr>
          <w:p w:rsidR="002165FE" w:rsidRPr="002E1E3F" w:rsidRDefault="002165FE" w:rsidP="00F1239A">
            <w:pPr>
              <w:jc w:val="center"/>
              <w:rPr>
                <w:sz w:val="16"/>
                <w:szCs w:val="16"/>
              </w:rPr>
            </w:pPr>
            <w:r w:rsidRPr="002E1E3F">
              <w:rPr>
                <w:sz w:val="16"/>
                <w:szCs w:val="16"/>
              </w:rPr>
              <w:t>2236469,69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1188</w:t>
            </w:r>
          </w:p>
        </w:tc>
        <w:tc>
          <w:tcPr>
            <w:tcW w:w="0" w:type="auto"/>
            <w:vAlign w:val="center"/>
          </w:tcPr>
          <w:p w:rsidR="002165FE" w:rsidRPr="002E1E3F" w:rsidRDefault="002165FE" w:rsidP="00F1239A">
            <w:pPr>
              <w:jc w:val="center"/>
              <w:rPr>
                <w:sz w:val="16"/>
                <w:szCs w:val="16"/>
              </w:rPr>
            </w:pPr>
            <w:r w:rsidRPr="002E1E3F">
              <w:rPr>
                <w:sz w:val="16"/>
                <w:szCs w:val="16"/>
              </w:rPr>
              <w:t>263°35'44"</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351954,84</w:t>
            </w:r>
          </w:p>
        </w:tc>
        <w:tc>
          <w:tcPr>
            <w:tcW w:w="0" w:type="auto"/>
            <w:vAlign w:val="center"/>
          </w:tcPr>
          <w:p w:rsidR="002165FE" w:rsidRPr="002E1E3F" w:rsidRDefault="002165FE" w:rsidP="00F1239A">
            <w:pPr>
              <w:jc w:val="center"/>
              <w:rPr>
                <w:sz w:val="16"/>
                <w:szCs w:val="16"/>
              </w:rPr>
            </w:pPr>
            <w:r w:rsidRPr="002E1E3F">
              <w:rPr>
                <w:sz w:val="16"/>
                <w:szCs w:val="16"/>
              </w:rPr>
              <w:t>2236468,69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1189</w:t>
            </w:r>
          </w:p>
        </w:tc>
        <w:tc>
          <w:tcPr>
            <w:tcW w:w="0" w:type="auto"/>
            <w:vAlign w:val="center"/>
          </w:tcPr>
          <w:p w:rsidR="002165FE" w:rsidRPr="002E1E3F" w:rsidRDefault="002165FE" w:rsidP="00F1239A">
            <w:pPr>
              <w:jc w:val="center"/>
              <w:rPr>
                <w:sz w:val="16"/>
                <w:szCs w:val="16"/>
              </w:rPr>
            </w:pPr>
            <w:r w:rsidRPr="002E1E3F">
              <w:rPr>
                <w:sz w:val="16"/>
                <w:szCs w:val="16"/>
              </w:rPr>
              <w:t>258°20'59"</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351953,86</w:t>
            </w:r>
          </w:p>
        </w:tc>
        <w:tc>
          <w:tcPr>
            <w:tcW w:w="0" w:type="auto"/>
            <w:vAlign w:val="center"/>
          </w:tcPr>
          <w:p w:rsidR="002165FE" w:rsidRPr="002E1E3F" w:rsidRDefault="002165FE" w:rsidP="00F1239A">
            <w:pPr>
              <w:jc w:val="center"/>
              <w:rPr>
                <w:sz w:val="16"/>
                <w:szCs w:val="16"/>
              </w:rPr>
            </w:pPr>
            <w:r w:rsidRPr="002E1E3F">
              <w:rPr>
                <w:sz w:val="16"/>
                <w:szCs w:val="16"/>
              </w:rPr>
              <w:t>2236468,58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1190</w:t>
            </w:r>
          </w:p>
        </w:tc>
        <w:tc>
          <w:tcPr>
            <w:tcW w:w="0" w:type="auto"/>
            <w:vAlign w:val="center"/>
          </w:tcPr>
          <w:p w:rsidR="002165FE" w:rsidRPr="002E1E3F" w:rsidRDefault="002165FE" w:rsidP="00F1239A">
            <w:pPr>
              <w:jc w:val="center"/>
              <w:rPr>
                <w:sz w:val="16"/>
                <w:szCs w:val="16"/>
              </w:rPr>
            </w:pPr>
            <w:r w:rsidRPr="002E1E3F">
              <w:rPr>
                <w:sz w:val="16"/>
                <w:szCs w:val="16"/>
              </w:rPr>
              <w:t>253°34'40"</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351952,89</w:t>
            </w:r>
          </w:p>
        </w:tc>
        <w:tc>
          <w:tcPr>
            <w:tcW w:w="0" w:type="auto"/>
            <w:vAlign w:val="center"/>
          </w:tcPr>
          <w:p w:rsidR="002165FE" w:rsidRPr="002E1E3F" w:rsidRDefault="002165FE" w:rsidP="00F1239A">
            <w:pPr>
              <w:jc w:val="center"/>
              <w:rPr>
                <w:sz w:val="16"/>
                <w:szCs w:val="16"/>
              </w:rPr>
            </w:pPr>
            <w:r w:rsidRPr="002E1E3F">
              <w:rPr>
                <w:sz w:val="16"/>
                <w:szCs w:val="16"/>
              </w:rPr>
              <w:t>2236468,38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1191</w:t>
            </w:r>
          </w:p>
        </w:tc>
        <w:tc>
          <w:tcPr>
            <w:tcW w:w="0" w:type="auto"/>
            <w:vAlign w:val="center"/>
          </w:tcPr>
          <w:p w:rsidR="002165FE" w:rsidRPr="002E1E3F" w:rsidRDefault="002165FE" w:rsidP="00F1239A">
            <w:pPr>
              <w:jc w:val="center"/>
              <w:rPr>
                <w:sz w:val="16"/>
                <w:szCs w:val="16"/>
              </w:rPr>
            </w:pPr>
            <w:r w:rsidRPr="002E1E3F">
              <w:rPr>
                <w:sz w:val="16"/>
                <w:szCs w:val="16"/>
              </w:rPr>
              <w:t>247°52'25"</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351951,94</w:t>
            </w:r>
          </w:p>
        </w:tc>
        <w:tc>
          <w:tcPr>
            <w:tcW w:w="0" w:type="auto"/>
            <w:vAlign w:val="center"/>
          </w:tcPr>
          <w:p w:rsidR="002165FE" w:rsidRPr="002E1E3F" w:rsidRDefault="002165FE" w:rsidP="00F1239A">
            <w:pPr>
              <w:jc w:val="center"/>
              <w:rPr>
                <w:sz w:val="16"/>
                <w:szCs w:val="16"/>
              </w:rPr>
            </w:pPr>
            <w:r w:rsidRPr="002E1E3F">
              <w:rPr>
                <w:sz w:val="16"/>
                <w:szCs w:val="16"/>
              </w:rPr>
              <w:t>2236468,10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1192</w:t>
            </w:r>
          </w:p>
        </w:tc>
        <w:tc>
          <w:tcPr>
            <w:tcW w:w="0" w:type="auto"/>
            <w:vAlign w:val="center"/>
          </w:tcPr>
          <w:p w:rsidR="002165FE" w:rsidRPr="002E1E3F" w:rsidRDefault="002165FE" w:rsidP="00F1239A">
            <w:pPr>
              <w:jc w:val="center"/>
              <w:rPr>
                <w:sz w:val="16"/>
                <w:szCs w:val="16"/>
              </w:rPr>
            </w:pPr>
            <w:r w:rsidRPr="002E1E3F">
              <w:rPr>
                <w:sz w:val="16"/>
                <w:szCs w:val="16"/>
              </w:rPr>
              <w:t>242°54'59"</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351951,03</w:t>
            </w:r>
          </w:p>
        </w:tc>
        <w:tc>
          <w:tcPr>
            <w:tcW w:w="0" w:type="auto"/>
            <w:vAlign w:val="center"/>
          </w:tcPr>
          <w:p w:rsidR="002165FE" w:rsidRPr="002E1E3F" w:rsidRDefault="002165FE" w:rsidP="00F1239A">
            <w:pPr>
              <w:jc w:val="center"/>
              <w:rPr>
                <w:sz w:val="16"/>
                <w:szCs w:val="16"/>
              </w:rPr>
            </w:pPr>
            <w:r w:rsidRPr="002E1E3F">
              <w:rPr>
                <w:sz w:val="16"/>
                <w:szCs w:val="16"/>
              </w:rPr>
              <w:t>2236467,73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1193</w:t>
            </w:r>
          </w:p>
        </w:tc>
        <w:tc>
          <w:tcPr>
            <w:tcW w:w="0" w:type="auto"/>
            <w:vAlign w:val="center"/>
          </w:tcPr>
          <w:p w:rsidR="002165FE" w:rsidRPr="002E1E3F" w:rsidRDefault="002165FE" w:rsidP="00F1239A">
            <w:pPr>
              <w:jc w:val="center"/>
              <w:rPr>
                <w:sz w:val="16"/>
                <w:szCs w:val="16"/>
              </w:rPr>
            </w:pPr>
            <w:r w:rsidRPr="002E1E3F">
              <w:rPr>
                <w:sz w:val="16"/>
                <w:szCs w:val="16"/>
              </w:rPr>
              <w:t>238°44'11"</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351950,15</w:t>
            </w:r>
          </w:p>
        </w:tc>
        <w:tc>
          <w:tcPr>
            <w:tcW w:w="0" w:type="auto"/>
            <w:vAlign w:val="center"/>
          </w:tcPr>
          <w:p w:rsidR="002165FE" w:rsidRPr="002E1E3F" w:rsidRDefault="002165FE" w:rsidP="00F1239A">
            <w:pPr>
              <w:jc w:val="center"/>
              <w:rPr>
                <w:sz w:val="16"/>
                <w:szCs w:val="16"/>
              </w:rPr>
            </w:pPr>
            <w:r w:rsidRPr="002E1E3F">
              <w:rPr>
                <w:sz w:val="16"/>
                <w:szCs w:val="16"/>
              </w:rPr>
              <w:t>2236467,28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1194</w:t>
            </w:r>
          </w:p>
        </w:tc>
        <w:tc>
          <w:tcPr>
            <w:tcW w:w="0" w:type="auto"/>
            <w:vAlign w:val="center"/>
          </w:tcPr>
          <w:p w:rsidR="002165FE" w:rsidRPr="002E1E3F" w:rsidRDefault="002165FE" w:rsidP="00F1239A">
            <w:pPr>
              <w:jc w:val="center"/>
              <w:rPr>
                <w:sz w:val="16"/>
                <w:szCs w:val="16"/>
              </w:rPr>
            </w:pPr>
            <w:r w:rsidRPr="002E1E3F">
              <w:rPr>
                <w:sz w:val="16"/>
                <w:szCs w:val="16"/>
              </w:rPr>
              <w:t>232°47'1"</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351949,31</w:t>
            </w:r>
          </w:p>
        </w:tc>
        <w:tc>
          <w:tcPr>
            <w:tcW w:w="0" w:type="auto"/>
            <w:vAlign w:val="center"/>
          </w:tcPr>
          <w:p w:rsidR="002165FE" w:rsidRPr="002E1E3F" w:rsidRDefault="002165FE" w:rsidP="00F1239A">
            <w:pPr>
              <w:jc w:val="center"/>
              <w:rPr>
                <w:sz w:val="16"/>
                <w:szCs w:val="16"/>
              </w:rPr>
            </w:pPr>
            <w:r w:rsidRPr="002E1E3F">
              <w:rPr>
                <w:sz w:val="16"/>
                <w:szCs w:val="16"/>
              </w:rPr>
              <w:t>2236466,77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1195</w:t>
            </w:r>
          </w:p>
        </w:tc>
        <w:tc>
          <w:tcPr>
            <w:tcW w:w="0" w:type="auto"/>
            <w:vAlign w:val="center"/>
          </w:tcPr>
          <w:p w:rsidR="002165FE" w:rsidRPr="002E1E3F" w:rsidRDefault="002165FE" w:rsidP="00F1239A">
            <w:pPr>
              <w:jc w:val="center"/>
              <w:rPr>
                <w:sz w:val="16"/>
                <w:szCs w:val="16"/>
              </w:rPr>
            </w:pPr>
            <w:r w:rsidRPr="002E1E3F">
              <w:rPr>
                <w:sz w:val="16"/>
                <w:szCs w:val="16"/>
              </w:rPr>
              <w:t>227°27'15"</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351948,52</w:t>
            </w:r>
          </w:p>
        </w:tc>
        <w:tc>
          <w:tcPr>
            <w:tcW w:w="0" w:type="auto"/>
            <w:vAlign w:val="center"/>
          </w:tcPr>
          <w:p w:rsidR="002165FE" w:rsidRPr="002E1E3F" w:rsidRDefault="002165FE" w:rsidP="00F1239A">
            <w:pPr>
              <w:jc w:val="center"/>
              <w:rPr>
                <w:sz w:val="16"/>
                <w:szCs w:val="16"/>
              </w:rPr>
            </w:pPr>
            <w:r w:rsidRPr="002E1E3F">
              <w:rPr>
                <w:sz w:val="16"/>
                <w:szCs w:val="16"/>
              </w:rPr>
              <w:t>2236466,17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1196</w:t>
            </w:r>
          </w:p>
        </w:tc>
        <w:tc>
          <w:tcPr>
            <w:tcW w:w="0" w:type="auto"/>
            <w:vAlign w:val="center"/>
          </w:tcPr>
          <w:p w:rsidR="002165FE" w:rsidRPr="002E1E3F" w:rsidRDefault="002165FE" w:rsidP="00F1239A">
            <w:pPr>
              <w:jc w:val="center"/>
              <w:rPr>
                <w:sz w:val="16"/>
                <w:szCs w:val="16"/>
              </w:rPr>
            </w:pPr>
            <w:r w:rsidRPr="002E1E3F">
              <w:rPr>
                <w:sz w:val="16"/>
                <w:szCs w:val="16"/>
              </w:rPr>
              <w:t>222°30'38"</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351947,79</w:t>
            </w:r>
          </w:p>
        </w:tc>
        <w:tc>
          <w:tcPr>
            <w:tcW w:w="0" w:type="auto"/>
            <w:vAlign w:val="center"/>
          </w:tcPr>
          <w:p w:rsidR="002165FE" w:rsidRPr="002E1E3F" w:rsidRDefault="002165FE" w:rsidP="00F1239A">
            <w:pPr>
              <w:jc w:val="center"/>
              <w:rPr>
                <w:sz w:val="16"/>
                <w:szCs w:val="16"/>
              </w:rPr>
            </w:pPr>
            <w:r w:rsidRPr="002E1E3F">
              <w:rPr>
                <w:sz w:val="16"/>
                <w:szCs w:val="16"/>
              </w:rPr>
              <w:t>2236465,50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1197</w:t>
            </w:r>
          </w:p>
        </w:tc>
        <w:tc>
          <w:tcPr>
            <w:tcW w:w="0" w:type="auto"/>
            <w:vAlign w:val="center"/>
          </w:tcPr>
          <w:p w:rsidR="002165FE" w:rsidRPr="002E1E3F" w:rsidRDefault="002165FE" w:rsidP="00F1239A">
            <w:pPr>
              <w:jc w:val="center"/>
              <w:rPr>
                <w:sz w:val="16"/>
                <w:szCs w:val="16"/>
              </w:rPr>
            </w:pPr>
            <w:r w:rsidRPr="002E1E3F">
              <w:rPr>
                <w:sz w:val="16"/>
                <w:szCs w:val="16"/>
              </w:rPr>
              <w:t>217°19'32"</w:t>
            </w:r>
          </w:p>
        </w:tc>
        <w:tc>
          <w:tcPr>
            <w:tcW w:w="0" w:type="auto"/>
            <w:vAlign w:val="center"/>
          </w:tcPr>
          <w:p w:rsidR="002165FE" w:rsidRPr="002E1E3F" w:rsidRDefault="002165FE" w:rsidP="00F1239A">
            <w:pPr>
              <w:jc w:val="center"/>
              <w:rPr>
                <w:sz w:val="16"/>
                <w:szCs w:val="16"/>
              </w:rPr>
            </w:pPr>
            <w:r w:rsidRPr="002E1E3F">
              <w:rPr>
                <w:sz w:val="16"/>
                <w:szCs w:val="16"/>
              </w:rPr>
              <w:t>1,01</w:t>
            </w:r>
          </w:p>
        </w:tc>
        <w:tc>
          <w:tcPr>
            <w:tcW w:w="0" w:type="auto"/>
            <w:vAlign w:val="center"/>
          </w:tcPr>
          <w:p w:rsidR="002165FE" w:rsidRPr="002E1E3F" w:rsidRDefault="002165FE" w:rsidP="00F1239A">
            <w:pPr>
              <w:jc w:val="center"/>
              <w:rPr>
                <w:sz w:val="16"/>
                <w:szCs w:val="16"/>
              </w:rPr>
            </w:pPr>
            <w:r w:rsidRPr="002E1E3F">
              <w:rPr>
                <w:sz w:val="16"/>
                <w:szCs w:val="16"/>
              </w:rPr>
              <w:t>351947,13</w:t>
            </w:r>
          </w:p>
        </w:tc>
        <w:tc>
          <w:tcPr>
            <w:tcW w:w="0" w:type="auto"/>
            <w:vAlign w:val="center"/>
          </w:tcPr>
          <w:p w:rsidR="002165FE" w:rsidRPr="002E1E3F" w:rsidRDefault="002165FE" w:rsidP="00F1239A">
            <w:pPr>
              <w:jc w:val="center"/>
              <w:rPr>
                <w:sz w:val="16"/>
                <w:szCs w:val="16"/>
              </w:rPr>
            </w:pPr>
            <w:r w:rsidRPr="002E1E3F">
              <w:rPr>
                <w:sz w:val="16"/>
                <w:szCs w:val="16"/>
              </w:rPr>
              <w:t>2236464,78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1198</w:t>
            </w:r>
          </w:p>
        </w:tc>
        <w:tc>
          <w:tcPr>
            <w:tcW w:w="0" w:type="auto"/>
            <w:vAlign w:val="center"/>
          </w:tcPr>
          <w:p w:rsidR="002165FE" w:rsidRPr="002E1E3F" w:rsidRDefault="002165FE" w:rsidP="00F1239A">
            <w:pPr>
              <w:jc w:val="center"/>
              <w:rPr>
                <w:sz w:val="16"/>
                <w:szCs w:val="16"/>
              </w:rPr>
            </w:pPr>
            <w:r w:rsidRPr="002E1E3F">
              <w:rPr>
                <w:sz w:val="16"/>
                <w:szCs w:val="16"/>
              </w:rPr>
              <w:t>212°22'50"</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351946,52</w:t>
            </w:r>
          </w:p>
        </w:tc>
        <w:tc>
          <w:tcPr>
            <w:tcW w:w="0" w:type="auto"/>
            <w:vAlign w:val="center"/>
          </w:tcPr>
          <w:p w:rsidR="002165FE" w:rsidRPr="002E1E3F" w:rsidRDefault="002165FE" w:rsidP="00F1239A">
            <w:pPr>
              <w:jc w:val="center"/>
              <w:rPr>
                <w:sz w:val="16"/>
                <w:szCs w:val="16"/>
              </w:rPr>
            </w:pPr>
            <w:r w:rsidRPr="002E1E3F">
              <w:rPr>
                <w:sz w:val="16"/>
                <w:szCs w:val="16"/>
              </w:rPr>
              <w:t>2236463,98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1199</w:t>
            </w:r>
          </w:p>
        </w:tc>
        <w:tc>
          <w:tcPr>
            <w:tcW w:w="0" w:type="auto"/>
            <w:vAlign w:val="center"/>
          </w:tcPr>
          <w:p w:rsidR="002165FE" w:rsidRPr="002E1E3F" w:rsidRDefault="002165FE" w:rsidP="00F1239A">
            <w:pPr>
              <w:jc w:val="center"/>
              <w:rPr>
                <w:sz w:val="16"/>
                <w:szCs w:val="16"/>
              </w:rPr>
            </w:pPr>
            <w:r w:rsidRPr="002E1E3F">
              <w:rPr>
                <w:sz w:val="16"/>
                <w:szCs w:val="16"/>
              </w:rPr>
              <w:t>206°49'19"</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351946,00</w:t>
            </w:r>
          </w:p>
        </w:tc>
        <w:tc>
          <w:tcPr>
            <w:tcW w:w="0" w:type="auto"/>
            <w:vAlign w:val="center"/>
          </w:tcPr>
          <w:p w:rsidR="002165FE" w:rsidRPr="002E1E3F" w:rsidRDefault="002165FE" w:rsidP="00F1239A">
            <w:pPr>
              <w:jc w:val="center"/>
              <w:rPr>
                <w:sz w:val="16"/>
                <w:szCs w:val="16"/>
              </w:rPr>
            </w:pPr>
            <w:r w:rsidRPr="002E1E3F">
              <w:rPr>
                <w:sz w:val="16"/>
                <w:szCs w:val="16"/>
              </w:rPr>
              <w:t>2236463,16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1200</w:t>
            </w:r>
          </w:p>
        </w:tc>
        <w:tc>
          <w:tcPr>
            <w:tcW w:w="0" w:type="auto"/>
            <w:vAlign w:val="center"/>
          </w:tcPr>
          <w:p w:rsidR="002165FE" w:rsidRPr="002E1E3F" w:rsidRDefault="002165FE" w:rsidP="00F1239A">
            <w:pPr>
              <w:jc w:val="center"/>
              <w:rPr>
                <w:sz w:val="16"/>
                <w:szCs w:val="16"/>
              </w:rPr>
            </w:pPr>
            <w:r w:rsidRPr="002E1E3F">
              <w:rPr>
                <w:sz w:val="16"/>
                <w:szCs w:val="16"/>
              </w:rPr>
              <w:t>201°54'31"</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351945,55</w:t>
            </w:r>
          </w:p>
        </w:tc>
        <w:tc>
          <w:tcPr>
            <w:tcW w:w="0" w:type="auto"/>
            <w:vAlign w:val="center"/>
          </w:tcPr>
          <w:p w:rsidR="002165FE" w:rsidRPr="002E1E3F" w:rsidRDefault="002165FE" w:rsidP="00F1239A">
            <w:pPr>
              <w:jc w:val="center"/>
              <w:rPr>
                <w:sz w:val="16"/>
                <w:szCs w:val="16"/>
              </w:rPr>
            </w:pPr>
            <w:r w:rsidRPr="002E1E3F">
              <w:rPr>
                <w:sz w:val="16"/>
                <w:szCs w:val="16"/>
              </w:rPr>
              <w:t>2236462,27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1201</w:t>
            </w:r>
          </w:p>
        </w:tc>
        <w:tc>
          <w:tcPr>
            <w:tcW w:w="0" w:type="auto"/>
            <w:vAlign w:val="center"/>
          </w:tcPr>
          <w:p w:rsidR="002165FE" w:rsidRPr="002E1E3F" w:rsidRDefault="002165FE" w:rsidP="00F1239A">
            <w:pPr>
              <w:jc w:val="center"/>
              <w:rPr>
                <w:sz w:val="16"/>
                <w:szCs w:val="16"/>
              </w:rPr>
            </w:pPr>
            <w:r w:rsidRPr="002E1E3F">
              <w:rPr>
                <w:sz w:val="16"/>
                <w:szCs w:val="16"/>
              </w:rPr>
              <w:t>196°35'14"</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351945,18</w:t>
            </w:r>
          </w:p>
        </w:tc>
        <w:tc>
          <w:tcPr>
            <w:tcW w:w="0" w:type="auto"/>
            <w:vAlign w:val="center"/>
          </w:tcPr>
          <w:p w:rsidR="002165FE" w:rsidRPr="002E1E3F" w:rsidRDefault="002165FE" w:rsidP="00F1239A">
            <w:pPr>
              <w:jc w:val="center"/>
              <w:rPr>
                <w:sz w:val="16"/>
                <w:szCs w:val="16"/>
              </w:rPr>
            </w:pPr>
            <w:r w:rsidRPr="002E1E3F">
              <w:rPr>
                <w:sz w:val="16"/>
                <w:szCs w:val="16"/>
              </w:rPr>
              <w:t>2236461,35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1202</w:t>
            </w:r>
          </w:p>
        </w:tc>
        <w:tc>
          <w:tcPr>
            <w:tcW w:w="0" w:type="auto"/>
            <w:vAlign w:val="center"/>
          </w:tcPr>
          <w:p w:rsidR="002165FE" w:rsidRPr="002E1E3F" w:rsidRDefault="002165FE" w:rsidP="00F1239A">
            <w:pPr>
              <w:jc w:val="center"/>
              <w:rPr>
                <w:sz w:val="16"/>
                <w:szCs w:val="16"/>
              </w:rPr>
            </w:pPr>
            <w:r w:rsidRPr="002E1E3F">
              <w:rPr>
                <w:sz w:val="16"/>
                <w:szCs w:val="16"/>
              </w:rPr>
              <w:t>191°46'6"</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351944,90</w:t>
            </w:r>
          </w:p>
        </w:tc>
        <w:tc>
          <w:tcPr>
            <w:tcW w:w="0" w:type="auto"/>
            <w:vAlign w:val="center"/>
          </w:tcPr>
          <w:p w:rsidR="002165FE" w:rsidRPr="002E1E3F" w:rsidRDefault="002165FE" w:rsidP="00F1239A">
            <w:pPr>
              <w:jc w:val="center"/>
              <w:rPr>
                <w:sz w:val="16"/>
                <w:szCs w:val="16"/>
              </w:rPr>
            </w:pPr>
            <w:r w:rsidRPr="002E1E3F">
              <w:rPr>
                <w:sz w:val="16"/>
                <w:szCs w:val="16"/>
              </w:rPr>
              <w:t>2236460,41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1203</w:t>
            </w:r>
          </w:p>
        </w:tc>
        <w:tc>
          <w:tcPr>
            <w:tcW w:w="0" w:type="auto"/>
            <w:vAlign w:val="center"/>
          </w:tcPr>
          <w:p w:rsidR="002165FE" w:rsidRPr="002E1E3F" w:rsidRDefault="002165FE" w:rsidP="00F1239A">
            <w:pPr>
              <w:jc w:val="center"/>
              <w:rPr>
                <w:sz w:val="16"/>
                <w:szCs w:val="16"/>
              </w:rPr>
            </w:pPr>
            <w:r w:rsidRPr="002E1E3F">
              <w:rPr>
                <w:sz w:val="16"/>
                <w:szCs w:val="16"/>
              </w:rPr>
              <w:t>186°58'52"</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351944,70</w:t>
            </w:r>
          </w:p>
        </w:tc>
        <w:tc>
          <w:tcPr>
            <w:tcW w:w="0" w:type="auto"/>
            <w:vAlign w:val="center"/>
          </w:tcPr>
          <w:p w:rsidR="002165FE" w:rsidRPr="002E1E3F" w:rsidRDefault="002165FE" w:rsidP="00F1239A">
            <w:pPr>
              <w:jc w:val="center"/>
              <w:rPr>
                <w:sz w:val="16"/>
                <w:szCs w:val="16"/>
              </w:rPr>
            </w:pPr>
            <w:r w:rsidRPr="002E1E3F">
              <w:rPr>
                <w:sz w:val="16"/>
                <w:szCs w:val="16"/>
              </w:rPr>
              <w:t>2236459,45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1204</w:t>
            </w:r>
          </w:p>
        </w:tc>
        <w:tc>
          <w:tcPr>
            <w:tcW w:w="0" w:type="auto"/>
            <w:vAlign w:val="center"/>
          </w:tcPr>
          <w:p w:rsidR="002165FE" w:rsidRPr="002E1E3F" w:rsidRDefault="002165FE" w:rsidP="00F1239A">
            <w:pPr>
              <w:jc w:val="center"/>
              <w:rPr>
                <w:sz w:val="16"/>
                <w:szCs w:val="16"/>
              </w:rPr>
            </w:pPr>
            <w:r w:rsidRPr="002E1E3F">
              <w:rPr>
                <w:sz w:val="16"/>
                <w:szCs w:val="16"/>
              </w:rPr>
              <w:t>183°52'43"</w:t>
            </w:r>
          </w:p>
        </w:tc>
        <w:tc>
          <w:tcPr>
            <w:tcW w:w="0" w:type="auto"/>
            <w:vAlign w:val="center"/>
          </w:tcPr>
          <w:p w:rsidR="002165FE" w:rsidRPr="002E1E3F" w:rsidRDefault="002165FE" w:rsidP="00F1239A">
            <w:pPr>
              <w:jc w:val="center"/>
              <w:rPr>
                <w:sz w:val="16"/>
                <w:szCs w:val="16"/>
              </w:rPr>
            </w:pPr>
            <w:r w:rsidRPr="002E1E3F">
              <w:rPr>
                <w:sz w:val="16"/>
                <w:szCs w:val="16"/>
              </w:rPr>
              <w:t>1,18</w:t>
            </w:r>
          </w:p>
        </w:tc>
        <w:tc>
          <w:tcPr>
            <w:tcW w:w="0" w:type="auto"/>
            <w:vAlign w:val="center"/>
          </w:tcPr>
          <w:p w:rsidR="002165FE" w:rsidRPr="002E1E3F" w:rsidRDefault="002165FE" w:rsidP="00F1239A">
            <w:pPr>
              <w:jc w:val="center"/>
              <w:rPr>
                <w:sz w:val="16"/>
                <w:szCs w:val="16"/>
              </w:rPr>
            </w:pPr>
            <w:r w:rsidRPr="002E1E3F">
              <w:rPr>
                <w:sz w:val="16"/>
                <w:szCs w:val="16"/>
              </w:rPr>
              <w:t>351944,58</w:t>
            </w:r>
          </w:p>
        </w:tc>
        <w:tc>
          <w:tcPr>
            <w:tcW w:w="0" w:type="auto"/>
            <w:vAlign w:val="center"/>
          </w:tcPr>
          <w:p w:rsidR="002165FE" w:rsidRPr="002E1E3F" w:rsidRDefault="002165FE" w:rsidP="00F1239A">
            <w:pPr>
              <w:jc w:val="center"/>
              <w:rPr>
                <w:sz w:val="16"/>
                <w:szCs w:val="16"/>
              </w:rPr>
            </w:pPr>
            <w:r w:rsidRPr="002E1E3F">
              <w:rPr>
                <w:sz w:val="16"/>
                <w:szCs w:val="16"/>
              </w:rPr>
              <w:t>2236458,47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1205</w:t>
            </w:r>
          </w:p>
        </w:tc>
        <w:tc>
          <w:tcPr>
            <w:tcW w:w="0" w:type="auto"/>
            <w:vAlign w:val="center"/>
          </w:tcPr>
          <w:p w:rsidR="002165FE" w:rsidRPr="002E1E3F" w:rsidRDefault="002165FE" w:rsidP="00F1239A">
            <w:pPr>
              <w:jc w:val="center"/>
              <w:rPr>
                <w:sz w:val="16"/>
                <w:szCs w:val="16"/>
              </w:rPr>
            </w:pPr>
            <w:r w:rsidRPr="002E1E3F">
              <w:rPr>
                <w:sz w:val="16"/>
                <w:szCs w:val="16"/>
              </w:rPr>
              <w:t>183°52'43"</w:t>
            </w:r>
          </w:p>
        </w:tc>
        <w:tc>
          <w:tcPr>
            <w:tcW w:w="0" w:type="auto"/>
            <w:vAlign w:val="center"/>
          </w:tcPr>
          <w:p w:rsidR="002165FE" w:rsidRPr="002E1E3F" w:rsidRDefault="002165FE" w:rsidP="00F1239A">
            <w:pPr>
              <w:jc w:val="center"/>
              <w:rPr>
                <w:sz w:val="16"/>
                <w:szCs w:val="16"/>
              </w:rPr>
            </w:pPr>
            <w:r w:rsidRPr="002E1E3F">
              <w:rPr>
                <w:sz w:val="16"/>
                <w:szCs w:val="16"/>
              </w:rPr>
              <w:t>15,38</w:t>
            </w:r>
          </w:p>
        </w:tc>
        <w:tc>
          <w:tcPr>
            <w:tcW w:w="0" w:type="auto"/>
            <w:vAlign w:val="center"/>
          </w:tcPr>
          <w:p w:rsidR="002165FE" w:rsidRPr="002E1E3F" w:rsidRDefault="002165FE" w:rsidP="00F1239A">
            <w:pPr>
              <w:jc w:val="center"/>
              <w:rPr>
                <w:sz w:val="16"/>
                <w:szCs w:val="16"/>
              </w:rPr>
            </w:pPr>
            <w:r w:rsidRPr="002E1E3F">
              <w:rPr>
                <w:sz w:val="16"/>
                <w:szCs w:val="16"/>
              </w:rPr>
              <w:t>351944,50</w:t>
            </w:r>
          </w:p>
        </w:tc>
        <w:tc>
          <w:tcPr>
            <w:tcW w:w="0" w:type="auto"/>
            <w:vAlign w:val="center"/>
          </w:tcPr>
          <w:p w:rsidR="002165FE" w:rsidRPr="002E1E3F" w:rsidRDefault="002165FE" w:rsidP="00F1239A">
            <w:pPr>
              <w:jc w:val="center"/>
              <w:rPr>
                <w:sz w:val="16"/>
                <w:szCs w:val="16"/>
              </w:rPr>
            </w:pPr>
            <w:r w:rsidRPr="002E1E3F">
              <w:rPr>
                <w:sz w:val="16"/>
                <w:szCs w:val="16"/>
              </w:rPr>
              <w:t>2236457,29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1206</w:t>
            </w:r>
          </w:p>
        </w:tc>
        <w:tc>
          <w:tcPr>
            <w:tcW w:w="0" w:type="auto"/>
            <w:vAlign w:val="center"/>
          </w:tcPr>
          <w:p w:rsidR="002165FE" w:rsidRPr="002E1E3F" w:rsidRDefault="002165FE" w:rsidP="00F1239A">
            <w:pPr>
              <w:jc w:val="center"/>
              <w:rPr>
                <w:sz w:val="16"/>
                <w:szCs w:val="16"/>
              </w:rPr>
            </w:pPr>
            <w:r w:rsidRPr="002E1E3F">
              <w:rPr>
                <w:sz w:val="16"/>
                <w:szCs w:val="16"/>
              </w:rPr>
              <w:t>183°56'1"</w:t>
            </w:r>
          </w:p>
        </w:tc>
        <w:tc>
          <w:tcPr>
            <w:tcW w:w="0" w:type="auto"/>
            <w:vAlign w:val="center"/>
          </w:tcPr>
          <w:p w:rsidR="002165FE" w:rsidRPr="002E1E3F" w:rsidRDefault="002165FE" w:rsidP="00F1239A">
            <w:pPr>
              <w:jc w:val="center"/>
              <w:rPr>
                <w:sz w:val="16"/>
                <w:szCs w:val="16"/>
              </w:rPr>
            </w:pPr>
            <w:r w:rsidRPr="002E1E3F">
              <w:rPr>
                <w:sz w:val="16"/>
                <w:szCs w:val="16"/>
              </w:rPr>
              <w:t>18,8</w:t>
            </w:r>
          </w:p>
        </w:tc>
        <w:tc>
          <w:tcPr>
            <w:tcW w:w="0" w:type="auto"/>
            <w:vAlign w:val="center"/>
          </w:tcPr>
          <w:p w:rsidR="002165FE" w:rsidRPr="002E1E3F" w:rsidRDefault="002165FE" w:rsidP="00F1239A">
            <w:pPr>
              <w:jc w:val="center"/>
              <w:rPr>
                <w:sz w:val="16"/>
                <w:szCs w:val="16"/>
              </w:rPr>
            </w:pPr>
            <w:r w:rsidRPr="002E1E3F">
              <w:rPr>
                <w:sz w:val="16"/>
                <w:szCs w:val="16"/>
              </w:rPr>
              <w:t>351943,46</w:t>
            </w:r>
          </w:p>
        </w:tc>
        <w:tc>
          <w:tcPr>
            <w:tcW w:w="0" w:type="auto"/>
            <w:vAlign w:val="center"/>
          </w:tcPr>
          <w:p w:rsidR="002165FE" w:rsidRPr="002E1E3F" w:rsidRDefault="002165FE" w:rsidP="00F1239A">
            <w:pPr>
              <w:jc w:val="center"/>
              <w:rPr>
                <w:sz w:val="16"/>
                <w:szCs w:val="16"/>
              </w:rPr>
            </w:pPr>
            <w:r w:rsidRPr="002E1E3F">
              <w:rPr>
                <w:sz w:val="16"/>
                <w:szCs w:val="16"/>
              </w:rPr>
              <w:t>2236441,95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1207</w:t>
            </w:r>
          </w:p>
        </w:tc>
        <w:tc>
          <w:tcPr>
            <w:tcW w:w="0" w:type="auto"/>
            <w:vAlign w:val="center"/>
          </w:tcPr>
          <w:p w:rsidR="002165FE" w:rsidRPr="002E1E3F" w:rsidRDefault="002165FE" w:rsidP="00F1239A">
            <w:pPr>
              <w:jc w:val="center"/>
              <w:rPr>
                <w:sz w:val="16"/>
                <w:szCs w:val="16"/>
              </w:rPr>
            </w:pPr>
            <w:r w:rsidRPr="002E1E3F">
              <w:rPr>
                <w:sz w:val="16"/>
                <w:szCs w:val="16"/>
              </w:rPr>
              <w:t>183°51'60"</w:t>
            </w:r>
          </w:p>
        </w:tc>
        <w:tc>
          <w:tcPr>
            <w:tcW w:w="0" w:type="auto"/>
            <w:vAlign w:val="center"/>
          </w:tcPr>
          <w:p w:rsidR="002165FE" w:rsidRPr="002E1E3F" w:rsidRDefault="002165FE" w:rsidP="00F1239A">
            <w:pPr>
              <w:jc w:val="center"/>
              <w:rPr>
                <w:sz w:val="16"/>
                <w:szCs w:val="16"/>
              </w:rPr>
            </w:pPr>
            <w:r w:rsidRPr="002E1E3F">
              <w:rPr>
                <w:sz w:val="16"/>
                <w:szCs w:val="16"/>
              </w:rPr>
              <w:t>19,57</w:t>
            </w:r>
          </w:p>
        </w:tc>
        <w:tc>
          <w:tcPr>
            <w:tcW w:w="0" w:type="auto"/>
            <w:vAlign w:val="center"/>
          </w:tcPr>
          <w:p w:rsidR="002165FE" w:rsidRPr="002E1E3F" w:rsidRDefault="002165FE" w:rsidP="00F1239A">
            <w:pPr>
              <w:jc w:val="center"/>
              <w:rPr>
                <w:sz w:val="16"/>
                <w:szCs w:val="16"/>
              </w:rPr>
            </w:pPr>
            <w:r w:rsidRPr="002E1E3F">
              <w:rPr>
                <w:sz w:val="16"/>
                <w:szCs w:val="16"/>
              </w:rPr>
              <w:t>351942,17</w:t>
            </w:r>
          </w:p>
        </w:tc>
        <w:tc>
          <w:tcPr>
            <w:tcW w:w="0" w:type="auto"/>
            <w:vAlign w:val="center"/>
          </w:tcPr>
          <w:p w:rsidR="002165FE" w:rsidRPr="002E1E3F" w:rsidRDefault="002165FE" w:rsidP="00F1239A">
            <w:pPr>
              <w:jc w:val="center"/>
              <w:rPr>
                <w:sz w:val="16"/>
                <w:szCs w:val="16"/>
              </w:rPr>
            </w:pPr>
            <w:r w:rsidRPr="002E1E3F">
              <w:rPr>
                <w:sz w:val="16"/>
                <w:szCs w:val="16"/>
              </w:rPr>
              <w:t>2236423,19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1208</w:t>
            </w:r>
          </w:p>
        </w:tc>
        <w:tc>
          <w:tcPr>
            <w:tcW w:w="0" w:type="auto"/>
            <w:vAlign w:val="center"/>
          </w:tcPr>
          <w:p w:rsidR="002165FE" w:rsidRPr="002E1E3F" w:rsidRDefault="002165FE" w:rsidP="00F1239A">
            <w:pPr>
              <w:jc w:val="center"/>
              <w:rPr>
                <w:sz w:val="16"/>
                <w:szCs w:val="16"/>
              </w:rPr>
            </w:pPr>
            <w:r w:rsidRPr="002E1E3F">
              <w:rPr>
                <w:sz w:val="16"/>
                <w:szCs w:val="16"/>
              </w:rPr>
              <w:t>181°10'9"</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351940,85</w:t>
            </w:r>
          </w:p>
        </w:tc>
        <w:tc>
          <w:tcPr>
            <w:tcW w:w="0" w:type="auto"/>
            <w:vAlign w:val="center"/>
          </w:tcPr>
          <w:p w:rsidR="002165FE" w:rsidRPr="002E1E3F" w:rsidRDefault="002165FE" w:rsidP="00F1239A">
            <w:pPr>
              <w:jc w:val="center"/>
              <w:rPr>
                <w:sz w:val="16"/>
                <w:szCs w:val="16"/>
              </w:rPr>
            </w:pPr>
            <w:r w:rsidRPr="002E1E3F">
              <w:rPr>
                <w:sz w:val="16"/>
                <w:szCs w:val="16"/>
              </w:rPr>
              <w:t>2236403,66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1209</w:t>
            </w:r>
          </w:p>
        </w:tc>
        <w:tc>
          <w:tcPr>
            <w:tcW w:w="0" w:type="auto"/>
            <w:vAlign w:val="center"/>
          </w:tcPr>
          <w:p w:rsidR="002165FE" w:rsidRPr="002E1E3F" w:rsidRDefault="002165FE" w:rsidP="00F1239A">
            <w:pPr>
              <w:jc w:val="center"/>
              <w:rPr>
                <w:sz w:val="16"/>
                <w:szCs w:val="16"/>
              </w:rPr>
            </w:pPr>
            <w:r w:rsidRPr="002E1E3F">
              <w:rPr>
                <w:sz w:val="16"/>
                <w:szCs w:val="16"/>
              </w:rPr>
              <w:t>175°44'28"</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351940,83</w:t>
            </w:r>
          </w:p>
        </w:tc>
        <w:tc>
          <w:tcPr>
            <w:tcW w:w="0" w:type="auto"/>
            <w:vAlign w:val="center"/>
          </w:tcPr>
          <w:p w:rsidR="002165FE" w:rsidRPr="002E1E3F" w:rsidRDefault="002165FE" w:rsidP="00F1239A">
            <w:pPr>
              <w:jc w:val="center"/>
              <w:rPr>
                <w:sz w:val="16"/>
                <w:szCs w:val="16"/>
              </w:rPr>
            </w:pPr>
            <w:r w:rsidRPr="002E1E3F">
              <w:rPr>
                <w:sz w:val="16"/>
                <w:szCs w:val="16"/>
              </w:rPr>
              <w:t>2236402,68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1210</w:t>
            </w:r>
          </w:p>
        </w:tc>
        <w:tc>
          <w:tcPr>
            <w:tcW w:w="0" w:type="auto"/>
            <w:vAlign w:val="center"/>
          </w:tcPr>
          <w:p w:rsidR="002165FE" w:rsidRPr="002E1E3F" w:rsidRDefault="002165FE" w:rsidP="00F1239A">
            <w:pPr>
              <w:jc w:val="center"/>
              <w:rPr>
                <w:sz w:val="16"/>
                <w:szCs w:val="16"/>
              </w:rPr>
            </w:pPr>
            <w:r w:rsidRPr="002E1E3F">
              <w:rPr>
                <w:sz w:val="16"/>
                <w:szCs w:val="16"/>
              </w:rPr>
              <w:t>170°32'16"</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351940,90</w:t>
            </w:r>
          </w:p>
        </w:tc>
        <w:tc>
          <w:tcPr>
            <w:tcW w:w="0" w:type="auto"/>
            <w:vAlign w:val="center"/>
          </w:tcPr>
          <w:p w:rsidR="002165FE" w:rsidRPr="002E1E3F" w:rsidRDefault="002165FE" w:rsidP="00F1239A">
            <w:pPr>
              <w:jc w:val="center"/>
              <w:rPr>
                <w:sz w:val="16"/>
                <w:szCs w:val="16"/>
              </w:rPr>
            </w:pPr>
            <w:r w:rsidRPr="002E1E3F">
              <w:rPr>
                <w:sz w:val="16"/>
                <w:szCs w:val="16"/>
              </w:rPr>
              <w:t>2236401,74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1211</w:t>
            </w:r>
          </w:p>
        </w:tc>
        <w:tc>
          <w:tcPr>
            <w:tcW w:w="0" w:type="auto"/>
            <w:vAlign w:val="center"/>
          </w:tcPr>
          <w:p w:rsidR="002165FE" w:rsidRPr="002E1E3F" w:rsidRDefault="002165FE" w:rsidP="00F1239A">
            <w:pPr>
              <w:jc w:val="center"/>
              <w:rPr>
                <w:sz w:val="16"/>
                <w:szCs w:val="16"/>
              </w:rPr>
            </w:pPr>
            <w:r w:rsidRPr="002E1E3F">
              <w:rPr>
                <w:sz w:val="16"/>
                <w:szCs w:val="16"/>
              </w:rPr>
              <w:t>166°23'25"</w:t>
            </w:r>
          </w:p>
        </w:tc>
        <w:tc>
          <w:tcPr>
            <w:tcW w:w="0" w:type="auto"/>
            <w:vAlign w:val="center"/>
          </w:tcPr>
          <w:p w:rsidR="002165FE" w:rsidRPr="002E1E3F" w:rsidRDefault="002165FE" w:rsidP="00F1239A">
            <w:pPr>
              <w:jc w:val="center"/>
              <w:rPr>
                <w:sz w:val="16"/>
                <w:szCs w:val="16"/>
              </w:rPr>
            </w:pPr>
            <w:r w:rsidRPr="002E1E3F">
              <w:rPr>
                <w:sz w:val="16"/>
                <w:szCs w:val="16"/>
              </w:rPr>
              <w:t>0,98</w:t>
            </w:r>
          </w:p>
        </w:tc>
        <w:tc>
          <w:tcPr>
            <w:tcW w:w="0" w:type="auto"/>
            <w:vAlign w:val="center"/>
          </w:tcPr>
          <w:p w:rsidR="002165FE" w:rsidRPr="002E1E3F" w:rsidRDefault="002165FE" w:rsidP="00F1239A">
            <w:pPr>
              <w:jc w:val="center"/>
              <w:rPr>
                <w:sz w:val="16"/>
                <w:szCs w:val="16"/>
              </w:rPr>
            </w:pPr>
            <w:r w:rsidRPr="002E1E3F">
              <w:rPr>
                <w:sz w:val="16"/>
                <w:szCs w:val="16"/>
              </w:rPr>
              <w:t>351941,06</w:t>
            </w:r>
          </w:p>
        </w:tc>
        <w:tc>
          <w:tcPr>
            <w:tcW w:w="0" w:type="auto"/>
            <w:vAlign w:val="center"/>
          </w:tcPr>
          <w:p w:rsidR="002165FE" w:rsidRPr="002E1E3F" w:rsidRDefault="002165FE" w:rsidP="00F1239A">
            <w:pPr>
              <w:jc w:val="center"/>
              <w:rPr>
                <w:sz w:val="16"/>
                <w:szCs w:val="16"/>
              </w:rPr>
            </w:pPr>
            <w:r w:rsidRPr="002E1E3F">
              <w:rPr>
                <w:sz w:val="16"/>
                <w:szCs w:val="16"/>
              </w:rPr>
              <w:t>2236400,78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1212</w:t>
            </w:r>
          </w:p>
        </w:tc>
        <w:tc>
          <w:tcPr>
            <w:tcW w:w="0" w:type="auto"/>
            <w:vAlign w:val="center"/>
          </w:tcPr>
          <w:p w:rsidR="002165FE" w:rsidRPr="002E1E3F" w:rsidRDefault="002165FE" w:rsidP="00F1239A">
            <w:pPr>
              <w:jc w:val="center"/>
              <w:rPr>
                <w:sz w:val="16"/>
                <w:szCs w:val="16"/>
              </w:rPr>
            </w:pPr>
            <w:r w:rsidRPr="002E1E3F">
              <w:rPr>
                <w:sz w:val="16"/>
                <w:szCs w:val="16"/>
              </w:rPr>
              <w:t>160°59'38"</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351941,29</w:t>
            </w:r>
          </w:p>
        </w:tc>
        <w:tc>
          <w:tcPr>
            <w:tcW w:w="0" w:type="auto"/>
            <w:vAlign w:val="center"/>
          </w:tcPr>
          <w:p w:rsidR="002165FE" w:rsidRPr="002E1E3F" w:rsidRDefault="002165FE" w:rsidP="00F1239A">
            <w:pPr>
              <w:jc w:val="center"/>
              <w:rPr>
                <w:sz w:val="16"/>
                <w:szCs w:val="16"/>
              </w:rPr>
            </w:pPr>
            <w:r w:rsidRPr="002E1E3F">
              <w:rPr>
                <w:sz w:val="16"/>
                <w:szCs w:val="16"/>
              </w:rPr>
              <w:t>2236399,83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1213</w:t>
            </w:r>
          </w:p>
        </w:tc>
        <w:tc>
          <w:tcPr>
            <w:tcW w:w="0" w:type="auto"/>
            <w:vAlign w:val="center"/>
          </w:tcPr>
          <w:p w:rsidR="002165FE" w:rsidRPr="002E1E3F" w:rsidRDefault="002165FE" w:rsidP="00F1239A">
            <w:pPr>
              <w:jc w:val="center"/>
              <w:rPr>
                <w:sz w:val="16"/>
                <w:szCs w:val="16"/>
              </w:rPr>
            </w:pPr>
            <w:r w:rsidRPr="002E1E3F">
              <w:rPr>
                <w:sz w:val="16"/>
                <w:szCs w:val="16"/>
              </w:rPr>
              <w:t>155°33'22"</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351941,60</w:t>
            </w:r>
          </w:p>
        </w:tc>
        <w:tc>
          <w:tcPr>
            <w:tcW w:w="0" w:type="auto"/>
            <w:vAlign w:val="center"/>
          </w:tcPr>
          <w:p w:rsidR="002165FE" w:rsidRPr="002E1E3F" w:rsidRDefault="002165FE" w:rsidP="00F1239A">
            <w:pPr>
              <w:jc w:val="center"/>
              <w:rPr>
                <w:sz w:val="16"/>
                <w:szCs w:val="16"/>
              </w:rPr>
            </w:pPr>
            <w:r w:rsidRPr="002E1E3F">
              <w:rPr>
                <w:sz w:val="16"/>
                <w:szCs w:val="16"/>
              </w:rPr>
              <w:t>2236398,93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1214</w:t>
            </w:r>
          </w:p>
        </w:tc>
        <w:tc>
          <w:tcPr>
            <w:tcW w:w="0" w:type="auto"/>
            <w:vAlign w:val="center"/>
          </w:tcPr>
          <w:p w:rsidR="002165FE" w:rsidRPr="002E1E3F" w:rsidRDefault="002165FE" w:rsidP="00F1239A">
            <w:pPr>
              <w:jc w:val="center"/>
              <w:rPr>
                <w:sz w:val="16"/>
                <w:szCs w:val="16"/>
              </w:rPr>
            </w:pPr>
            <w:r w:rsidRPr="002E1E3F">
              <w:rPr>
                <w:sz w:val="16"/>
                <w:szCs w:val="16"/>
              </w:rPr>
              <w:t>150°15'18"</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351942,00</w:t>
            </w:r>
          </w:p>
        </w:tc>
        <w:tc>
          <w:tcPr>
            <w:tcW w:w="0" w:type="auto"/>
            <w:vAlign w:val="center"/>
          </w:tcPr>
          <w:p w:rsidR="002165FE" w:rsidRPr="002E1E3F" w:rsidRDefault="002165FE" w:rsidP="00F1239A">
            <w:pPr>
              <w:jc w:val="center"/>
              <w:rPr>
                <w:sz w:val="16"/>
                <w:szCs w:val="16"/>
              </w:rPr>
            </w:pPr>
            <w:r w:rsidRPr="002E1E3F">
              <w:rPr>
                <w:sz w:val="16"/>
                <w:szCs w:val="16"/>
              </w:rPr>
              <w:t>2236398,05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1215</w:t>
            </w:r>
          </w:p>
        </w:tc>
        <w:tc>
          <w:tcPr>
            <w:tcW w:w="0" w:type="auto"/>
            <w:vAlign w:val="center"/>
          </w:tcPr>
          <w:p w:rsidR="002165FE" w:rsidRPr="002E1E3F" w:rsidRDefault="002165FE" w:rsidP="00F1239A">
            <w:pPr>
              <w:jc w:val="center"/>
              <w:rPr>
                <w:sz w:val="16"/>
                <w:szCs w:val="16"/>
              </w:rPr>
            </w:pPr>
            <w:r w:rsidRPr="002E1E3F">
              <w:rPr>
                <w:sz w:val="16"/>
                <w:szCs w:val="16"/>
              </w:rPr>
              <w:t>145°58'50"</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351942,48</w:t>
            </w:r>
          </w:p>
        </w:tc>
        <w:tc>
          <w:tcPr>
            <w:tcW w:w="0" w:type="auto"/>
            <w:vAlign w:val="center"/>
          </w:tcPr>
          <w:p w:rsidR="002165FE" w:rsidRPr="002E1E3F" w:rsidRDefault="002165FE" w:rsidP="00F1239A">
            <w:pPr>
              <w:jc w:val="center"/>
              <w:rPr>
                <w:sz w:val="16"/>
                <w:szCs w:val="16"/>
              </w:rPr>
            </w:pPr>
            <w:r w:rsidRPr="002E1E3F">
              <w:rPr>
                <w:sz w:val="16"/>
                <w:szCs w:val="16"/>
              </w:rPr>
              <w:t>2236397,21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1216</w:t>
            </w:r>
          </w:p>
        </w:tc>
        <w:tc>
          <w:tcPr>
            <w:tcW w:w="0" w:type="auto"/>
            <w:vAlign w:val="center"/>
          </w:tcPr>
          <w:p w:rsidR="002165FE" w:rsidRPr="002E1E3F" w:rsidRDefault="002165FE" w:rsidP="00F1239A">
            <w:pPr>
              <w:jc w:val="center"/>
              <w:rPr>
                <w:sz w:val="16"/>
                <w:szCs w:val="16"/>
              </w:rPr>
            </w:pPr>
            <w:r w:rsidRPr="002E1E3F">
              <w:rPr>
                <w:sz w:val="16"/>
                <w:szCs w:val="16"/>
              </w:rPr>
              <w:t>140°52'39"</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351943,02</w:t>
            </w:r>
          </w:p>
        </w:tc>
        <w:tc>
          <w:tcPr>
            <w:tcW w:w="0" w:type="auto"/>
            <w:vAlign w:val="center"/>
          </w:tcPr>
          <w:p w:rsidR="002165FE" w:rsidRPr="002E1E3F" w:rsidRDefault="002165FE" w:rsidP="00F1239A">
            <w:pPr>
              <w:jc w:val="center"/>
              <w:rPr>
                <w:sz w:val="16"/>
                <w:szCs w:val="16"/>
              </w:rPr>
            </w:pPr>
            <w:r w:rsidRPr="002E1E3F">
              <w:rPr>
                <w:sz w:val="16"/>
                <w:szCs w:val="16"/>
              </w:rPr>
              <w:t>2236396,41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1217</w:t>
            </w:r>
          </w:p>
        </w:tc>
        <w:tc>
          <w:tcPr>
            <w:tcW w:w="0" w:type="auto"/>
            <w:vAlign w:val="center"/>
          </w:tcPr>
          <w:p w:rsidR="002165FE" w:rsidRPr="002E1E3F" w:rsidRDefault="002165FE" w:rsidP="00F1239A">
            <w:pPr>
              <w:jc w:val="center"/>
              <w:rPr>
                <w:sz w:val="16"/>
                <w:szCs w:val="16"/>
              </w:rPr>
            </w:pPr>
            <w:r w:rsidRPr="002E1E3F">
              <w:rPr>
                <w:sz w:val="16"/>
                <w:szCs w:val="16"/>
              </w:rPr>
              <w:t>135°50'33"</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351943,63</w:t>
            </w:r>
          </w:p>
        </w:tc>
        <w:tc>
          <w:tcPr>
            <w:tcW w:w="0" w:type="auto"/>
            <w:vAlign w:val="center"/>
          </w:tcPr>
          <w:p w:rsidR="002165FE" w:rsidRPr="002E1E3F" w:rsidRDefault="002165FE" w:rsidP="00F1239A">
            <w:pPr>
              <w:jc w:val="center"/>
              <w:rPr>
                <w:sz w:val="16"/>
                <w:szCs w:val="16"/>
              </w:rPr>
            </w:pPr>
            <w:r w:rsidRPr="002E1E3F">
              <w:rPr>
                <w:sz w:val="16"/>
                <w:szCs w:val="16"/>
              </w:rPr>
              <w:t>2236395,66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1218</w:t>
            </w:r>
          </w:p>
        </w:tc>
        <w:tc>
          <w:tcPr>
            <w:tcW w:w="0" w:type="auto"/>
            <w:vAlign w:val="center"/>
          </w:tcPr>
          <w:p w:rsidR="002165FE" w:rsidRPr="002E1E3F" w:rsidRDefault="002165FE" w:rsidP="00F1239A">
            <w:pPr>
              <w:jc w:val="center"/>
              <w:rPr>
                <w:sz w:val="16"/>
                <w:szCs w:val="16"/>
              </w:rPr>
            </w:pPr>
            <w:r w:rsidRPr="002E1E3F">
              <w:rPr>
                <w:sz w:val="16"/>
                <w:szCs w:val="16"/>
              </w:rPr>
              <w:t>130°24'34"</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351944,30</w:t>
            </w:r>
          </w:p>
        </w:tc>
        <w:tc>
          <w:tcPr>
            <w:tcW w:w="0" w:type="auto"/>
            <w:vAlign w:val="center"/>
          </w:tcPr>
          <w:p w:rsidR="002165FE" w:rsidRPr="002E1E3F" w:rsidRDefault="002165FE" w:rsidP="00F1239A">
            <w:pPr>
              <w:jc w:val="center"/>
              <w:rPr>
                <w:sz w:val="16"/>
                <w:szCs w:val="16"/>
              </w:rPr>
            </w:pPr>
            <w:r w:rsidRPr="002E1E3F">
              <w:rPr>
                <w:sz w:val="16"/>
                <w:szCs w:val="16"/>
              </w:rPr>
              <w:t>2236394,97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1219</w:t>
            </w:r>
          </w:p>
        </w:tc>
        <w:tc>
          <w:tcPr>
            <w:tcW w:w="0" w:type="auto"/>
            <w:vAlign w:val="center"/>
          </w:tcPr>
          <w:p w:rsidR="002165FE" w:rsidRPr="002E1E3F" w:rsidRDefault="002165FE" w:rsidP="00F1239A">
            <w:pPr>
              <w:jc w:val="center"/>
              <w:rPr>
                <w:sz w:val="16"/>
                <w:szCs w:val="16"/>
              </w:rPr>
            </w:pPr>
            <w:r w:rsidRPr="002E1E3F">
              <w:rPr>
                <w:sz w:val="16"/>
                <w:szCs w:val="16"/>
              </w:rPr>
              <w:t>125°40'35"</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351945,04</w:t>
            </w:r>
          </w:p>
        </w:tc>
        <w:tc>
          <w:tcPr>
            <w:tcW w:w="0" w:type="auto"/>
            <w:vAlign w:val="center"/>
          </w:tcPr>
          <w:p w:rsidR="002165FE" w:rsidRPr="002E1E3F" w:rsidRDefault="002165FE" w:rsidP="00F1239A">
            <w:pPr>
              <w:jc w:val="center"/>
              <w:rPr>
                <w:sz w:val="16"/>
                <w:szCs w:val="16"/>
              </w:rPr>
            </w:pPr>
            <w:r w:rsidRPr="002E1E3F">
              <w:rPr>
                <w:sz w:val="16"/>
                <w:szCs w:val="16"/>
              </w:rPr>
              <w:t>2236394,34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1220</w:t>
            </w:r>
          </w:p>
        </w:tc>
        <w:tc>
          <w:tcPr>
            <w:tcW w:w="0" w:type="auto"/>
            <w:vAlign w:val="center"/>
          </w:tcPr>
          <w:p w:rsidR="002165FE" w:rsidRPr="002E1E3F" w:rsidRDefault="002165FE" w:rsidP="00F1239A">
            <w:pPr>
              <w:jc w:val="center"/>
              <w:rPr>
                <w:sz w:val="16"/>
                <w:szCs w:val="16"/>
              </w:rPr>
            </w:pPr>
            <w:r w:rsidRPr="002E1E3F">
              <w:rPr>
                <w:sz w:val="16"/>
                <w:szCs w:val="16"/>
              </w:rPr>
              <w:t>120°33'21"</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351945,82</w:t>
            </w:r>
          </w:p>
        </w:tc>
        <w:tc>
          <w:tcPr>
            <w:tcW w:w="0" w:type="auto"/>
            <w:vAlign w:val="center"/>
          </w:tcPr>
          <w:p w:rsidR="002165FE" w:rsidRPr="002E1E3F" w:rsidRDefault="002165FE" w:rsidP="00F1239A">
            <w:pPr>
              <w:jc w:val="center"/>
              <w:rPr>
                <w:sz w:val="16"/>
                <w:szCs w:val="16"/>
              </w:rPr>
            </w:pPr>
            <w:r w:rsidRPr="002E1E3F">
              <w:rPr>
                <w:sz w:val="16"/>
                <w:szCs w:val="16"/>
              </w:rPr>
              <w:t>2236393,78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1221</w:t>
            </w:r>
          </w:p>
        </w:tc>
        <w:tc>
          <w:tcPr>
            <w:tcW w:w="0" w:type="auto"/>
            <w:vAlign w:val="center"/>
          </w:tcPr>
          <w:p w:rsidR="002165FE" w:rsidRPr="002E1E3F" w:rsidRDefault="002165FE" w:rsidP="00F1239A">
            <w:pPr>
              <w:jc w:val="center"/>
              <w:rPr>
                <w:sz w:val="16"/>
                <w:szCs w:val="16"/>
              </w:rPr>
            </w:pPr>
            <w:r w:rsidRPr="002E1E3F">
              <w:rPr>
                <w:sz w:val="16"/>
                <w:szCs w:val="16"/>
              </w:rPr>
              <w:t>119°44'42"</w:t>
            </w:r>
          </w:p>
        </w:tc>
        <w:tc>
          <w:tcPr>
            <w:tcW w:w="0" w:type="auto"/>
            <w:vAlign w:val="center"/>
          </w:tcPr>
          <w:p w:rsidR="002165FE" w:rsidRPr="002E1E3F" w:rsidRDefault="002165FE" w:rsidP="00F1239A">
            <w:pPr>
              <w:jc w:val="center"/>
              <w:rPr>
                <w:sz w:val="16"/>
                <w:szCs w:val="16"/>
              </w:rPr>
            </w:pPr>
            <w:r w:rsidRPr="002E1E3F">
              <w:rPr>
                <w:sz w:val="16"/>
                <w:szCs w:val="16"/>
              </w:rPr>
              <w:t>0,48</w:t>
            </w:r>
          </w:p>
        </w:tc>
        <w:tc>
          <w:tcPr>
            <w:tcW w:w="0" w:type="auto"/>
            <w:vAlign w:val="center"/>
          </w:tcPr>
          <w:p w:rsidR="002165FE" w:rsidRPr="002E1E3F" w:rsidRDefault="002165FE" w:rsidP="00F1239A">
            <w:pPr>
              <w:jc w:val="center"/>
              <w:rPr>
                <w:sz w:val="16"/>
                <w:szCs w:val="16"/>
              </w:rPr>
            </w:pPr>
            <w:r w:rsidRPr="002E1E3F">
              <w:rPr>
                <w:sz w:val="16"/>
                <w:szCs w:val="16"/>
              </w:rPr>
              <w:t>351946,65</w:t>
            </w:r>
          </w:p>
        </w:tc>
        <w:tc>
          <w:tcPr>
            <w:tcW w:w="0" w:type="auto"/>
            <w:vAlign w:val="center"/>
          </w:tcPr>
          <w:p w:rsidR="002165FE" w:rsidRPr="002E1E3F" w:rsidRDefault="002165FE" w:rsidP="00F1239A">
            <w:pPr>
              <w:jc w:val="center"/>
              <w:rPr>
                <w:sz w:val="16"/>
                <w:szCs w:val="16"/>
              </w:rPr>
            </w:pPr>
            <w:r w:rsidRPr="002E1E3F">
              <w:rPr>
                <w:sz w:val="16"/>
                <w:szCs w:val="16"/>
              </w:rPr>
              <w:t>2236393,29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1222</w:t>
            </w:r>
          </w:p>
        </w:tc>
        <w:tc>
          <w:tcPr>
            <w:tcW w:w="0" w:type="auto"/>
            <w:vAlign w:val="center"/>
          </w:tcPr>
          <w:p w:rsidR="002165FE" w:rsidRPr="002E1E3F" w:rsidRDefault="002165FE" w:rsidP="00F1239A">
            <w:pPr>
              <w:jc w:val="center"/>
              <w:rPr>
                <w:sz w:val="16"/>
                <w:szCs w:val="16"/>
              </w:rPr>
            </w:pPr>
            <w:r w:rsidRPr="002E1E3F">
              <w:rPr>
                <w:sz w:val="16"/>
                <w:szCs w:val="16"/>
              </w:rPr>
              <w:t>118°46'4"</w:t>
            </w:r>
          </w:p>
        </w:tc>
        <w:tc>
          <w:tcPr>
            <w:tcW w:w="0" w:type="auto"/>
            <w:vAlign w:val="center"/>
          </w:tcPr>
          <w:p w:rsidR="002165FE" w:rsidRPr="002E1E3F" w:rsidRDefault="002165FE" w:rsidP="00F1239A">
            <w:pPr>
              <w:jc w:val="center"/>
              <w:rPr>
                <w:sz w:val="16"/>
                <w:szCs w:val="16"/>
              </w:rPr>
            </w:pPr>
            <w:r w:rsidRPr="002E1E3F">
              <w:rPr>
                <w:sz w:val="16"/>
                <w:szCs w:val="16"/>
              </w:rPr>
              <w:t>1,75</w:t>
            </w:r>
          </w:p>
        </w:tc>
        <w:tc>
          <w:tcPr>
            <w:tcW w:w="0" w:type="auto"/>
            <w:vAlign w:val="center"/>
          </w:tcPr>
          <w:p w:rsidR="002165FE" w:rsidRPr="002E1E3F" w:rsidRDefault="002165FE" w:rsidP="00F1239A">
            <w:pPr>
              <w:jc w:val="center"/>
              <w:rPr>
                <w:sz w:val="16"/>
                <w:szCs w:val="16"/>
              </w:rPr>
            </w:pPr>
            <w:r w:rsidRPr="002E1E3F">
              <w:rPr>
                <w:sz w:val="16"/>
                <w:szCs w:val="16"/>
              </w:rPr>
              <w:t>351947,07</w:t>
            </w:r>
          </w:p>
        </w:tc>
        <w:tc>
          <w:tcPr>
            <w:tcW w:w="0" w:type="auto"/>
            <w:vAlign w:val="center"/>
          </w:tcPr>
          <w:p w:rsidR="002165FE" w:rsidRPr="002E1E3F" w:rsidRDefault="002165FE" w:rsidP="00F1239A">
            <w:pPr>
              <w:jc w:val="center"/>
              <w:rPr>
                <w:sz w:val="16"/>
                <w:szCs w:val="16"/>
              </w:rPr>
            </w:pPr>
            <w:r w:rsidRPr="002E1E3F">
              <w:rPr>
                <w:sz w:val="16"/>
                <w:szCs w:val="16"/>
              </w:rPr>
              <w:t>2236393,05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1223</w:t>
            </w:r>
          </w:p>
        </w:tc>
        <w:tc>
          <w:tcPr>
            <w:tcW w:w="0" w:type="auto"/>
            <w:vAlign w:val="center"/>
          </w:tcPr>
          <w:p w:rsidR="002165FE" w:rsidRPr="002E1E3F" w:rsidRDefault="002165FE" w:rsidP="00F1239A">
            <w:pPr>
              <w:jc w:val="center"/>
              <w:rPr>
                <w:sz w:val="16"/>
                <w:szCs w:val="16"/>
              </w:rPr>
            </w:pPr>
            <w:r w:rsidRPr="002E1E3F">
              <w:rPr>
                <w:sz w:val="16"/>
                <w:szCs w:val="16"/>
              </w:rPr>
              <w:t>208°53'15"</w:t>
            </w:r>
          </w:p>
        </w:tc>
        <w:tc>
          <w:tcPr>
            <w:tcW w:w="0" w:type="auto"/>
            <w:vAlign w:val="center"/>
          </w:tcPr>
          <w:p w:rsidR="002165FE" w:rsidRPr="002E1E3F" w:rsidRDefault="002165FE" w:rsidP="00F1239A">
            <w:pPr>
              <w:jc w:val="center"/>
              <w:rPr>
                <w:sz w:val="16"/>
                <w:szCs w:val="16"/>
              </w:rPr>
            </w:pPr>
            <w:r w:rsidRPr="002E1E3F">
              <w:rPr>
                <w:sz w:val="16"/>
                <w:szCs w:val="16"/>
              </w:rPr>
              <w:t>16,99</w:t>
            </w:r>
          </w:p>
        </w:tc>
        <w:tc>
          <w:tcPr>
            <w:tcW w:w="0" w:type="auto"/>
            <w:vAlign w:val="center"/>
          </w:tcPr>
          <w:p w:rsidR="002165FE" w:rsidRPr="002E1E3F" w:rsidRDefault="002165FE" w:rsidP="00F1239A">
            <w:pPr>
              <w:jc w:val="center"/>
              <w:rPr>
                <w:sz w:val="16"/>
                <w:szCs w:val="16"/>
              </w:rPr>
            </w:pPr>
            <w:r w:rsidRPr="002E1E3F">
              <w:rPr>
                <w:sz w:val="16"/>
                <w:szCs w:val="16"/>
              </w:rPr>
              <w:t>351948,60</w:t>
            </w:r>
          </w:p>
        </w:tc>
        <w:tc>
          <w:tcPr>
            <w:tcW w:w="0" w:type="auto"/>
            <w:vAlign w:val="center"/>
          </w:tcPr>
          <w:p w:rsidR="002165FE" w:rsidRPr="002E1E3F" w:rsidRDefault="002165FE" w:rsidP="00F1239A">
            <w:pPr>
              <w:jc w:val="center"/>
              <w:rPr>
                <w:sz w:val="16"/>
                <w:szCs w:val="16"/>
              </w:rPr>
            </w:pPr>
            <w:r w:rsidRPr="002E1E3F">
              <w:rPr>
                <w:sz w:val="16"/>
                <w:szCs w:val="16"/>
              </w:rPr>
              <w:t>2236392,21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1224</w:t>
            </w:r>
          </w:p>
        </w:tc>
        <w:tc>
          <w:tcPr>
            <w:tcW w:w="0" w:type="auto"/>
            <w:vAlign w:val="center"/>
          </w:tcPr>
          <w:p w:rsidR="002165FE" w:rsidRPr="002E1E3F" w:rsidRDefault="002165FE" w:rsidP="00F1239A">
            <w:pPr>
              <w:jc w:val="center"/>
              <w:rPr>
                <w:sz w:val="16"/>
                <w:szCs w:val="16"/>
              </w:rPr>
            </w:pPr>
            <w:r w:rsidRPr="002E1E3F">
              <w:rPr>
                <w:sz w:val="16"/>
                <w:szCs w:val="16"/>
              </w:rPr>
              <w:t>298°55'16"</w:t>
            </w:r>
          </w:p>
        </w:tc>
        <w:tc>
          <w:tcPr>
            <w:tcW w:w="0" w:type="auto"/>
            <w:vAlign w:val="center"/>
          </w:tcPr>
          <w:p w:rsidR="002165FE" w:rsidRPr="002E1E3F" w:rsidRDefault="002165FE" w:rsidP="00F1239A">
            <w:pPr>
              <w:jc w:val="center"/>
              <w:rPr>
                <w:sz w:val="16"/>
                <w:szCs w:val="16"/>
              </w:rPr>
            </w:pPr>
            <w:r w:rsidRPr="002E1E3F">
              <w:rPr>
                <w:sz w:val="16"/>
                <w:szCs w:val="16"/>
              </w:rPr>
              <w:t>7,51</w:t>
            </w:r>
          </w:p>
        </w:tc>
        <w:tc>
          <w:tcPr>
            <w:tcW w:w="0" w:type="auto"/>
            <w:vAlign w:val="center"/>
          </w:tcPr>
          <w:p w:rsidR="002165FE" w:rsidRPr="002E1E3F" w:rsidRDefault="002165FE" w:rsidP="00F1239A">
            <w:pPr>
              <w:jc w:val="center"/>
              <w:rPr>
                <w:sz w:val="16"/>
                <w:szCs w:val="16"/>
              </w:rPr>
            </w:pPr>
            <w:r w:rsidRPr="002E1E3F">
              <w:rPr>
                <w:sz w:val="16"/>
                <w:szCs w:val="16"/>
              </w:rPr>
              <w:t>351940,39</w:t>
            </w:r>
          </w:p>
        </w:tc>
        <w:tc>
          <w:tcPr>
            <w:tcW w:w="0" w:type="auto"/>
            <w:vAlign w:val="center"/>
          </w:tcPr>
          <w:p w:rsidR="002165FE" w:rsidRPr="002E1E3F" w:rsidRDefault="002165FE" w:rsidP="00F1239A">
            <w:pPr>
              <w:jc w:val="center"/>
              <w:rPr>
                <w:sz w:val="16"/>
                <w:szCs w:val="16"/>
              </w:rPr>
            </w:pPr>
            <w:r w:rsidRPr="002E1E3F">
              <w:rPr>
                <w:sz w:val="16"/>
                <w:szCs w:val="16"/>
              </w:rPr>
              <w:t>2236377,33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1225</w:t>
            </w:r>
          </w:p>
        </w:tc>
        <w:tc>
          <w:tcPr>
            <w:tcW w:w="0" w:type="auto"/>
            <w:vAlign w:val="center"/>
          </w:tcPr>
          <w:p w:rsidR="002165FE" w:rsidRPr="002E1E3F" w:rsidRDefault="002165FE" w:rsidP="00F1239A">
            <w:pPr>
              <w:jc w:val="center"/>
              <w:rPr>
                <w:sz w:val="16"/>
                <w:szCs w:val="16"/>
              </w:rPr>
            </w:pPr>
            <w:r w:rsidRPr="002E1E3F">
              <w:rPr>
                <w:sz w:val="16"/>
                <w:szCs w:val="16"/>
              </w:rPr>
              <w:t>28°53'12"</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351933,82</w:t>
            </w:r>
          </w:p>
        </w:tc>
        <w:tc>
          <w:tcPr>
            <w:tcW w:w="0" w:type="auto"/>
            <w:vAlign w:val="center"/>
          </w:tcPr>
          <w:p w:rsidR="002165FE" w:rsidRPr="002E1E3F" w:rsidRDefault="002165FE" w:rsidP="00F1239A">
            <w:pPr>
              <w:jc w:val="center"/>
              <w:rPr>
                <w:sz w:val="16"/>
                <w:szCs w:val="16"/>
              </w:rPr>
            </w:pPr>
            <w:r w:rsidRPr="002E1E3F">
              <w:rPr>
                <w:sz w:val="16"/>
                <w:szCs w:val="16"/>
              </w:rPr>
              <w:t>2236380,96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1226</w:t>
            </w:r>
          </w:p>
        </w:tc>
        <w:tc>
          <w:tcPr>
            <w:tcW w:w="0" w:type="auto"/>
            <w:vAlign w:val="center"/>
          </w:tcPr>
          <w:p w:rsidR="002165FE" w:rsidRPr="002E1E3F" w:rsidRDefault="002165FE" w:rsidP="00F1239A">
            <w:pPr>
              <w:jc w:val="center"/>
              <w:rPr>
                <w:sz w:val="16"/>
                <w:szCs w:val="16"/>
              </w:rPr>
            </w:pPr>
            <w:r w:rsidRPr="002E1E3F">
              <w:rPr>
                <w:sz w:val="16"/>
                <w:szCs w:val="16"/>
              </w:rPr>
              <w:t>298°49'27"</w:t>
            </w:r>
          </w:p>
        </w:tc>
        <w:tc>
          <w:tcPr>
            <w:tcW w:w="0" w:type="auto"/>
            <w:vAlign w:val="center"/>
          </w:tcPr>
          <w:p w:rsidR="002165FE" w:rsidRPr="002E1E3F" w:rsidRDefault="002165FE" w:rsidP="00F1239A">
            <w:pPr>
              <w:jc w:val="center"/>
              <w:rPr>
                <w:sz w:val="16"/>
                <w:szCs w:val="16"/>
              </w:rPr>
            </w:pPr>
            <w:r w:rsidRPr="002E1E3F">
              <w:rPr>
                <w:sz w:val="16"/>
                <w:szCs w:val="16"/>
              </w:rPr>
              <w:t>7,49</w:t>
            </w:r>
          </w:p>
        </w:tc>
        <w:tc>
          <w:tcPr>
            <w:tcW w:w="0" w:type="auto"/>
            <w:vAlign w:val="center"/>
          </w:tcPr>
          <w:p w:rsidR="002165FE" w:rsidRPr="002E1E3F" w:rsidRDefault="002165FE" w:rsidP="00F1239A">
            <w:pPr>
              <w:jc w:val="center"/>
              <w:rPr>
                <w:sz w:val="16"/>
                <w:szCs w:val="16"/>
              </w:rPr>
            </w:pPr>
            <w:r w:rsidRPr="002E1E3F">
              <w:rPr>
                <w:sz w:val="16"/>
                <w:szCs w:val="16"/>
              </w:rPr>
              <w:t>351934,30</w:t>
            </w:r>
          </w:p>
        </w:tc>
        <w:tc>
          <w:tcPr>
            <w:tcW w:w="0" w:type="auto"/>
            <w:vAlign w:val="center"/>
          </w:tcPr>
          <w:p w:rsidR="002165FE" w:rsidRPr="002E1E3F" w:rsidRDefault="002165FE" w:rsidP="00F1239A">
            <w:pPr>
              <w:jc w:val="center"/>
              <w:rPr>
                <w:sz w:val="16"/>
                <w:szCs w:val="16"/>
              </w:rPr>
            </w:pPr>
            <w:r w:rsidRPr="002E1E3F">
              <w:rPr>
                <w:sz w:val="16"/>
                <w:szCs w:val="16"/>
              </w:rPr>
              <w:t>2236381,83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1227</w:t>
            </w:r>
          </w:p>
        </w:tc>
        <w:tc>
          <w:tcPr>
            <w:tcW w:w="0" w:type="auto"/>
            <w:vAlign w:val="center"/>
          </w:tcPr>
          <w:p w:rsidR="002165FE" w:rsidRPr="002E1E3F" w:rsidRDefault="002165FE" w:rsidP="00F1239A">
            <w:pPr>
              <w:jc w:val="center"/>
              <w:rPr>
                <w:sz w:val="16"/>
                <w:szCs w:val="16"/>
              </w:rPr>
            </w:pPr>
            <w:r w:rsidRPr="002E1E3F">
              <w:rPr>
                <w:sz w:val="16"/>
                <w:szCs w:val="16"/>
              </w:rPr>
              <w:t>209°23'20"</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351927,74</w:t>
            </w:r>
          </w:p>
        </w:tc>
        <w:tc>
          <w:tcPr>
            <w:tcW w:w="0" w:type="auto"/>
            <w:vAlign w:val="center"/>
          </w:tcPr>
          <w:p w:rsidR="002165FE" w:rsidRPr="002E1E3F" w:rsidRDefault="002165FE" w:rsidP="00F1239A">
            <w:pPr>
              <w:jc w:val="center"/>
              <w:rPr>
                <w:sz w:val="16"/>
                <w:szCs w:val="16"/>
              </w:rPr>
            </w:pPr>
            <w:r w:rsidRPr="002E1E3F">
              <w:rPr>
                <w:sz w:val="16"/>
                <w:szCs w:val="16"/>
              </w:rPr>
              <w:t>2236385,44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1228</w:t>
            </w:r>
          </w:p>
        </w:tc>
        <w:tc>
          <w:tcPr>
            <w:tcW w:w="0" w:type="auto"/>
            <w:vAlign w:val="center"/>
          </w:tcPr>
          <w:p w:rsidR="002165FE" w:rsidRPr="002E1E3F" w:rsidRDefault="002165FE" w:rsidP="00F1239A">
            <w:pPr>
              <w:jc w:val="center"/>
              <w:rPr>
                <w:sz w:val="16"/>
                <w:szCs w:val="16"/>
              </w:rPr>
            </w:pPr>
            <w:r w:rsidRPr="002E1E3F">
              <w:rPr>
                <w:sz w:val="16"/>
                <w:szCs w:val="16"/>
              </w:rPr>
              <w:t>298°36'38"</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351927,25</w:t>
            </w:r>
          </w:p>
        </w:tc>
        <w:tc>
          <w:tcPr>
            <w:tcW w:w="0" w:type="auto"/>
            <w:vAlign w:val="center"/>
          </w:tcPr>
          <w:p w:rsidR="002165FE" w:rsidRPr="002E1E3F" w:rsidRDefault="002165FE" w:rsidP="00F1239A">
            <w:pPr>
              <w:jc w:val="center"/>
              <w:rPr>
                <w:sz w:val="16"/>
                <w:szCs w:val="16"/>
              </w:rPr>
            </w:pPr>
            <w:r w:rsidRPr="002E1E3F">
              <w:rPr>
                <w:sz w:val="16"/>
                <w:szCs w:val="16"/>
              </w:rPr>
              <w:t>2236384,57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1229</w:t>
            </w:r>
          </w:p>
        </w:tc>
        <w:tc>
          <w:tcPr>
            <w:tcW w:w="0" w:type="auto"/>
            <w:vAlign w:val="center"/>
          </w:tcPr>
          <w:p w:rsidR="002165FE" w:rsidRPr="002E1E3F" w:rsidRDefault="002165FE" w:rsidP="00F1239A">
            <w:pPr>
              <w:jc w:val="center"/>
              <w:rPr>
                <w:sz w:val="16"/>
                <w:szCs w:val="16"/>
              </w:rPr>
            </w:pPr>
            <w:r w:rsidRPr="002E1E3F">
              <w:rPr>
                <w:sz w:val="16"/>
                <w:szCs w:val="16"/>
              </w:rPr>
              <w:t>29°23'20"</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351926,37</w:t>
            </w:r>
          </w:p>
        </w:tc>
        <w:tc>
          <w:tcPr>
            <w:tcW w:w="0" w:type="auto"/>
            <w:vAlign w:val="center"/>
          </w:tcPr>
          <w:p w:rsidR="002165FE" w:rsidRPr="002E1E3F" w:rsidRDefault="002165FE" w:rsidP="00F1239A">
            <w:pPr>
              <w:jc w:val="center"/>
              <w:rPr>
                <w:sz w:val="16"/>
                <w:szCs w:val="16"/>
              </w:rPr>
            </w:pPr>
            <w:r w:rsidRPr="002E1E3F">
              <w:rPr>
                <w:sz w:val="16"/>
                <w:szCs w:val="16"/>
              </w:rPr>
              <w:t>2236385,05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1230</w:t>
            </w:r>
          </w:p>
        </w:tc>
        <w:tc>
          <w:tcPr>
            <w:tcW w:w="0" w:type="auto"/>
            <w:vAlign w:val="center"/>
          </w:tcPr>
          <w:p w:rsidR="002165FE" w:rsidRPr="002E1E3F" w:rsidRDefault="002165FE" w:rsidP="00F1239A">
            <w:pPr>
              <w:jc w:val="center"/>
              <w:rPr>
                <w:sz w:val="16"/>
                <w:szCs w:val="16"/>
              </w:rPr>
            </w:pPr>
            <w:r w:rsidRPr="002E1E3F">
              <w:rPr>
                <w:sz w:val="16"/>
                <w:szCs w:val="16"/>
              </w:rPr>
              <w:t>298°53'36"</w:t>
            </w:r>
          </w:p>
        </w:tc>
        <w:tc>
          <w:tcPr>
            <w:tcW w:w="0" w:type="auto"/>
            <w:vAlign w:val="center"/>
          </w:tcPr>
          <w:p w:rsidR="002165FE" w:rsidRPr="002E1E3F" w:rsidRDefault="002165FE" w:rsidP="00F1239A">
            <w:pPr>
              <w:jc w:val="center"/>
              <w:rPr>
                <w:sz w:val="16"/>
                <w:szCs w:val="16"/>
              </w:rPr>
            </w:pPr>
            <w:r w:rsidRPr="002E1E3F">
              <w:rPr>
                <w:sz w:val="16"/>
                <w:szCs w:val="16"/>
              </w:rPr>
              <w:t>12,77</w:t>
            </w:r>
          </w:p>
        </w:tc>
        <w:tc>
          <w:tcPr>
            <w:tcW w:w="0" w:type="auto"/>
            <w:vAlign w:val="center"/>
          </w:tcPr>
          <w:p w:rsidR="002165FE" w:rsidRPr="002E1E3F" w:rsidRDefault="002165FE" w:rsidP="00F1239A">
            <w:pPr>
              <w:jc w:val="center"/>
              <w:rPr>
                <w:sz w:val="16"/>
                <w:szCs w:val="16"/>
              </w:rPr>
            </w:pPr>
            <w:r w:rsidRPr="002E1E3F">
              <w:rPr>
                <w:sz w:val="16"/>
                <w:szCs w:val="16"/>
              </w:rPr>
              <w:t>351926,86</w:t>
            </w:r>
          </w:p>
        </w:tc>
        <w:tc>
          <w:tcPr>
            <w:tcW w:w="0" w:type="auto"/>
            <w:vAlign w:val="center"/>
          </w:tcPr>
          <w:p w:rsidR="002165FE" w:rsidRPr="002E1E3F" w:rsidRDefault="002165FE" w:rsidP="00F1239A">
            <w:pPr>
              <w:jc w:val="center"/>
              <w:rPr>
                <w:sz w:val="16"/>
                <w:szCs w:val="16"/>
              </w:rPr>
            </w:pPr>
            <w:r w:rsidRPr="002E1E3F">
              <w:rPr>
                <w:sz w:val="16"/>
                <w:szCs w:val="16"/>
              </w:rPr>
              <w:t>2236385,92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1231</w:t>
            </w:r>
          </w:p>
        </w:tc>
        <w:tc>
          <w:tcPr>
            <w:tcW w:w="0" w:type="auto"/>
            <w:vAlign w:val="center"/>
          </w:tcPr>
          <w:p w:rsidR="002165FE" w:rsidRPr="002E1E3F" w:rsidRDefault="002165FE" w:rsidP="00F1239A">
            <w:pPr>
              <w:jc w:val="center"/>
              <w:rPr>
                <w:sz w:val="16"/>
                <w:szCs w:val="16"/>
              </w:rPr>
            </w:pPr>
            <w:r w:rsidRPr="002E1E3F">
              <w:rPr>
                <w:sz w:val="16"/>
                <w:szCs w:val="16"/>
              </w:rPr>
              <w:t>207°35'37"</w:t>
            </w:r>
          </w:p>
        </w:tc>
        <w:tc>
          <w:tcPr>
            <w:tcW w:w="0" w:type="auto"/>
            <w:vAlign w:val="center"/>
          </w:tcPr>
          <w:p w:rsidR="002165FE" w:rsidRPr="002E1E3F" w:rsidRDefault="002165FE" w:rsidP="00F1239A">
            <w:pPr>
              <w:jc w:val="center"/>
              <w:rPr>
                <w:sz w:val="16"/>
                <w:szCs w:val="16"/>
              </w:rPr>
            </w:pPr>
            <w:r w:rsidRPr="002E1E3F">
              <w:rPr>
                <w:sz w:val="16"/>
                <w:szCs w:val="16"/>
              </w:rPr>
              <w:t>6,48</w:t>
            </w:r>
          </w:p>
        </w:tc>
        <w:tc>
          <w:tcPr>
            <w:tcW w:w="0" w:type="auto"/>
            <w:vAlign w:val="center"/>
          </w:tcPr>
          <w:p w:rsidR="002165FE" w:rsidRPr="002E1E3F" w:rsidRDefault="002165FE" w:rsidP="00F1239A">
            <w:pPr>
              <w:jc w:val="center"/>
              <w:rPr>
                <w:sz w:val="16"/>
                <w:szCs w:val="16"/>
              </w:rPr>
            </w:pPr>
            <w:r w:rsidRPr="002E1E3F">
              <w:rPr>
                <w:sz w:val="16"/>
                <w:szCs w:val="16"/>
              </w:rPr>
              <w:t>351915,68</w:t>
            </w:r>
          </w:p>
        </w:tc>
        <w:tc>
          <w:tcPr>
            <w:tcW w:w="0" w:type="auto"/>
            <w:vAlign w:val="center"/>
          </w:tcPr>
          <w:p w:rsidR="002165FE" w:rsidRPr="002E1E3F" w:rsidRDefault="002165FE" w:rsidP="00F1239A">
            <w:pPr>
              <w:jc w:val="center"/>
              <w:rPr>
                <w:sz w:val="16"/>
                <w:szCs w:val="16"/>
              </w:rPr>
            </w:pPr>
            <w:r w:rsidRPr="002E1E3F">
              <w:rPr>
                <w:sz w:val="16"/>
                <w:szCs w:val="16"/>
              </w:rPr>
              <w:t>2236392,09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1232</w:t>
            </w:r>
          </w:p>
        </w:tc>
        <w:tc>
          <w:tcPr>
            <w:tcW w:w="0" w:type="auto"/>
            <w:vAlign w:val="center"/>
          </w:tcPr>
          <w:p w:rsidR="002165FE" w:rsidRPr="002E1E3F" w:rsidRDefault="002165FE" w:rsidP="00F1239A">
            <w:pPr>
              <w:jc w:val="center"/>
              <w:rPr>
                <w:sz w:val="16"/>
                <w:szCs w:val="16"/>
              </w:rPr>
            </w:pPr>
            <w:r w:rsidRPr="002E1E3F">
              <w:rPr>
                <w:sz w:val="16"/>
                <w:szCs w:val="16"/>
              </w:rPr>
              <w:t>297°5'1"</w:t>
            </w:r>
          </w:p>
        </w:tc>
        <w:tc>
          <w:tcPr>
            <w:tcW w:w="0" w:type="auto"/>
            <w:vAlign w:val="center"/>
          </w:tcPr>
          <w:p w:rsidR="002165FE" w:rsidRPr="002E1E3F" w:rsidRDefault="002165FE" w:rsidP="00F1239A">
            <w:pPr>
              <w:jc w:val="center"/>
              <w:rPr>
                <w:sz w:val="16"/>
                <w:szCs w:val="16"/>
              </w:rPr>
            </w:pPr>
            <w:r w:rsidRPr="002E1E3F">
              <w:rPr>
                <w:sz w:val="16"/>
                <w:szCs w:val="16"/>
              </w:rPr>
              <w:t>0,99</w:t>
            </w:r>
          </w:p>
        </w:tc>
        <w:tc>
          <w:tcPr>
            <w:tcW w:w="0" w:type="auto"/>
            <w:vAlign w:val="center"/>
          </w:tcPr>
          <w:p w:rsidR="002165FE" w:rsidRPr="002E1E3F" w:rsidRDefault="002165FE" w:rsidP="00F1239A">
            <w:pPr>
              <w:jc w:val="center"/>
              <w:rPr>
                <w:sz w:val="16"/>
                <w:szCs w:val="16"/>
              </w:rPr>
            </w:pPr>
            <w:r w:rsidRPr="002E1E3F">
              <w:rPr>
                <w:sz w:val="16"/>
                <w:szCs w:val="16"/>
              </w:rPr>
              <w:t>351912,68</w:t>
            </w:r>
          </w:p>
        </w:tc>
        <w:tc>
          <w:tcPr>
            <w:tcW w:w="0" w:type="auto"/>
            <w:vAlign w:val="center"/>
          </w:tcPr>
          <w:p w:rsidR="002165FE" w:rsidRPr="002E1E3F" w:rsidRDefault="002165FE" w:rsidP="00F1239A">
            <w:pPr>
              <w:jc w:val="center"/>
              <w:rPr>
                <w:sz w:val="16"/>
                <w:szCs w:val="16"/>
              </w:rPr>
            </w:pPr>
            <w:r w:rsidRPr="002E1E3F">
              <w:rPr>
                <w:sz w:val="16"/>
                <w:szCs w:val="16"/>
              </w:rPr>
              <w:t>2236386,35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1233</w:t>
            </w:r>
          </w:p>
        </w:tc>
        <w:tc>
          <w:tcPr>
            <w:tcW w:w="0" w:type="auto"/>
            <w:vAlign w:val="center"/>
          </w:tcPr>
          <w:p w:rsidR="002165FE" w:rsidRPr="002E1E3F" w:rsidRDefault="002165FE" w:rsidP="00F1239A">
            <w:pPr>
              <w:jc w:val="center"/>
              <w:rPr>
                <w:sz w:val="16"/>
                <w:szCs w:val="16"/>
              </w:rPr>
            </w:pPr>
            <w:r w:rsidRPr="002E1E3F">
              <w:rPr>
                <w:sz w:val="16"/>
                <w:szCs w:val="16"/>
              </w:rPr>
              <w:t>27°31'14"</w:t>
            </w:r>
          </w:p>
        </w:tc>
        <w:tc>
          <w:tcPr>
            <w:tcW w:w="0" w:type="auto"/>
            <w:vAlign w:val="center"/>
          </w:tcPr>
          <w:p w:rsidR="002165FE" w:rsidRPr="002E1E3F" w:rsidRDefault="002165FE" w:rsidP="00F1239A">
            <w:pPr>
              <w:jc w:val="center"/>
              <w:rPr>
                <w:sz w:val="16"/>
                <w:szCs w:val="16"/>
              </w:rPr>
            </w:pPr>
            <w:r w:rsidRPr="002E1E3F">
              <w:rPr>
                <w:sz w:val="16"/>
                <w:szCs w:val="16"/>
              </w:rPr>
              <w:t>7,51</w:t>
            </w:r>
          </w:p>
        </w:tc>
        <w:tc>
          <w:tcPr>
            <w:tcW w:w="0" w:type="auto"/>
            <w:vAlign w:val="center"/>
          </w:tcPr>
          <w:p w:rsidR="002165FE" w:rsidRPr="002E1E3F" w:rsidRDefault="002165FE" w:rsidP="00F1239A">
            <w:pPr>
              <w:jc w:val="center"/>
              <w:rPr>
                <w:sz w:val="16"/>
                <w:szCs w:val="16"/>
              </w:rPr>
            </w:pPr>
            <w:r w:rsidRPr="002E1E3F">
              <w:rPr>
                <w:sz w:val="16"/>
                <w:szCs w:val="16"/>
              </w:rPr>
              <w:t>351911,80</w:t>
            </w:r>
          </w:p>
        </w:tc>
        <w:tc>
          <w:tcPr>
            <w:tcW w:w="0" w:type="auto"/>
            <w:vAlign w:val="center"/>
          </w:tcPr>
          <w:p w:rsidR="002165FE" w:rsidRPr="002E1E3F" w:rsidRDefault="002165FE" w:rsidP="00F1239A">
            <w:pPr>
              <w:jc w:val="center"/>
              <w:rPr>
                <w:sz w:val="16"/>
                <w:szCs w:val="16"/>
              </w:rPr>
            </w:pPr>
            <w:r w:rsidRPr="002E1E3F">
              <w:rPr>
                <w:sz w:val="16"/>
                <w:szCs w:val="16"/>
              </w:rPr>
              <w:t>2236386,80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1234</w:t>
            </w:r>
          </w:p>
        </w:tc>
        <w:tc>
          <w:tcPr>
            <w:tcW w:w="0" w:type="auto"/>
            <w:vAlign w:val="center"/>
          </w:tcPr>
          <w:p w:rsidR="002165FE" w:rsidRPr="002E1E3F" w:rsidRDefault="002165FE" w:rsidP="00F1239A">
            <w:pPr>
              <w:jc w:val="center"/>
              <w:rPr>
                <w:sz w:val="16"/>
                <w:szCs w:val="16"/>
              </w:rPr>
            </w:pPr>
            <w:r w:rsidRPr="002E1E3F">
              <w:rPr>
                <w:sz w:val="16"/>
                <w:szCs w:val="16"/>
              </w:rPr>
              <w:t>118°53'21"</w:t>
            </w:r>
          </w:p>
        </w:tc>
        <w:tc>
          <w:tcPr>
            <w:tcW w:w="0" w:type="auto"/>
            <w:vAlign w:val="center"/>
          </w:tcPr>
          <w:p w:rsidR="002165FE" w:rsidRPr="002E1E3F" w:rsidRDefault="002165FE" w:rsidP="00F1239A">
            <w:pPr>
              <w:jc w:val="center"/>
              <w:rPr>
                <w:sz w:val="16"/>
                <w:szCs w:val="16"/>
              </w:rPr>
            </w:pPr>
            <w:r w:rsidRPr="002E1E3F">
              <w:rPr>
                <w:sz w:val="16"/>
                <w:szCs w:val="16"/>
              </w:rPr>
              <w:t>13,79</w:t>
            </w:r>
          </w:p>
        </w:tc>
        <w:tc>
          <w:tcPr>
            <w:tcW w:w="0" w:type="auto"/>
            <w:vAlign w:val="center"/>
          </w:tcPr>
          <w:p w:rsidR="002165FE" w:rsidRPr="002E1E3F" w:rsidRDefault="002165FE" w:rsidP="00F1239A">
            <w:pPr>
              <w:jc w:val="center"/>
              <w:rPr>
                <w:sz w:val="16"/>
                <w:szCs w:val="16"/>
              </w:rPr>
            </w:pPr>
            <w:r w:rsidRPr="002E1E3F">
              <w:rPr>
                <w:sz w:val="16"/>
                <w:szCs w:val="16"/>
              </w:rPr>
              <w:t>351915,27</w:t>
            </w:r>
          </w:p>
        </w:tc>
        <w:tc>
          <w:tcPr>
            <w:tcW w:w="0" w:type="auto"/>
            <w:vAlign w:val="center"/>
          </w:tcPr>
          <w:p w:rsidR="002165FE" w:rsidRPr="002E1E3F" w:rsidRDefault="002165FE" w:rsidP="00F1239A">
            <w:pPr>
              <w:jc w:val="center"/>
              <w:rPr>
                <w:sz w:val="16"/>
                <w:szCs w:val="16"/>
              </w:rPr>
            </w:pPr>
            <w:r w:rsidRPr="002E1E3F">
              <w:rPr>
                <w:sz w:val="16"/>
                <w:szCs w:val="16"/>
              </w:rPr>
              <w:t>2236393,46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1235</w:t>
            </w:r>
          </w:p>
        </w:tc>
        <w:tc>
          <w:tcPr>
            <w:tcW w:w="0" w:type="auto"/>
            <w:vAlign w:val="center"/>
          </w:tcPr>
          <w:p w:rsidR="002165FE" w:rsidRPr="002E1E3F" w:rsidRDefault="002165FE" w:rsidP="00F1239A">
            <w:pPr>
              <w:jc w:val="center"/>
              <w:rPr>
                <w:sz w:val="16"/>
                <w:szCs w:val="16"/>
              </w:rPr>
            </w:pPr>
            <w:r w:rsidRPr="002E1E3F">
              <w:rPr>
                <w:sz w:val="16"/>
                <w:szCs w:val="16"/>
              </w:rPr>
              <w:t>28°53'34"</w:t>
            </w:r>
          </w:p>
        </w:tc>
        <w:tc>
          <w:tcPr>
            <w:tcW w:w="0" w:type="auto"/>
            <w:vAlign w:val="center"/>
          </w:tcPr>
          <w:p w:rsidR="002165FE" w:rsidRPr="002E1E3F" w:rsidRDefault="002165FE" w:rsidP="00F1239A">
            <w:pPr>
              <w:jc w:val="center"/>
              <w:rPr>
                <w:sz w:val="16"/>
                <w:szCs w:val="16"/>
              </w:rPr>
            </w:pPr>
            <w:r w:rsidRPr="002E1E3F">
              <w:rPr>
                <w:sz w:val="16"/>
                <w:szCs w:val="16"/>
              </w:rPr>
              <w:t>11,34</w:t>
            </w:r>
          </w:p>
        </w:tc>
        <w:tc>
          <w:tcPr>
            <w:tcW w:w="0" w:type="auto"/>
            <w:vAlign w:val="center"/>
          </w:tcPr>
          <w:p w:rsidR="002165FE" w:rsidRPr="002E1E3F" w:rsidRDefault="002165FE" w:rsidP="00F1239A">
            <w:pPr>
              <w:jc w:val="center"/>
              <w:rPr>
                <w:sz w:val="16"/>
                <w:szCs w:val="16"/>
              </w:rPr>
            </w:pPr>
            <w:r w:rsidRPr="002E1E3F">
              <w:rPr>
                <w:sz w:val="16"/>
                <w:szCs w:val="16"/>
              </w:rPr>
              <w:t>351927,34</w:t>
            </w:r>
          </w:p>
        </w:tc>
        <w:tc>
          <w:tcPr>
            <w:tcW w:w="0" w:type="auto"/>
            <w:vAlign w:val="center"/>
          </w:tcPr>
          <w:p w:rsidR="002165FE" w:rsidRPr="002E1E3F" w:rsidRDefault="002165FE" w:rsidP="00F1239A">
            <w:pPr>
              <w:jc w:val="center"/>
              <w:rPr>
                <w:sz w:val="16"/>
                <w:szCs w:val="16"/>
              </w:rPr>
            </w:pPr>
            <w:r w:rsidRPr="002E1E3F">
              <w:rPr>
                <w:sz w:val="16"/>
                <w:szCs w:val="16"/>
              </w:rPr>
              <w:t>2236386,80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1236</w:t>
            </w:r>
          </w:p>
        </w:tc>
        <w:tc>
          <w:tcPr>
            <w:tcW w:w="0" w:type="auto"/>
            <w:vAlign w:val="center"/>
          </w:tcPr>
          <w:p w:rsidR="002165FE" w:rsidRPr="002E1E3F" w:rsidRDefault="002165FE" w:rsidP="00F1239A">
            <w:pPr>
              <w:jc w:val="center"/>
              <w:rPr>
                <w:sz w:val="16"/>
                <w:szCs w:val="16"/>
              </w:rPr>
            </w:pPr>
            <w:r w:rsidRPr="002E1E3F">
              <w:rPr>
                <w:sz w:val="16"/>
                <w:szCs w:val="16"/>
              </w:rPr>
              <w:t>26°3'53"</w:t>
            </w:r>
          </w:p>
        </w:tc>
        <w:tc>
          <w:tcPr>
            <w:tcW w:w="0" w:type="auto"/>
            <w:vAlign w:val="center"/>
          </w:tcPr>
          <w:p w:rsidR="002165FE" w:rsidRPr="002E1E3F" w:rsidRDefault="002165FE" w:rsidP="00F1239A">
            <w:pPr>
              <w:jc w:val="center"/>
              <w:rPr>
                <w:sz w:val="16"/>
                <w:szCs w:val="16"/>
              </w:rPr>
            </w:pPr>
            <w:r w:rsidRPr="002E1E3F">
              <w:rPr>
                <w:sz w:val="16"/>
                <w:szCs w:val="16"/>
              </w:rPr>
              <w:t>1,02</w:t>
            </w:r>
          </w:p>
        </w:tc>
        <w:tc>
          <w:tcPr>
            <w:tcW w:w="0" w:type="auto"/>
            <w:vAlign w:val="center"/>
          </w:tcPr>
          <w:p w:rsidR="002165FE" w:rsidRPr="002E1E3F" w:rsidRDefault="002165FE" w:rsidP="00F1239A">
            <w:pPr>
              <w:jc w:val="center"/>
              <w:rPr>
                <w:sz w:val="16"/>
                <w:szCs w:val="16"/>
              </w:rPr>
            </w:pPr>
            <w:r w:rsidRPr="002E1E3F">
              <w:rPr>
                <w:sz w:val="16"/>
                <w:szCs w:val="16"/>
              </w:rPr>
              <w:t>351932,82</w:t>
            </w:r>
          </w:p>
        </w:tc>
        <w:tc>
          <w:tcPr>
            <w:tcW w:w="0" w:type="auto"/>
            <w:vAlign w:val="center"/>
          </w:tcPr>
          <w:p w:rsidR="002165FE" w:rsidRPr="002E1E3F" w:rsidRDefault="002165FE" w:rsidP="00F1239A">
            <w:pPr>
              <w:jc w:val="center"/>
              <w:rPr>
                <w:sz w:val="16"/>
                <w:szCs w:val="16"/>
              </w:rPr>
            </w:pPr>
            <w:r w:rsidRPr="002E1E3F">
              <w:rPr>
                <w:sz w:val="16"/>
                <w:szCs w:val="16"/>
              </w:rPr>
              <w:t>2236396,73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1237</w:t>
            </w:r>
          </w:p>
        </w:tc>
        <w:tc>
          <w:tcPr>
            <w:tcW w:w="0" w:type="auto"/>
            <w:vAlign w:val="center"/>
          </w:tcPr>
          <w:p w:rsidR="002165FE" w:rsidRPr="002E1E3F" w:rsidRDefault="002165FE" w:rsidP="00F1239A">
            <w:pPr>
              <w:jc w:val="center"/>
              <w:rPr>
                <w:sz w:val="16"/>
                <w:szCs w:val="16"/>
              </w:rPr>
            </w:pPr>
            <w:r w:rsidRPr="002E1E3F">
              <w:rPr>
                <w:sz w:val="16"/>
                <w:szCs w:val="16"/>
              </w:rPr>
              <w:t>20°52'44"</w:t>
            </w:r>
          </w:p>
        </w:tc>
        <w:tc>
          <w:tcPr>
            <w:tcW w:w="0" w:type="auto"/>
            <w:vAlign w:val="center"/>
          </w:tcPr>
          <w:p w:rsidR="002165FE" w:rsidRPr="002E1E3F" w:rsidRDefault="002165FE" w:rsidP="00F1239A">
            <w:pPr>
              <w:jc w:val="center"/>
              <w:rPr>
                <w:sz w:val="16"/>
                <w:szCs w:val="16"/>
              </w:rPr>
            </w:pPr>
            <w:r w:rsidRPr="002E1E3F">
              <w:rPr>
                <w:sz w:val="16"/>
                <w:szCs w:val="16"/>
              </w:rPr>
              <w:t>1,04</w:t>
            </w:r>
          </w:p>
        </w:tc>
        <w:tc>
          <w:tcPr>
            <w:tcW w:w="0" w:type="auto"/>
            <w:vAlign w:val="center"/>
          </w:tcPr>
          <w:p w:rsidR="002165FE" w:rsidRPr="002E1E3F" w:rsidRDefault="002165FE" w:rsidP="00F1239A">
            <w:pPr>
              <w:jc w:val="center"/>
              <w:rPr>
                <w:sz w:val="16"/>
                <w:szCs w:val="16"/>
              </w:rPr>
            </w:pPr>
            <w:r w:rsidRPr="002E1E3F">
              <w:rPr>
                <w:sz w:val="16"/>
                <w:szCs w:val="16"/>
              </w:rPr>
              <w:t>351933,27</w:t>
            </w:r>
          </w:p>
        </w:tc>
        <w:tc>
          <w:tcPr>
            <w:tcW w:w="0" w:type="auto"/>
            <w:vAlign w:val="center"/>
          </w:tcPr>
          <w:p w:rsidR="002165FE" w:rsidRPr="002E1E3F" w:rsidRDefault="002165FE" w:rsidP="00F1239A">
            <w:pPr>
              <w:jc w:val="center"/>
              <w:rPr>
                <w:sz w:val="16"/>
                <w:szCs w:val="16"/>
              </w:rPr>
            </w:pPr>
            <w:r w:rsidRPr="002E1E3F">
              <w:rPr>
                <w:sz w:val="16"/>
                <w:szCs w:val="16"/>
              </w:rPr>
              <w:t>2236397,65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1238</w:t>
            </w:r>
          </w:p>
        </w:tc>
        <w:tc>
          <w:tcPr>
            <w:tcW w:w="0" w:type="auto"/>
            <w:vAlign w:val="center"/>
          </w:tcPr>
          <w:p w:rsidR="002165FE" w:rsidRPr="002E1E3F" w:rsidRDefault="002165FE" w:rsidP="00F1239A">
            <w:pPr>
              <w:jc w:val="center"/>
              <w:rPr>
                <w:sz w:val="16"/>
                <w:szCs w:val="16"/>
              </w:rPr>
            </w:pPr>
            <w:r w:rsidRPr="002E1E3F">
              <w:rPr>
                <w:sz w:val="16"/>
                <w:szCs w:val="16"/>
              </w:rPr>
              <w:t>15°24'12"</w:t>
            </w:r>
          </w:p>
        </w:tc>
        <w:tc>
          <w:tcPr>
            <w:tcW w:w="0" w:type="auto"/>
            <w:vAlign w:val="center"/>
          </w:tcPr>
          <w:p w:rsidR="002165FE" w:rsidRPr="002E1E3F" w:rsidRDefault="002165FE" w:rsidP="00F1239A">
            <w:pPr>
              <w:jc w:val="center"/>
              <w:rPr>
                <w:sz w:val="16"/>
                <w:szCs w:val="16"/>
              </w:rPr>
            </w:pPr>
            <w:r w:rsidRPr="002E1E3F">
              <w:rPr>
                <w:sz w:val="16"/>
                <w:szCs w:val="16"/>
              </w:rPr>
              <w:t>1,02</w:t>
            </w:r>
          </w:p>
        </w:tc>
        <w:tc>
          <w:tcPr>
            <w:tcW w:w="0" w:type="auto"/>
            <w:vAlign w:val="center"/>
          </w:tcPr>
          <w:p w:rsidR="002165FE" w:rsidRPr="002E1E3F" w:rsidRDefault="002165FE" w:rsidP="00F1239A">
            <w:pPr>
              <w:jc w:val="center"/>
              <w:rPr>
                <w:sz w:val="16"/>
                <w:szCs w:val="16"/>
              </w:rPr>
            </w:pPr>
            <w:r w:rsidRPr="002E1E3F">
              <w:rPr>
                <w:sz w:val="16"/>
                <w:szCs w:val="16"/>
              </w:rPr>
              <w:t>351933,64</w:t>
            </w:r>
          </w:p>
        </w:tc>
        <w:tc>
          <w:tcPr>
            <w:tcW w:w="0" w:type="auto"/>
            <w:vAlign w:val="center"/>
          </w:tcPr>
          <w:p w:rsidR="002165FE" w:rsidRPr="002E1E3F" w:rsidRDefault="002165FE" w:rsidP="00F1239A">
            <w:pPr>
              <w:jc w:val="center"/>
              <w:rPr>
                <w:sz w:val="16"/>
                <w:szCs w:val="16"/>
              </w:rPr>
            </w:pPr>
            <w:r w:rsidRPr="002E1E3F">
              <w:rPr>
                <w:sz w:val="16"/>
                <w:szCs w:val="16"/>
              </w:rPr>
              <w:t>2236398,62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1239</w:t>
            </w:r>
          </w:p>
        </w:tc>
        <w:tc>
          <w:tcPr>
            <w:tcW w:w="0" w:type="auto"/>
            <w:vAlign w:val="center"/>
          </w:tcPr>
          <w:p w:rsidR="002165FE" w:rsidRPr="002E1E3F" w:rsidRDefault="002165FE" w:rsidP="00F1239A">
            <w:pPr>
              <w:jc w:val="center"/>
              <w:rPr>
                <w:sz w:val="16"/>
                <w:szCs w:val="16"/>
              </w:rPr>
            </w:pPr>
            <w:r w:rsidRPr="002E1E3F">
              <w:rPr>
                <w:sz w:val="16"/>
                <w:szCs w:val="16"/>
              </w:rPr>
              <w:t>10°39'14"</w:t>
            </w:r>
          </w:p>
        </w:tc>
        <w:tc>
          <w:tcPr>
            <w:tcW w:w="0" w:type="auto"/>
            <w:vAlign w:val="center"/>
          </w:tcPr>
          <w:p w:rsidR="002165FE" w:rsidRPr="002E1E3F" w:rsidRDefault="002165FE" w:rsidP="00F1239A">
            <w:pPr>
              <w:jc w:val="center"/>
              <w:rPr>
                <w:sz w:val="16"/>
                <w:szCs w:val="16"/>
              </w:rPr>
            </w:pPr>
            <w:r w:rsidRPr="002E1E3F">
              <w:rPr>
                <w:sz w:val="16"/>
                <w:szCs w:val="16"/>
              </w:rPr>
              <w:t>1,03</w:t>
            </w:r>
          </w:p>
        </w:tc>
        <w:tc>
          <w:tcPr>
            <w:tcW w:w="0" w:type="auto"/>
            <w:vAlign w:val="center"/>
          </w:tcPr>
          <w:p w:rsidR="002165FE" w:rsidRPr="002E1E3F" w:rsidRDefault="002165FE" w:rsidP="00F1239A">
            <w:pPr>
              <w:jc w:val="center"/>
              <w:rPr>
                <w:sz w:val="16"/>
                <w:szCs w:val="16"/>
              </w:rPr>
            </w:pPr>
            <w:r w:rsidRPr="002E1E3F">
              <w:rPr>
                <w:sz w:val="16"/>
                <w:szCs w:val="16"/>
              </w:rPr>
              <w:t>351933,91</w:t>
            </w:r>
          </w:p>
        </w:tc>
        <w:tc>
          <w:tcPr>
            <w:tcW w:w="0" w:type="auto"/>
            <w:vAlign w:val="center"/>
          </w:tcPr>
          <w:p w:rsidR="002165FE" w:rsidRPr="002E1E3F" w:rsidRDefault="002165FE" w:rsidP="00F1239A">
            <w:pPr>
              <w:jc w:val="center"/>
              <w:rPr>
                <w:sz w:val="16"/>
                <w:szCs w:val="16"/>
              </w:rPr>
            </w:pPr>
            <w:r w:rsidRPr="002E1E3F">
              <w:rPr>
                <w:sz w:val="16"/>
                <w:szCs w:val="16"/>
              </w:rPr>
              <w:t>2236399,60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1240</w:t>
            </w:r>
          </w:p>
        </w:tc>
        <w:tc>
          <w:tcPr>
            <w:tcW w:w="0" w:type="auto"/>
            <w:vAlign w:val="center"/>
          </w:tcPr>
          <w:p w:rsidR="002165FE" w:rsidRPr="002E1E3F" w:rsidRDefault="002165FE" w:rsidP="00F1239A">
            <w:pPr>
              <w:jc w:val="center"/>
              <w:rPr>
                <w:sz w:val="16"/>
                <w:szCs w:val="16"/>
              </w:rPr>
            </w:pPr>
            <w:r w:rsidRPr="002E1E3F">
              <w:rPr>
                <w:sz w:val="16"/>
                <w:szCs w:val="16"/>
              </w:rPr>
              <w:t>4°26'28"</w:t>
            </w:r>
          </w:p>
        </w:tc>
        <w:tc>
          <w:tcPr>
            <w:tcW w:w="0" w:type="auto"/>
            <w:vAlign w:val="center"/>
          </w:tcPr>
          <w:p w:rsidR="002165FE" w:rsidRPr="002E1E3F" w:rsidRDefault="002165FE" w:rsidP="00F1239A">
            <w:pPr>
              <w:jc w:val="center"/>
              <w:rPr>
                <w:sz w:val="16"/>
                <w:szCs w:val="16"/>
              </w:rPr>
            </w:pPr>
            <w:r w:rsidRPr="002E1E3F">
              <w:rPr>
                <w:sz w:val="16"/>
                <w:szCs w:val="16"/>
              </w:rPr>
              <w:t>1,03</w:t>
            </w:r>
          </w:p>
        </w:tc>
        <w:tc>
          <w:tcPr>
            <w:tcW w:w="0" w:type="auto"/>
            <w:vAlign w:val="center"/>
          </w:tcPr>
          <w:p w:rsidR="002165FE" w:rsidRPr="002E1E3F" w:rsidRDefault="002165FE" w:rsidP="00F1239A">
            <w:pPr>
              <w:jc w:val="center"/>
              <w:rPr>
                <w:sz w:val="16"/>
                <w:szCs w:val="16"/>
              </w:rPr>
            </w:pPr>
            <w:r w:rsidRPr="002E1E3F">
              <w:rPr>
                <w:sz w:val="16"/>
                <w:szCs w:val="16"/>
              </w:rPr>
              <w:t>351934,10</w:t>
            </w:r>
          </w:p>
        </w:tc>
        <w:tc>
          <w:tcPr>
            <w:tcW w:w="0" w:type="auto"/>
            <w:vAlign w:val="center"/>
          </w:tcPr>
          <w:p w:rsidR="002165FE" w:rsidRPr="002E1E3F" w:rsidRDefault="002165FE" w:rsidP="00F1239A">
            <w:pPr>
              <w:jc w:val="center"/>
              <w:rPr>
                <w:sz w:val="16"/>
                <w:szCs w:val="16"/>
              </w:rPr>
            </w:pPr>
            <w:r w:rsidRPr="002E1E3F">
              <w:rPr>
                <w:sz w:val="16"/>
                <w:szCs w:val="16"/>
              </w:rPr>
              <w:t>2236400,61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1241</w:t>
            </w:r>
          </w:p>
        </w:tc>
        <w:tc>
          <w:tcPr>
            <w:tcW w:w="0" w:type="auto"/>
            <w:vAlign w:val="center"/>
          </w:tcPr>
          <w:p w:rsidR="002165FE" w:rsidRPr="002E1E3F" w:rsidRDefault="002165FE" w:rsidP="00F1239A">
            <w:pPr>
              <w:jc w:val="center"/>
              <w:rPr>
                <w:sz w:val="16"/>
                <w:szCs w:val="16"/>
              </w:rPr>
            </w:pPr>
            <w:r w:rsidRPr="002E1E3F">
              <w:rPr>
                <w:sz w:val="16"/>
                <w:szCs w:val="16"/>
              </w:rPr>
              <w:t>3°49'47"</w:t>
            </w:r>
          </w:p>
        </w:tc>
        <w:tc>
          <w:tcPr>
            <w:tcW w:w="0" w:type="auto"/>
            <w:vAlign w:val="center"/>
          </w:tcPr>
          <w:p w:rsidR="002165FE" w:rsidRPr="002E1E3F" w:rsidRDefault="002165FE" w:rsidP="00F1239A">
            <w:pPr>
              <w:jc w:val="center"/>
              <w:rPr>
                <w:sz w:val="16"/>
                <w:szCs w:val="16"/>
              </w:rPr>
            </w:pPr>
            <w:r w:rsidRPr="002E1E3F">
              <w:rPr>
                <w:sz w:val="16"/>
                <w:szCs w:val="16"/>
              </w:rPr>
              <w:t>26,95</w:t>
            </w:r>
          </w:p>
        </w:tc>
        <w:tc>
          <w:tcPr>
            <w:tcW w:w="0" w:type="auto"/>
            <w:vAlign w:val="center"/>
          </w:tcPr>
          <w:p w:rsidR="002165FE" w:rsidRPr="002E1E3F" w:rsidRDefault="002165FE" w:rsidP="00F1239A">
            <w:pPr>
              <w:jc w:val="center"/>
              <w:rPr>
                <w:sz w:val="16"/>
                <w:szCs w:val="16"/>
              </w:rPr>
            </w:pPr>
            <w:r w:rsidRPr="002E1E3F">
              <w:rPr>
                <w:sz w:val="16"/>
                <w:szCs w:val="16"/>
              </w:rPr>
              <w:t>351934,18</w:t>
            </w:r>
          </w:p>
        </w:tc>
        <w:tc>
          <w:tcPr>
            <w:tcW w:w="0" w:type="auto"/>
            <w:vAlign w:val="center"/>
          </w:tcPr>
          <w:p w:rsidR="002165FE" w:rsidRPr="002E1E3F" w:rsidRDefault="002165FE" w:rsidP="00F1239A">
            <w:pPr>
              <w:jc w:val="center"/>
              <w:rPr>
                <w:sz w:val="16"/>
                <w:szCs w:val="16"/>
              </w:rPr>
            </w:pPr>
            <w:r w:rsidRPr="002E1E3F">
              <w:rPr>
                <w:sz w:val="16"/>
                <w:szCs w:val="16"/>
              </w:rPr>
              <w:t>2236401,64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1242</w:t>
            </w:r>
          </w:p>
        </w:tc>
        <w:tc>
          <w:tcPr>
            <w:tcW w:w="0" w:type="auto"/>
            <w:vAlign w:val="center"/>
          </w:tcPr>
          <w:p w:rsidR="002165FE" w:rsidRPr="002E1E3F" w:rsidRDefault="002165FE" w:rsidP="00F1239A">
            <w:pPr>
              <w:jc w:val="center"/>
              <w:rPr>
                <w:sz w:val="16"/>
                <w:szCs w:val="16"/>
              </w:rPr>
            </w:pPr>
            <w:r w:rsidRPr="002E1E3F">
              <w:rPr>
                <w:sz w:val="16"/>
                <w:szCs w:val="16"/>
              </w:rPr>
              <w:t>3°50'59"</w:t>
            </w:r>
          </w:p>
        </w:tc>
        <w:tc>
          <w:tcPr>
            <w:tcW w:w="0" w:type="auto"/>
            <w:vAlign w:val="center"/>
          </w:tcPr>
          <w:p w:rsidR="002165FE" w:rsidRPr="002E1E3F" w:rsidRDefault="002165FE" w:rsidP="00F1239A">
            <w:pPr>
              <w:jc w:val="center"/>
              <w:rPr>
                <w:sz w:val="16"/>
                <w:szCs w:val="16"/>
              </w:rPr>
            </w:pPr>
            <w:r w:rsidRPr="002E1E3F">
              <w:rPr>
                <w:sz w:val="16"/>
                <w:szCs w:val="16"/>
              </w:rPr>
              <w:t>13,85</w:t>
            </w:r>
          </w:p>
        </w:tc>
        <w:tc>
          <w:tcPr>
            <w:tcW w:w="0" w:type="auto"/>
            <w:vAlign w:val="center"/>
          </w:tcPr>
          <w:p w:rsidR="002165FE" w:rsidRPr="002E1E3F" w:rsidRDefault="002165FE" w:rsidP="00F1239A">
            <w:pPr>
              <w:jc w:val="center"/>
              <w:rPr>
                <w:sz w:val="16"/>
                <w:szCs w:val="16"/>
              </w:rPr>
            </w:pPr>
            <w:r w:rsidRPr="002E1E3F">
              <w:rPr>
                <w:sz w:val="16"/>
                <w:szCs w:val="16"/>
              </w:rPr>
              <w:t>351935,98</w:t>
            </w:r>
          </w:p>
        </w:tc>
        <w:tc>
          <w:tcPr>
            <w:tcW w:w="0" w:type="auto"/>
            <w:vAlign w:val="center"/>
          </w:tcPr>
          <w:p w:rsidR="002165FE" w:rsidRPr="002E1E3F" w:rsidRDefault="002165FE" w:rsidP="00F1239A">
            <w:pPr>
              <w:jc w:val="center"/>
              <w:rPr>
                <w:sz w:val="16"/>
                <w:szCs w:val="16"/>
              </w:rPr>
            </w:pPr>
            <w:r w:rsidRPr="002E1E3F">
              <w:rPr>
                <w:sz w:val="16"/>
                <w:szCs w:val="16"/>
              </w:rPr>
              <w:t>2236428,53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1243</w:t>
            </w:r>
          </w:p>
        </w:tc>
        <w:tc>
          <w:tcPr>
            <w:tcW w:w="0" w:type="auto"/>
            <w:vAlign w:val="center"/>
          </w:tcPr>
          <w:p w:rsidR="002165FE" w:rsidRPr="002E1E3F" w:rsidRDefault="002165FE" w:rsidP="00F1239A">
            <w:pPr>
              <w:jc w:val="center"/>
              <w:rPr>
                <w:sz w:val="16"/>
                <w:szCs w:val="16"/>
              </w:rPr>
            </w:pPr>
            <w:r w:rsidRPr="002E1E3F">
              <w:rPr>
                <w:sz w:val="16"/>
                <w:szCs w:val="16"/>
              </w:rPr>
              <w:t>3°51'10"</w:t>
            </w:r>
          </w:p>
        </w:tc>
        <w:tc>
          <w:tcPr>
            <w:tcW w:w="0" w:type="auto"/>
            <w:vAlign w:val="center"/>
          </w:tcPr>
          <w:p w:rsidR="002165FE" w:rsidRPr="002E1E3F" w:rsidRDefault="002165FE" w:rsidP="00F1239A">
            <w:pPr>
              <w:jc w:val="center"/>
              <w:rPr>
                <w:sz w:val="16"/>
                <w:szCs w:val="16"/>
              </w:rPr>
            </w:pPr>
            <w:r w:rsidRPr="002E1E3F">
              <w:rPr>
                <w:sz w:val="16"/>
                <w:szCs w:val="16"/>
              </w:rPr>
              <w:t>14,73</w:t>
            </w:r>
          </w:p>
        </w:tc>
        <w:tc>
          <w:tcPr>
            <w:tcW w:w="0" w:type="auto"/>
            <w:vAlign w:val="center"/>
          </w:tcPr>
          <w:p w:rsidR="002165FE" w:rsidRPr="002E1E3F" w:rsidRDefault="002165FE" w:rsidP="00F1239A">
            <w:pPr>
              <w:jc w:val="center"/>
              <w:rPr>
                <w:sz w:val="16"/>
                <w:szCs w:val="16"/>
              </w:rPr>
            </w:pPr>
            <w:r w:rsidRPr="002E1E3F">
              <w:rPr>
                <w:sz w:val="16"/>
                <w:szCs w:val="16"/>
              </w:rPr>
              <w:t>351936,91</w:t>
            </w:r>
          </w:p>
        </w:tc>
        <w:tc>
          <w:tcPr>
            <w:tcW w:w="0" w:type="auto"/>
            <w:vAlign w:val="center"/>
          </w:tcPr>
          <w:p w:rsidR="002165FE" w:rsidRPr="002E1E3F" w:rsidRDefault="002165FE" w:rsidP="00F1239A">
            <w:pPr>
              <w:jc w:val="center"/>
              <w:rPr>
                <w:sz w:val="16"/>
                <w:szCs w:val="16"/>
              </w:rPr>
            </w:pPr>
            <w:r w:rsidRPr="002E1E3F">
              <w:rPr>
                <w:sz w:val="16"/>
                <w:szCs w:val="16"/>
              </w:rPr>
              <w:t>2236442,35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1244</w:t>
            </w:r>
          </w:p>
        </w:tc>
        <w:tc>
          <w:tcPr>
            <w:tcW w:w="0" w:type="auto"/>
            <w:vAlign w:val="center"/>
          </w:tcPr>
          <w:p w:rsidR="002165FE" w:rsidRPr="002E1E3F" w:rsidRDefault="002165FE" w:rsidP="00F1239A">
            <w:pPr>
              <w:jc w:val="center"/>
              <w:rPr>
                <w:sz w:val="16"/>
                <w:szCs w:val="16"/>
              </w:rPr>
            </w:pPr>
            <w:r w:rsidRPr="002E1E3F">
              <w:rPr>
                <w:sz w:val="16"/>
                <w:szCs w:val="16"/>
              </w:rPr>
              <w:t>355°47'9"</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351937,90</w:t>
            </w:r>
          </w:p>
        </w:tc>
        <w:tc>
          <w:tcPr>
            <w:tcW w:w="0" w:type="auto"/>
            <w:vAlign w:val="center"/>
          </w:tcPr>
          <w:p w:rsidR="002165FE" w:rsidRPr="002E1E3F" w:rsidRDefault="002165FE" w:rsidP="00F1239A">
            <w:pPr>
              <w:jc w:val="center"/>
              <w:rPr>
                <w:sz w:val="16"/>
                <w:szCs w:val="16"/>
              </w:rPr>
            </w:pPr>
            <w:r w:rsidRPr="002E1E3F">
              <w:rPr>
                <w:sz w:val="16"/>
                <w:szCs w:val="16"/>
              </w:rPr>
              <w:t>2236457,05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1245</w:t>
            </w:r>
          </w:p>
        </w:tc>
        <w:tc>
          <w:tcPr>
            <w:tcW w:w="0" w:type="auto"/>
            <w:vAlign w:val="center"/>
          </w:tcPr>
          <w:p w:rsidR="002165FE" w:rsidRPr="002E1E3F" w:rsidRDefault="002165FE" w:rsidP="00F1239A">
            <w:pPr>
              <w:jc w:val="center"/>
              <w:rPr>
                <w:sz w:val="16"/>
                <w:szCs w:val="16"/>
              </w:rPr>
            </w:pPr>
            <w:r w:rsidRPr="002E1E3F">
              <w:rPr>
                <w:sz w:val="16"/>
                <w:szCs w:val="16"/>
              </w:rPr>
              <w:t>350°44'23"</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351937,83</w:t>
            </w:r>
          </w:p>
        </w:tc>
        <w:tc>
          <w:tcPr>
            <w:tcW w:w="0" w:type="auto"/>
            <w:vAlign w:val="center"/>
          </w:tcPr>
          <w:p w:rsidR="002165FE" w:rsidRPr="002E1E3F" w:rsidRDefault="002165FE" w:rsidP="00F1239A">
            <w:pPr>
              <w:jc w:val="center"/>
              <w:rPr>
                <w:sz w:val="16"/>
                <w:szCs w:val="16"/>
              </w:rPr>
            </w:pPr>
            <w:r w:rsidRPr="002E1E3F">
              <w:rPr>
                <w:sz w:val="16"/>
                <w:szCs w:val="16"/>
              </w:rPr>
              <w:t>2236458,00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1246</w:t>
            </w:r>
          </w:p>
        </w:tc>
        <w:tc>
          <w:tcPr>
            <w:tcW w:w="0" w:type="auto"/>
            <w:vAlign w:val="center"/>
          </w:tcPr>
          <w:p w:rsidR="002165FE" w:rsidRPr="002E1E3F" w:rsidRDefault="002165FE" w:rsidP="00F1239A">
            <w:pPr>
              <w:jc w:val="center"/>
              <w:rPr>
                <w:sz w:val="16"/>
                <w:szCs w:val="16"/>
              </w:rPr>
            </w:pPr>
            <w:r w:rsidRPr="002E1E3F">
              <w:rPr>
                <w:sz w:val="16"/>
                <w:szCs w:val="16"/>
              </w:rPr>
              <w:t>344°28'33"</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351937,68</w:t>
            </w:r>
          </w:p>
        </w:tc>
        <w:tc>
          <w:tcPr>
            <w:tcW w:w="0" w:type="auto"/>
            <w:vAlign w:val="center"/>
          </w:tcPr>
          <w:p w:rsidR="002165FE" w:rsidRPr="002E1E3F" w:rsidRDefault="002165FE" w:rsidP="00F1239A">
            <w:pPr>
              <w:jc w:val="center"/>
              <w:rPr>
                <w:sz w:val="16"/>
                <w:szCs w:val="16"/>
              </w:rPr>
            </w:pPr>
            <w:r w:rsidRPr="002E1E3F">
              <w:rPr>
                <w:sz w:val="16"/>
                <w:szCs w:val="16"/>
              </w:rPr>
              <w:t>2236458,92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1247</w:t>
            </w:r>
          </w:p>
        </w:tc>
        <w:tc>
          <w:tcPr>
            <w:tcW w:w="0" w:type="auto"/>
            <w:vAlign w:val="center"/>
          </w:tcPr>
          <w:p w:rsidR="002165FE" w:rsidRPr="002E1E3F" w:rsidRDefault="002165FE" w:rsidP="00F1239A">
            <w:pPr>
              <w:jc w:val="center"/>
              <w:rPr>
                <w:sz w:val="16"/>
                <w:szCs w:val="16"/>
              </w:rPr>
            </w:pPr>
            <w:r w:rsidRPr="002E1E3F">
              <w:rPr>
                <w:sz w:val="16"/>
                <w:szCs w:val="16"/>
              </w:rPr>
              <w:t>340°1'1"</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351937,43</w:t>
            </w:r>
          </w:p>
        </w:tc>
        <w:tc>
          <w:tcPr>
            <w:tcW w:w="0" w:type="auto"/>
            <w:vAlign w:val="center"/>
          </w:tcPr>
          <w:p w:rsidR="002165FE" w:rsidRPr="002E1E3F" w:rsidRDefault="002165FE" w:rsidP="00F1239A">
            <w:pPr>
              <w:jc w:val="center"/>
              <w:rPr>
                <w:sz w:val="16"/>
                <w:szCs w:val="16"/>
              </w:rPr>
            </w:pPr>
            <w:r w:rsidRPr="002E1E3F">
              <w:rPr>
                <w:sz w:val="16"/>
                <w:szCs w:val="16"/>
              </w:rPr>
              <w:t>2236459,82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1248</w:t>
            </w:r>
          </w:p>
        </w:tc>
        <w:tc>
          <w:tcPr>
            <w:tcW w:w="0" w:type="auto"/>
            <w:vAlign w:val="center"/>
          </w:tcPr>
          <w:p w:rsidR="002165FE" w:rsidRPr="002E1E3F" w:rsidRDefault="002165FE" w:rsidP="00F1239A">
            <w:pPr>
              <w:jc w:val="center"/>
              <w:rPr>
                <w:sz w:val="16"/>
                <w:szCs w:val="16"/>
              </w:rPr>
            </w:pPr>
            <w:r w:rsidRPr="002E1E3F">
              <w:rPr>
                <w:sz w:val="16"/>
                <w:szCs w:val="16"/>
              </w:rPr>
              <w:t>336°24'19"</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351937,11</w:t>
            </w:r>
          </w:p>
        </w:tc>
        <w:tc>
          <w:tcPr>
            <w:tcW w:w="0" w:type="auto"/>
            <w:vAlign w:val="center"/>
          </w:tcPr>
          <w:p w:rsidR="002165FE" w:rsidRPr="002E1E3F" w:rsidRDefault="002165FE" w:rsidP="00F1239A">
            <w:pPr>
              <w:jc w:val="center"/>
              <w:rPr>
                <w:sz w:val="16"/>
                <w:szCs w:val="16"/>
              </w:rPr>
            </w:pPr>
            <w:r w:rsidRPr="002E1E3F">
              <w:rPr>
                <w:sz w:val="16"/>
                <w:szCs w:val="16"/>
              </w:rPr>
              <w:t>2236460,70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1249</w:t>
            </w:r>
          </w:p>
        </w:tc>
        <w:tc>
          <w:tcPr>
            <w:tcW w:w="0" w:type="auto"/>
            <w:vAlign w:val="center"/>
          </w:tcPr>
          <w:p w:rsidR="002165FE" w:rsidRPr="002E1E3F" w:rsidRDefault="002165FE" w:rsidP="00F1239A">
            <w:pPr>
              <w:jc w:val="center"/>
              <w:rPr>
                <w:sz w:val="16"/>
                <w:szCs w:val="16"/>
              </w:rPr>
            </w:pPr>
            <w:r w:rsidRPr="002E1E3F">
              <w:rPr>
                <w:sz w:val="16"/>
                <w:szCs w:val="16"/>
              </w:rPr>
              <w:t>330°6'4"</w:t>
            </w:r>
          </w:p>
        </w:tc>
        <w:tc>
          <w:tcPr>
            <w:tcW w:w="0" w:type="auto"/>
            <w:vAlign w:val="center"/>
          </w:tcPr>
          <w:p w:rsidR="002165FE" w:rsidRPr="002E1E3F" w:rsidRDefault="002165FE" w:rsidP="00F1239A">
            <w:pPr>
              <w:jc w:val="center"/>
              <w:rPr>
                <w:sz w:val="16"/>
                <w:szCs w:val="16"/>
              </w:rPr>
            </w:pPr>
            <w:r w:rsidRPr="002E1E3F">
              <w:rPr>
                <w:sz w:val="16"/>
                <w:szCs w:val="16"/>
              </w:rPr>
              <w:t>0,92</w:t>
            </w:r>
          </w:p>
        </w:tc>
        <w:tc>
          <w:tcPr>
            <w:tcW w:w="0" w:type="auto"/>
            <w:vAlign w:val="center"/>
          </w:tcPr>
          <w:p w:rsidR="002165FE" w:rsidRPr="002E1E3F" w:rsidRDefault="002165FE" w:rsidP="00F1239A">
            <w:pPr>
              <w:jc w:val="center"/>
              <w:rPr>
                <w:sz w:val="16"/>
                <w:szCs w:val="16"/>
              </w:rPr>
            </w:pPr>
            <w:r w:rsidRPr="002E1E3F">
              <w:rPr>
                <w:sz w:val="16"/>
                <w:szCs w:val="16"/>
              </w:rPr>
              <w:t>351936,73</w:t>
            </w:r>
          </w:p>
        </w:tc>
        <w:tc>
          <w:tcPr>
            <w:tcW w:w="0" w:type="auto"/>
            <w:vAlign w:val="center"/>
          </w:tcPr>
          <w:p w:rsidR="002165FE" w:rsidRPr="002E1E3F" w:rsidRDefault="002165FE" w:rsidP="00F1239A">
            <w:pPr>
              <w:jc w:val="center"/>
              <w:rPr>
                <w:sz w:val="16"/>
                <w:szCs w:val="16"/>
              </w:rPr>
            </w:pPr>
            <w:r w:rsidRPr="002E1E3F">
              <w:rPr>
                <w:sz w:val="16"/>
                <w:szCs w:val="16"/>
              </w:rPr>
              <w:t>2236461,57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1250</w:t>
            </w:r>
          </w:p>
        </w:tc>
        <w:tc>
          <w:tcPr>
            <w:tcW w:w="0" w:type="auto"/>
            <w:vAlign w:val="center"/>
          </w:tcPr>
          <w:p w:rsidR="002165FE" w:rsidRPr="002E1E3F" w:rsidRDefault="002165FE" w:rsidP="00F1239A">
            <w:pPr>
              <w:jc w:val="center"/>
              <w:rPr>
                <w:sz w:val="16"/>
                <w:szCs w:val="16"/>
              </w:rPr>
            </w:pPr>
            <w:r w:rsidRPr="002E1E3F">
              <w:rPr>
                <w:sz w:val="16"/>
                <w:szCs w:val="16"/>
              </w:rPr>
              <w:t>326°18'36"</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351936,27</w:t>
            </w:r>
          </w:p>
        </w:tc>
        <w:tc>
          <w:tcPr>
            <w:tcW w:w="0" w:type="auto"/>
            <w:vAlign w:val="center"/>
          </w:tcPr>
          <w:p w:rsidR="002165FE" w:rsidRPr="002E1E3F" w:rsidRDefault="002165FE" w:rsidP="00F1239A">
            <w:pPr>
              <w:jc w:val="center"/>
              <w:rPr>
                <w:sz w:val="16"/>
                <w:szCs w:val="16"/>
              </w:rPr>
            </w:pPr>
            <w:r w:rsidRPr="002E1E3F">
              <w:rPr>
                <w:sz w:val="16"/>
                <w:szCs w:val="16"/>
              </w:rPr>
              <w:t>2236462,37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1251</w:t>
            </w:r>
          </w:p>
        </w:tc>
        <w:tc>
          <w:tcPr>
            <w:tcW w:w="0" w:type="auto"/>
            <w:vAlign w:val="center"/>
          </w:tcPr>
          <w:p w:rsidR="002165FE" w:rsidRPr="002E1E3F" w:rsidRDefault="002165FE" w:rsidP="00F1239A">
            <w:pPr>
              <w:jc w:val="center"/>
              <w:rPr>
                <w:sz w:val="16"/>
                <w:szCs w:val="16"/>
              </w:rPr>
            </w:pPr>
            <w:r w:rsidRPr="002E1E3F">
              <w:rPr>
                <w:sz w:val="16"/>
                <w:szCs w:val="16"/>
              </w:rPr>
              <w:t>321°3'15"</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351935,75</w:t>
            </w:r>
          </w:p>
        </w:tc>
        <w:tc>
          <w:tcPr>
            <w:tcW w:w="0" w:type="auto"/>
            <w:vAlign w:val="center"/>
          </w:tcPr>
          <w:p w:rsidR="002165FE" w:rsidRPr="002E1E3F" w:rsidRDefault="002165FE" w:rsidP="00F1239A">
            <w:pPr>
              <w:jc w:val="center"/>
              <w:rPr>
                <w:sz w:val="16"/>
                <w:szCs w:val="16"/>
              </w:rPr>
            </w:pPr>
            <w:r w:rsidRPr="002E1E3F">
              <w:rPr>
                <w:sz w:val="16"/>
                <w:szCs w:val="16"/>
              </w:rPr>
              <w:t>2236463,15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1252</w:t>
            </w:r>
          </w:p>
        </w:tc>
        <w:tc>
          <w:tcPr>
            <w:tcW w:w="0" w:type="auto"/>
            <w:vAlign w:val="center"/>
          </w:tcPr>
          <w:p w:rsidR="002165FE" w:rsidRPr="002E1E3F" w:rsidRDefault="002165FE" w:rsidP="00F1239A">
            <w:pPr>
              <w:jc w:val="center"/>
              <w:rPr>
                <w:sz w:val="16"/>
                <w:szCs w:val="16"/>
              </w:rPr>
            </w:pPr>
            <w:r w:rsidRPr="002E1E3F">
              <w:rPr>
                <w:sz w:val="16"/>
                <w:szCs w:val="16"/>
              </w:rPr>
              <w:t>315°52'5"</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351935,16</w:t>
            </w:r>
          </w:p>
        </w:tc>
        <w:tc>
          <w:tcPr>
            <w:tcW w:w="0" w:type="auto"/>
            <w:vAlign w:val="center"/>
          </w:tcPr>
          <w:p w:rsidR="002165FE" w:rsidRPr="002E1E3F" w:rsidRDefault="002165FE" w:rsidP="00F1239A">
            <w:pPr>
              <w:jc w:val="center"/>
              <w:rPr>
                <w:sz w:val="16"/>
                <w:szCs w:val="16"/>
              </w:rPr>
            </w:pPr>
            <w:r w:rsidRPr="002E1E3F">
              <w:rPr>
                <w:sz w:val="16"/>
                <w:szCs w:val="16"/>
              </w:rPr>
              <w:t>2236463,88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1253</w:t>
            </w:r>
          </w:p>
        </w:tc>
        <w:tc>
          <w:tcPr>
            <w:tcW w:w="0" w:type="auto"/>
            <w:vAlign w:val="center"/>
          </w:tcPr>
          <w:p w:rsidR="002165FE" w:rsidRPr="002E1E3F" w:rsidRDefault="002165FE" w:rsidP="00F1239A">
            <w:pPr>
              <w:jc w:val="center"/>
              <w:rPr>
                <w:sz w:val="16"/>
                <w:szCs w:val="16"/>
              </w:rPr>
            </w:pPr>
            <w:r w:rsidRPr="002E1E3F">
              <w:rPr>
                <w:sz w:val="16"/>
                <w:szCs w:val="16"/>
              </w:rPr>
              <w:t>311°7'43"</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351934,51</w:t>
            </w:r>
          </w:p>
        </w:tc>
        <w:tc>
          <w:tcPr>
            <w:tcW w:w="0" w:type="auto"/>
            <w:vAlign w:val="center"/>
          </w:tcPr>
          <w:p w:rsidR="002165FE" w:rsidRPr="002E1E3F" w:rsidRDefault="002165FE" w:rsidP="00F1239A">
            <w:pPr>
              <w:jc w:val="center"/>
              <w:rPr>
                <w:sz w:val="16"/>
                <w:szCs w:val="16"/>
              </w:rPr>
            </w:pPr>
            <w:r w:rsidRPr="002E1E3F">
              <w:rPr>
                <w:sz w:val="16"/>
                <w:szCs w:val="16"/>
              </w:rPr>
              <w:t>2236464,55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1254</w:t>
            </w:r>
          </w:p>
        </w:tc>
        <w:tc>
          <w:tcPr>
            <w:tcW w:w="0" w:type="auto"/>
            <w:vAlign w:val="center"/>
          </w:tcPr>
          <w:p w:rsidR="002165FE" w:rsidRPr="002E1E3F" w:rsidRDefault="002165FE" w:rsidP="00F1239A">
            <w:pPr>
              <w:jc w:val="center"/>
              <w:rPr>
                <w:sz w:val="16"/>
                <w:szCs w:val="16"/>
              </w:rPr>
            </w:pPr>
            <w:r w:rsidRPr="002E1E3F">
              <w:rPr>
                <w:sz w:val="16"/>
                <w:szCs w:val="16"/>
              </w:rPr>
              <w:t>306°15'14"</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351933,80</w:t>
            </w:r>
          </w:p>
        </w:tc>
        <w:tc>
          <w:tcPr>
            <w:tcW w:w="0" w:type="auto"/>
            <w:vAlign w:val="center"/>
          </w:tcPr>
          <w:p w:rsidR="002165FE" w:rsidRPr="002E1E3F" w:rsidRDefault="002165FE" w:rsidP="00F1239A">
            <w:pPr>
              <w:jc w:val="center"/>
              <w:rPr>
                <w:sz w:val="16"/>
                <w:szCs w:val="16"/>
              </w:rPr>
            </w:pPr>
            <w:r w:rsidRPr="002E1E3F">
              <w:rPr>
                <w:sz w:val="16"/>
                <w:szCs w:val="16"/>
              </w:rPr>
              <w:t>2236465,17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1255</w:t>
            </w:r>
          </w:p>
        </w:tc>
        <w:tc>
          <w:tcPr>
            <w:tcW w:w="0" w:type="auto"/>
            <w:vAlign w:val="center"/>
          </w:tcPr>
          <w:p w:rsidR="002165FE" w:rsidRPr="002E1E3F" w:rsidRDefault="002165FE" w:rsidP="00F1239A">
            <w:pPr>
              <w:jc w:val="center"/>
              <w:rPr>
                <w:sz w:val="16"/>
                <w:szCs w:val="16"/>
              </w:rPr>
            </w:pPr>
            <w:r w:rsidRPr="002E1E3F">
              <w:rPr>
                <w:sz w:val="16"/>
                <w:szCs w:val="16"/>
              </w:rPr>
              <w:t>301°48'34"</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351933,05</w:t>
            </w:r>
          </w:p>
        </w:tc>
        <w:tc>
          <w:tcPr>
            <w:tcW w:w="0" w:type="auto"/>
            <w:vAlign w:val="center"/>
          </w:tcPr>
          <w:p w:rsidR="002165FE" w:rsidRPr="002E1E3F" w:rsidRDefault="002165FE" w:rsidP="00F1239A">
            <w:pPr>
              <w:jc w:val="center"/>
              <w:rPr>
                <w:sz w:val="16"/>
                <w:szCs w:val="16"/>
              </w:rPr>
            </w:pPr>
            <w:r w:rsidRPr="002E1E3F">
              <w:rPr>
                <w:sz w:val="16"/>
                <w:szCs w:val="16"/>
              </w:rPr>
              <w:t>2236465,72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1256</w:t>
            </w:r>
          </w:p>
        </w:tc>
        <w:tc>
          <w:tcPr>
            <w:tcW w:w="0" w:type="auto"/>
            <w:vAlign w:val="center"/>
          </w:tcPr>
          <w:p w:rsidR="002165FE" w:rsidRPr="002E1E3F" w:rsidRDefault="002165FE" w:rsidP="00F1239A">
            <w:pPr>
              <w:jc w:val="center"/>
              <w:rPr>
                <w:sz w:val="16"/>
                <w:szCs w:val="16"/>
              </w:rPr>
            </w:pPr>
            <w:r w:rsidRPr="002E1E3F">
              <w:rPr>
                <w:sz w:val="16"/>
                <w:szCs w:val="16"/>
              </w:rPr>
              <w:t>296°33'54"</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351932,26</w:t>
            </w:r>
          </w:p>
        </w:tc>
        <w:tc>
          <w:tcPr>
            <w:tcW w:w="0" w:type="auto"/>
            <w:vAlign w:val="center"/>
          </w:tcPr>
          <w:p w:rsidR="002165FE" w:rsidRPr="002E1E3F" w:rsidRDefault="002165FE" w:rsidP="00F1239A">
            <w:pPr>
              <w:jc w:val="center"/>
              <w:rPr>
                <w:sz w:val="16"/>
                <w:szCs w:val="16"/>
              </w:rPr>
            </w:pPr>
            <w:r w:rsidRPr="002E1E3F">
              <w:rPr>
                <w:sz w:val="16"/>
                <w:szCs w:val="16"/>
              </w:rPr>
              <w:t>2236466,21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1257</w:t>
            </w:r>
          </w:p>
        </w:tc>
        <w:tc>
          <w:tcPr>
            <w:tcW w:w="0" w:type="auto"/>
            <w:vAlign w:val="center"/>
          </w:tcPr>
          <w:p w:rsidR="002165FE" w:rsidRPr="002E1E3F" w:rsidRDefault="002165FE" w:rsidP="00F1239A">
            <w:pPr>
              <w:jc w:val="center"/>
              <w:rPr>
                <w:sz w:val="16"/>
                <w:szCs w:val="16"/>
              </w:rPr>
            </w:pPr>
            <w:r w:rsidRPr="002E1E3F">
              <w:rPr>
                <w:sz w:val="16"/>
                <w:szCs w:val="16"/>
              </w:rPr>
              <w:t>291°54'54"</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351931,42</w:t>
            </w:r>
          </w:p>
        </w:tc>
        <w:tc>
          <w:tcPr>
            <w:tcW w:w="0" w:type="auto"/>
            <w:vAlign w:val="center"/>
          </w:tcPr>
          <w:p w:rsidR="002165FE" w:rsidRPr="002E1E3F" w:rsidRDefault="002165FE" w:rsidP="00F1239A">
            <w:pPr>
              <w:jc w:val="center"/>
              <w:rPr>
                <w:sz w:val="16"/>
                <w:szCs w:val="16"/>
              </w:rPr>
            </w:pPr>
            <w:r w:rsidRPr="002E1E3F">
              <w:rPr>
                <w:sz w:val="16"/>
                <w:szCs w:val="16"/>
              </w:rPr>
              <w:t>2236466,63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1258</w:t>
            </w:r>
          </w:p>
        </w:tc>
        <w:tc>
          <w:tcPr>
            <w:tcW w:w="0" w:type="auto"/>
            <w:vAlign w:val="center"/>
          </w:tcPr>
          <w:p w:rsidR="002165FE" w:rsidRPr="002E1E3F" w:rsidRDefault="002165FE" w:rsidP="00F1239A">
            <w:pPr>
              <w:jc w:val="center"/>
              <w:rPr>
                <w:sz w:val="16"/>
                <w:szCs w:val="16"/>
              </w:rPr>
            </w:pPr>
            <w:r w:rsidRPr="002E1E3F">
              <w:rPr>
                <w:sz w:val="16"/>
                <w:szCs w:val="16"/>
              </w:rPr>
              <w:t>286°6'48"</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351930,55</w:t>
            </w:r>
          </w:p>
        </w:tc>
        <w:tc>
          <w:tcPr>
            <w:tcW w:w="0" w:type="auto"/>
            <w:vAlign w:val="center"/>
          </w:tcPr>
          <w:p w:rsidR="002165FE" w:rsidRPr="002E1E3F" w:rsidRDefault="002165FE" w:rsidP="00F1239A">
            <w:pPr>
              <w:jc w:val="center"/>
              <w:rPr>
                <w:sz w:val="16"/>
                <w:szCs w:val="16"/>
              </w:rPr>
            </w:pPr>
            <w:r w:rsidRPr="002E1E3F">
              <w:rPr>
                <w:sz w:val="16"/>
                <w:szCs w:val="16"/>
              </w:rPr>
              <w:t>2236466,98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1259</w:t>
            </w:r>
          </w:p>
        </w:tc>
        <w:tc>
          <w:tcPr>
            <w:tcW w:w="0" w:type="auto"/>
            <w:vAlign w:val="center"/>
          </w:tcPr>
          <w:p w:rsidR="002165FE" w:rsidRPr="002E1E3F" w:rsidRDefault="002165FE" w:rsidP="00F1239A">
            <w:pPr>
              <w:jc w:val="center"/>
              <w:rPr>
                <w:sz w:val="16"/>
                <w:szCs w:val="16"/>
              </w:rPr>
            </w:pPr>
            <w:r w:rsidRPr="002E1E3F">
              <w:rPr>
                <w:sz w:val="16"/>
                <w:szCs w:val="16"/>
              </w:rPr>
              <w:t>283°26'55"</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351929,65</w:t>
            </w:r>
          </w:p>
        </w:tc>
        <w:tc>
          <w:tcPr>
            <w:tcW w:w="0" w:type="auto"/>
            <w:vAlign w:val="center"/>
          </w:tcPr>
          <w:p w:rsidR="002165FE" w:rsidRPr="002E1E3F" w:rsidRDefault="002165FE" w:rsidP="00F1239A">
            <w:pPr>
              <w:jc w:val="center"/>
              <w:rPr>
                <w:sz w:val="16"/>
                <w:szCs w:val="16"/>
              </w:rPr>
            </w:pPr>
            <w:r w:rsidRPr="002E1E3F">
              <w:rPr>
                <w:sz w:val="16"/>
                <w:szCs w:val="16"/>
              </w:rPr>
              <w:t>2236467,24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1260</w:t>
            </w:r>
          </w:p>
        </w:tc>
        <w:tc>
          <w:tcPr>
            <w:tcW w:w="0" w:type="auto"/>
            <w:vAlign w:val="center"/>
          </w:tcPr>
          <w:p w:rsidR="002165FE" w:rsidRPr="002E1E3F" w:rsidRDefault="002165FE" w:rsidP="00F1239A">
            <w:pPr>
              <w:jc w:val="center"/>
              <w:rPr>
                <w:sz w:val="16"/>
                <w:szCs w:val="16"/>
              </w:rPr>
            </w:pPr>
            <w:r w:rsidRPr="002E1E3F">
              <w:rPr>
                <w:sz w:val="16"/>
                <w:szCs w:val="16"/>
              </w:rPr>
              <w:t>276°12'12"</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351928,73</w:t>
            </w:r>
          </w:p>
        </w:tc>
        <w:tc>
          <w:tcPr>
            <w:tcW w:w="0" w:type="auto"/>
            <w:vAlign w:val="center"/>
          </w:tcPr>
          <w:p w:rsidR="002165FE" w:rsidRPr="002E1E3F" w:rsidRDefault="002165FE" w:rsidP="00F1239A">
            <w:pPr>
              <w:jc w:val="center"/>
              <w:rPr>
                <w:sz w:val="16"/>
                <w:szCs w:val="16"/>
              </w:rPr>
            </w:pPr>
            <w:r w:rsidRPr="002E1E3F">
              <w:rPr>
                <w:sz w:val="16"/>
                <w:szCs w:val="16"/>
              </w:rPr>
              <w:t>2236467,46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1261</w:t>
            </w:r>
          </w:p>
        </w:tc>
        <w:tc>
          <w:tcPr>
            <w:tcW w:w="0" w:type="auto"/>
            <w:vAlign w:val="center"/>
          </w:tcPr>
          <w:p w:rsidR="002165FE" w:rsidRPr="002E1E3F" w:rsidRDefault="002165FE" w:rsidP="00F1239A">
            <w:pPr>
              <w:jc w:val="center"/>
              <w:rPr>
                <w:sz w:val="16"/>
                <w:szCs w:val="16"/>
              </w:rPr>
            </w:pPr>
            <w:r w:rsidRPr="002E1E3F">
              <w:rPr>
                <w:sz w:val="16"/>
                <w:szCs w:val="16"/>
              </w:rPr>
              <w:t>272°27'46"</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351927,81</w:t>
            </w:r>
          </w:p>
        </w:tc>
        <w:tc>
          <w:tcPr>
            <w:tcW w:w="0" w:type="auto"/>
            <w:vAlign w:val="center"/>
          </w:tcPr>
          <w:p w:rsidR="002165FE" w:rsidRPr="002E1E3F" w:rsidRDefault="002165FE" w:rsidP="00F1239A">
            <w:pPr>
              <w:jc w:val="center"/>
              <w:rPr>
                <w:sz w:val="16"/>
                <w:szCs w:val="16"/>
              </w:rPr>
            </w:pPr>
            <w:r w:rsidRPr="002E1E3F">
              <w:rPr>
                <w:sz w:val="16"/>
                <w:szCs w:val="16"/>
              </w:rPr>
              <w:t>2236467,56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1262</w:t>
            </w:r>
          </w:p>
        </w:tc>
        <w:tc>
          <w:tcPr>
            <w:tcW w:w="0" w:type="auto"/>
            <w:vAlign w:val="center"/>
          </w:tcPr>
          <w:p w:rsidR="002165FE" w:rsidRPr="002E1E3F" w:rsidRDefault="002165FE" w:rsidP="00F1239A">
            <w:pPr>
              <w:jc w:val="center"/>
              <w:rPr>
                <w:sz w:val="16"/>
                <w:szCs w:val="16"/>
              </w:rPr>
            </w:pPr>
            <w:r w:rsidRPr="002E1E3F">
              <w:rPr>
                <w:sz w:val="16"/>
                <w:szCs w:val="16"/>
              </w:rPr>
              <w:t>357°8'15"</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351926,88</w:t>
            </w:r>
          </w:p>
        </w:tc>
        <w:tc>
          <w:tcPr>
            <w:tcW w:w="0" w:type="auto"/>
            <w:vAlign w:val="center"/>
          </w:tcPr>
          <w:p w:rsidR="002165FE" w:rsidRPr="002E1E3F" w:rsidRDefault="002165FE" w:rsidP="00F1239A">
            <w:pPr>
              <w:jc w:val="center"/>
              <w:rPr>
                <w:sz w:val="16"/>
                <w:szCs w:val="16"/>
              </w:rPr>
            </w:pPr>
            <w:r w:rsidRPr="002E1E3F">
              <w:rPr>
                <w:sz w:val="16"/>
                <w:szCs w:val="16"/>
              </w:rPr>
              <w:t>2236467,60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1263</w:t>
            </w:r>
          </w:p>
        </w:tc>
        <w:tc>
          <w:tcPr>
            <w:tcW w:w="0" w:type="auto"/>
            <w:vAlign w:val="center"/>
          </w:tcPr>
          <w:p w:rsidR="002165FE" w:rsidRPr="002E1E3F" w:rsidRDefault="002165FE" w:rsidP="00F1239A">
            <w:pPr>
              <w:jc w:val="center"/>
              <w:rPr>
                <w:sz w:val="16"/>
                <w:szCs w:val="16"/>
              </w:rPr>
            </w:pPr>
            <w:r w:rsidRPr="002E1E3F">
              <w:rPr>
                <w:sz w:val="16"/>
                <w:szCs w:val="16"/>
              </w:rPr>
              <w:t>87°46'0"</w:t>
            </w:r>
          </w:p>
        </w:tc>
        <w:tc>
          <w:tcPr>
            <w:tcW w:w="0" w:type="auto"/>
            <w:vAlign w:val="center"/>
          </w:tcPr>
          <w:p w:rsidR="002165FE" w:rsidRPr="002E1E3F" w:rsidRDefault="002165FE" w:rsidP="00F1239A">
            <w:pPr>
              <w:jc w:val="center"/>
              <w:rPr>
                <w:sz w:val="16"/>
                <w:szCs w:val="16"/>
              </w:rPr>
            </w:pPr>
            <w:r w:rsidRPr="002E1E3F">
              <w:rPr>
                <w:sz w:val="16"/>
                <w:szCs w:val="16"/>
              </w:rPr>
              <w:t>27,97</w:t>
            </w:r>
          </w:p>
        </w:tc>
        <w:tc>
          <w:tcPr>
            <w:tcW w:w="0" w:type="auto"/>
            <w:vAlign w:val="center"/>
          </w:tcPr>
          <w:p w:rsidR="002165FE" w:rsidRPr="002E1E3F" w:rsidRDefault="002165FE" w:rsidP="00F1239A">
            <w:pPr>
              <w:jc w:val="center"/>
              <w:rPr>
                <w:sz w:val="16"/>
                <w:szCs w:val="16"/>
              </w:rPr>
            </w:pPr>
            <w:r w:rsidRPr="002E1E3F">
              <w:rPr>
                <w:sz w:val="16"/>
                <w:szCs w:val="16"/>
              </w:rPr>
              <w:t>351926,83</w:t>
            </w:r>
          </w:p>
        </w:tc>
        <w:tc>
          <w:tcPr>
            <w:tcW w:w="0" w:type="auto"/>
            <w:vAlign w:val="center"/>
          </w:tcPr>
          <w:p w:rsidR="002165FE" w:rsidRPr="002E1E3F" w:rsidRDefault="002165FE" w:rsidP="00F1239A">
            <w:pPr>
              <w:jc w:val="center"/>
              <w:rPr>
                <w:sz w:val="16"/>
                <w:szCs w:val="16"/>
              </w:rPr>
            </w:pPr>
            <w:r w:rsidRPr="002E1E3F">
              <w:rPr>
                <w:sz w:val="16"/>
                <w:szCs w:val="16"/>
              </w:rPr>
              <w:t>2236468,60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1187</w:t>
            </w:r>
          </w:p>
        </w:tc>
        <w:tc>
          <w:tcPr>
            <w:tcW w:w="0" w:type="auto"/>
            <w:vAlign w:val="center"/>
          </w:tcPr>
          <w:p w:rsidR="002165FE" w:rsidRPr="002E1E3F" w:rsidRDefault="002165FE" w:rsidP="00F1239A">
            <w:pPr>
              <w:jc w:val="center"/>
              <w:rPr>
                <w:sz w:val="16"/>
                <w:szCs w:val="16"/>
              </w:rPr>
            </w:pPr>
            <w:r w:rsidRPr="002E1E3F">
              <w:rPr>
                <w:sz w:val="16"/>
                <w:szCs w:val="16"/>
              </w:rPr>
              <w:t>176°33'59"</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351954,78</w:t>
            </w:r>
          </w:p>
        </w:tc>
        <w:tc>
          <w:tcPr>
            <w:tcW w:w="0" w:type="auto"/>
            <w:vAlign w:val="center"/>
          </w:tcPr>
          <w:p w:rsidR="002165FE" w:rsidRPr="002E1E3F" w:rsidRDefault="002165FE" w:rsidP="00F1239A">
            <w:pPr>
              <w:jc w:val="center"/>
              <w:rPr>
                <w:sz w:val="16"/>
                <w:szCs w:val="16"/>
              </w:rPr>
            </w:pPr>
            <w:r w:rsidRPr="002E1E3F">
              <w:rPr>
                <w:sz w:val="16"/>
                <w:szCs w:val="16"/>
              </w:rPr>
              <w:t>2236469,69</w:t>
            </w:r>
          </w:p>
        </w:tc>
      </w:tr>
      <w:tr w:rsidR="002165FE" w:rsidRPr="002E1E3F" w:rsidTr="002C57F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1274</w:t>
            </w:r>
          </w:p>
        </w:tc>
        <w:tc>
          <w:tcPr>
            <w:tcW w:w="0" w:type="auto"/>
            <w:vAlign w:val="center"/>
          </w:tcPr>
          <w:p w:rsidR="002165FE" w:rsidRPr="002E1E3F" w:rsidRDefault="002165FE" w:rsidP="00F1239A">
            <w:pPr>
              <w:jc w:val="center"/>
              <w:rPr>
                <w:sz w:val="16"/>
                <w:szCs w:val="16"/>
              </w:rPr>
            </w:pPr>
            <w:r w:rsidRPr="002E1E3F">
              <w:rPr>
                <w:sz w:val="16"/>
                <w:szCs w:val="16"/>
              </w:rPr>
              <w:t>95°26'29"</w:t>
            </w:r>
          </w:p>
        </w:tc>
        <w:tc>
          <w:tcPr>
            <w:tcW w:w="0" w:type="auto"/>
            <w:vAlign w:val="center"/>
          </w:tcPr>
          <w:p w:rsidR="002165FE" w:rsidRPr="002E1E3F" w:rsidRDefault="002165FE" w:rsidP="00F1239A">
            <w:pPr>
              <w:jc w:val="center"/>
              <w:rPr>
                <w:sz w:val="16"/>
                <w:szCs w:val="16"/>
              </w:rPr>
            </w:pPr>
            <w:r w:rsidRPr="002E1E3F">
              <w:rPr>
                <w:sz w:val="16"/>
                <w:szCs w:val="16"/>
              </w:rPr>
              <w:t>27,31</w:t>
            </w:r>
          </w:p>
        </w:tc>
        <w:tc>
          <w:tcPr>
            <w:tcW w:w="0" w:type="auto"/>
            <w:vAlign w:val="center"/>
          </w:tcPr>
          <w:p w:rsidR="002165FE" w:rsidRPr="002E1E3F" w:rsidRDefault="002165FE" w:rsidP="00F1239A">
            <w:pPr>
              <w:jc w:val="center"/>
              <w:rPr>
                <w:sz w:val="16"/>
                <w:szCs w:val="16"/>
              </w:rPr>
            </w:pPr>
            <w:r w:rsidRPr="002E1E3F">
              <w:rPr>
                <w:sz w:val="16"/>
                <w:szCs w:val="16"/>
              </w:rPr>
              <w:t>351825,69</w:t>
            </w:r>
          </w:p>
        </w:tc>
        <w:tc>
          <w:tcPr>
            <w:tcW w:w="0" w:type="auto"/>
            <w:vAlign w:val="center"/>
          </w:tcPr>
          <w:p w:rsidR="002165FE" w:rsidRPr="002E1E3F" w:rsidRDefault="002165FE" w:rsidP="00F1239A">
            <w:pPr>
              <w:jc w:val="center"/>
              <w:rPr>
                <w:sz w:val="16"/>
                <w:szCs w:val="16"/>
              </w:rPr>
            </w:pPr>
            <w:r w:rsidRPr="002E1E3F">
              <w:rPr>
                <w:sz w:val="16"/>
                <w:szCs w:val="16"/>
              </w:rPr>
              <w:t>2236477,64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1275</w:t>
            </w:r>
          </w:p>
        </w:tc>
        <w:tc>
          <w:tcPr>
            <w:tcW w:w="0" w:type="auto"/>
            <w:vAlign w:val="center"/>
          </w:tcPr>
          <w:p w:rsidR="002165FE" w:rsidRPr="002E1E3F" w:rsidRDefault="002165FE" w:rsidP="00F1239A">
            <w:pPr>
              <w:jc w:val="center"/>
              <w:rPr>
                <w:sz w:val="16"/>
                <w:szCs w:val="16"/>
              </w:rPr>
            </w:pPr>
            <w:r w:rsidRPr="002E1E3F">
              <w:rPr>
                <w:sz w:val="16"/>
                <w:szCs w:val="16"/>
              </w:rPr>
              <w:t>95°30'20"</w:t>
            </w:r>
          </w:p>
        </w:tc>
        <w:tc>
          <w:tcPr>
            <w:tcW w:w="0" w:type="auto"/>
            <w:vAlign w:val="center"/>
          </w:tcPr>
          <w:p w:rsidR="002165FE" w:rsidRPr="002E1E3F" w:rsidRDefault="002165FE" w:rsidP="00F1239A">
            <w:pPr>
              <w:jc w:val="center"/>
              <w:rPr>
                <w:sz w:val="16"/>
                <w:szCs w:val="16"/>
              </w:rPr>
            </w:pPr>
            <w:r w:rsidRPr="002E1E3F">
              <w:rPr>
                <w:sz w:val="16"/>
                <w:szCs w:val="16"/>
              </w:rPr>
              <w:t>0,83</w:t>
            </w:r>
          </w:p>
        </w:tc>
        <w:tc>
          <w:tcPr>
            <w:tcW w:w="0" w:type="auto"/>
            <w:vAlign w:val="center"/>
          </w:tcPr>
          <w:p w:rsidR="002165FE" w:rsidRPr="002E1E3F" w:rsidRDefault="002165FE" w:rsidP="00F1239A">
            <w:pPr>
              <w:jc w:val="center"/>
              <w:rPr>
                <w:sz w:val="16"/>
                <w:szCs w:val="16"/>
              </w:rPr>
            </w:pPr>
            <w:r w:rsidRPr="002E1E3F">
              <w:rPr>
                <w:sz w:val="16"/>
                <w:szCs w:val="16"/>
              </w:rPr>
              <w:t>351852,88</w:t>
            </w:r>
          </w:p>
        </w:tc>
        <w:tc>
          <w:tcPr>
            <w:tcW w:w="0" w:type="auto"/>
            <w:vAlign w:val="center"/>
          </w:tcPr>
          <w:p w:rsidR="002165FE" w:rsidRPr="002E1E3F" w:rsidRDefault="002165FE" w:rsidP="00F1239A">
            <w:pPr>
              <w:jc w:val="center"/>
              <w:rPr>
                <w:sz w:val="16"/>
                <w:szCs w:val="16"/>
              </w:rPr>
            </w:pPr>
            <w:r w:rsidRPr="002E1E3F">
              <w:rPr>
                <w:sz w:val="16"/>
                <w:szCs w:val="16"/>
              </w:rPr>
              <w:t>2236475,05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1276</w:t>
            </w:r>
          </w:p>
        </w:tc>
        <w:tc>
          <w:tcPr>
            <w:tcW w:w="0" w:type="auto"/>
            <w:vAlign w:val="center"/>
          </w:tcPr>
          <w:p w:rsidR="002165FE" w:rsidRPr="002E1E3F" w:rsidRDefault="002165FE" w:rsidP="00F1239A">
            <w:pPr>
              <w:jc w:val="center"/>
              <w:rPr>
                <w:sz w:val="16"/>
                <w:szCs w:val="16"/>
              </w:rPr>
            </w:pPr>
            <w:r w:rsidRPr="002E1E3F">
              <w:rPr>
                <w:sz w:val="16"/>
                <w:szCs w:val="16"/>
              </w:rPr>
              <w:t>183°26'1"</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351853,71</w:t>
            </w:r>
          </w:p>
        </w:tc>
        <w:tc>
          <w:tcPr>
            <w:tcW w:w="0" w:type="auto"/>
            <w:vAlign w:val="center"/>
          </w:tcPr>
          <w:p w:rsidR="002165FE" w:rsidRPr="002E1E3F" w:rsidRDefault="002165FE" w:rsidP="00F1239A">
            <w:pPr>
              <w:jc w:val="center"/>
              <w:rPr>
                <w:sz w:val="16"/>
                <w:szCs w:val="16"/>
              </w:rPr>
            </w:pPr>
            <w:r w:rsidRPr="002E1E3F">
              <w:rPr>
                <w:sz w:val="16"/>
                <w:szCs w:val="16"/>
              </w:rPr>
              <w:t>2236474,97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1277</w:t>
            </w:r>
          </w:p>
        </w:tc>
        <w:tc>
          <w:tcPr>
            <w:tcW w:w="0" w:type="auto"/>
            <w:vAlign w:val="center"/>
          </w:tcPr>
          <w:p w:rsidR="002165FE" w:rsidRPr="002E1E3F" w:rsidRDefault="002165FE" w:rsidP="00F1239A">
            <w:pPr>
              <w:jc w:val="center"/>
              <w:rPr>
                <w:sz w:val="16"/>
                <w:szCs w:val="16"/>
              </w:rPr>
            </w:pPr>
            <w:r w:rsidRPr="002E1E3F">
              <w:rPr>
                <w:sz w:val="16"/>
                <w:szCs w:val="16"/>
              </w:rPr>
              <w:t>271°13'8"</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351853,65</w:t>
            </w:r>
          </w:p>
        </w:tc>
        <w:tc>
          <w:tcPr>
            <w:tcW w:w="0" w:type="auto"/>
            <w:vAlign w:val="center"/>
          </w:tcPr>
          <w:p w:rsidR="002165FE" w:rsidRPr="002E1E3F" w:rsidRDefault="002165FE" w:rsidP="00F1239A">
            <w:pPr>
              <w:jc w:val="center"/>
              <w:rPr>
                <w:sz w:val="16"/>
                <w:szCs w:val="16"/>
              </w:rPr>
            </w:pPr>
            <w:r w:rsidRPr="002E1E3F">
              <w:rPr>
                <w:sz w:val="16"/>
                <w:szCs w:val="16"/>
              </w:rPr>
              <w:t>2236473,97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1278</w:t>
            </w:r>
          </w:p>
        </w:tc>
        <w:tc>
          <w:tcPr>
            <w:tcW w:w="0" w:type="auto"/>
            <w:vAlign w:val="center"/>
          </w:tcPr>
          <w:p w:rsidR="002165FE" w:rsidRPr="002E1E3F" w:rsidRDefault="002165FE" w:rsidP="00F1239A">
            <w:pPr>
              <w:jc w:val="center"/>
              <w:rPr>
                <w:sz w:val="16"/>
                <w:szCs w:val="16"/>
              </w:rPr>
            </w:pPr>
            <w:r w:rsidRPr="002E1E3F">
              <w:rPr>
                <w:sz w:val="16"/>
                <w:szCs w:val="16"/>
              </w:rPr>
              <w:t>267°52'44"</w:t>
            </w:r>
          </w:p>
        </w:tc>
        <w:tc>
          <w:tcPr>
            <w:tcW w:w="0" w:type="auto"/>
            <w:vAlign w:val="center"/>
          </w:tcPr>
          <w:p w:rsidR="002165FE" w:rsidRPr="002E1E3F" w:rsidRDefault="002165FE" w:rsidP="00F1239A">
            <w:pPr>
              <w:jc w:val="center"/>
              <w:rPr>
                <w:sz w:val="16"/>
                <w:szCs w:val="16"/>
              </w:rPr>
            </w:pPr>
            <w:r w:rsidRPr="002E1E3F">
              <w:rPr>
                <w:sz w:val="16"/>
                <w:szCs w:val="16"/>
              </w:rPr>
              <w:t>0,27</w:t>
            </w:r>
          </w:p>
        </w:tc>
        <w:tc>
          <w:tcPr>
            <w:tcW w:w="0" w:type="auto"/>
            <w:vAlign w:val="center"/>
          </w:tcPr>
          <w:p w:rsidR="002165FE" w:rsidRPr="002E1E3F" w:rsidRDefault="002165FE" w:rsidP="00F1239A">
            <w:pPr>
              <w:jc w:val="center"/>
              <w:rPr>
                <w:sz w:val="16"/>
                <w:szCs w:val="16"/>
              </w:rPr>
            </w:pPr>
            <w:r w:rsidRPr="002E1E3F">
              <w:rPr>
                <w:sz w:val="16"/>
                <w:szCs w:val="16"/>
              </w:rPr>
              <w:t>351852,71</w:t>
            </w:r>
          </w:p>
        </w:tc>
        <w:tc>
          <w:tcPr>
            <w:tcW w:w="0" w:type="auto"/>
            <w:vAlign w:val="center"/>
          </w:tcPr>
          <w:p w:rsidR="002165FE" w:rsidRPr="002E1E3F" w:rsidRDefault="002165FE" w:rsidP="00F1239A">
            <w:pPr>
              <w:jc w:val="center"/>
              <w:rPr>
                <w:sz w:val="16"/>
                <w:szCs w:val="16"/>
              </w:rPr>
            </w:pPr>
            <w:r w:rsidRPr="002E1E3F">
              <w:rPr>
                <w:sz w:val="16"/>
                <w:szCs w:val="16"/>
              </w:rPr>
              <w:t>2236473,99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1279</w:t>
            </w:r>
          </w:p>
        </w:tc>
        <w:tc>
          <w:tcPr>
            <w:tcW w:w="0" w:type="auto"/>
            <w:vAlign w:val="center"/>
          </w:tcPr>
          <w:p w:rsidR="002165FE" w:rsidRPr="002E1E3F" w:rsidRDefault="002165FE" w:rsidP="00F1239A">
            <w:pPr>
              <w:jc w:val="center"/>
              <w:rPr>
                <w:sz w:val="16"/>
                <w:szCs w:val="16"/>
              </w:rPr>
            </w:pPr>
            <w:r w:rsidRPr="002E1E3F">
              <w:rPr>
                <w:sz w:val="16"/>
                <w:szCs w:val="16"/>
              </w:rPr>
              <w:t>266°35'0"</w:t>
            </w:r>
          </w:p>
        </w:tc>
        <w:tc>
          <w:tcPr>
            <w:tcW w:w="0" w:type="auto"/>
            <w:vAlign w:val="center"/>
          </w:tcPr>
          <w:p w:rsidR="002165FE" w:rsidRPr="002E1E3F" w:rsidRDefault="002165FE" w:rsidP="00F1239A">
            <w:pPr>
              <w:jc w:val="center"/>
              <w:rPr>
                <w:sz w:val="16"/>
                <w:szCs w:val="16"/>
              </w:rPr>
            </w:pPr>
            <w:r w:rsidRPr="002E1E3F">
              <w:rPr>
                <w:sz w:val="16"/>
                <w:szCs w:val="16"/>
              </w:rPr>
              <w:t>0,67</w:t>
            </w:r>
          </w:p>
        </w:tc>
        <w:tc>
          <w:tcPr>
            <w:tcW w:w="0" w:type="auto"/>
            <w:vAlign w:val="center"/>
          </w:tcPr>
          <w:p w:rsidR="002165FE" w:rsidRPr="002E1E3F" w:rsidRDefault="002165FE" w:rsidP="00F1239A">
            <w:pPr>
              <w:jc w:val="center"/>
              <w:rPr>
                <w:sz w:val="16"/>
                <w:szCs w:val="16"/>
              </w:rPr>
            </w:pPr>
            <w:r w:rsidRPr="002E1E3F">
              <w:rPr>
                <w:sz w:val="16"/>
                <w:szCs w:val="16"/>
              </w:rPr>
              <w:t>351852,44</w:t>
            </w:r>
          </w:p>
        </w:tc>
        <w:tc>
          <w:tcPr>
            <w:tcW w:w="0" w:type="auto"/>
            <w:vAlign w:val="center"/>
          </w:tcPr>
          <w:p w:rsidR="002165FE" w:rsidRPr="002E1E3F" w:rsidRDefault="002165FE" w:rsidP="00F1239A">
            <w:pPr>
              <w:jc w:val="center"/>
              <w:rPr>
                <w:sz w:val="16"/>
                <w:szCs w:val="16"/>
              </w:rPr>
            </w:pPr>
            <w:r w:rsidRPr="002E1E3F">
              <w:rPr>
                <w:sz w:val="16"/>
                <w:szCs w:val="16"/>
              </w:rPr>
              <w:t>2236473,98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1280</w:t>
            </w:r>
          </w:p>
        </w:tc>
        <w:tc>
          <w:tcPr>
            <w:tcW w:w="0" w:type="auto"/>
            <w:vAlign w:val="center"/>
          </w:tcPr>
          <w:p w:rsidR="002165FE" w:rsidRPr="002E1E3F" w:rsidRDefault="002165FE" w:rsidP="00F1239A">
            <w:pPr>
              <w:jc w:val="center"/>
              <w:rPr>
                <w:sz w:val="16"/>
                <w:szCs w:val="16"/>
              </w:rPr>
            </w:pPr>
            <w:r w:rsidRPr="002E1E3F">
              <w:rPr>
                <w:sz w:val="16"/>
                <w:szCs w:val="16"/>
              </w:rPr>
              <w:t>261°20'51"</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351851,77</w:t>
            </w:r>
          </w:p>
        </w:tc>
        <w:tc>
          <w:tcPr>
            <w:tcW w:w="0" w:type="auto"/>
            <w:vAlign w:val="center"/>
          </w:tcPr>
          <w:p w:rsidR="002165FE" w:rsidRPr="002E1E3F" w:rsidRDefault="002165FE" w:rsidP="00F1239A">
            <w:pPr>
              <w:jc w:val="center"/>
              <w:rPr>
                <w:sz w:val="16"/>
                <w:szCs w:val="16"/>
              </w:rPr>
            </w:pPr>
            <w:r w:rsidRPr="002E1E3F">
              <w:rPr>
                <w:sz w:val="16"/>
                <w:szCs w:val="16"/>
              </w:rPr>
              <w:t>2236473,94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1281</w:t>
            </w:r>
          </w:p>
        </w:tc>
        <w:tc>
          <w:tcPr>
            <w:tcW w:w="0" w:type="auto"/>
            <w:vAlign w:val="center"/>
          </w:tcPr>
          <w:p w:rsidR="002165FE" w:rsidRPr="002E1E3F" w:rsidRDefault="002165FE" w:rsidP="00F1239A">
            <w:pPr>
              <w:jc w:val="center"/>
              <w:rPr>
                <w:sz w:val="16"/>
                <w:szCs w:val="16"/>
              </w:rPr>
            </w:pPr>
            <w:r w:rsidRPr="002E1E3F">
              <w:rPr>
                <w:sz w:val="16"/>
                <w:szCs w:val="16"/>
              </w:rPr>
              <w:t>256°33'5"</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351850,85</w:t>
            </w:r>
          </w:p>
        </w:tc>
        <w:tc>
          <w:tcPr>
            <w:tcW w:w="0" w:type="auto"/>
            <w:vAlign w:val="center"/>
          </w:tcPr>
          <w:p w:rsidR="002165FE" w:rsidRPr="002E1E3F" w:rsidRDefault="002165FE" w:rsidP="00F1239A">
            <w:pPr>
              <w:jc w:val="center"/>
              <w:rPr>
                <w:sz w:val="16"/>
                <w:szCs w:val="16"/>
              </w:rPr>
            </w:pPr>
            <w:r w:rsidRPr="002E1E3F">
              <w:rPr>
                <w:sz w:val="16"/>
                <w:szCs w:val="16"/>
              </w:rPr>
              <w:t>2236473,80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1282</w:t>
            </w:r>
          </w:p>
        </w:tc>
        <w:tc>
          <w:tcPr>
            <w:tcW w:w="0" w:type="auto"/>
            <w:vAlign w:val="center"/>
          </w:tcPr>
          <w:p w:rsidR="002165FE" w:rsidRPr="002E1E3F" w:rsidRDefault="002165FE" w:rsidP="00F1239A">
            <w:pPr>
              <w:jc w:val="center"/>
              <w:rPr>
                <w:sz w:val="16"/>
                <w:szCs w:val="16"/>
              </w:rPr>
            </w:pPr>
            <w:r w:rsidRPr="002E1E3F">
              <w:rPr>
                <w:sz w:val="16"/>
                <w:szCs w:val="16"/>
              </w:rPr>
              <w:t>252°20'60"</w:t>
            </w:r>
          </w:p>
        </w:tc>
        <w:tc>
          <w:tcPr>
            <w:tcW w:w="0" w:type="auto"/>
            <w:vAlign w:val="center"/>
          </w:tcPr>
          <w:p w:rsidR="002165FE" w:rsidRPr="002E1E3F" w:rsidRDefault="002165FE" w:rsidP="00F1239A">
            <w:pPr>
              <w:jc w:val="center"/>
              <w:rPr>
                <w:sz w:val="16"/>
                <w:szCs w:val="16"/>
              </w:rPr>
            </w:pPr>
            <w:r w:rsidRPr="002E1E3F">
              <w:rPr>
                <w:sz w:val="16"/>
                <w:szCs w:val="16"/>
              </w:rPr>
              <w:t>0,92</w:t>
            </w:r>
          </w:p>
        </w:tc>
        <w:tc>
          <w:tcPr>
            <w:tcW w:w="0" w:type="auto"/>
            <w:vAlign w:val="center"/>
          </w:tcPr>
          <w:p w:rsidR="002165FE" w:rsidRPr="002E1E3F" w:rsidRDefault="002165FE" w:rsidP="00F1239A">
            <w:pPr>
              <w:jc w:val="center"/>
              <w:rPr>
                <w:sz w:val="16"/>
                <w:szCs w:val="16"/>
              </w:rPr>
            </w:pPr>
            <w:r w:rsidRPr="002E1E3F">
              <w:rPr>
                <w:sz w:val="16"/>
                <w:szCs w:val="16"/>
              </w:rPr>
              <w:t>351849,93</w:t>
            </w:r>
          </w:p>
        </w:tc>
        <w:tc>
          <w:tcPr>
            <w:tcW w:w="0" w:type="auto"/>
            <w:vAlign w:val="center"/>
          </w:tcPr>
          <w:p w:rsidR="002165FE" w:rsidRPr="002E1E3F" w:rsidRDefault="002165FE" w:rsidP="00F1239A">
            <w:pPr>
              <w:jc w:val="center"/>
              <w:rPr>
                <w:sz w:val="16"/>
                <w:szCs w:val="16"/>
              </w:rPr>
            </w:pPr>
            <w:r w:rsidRPr="002E1E3F">
              <w:rPr>
                <w:sz w:val="16"/>
                <w:szCs w:val="16"/>
              </w:rPr>
              <w:t>2236473,58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1283</w:t>
            </w:r>
          </w:p>
        </w:tc>
        <w:tc>
          <w:tcPr>
            <w:tcW w:w="0" w:type="auto"/>
            <w:vAlign w:val="center"/>
          </w:tcPr>
          <w:p w:rsidR="002165FE" w:rsidRPr="002E1E3F" w:rsidRDefault="002165FE" w:rsidP="00F1239A">
            <w:pPr>
              <w:jc w:val="center"/>
              <w:rPr>
                <w:sz w:val="16"/>
                <w:szCs w:val="16"/>
              </w:rPr>
            </w:pPr>
            <w:r w:rsidRPr="002E1E3F">
              <w:rPr>
                <w:sz w:val="16"/>
                <w:szCs w:val="16"/>
              </w:rPr>
              <w:t>246°57'38"</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351849,05</w:t>
            </w:r>
          </w:p>
        </w:tc>
        <w:tc>
          <w:tcPr>
            <w:tcW w:w="0" w:type="auto"/>
            <w:vAlign w:val="center"/>
          </w:tcPr>
          <w:p w:rsidR="002165FE" w:rsidRPr="002E1E3F" w:rsidRDefault="002165FE" w:rsidP="00F1239A">
            <w:pPr>
              <w:jc w:val="center"/>
              <w:rPr>
                <w:sz w:val="16"/>
                <w:szCs w:val="16"/>
              </w:rPr>
            </w:pPr>
            <w:r w:rsidRPr="002E1E3F">
              <w:rPr>
                <w:sz w:val="16"/>
                <w:szCs w:val="16"/>
              </w:rPr>
              <w:t>2236473,30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1284</w:t>
            </w:r>
          </w:p>
        </w:tc>
        <w:tc>
          <w:tcPr>
            <w:tcW w:w="0" w:type="auto"/>
            <w:vAlign w:val="center"/>
          </w:tcPr>
          <w:p w:rsidR="002165FE" w:rsidRPr="002E1E3F" w:rsidRDefault="002165FE" w:rsidP="00F1239A">
            <w:pPr>
              <w:jc w:val="center"/>
              <w:rPr>
                <w:sz w:val="16"/>
                <w:szCs w:val="16"/>
              </w:rPr>
            </w:pPr>
            <w:r w:rsidRPr="002E1E3F">
              <w:rPr>
                <w:sz w:val="16"/>
                <w:szCs w:val="16"/>
              </w:rPr>
              <w:t>242°36'45"</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351848,18</w:t>
            </w:r>
          </w:p>
        </w:tc>
        <w:tc>
          <w:tcPr>
            <w:tcW w:w="0" w:type="auto"/>
            <w:vAlign w:val="center"/>
          </w:tcPr>
          <w:p w:rsidR="002165FE" w:rsidRPr="002E1E3F" w:rsidRDefault="002165FE" w:rsidP="00F1239A">
            <w:pPr>
              <w:jc w:val="center"/>
              <w:rPr>
                <w:sz w:val="16"/>
                <w:szCs w:val="16"/>
              </w:rPr>
            </w:pPr>
            <w:r w:rsidRPr="002E1E3F">
              <w:rPr>
                <w:sz w:val="16"/>
                <w:szCs w:val="16"/>
              </w:rPr>
              <w:t>2236472,93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1285</w:t>
            </w:r>
          </w:p>
        </w:tc>
        <w:tc>
          <w:tcPr>
            <w:tcW w:w="0" w:type="auto"/>
            <w:vAlign w:val="center"/>
          </w:tcPr>
          <w:p w:rsidR="002165FE" w:rsidRPr="002E1E3F" w:rsidRDefault="002165FE" w:rsidP="00F1239A">
            <w:pPr>
              <w:jc w:val="center"/>
              <w:rPr>
                <w:sz w:val="16"/>
                <w:szCs w:val="16"/>
              </w:rPr>
            </w:pPr>
            <w:r w:rsidRPr="002E1E3F">
              <w:rPr>
                <w:sz w:val="16"/>
                <w:szCs w:val="16"/>
              </w:rPr>
              <w:t>236°38'46"</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351847,35</w:t>
            </w:r>
          </w:p>
        </w:tc>
        <w:tc>
          <w:tcPr>
            <w:tcW w:w="0" w:type="auto"/>
            <w:vAlign w:val="center"/>
          </w:tcPr>
          <w:p w:rsidR="002165FE" w:rsidRPr="002E1E3F" w:rsidRDefault="002165FE" w:rsidP="00F1239A">
            <w:pPr>
              <w:jc w:val="center"/>
              <w:rPr>
                <w:sz w:val="16"/>
                <w:szCs w:val="16"/>
              </w:rPr>
            </w:pPr>
            <w:r w:rsidRPr="002E1E3F">
              <w:rPr>
                <w:sz w:val="16"/>
                <w:szCs w:val="16"/>
              </w:rPr>
              <w:t>2236472,50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1286</w:t>
            </w:r>
          </w:p>
        </w:tc>
        <w:tc>
          <w:tcPr>
            <w:tcW w:w="0" w:type="auto"/>
            <w:vAlign w:val="center"/>
          </w:tcPr>
          <w:p w:rsidR="002165FE" w:rsidRPr="002E1E3F" w:rsidRDefault="002165FE" w:rsidP="00F1239A">
            <w:pPr>
              <w:jc w:val="center"/>
              <w:rPr>
                <w:sz w:val="16"/>
                <w:szCs w:val="16"/>
              </w:rPr>
            </w:pPr>
            <w:r w:rsidRPr="002E1E3F">
              <w:rPr>
                <w:sz w:val="16"/>
                <w:szCs w:val="16"/>
              </w:rPr>
              <w:t>232°23'38"</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351846,56</w:t>
            </w:r>
          </w:p>
        </w:tc>
        <w:tc>
          <w:tcPr>
            <w:tcW w:w="0" w:type="auto"/>
            <w:vAlign w:val="center"/>
          </w:tcPr>
          <w:p w:rsidR="002165FE" w:rsidRPr="002E1E3F" w:rsidRDefault="002165FE" w:rsidP="00F1239A">
            <w:pPr>
              <w:jc w:val="center"/>
              <w:rPr>
                <w:sz w:val="16"/>
                <w:szCs w:val="16"/>
              </w:rPr>
            </w:pPr>
            <w:r w:rsidRPr="002E1E3F">
              <w:rPr>
                <w:sz w:val="16"/>
                <w:szCs w:val="16"/>
              </w:rPr>
              <w:t>2236471,98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1287</w:t>
            </w:r>
          </w:p>
        </w:tc>
        <w:tc>
          <w:tcPr>
            <w:tcW w:w="0" w:type="auto"/>
            <w:vAlign w:val="center"/>
          </w:tcPr>
          <w:p w:rsidR="002165FE" w:rsidRPr="002E1E3F" w:rsidRDefault="002165FE" w:rsidP="00F1239A">
            <w:pPr>
              <w:jc w:val="center"/>
              <w:rPr>
                <w:sz w:val="16"/>
                <w:szCs w:val="16"/>
              </w:rPr>
            </w:pPr>
            <w:r w:rsidRPr="002E1E3F">
              <w:rPr>
                <w:sz w:val="16"/>
                <w:szCs w:val="16"/>
              </w:rPr>
              <w:t>227°36'9"</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351845,82</w:t>
            </w:r>
          </w:p>
        </w:tc>
        <w:tc>
          <w:tcPr>
            <w:tcW w:w="0" w:type="auto"/>
            <w:vAlign w:val="center"/>
          </w:tcPr>
          <w:p w:rsidR="002165FE" w:rsidRPr="002E1E3F" w:rsidRDefault="002165FE" w:rsidP="00F1239A">
            <w:pPr>
              <w:jc w:val="center"/>
              <w:rPr>
                <w:sz w:val="16"/>
                <w:szCs w:val="16"/>
              </w:rPr>
            </w:pPr>
            <w:r w:rsidRPr="002E1E3F">
              <w:rPr>
                <w:sz w:val="16"/>
                <w:szCs w:val="16"/>
              </w:rPr>
              <w:t>2236471,41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1288</w:t>
            </w:r>
          </w:p>
        </w:tc>
        <w:tc>
          <w:tcPr>
            <w:tcW w:w="0" w:type="auto"/>
            <w:vAlign w:val="center"/>
          </w:tcPr>
          <w:p w:rsidR="002165FE" w:rsidRPr="002E1E3F" w:rsidRDefault="002165FE" w:rsidP="00F1239A">
            <w:pPr>
              <w:jc w:val="center"/>
              <w:rPr>
                <w:sz w:val="16"/>
                <w:szCs w:val="16"/>
              </w:rPr>
            </w:pPr>
            <w:r w:rsidRPr="002E1E3F">
              <w:rPr>
                <w:sz w:val="16"/>
                <w:szCs w:val="16"/>
              </w:rPr>
              <w:t>221°59'14"</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351845,13</w:t>
            </w:r>
          </w:p>
        </w:tc>
        <w:tc>
          <w:tcPr>
            <w:tcW w:w="0" w:type="auto"/>
            <w:vAlign w:val="center"/>
          </w:tcPr>
          <w:p w:rsidR="002165FE" w:rsidRPr="002E1E3F" w:rsidRDefault="002165FE" w:rsidP="00F1239A">
            <w:pPr>
              <w:jc w:val="center"/>
              <w:rPr>
                <w:sz w:val="16"/>
                <w:szCs w:val="16"/>
              </w:rPr>
            </w:pPr>
            <w:r w:rsidRPr="002E1E3F">
              <w:rPr>
                <w:sz w:val="16"/>
                <w:szCs w:val="16"/>
              </w:rPr>
              <w:t>2236470,78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1289</w:t>
            </w:r>
          </w:p>
        </w:tc>
        <w:tc>
          <w:tcPr>
            <w:tcW w:w="0" w:type="auto"/>
            <w:vAlign w:val="center"/>
          </w:tcPr>
          <w:p w:rsidR="002165FE" w:rsidRPr="002E1E3F" w:rsidRDefault="002165FE" w:rsidP="00F1239A">
            <w:pPr>
              <w:jc w:val="center"/>
              <w:rPr>
                <w:sz w:val="16"/>
                <w:szCs w:val="16"/>
              </w:rPr>
            </w:pPr>
            <w:r w:rsidRPr="002E1E3F">
              <w:rPr>
                <w:sz w:val="16"/>
                <w:szCs w:val="16"/>
              </w:rPr>
              <w:t>218°56'45"</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351844,50</w:t>
            </w:r>
          </w:p>
        </w:tc>
        <w:tc>
          <w:tcPr>
            <w:tcW w:w="0" w:type="auto"/>
            <w:vAlign w:val="center"/>
          </w:tcPr>
          <w:p w:rsidR="002165FE" w:rsidRPr="002E1E3F" w:rsidRDefault="002165FE" w:rsidP="00F1239A">
            <w:pPr>
              <w:jc w:val="center"/>
              <w:rPr>
                <w:sz w:val="16"/>
                <w:szCs w:val="16"/>
              </w:rPr>
            </w:pPr>
            <w:r w:rsidRPr="002E1E3F">
              <w:rPr>
                <w:sz w:val="16"/>
                <w:szCs w:val="16"/>
              </w:rPr>
              <w:t>2236470,08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1290</w:t>
            </w:r>
          </w:p>
        </w:tc>
        <w:tc>
          <w:tcPr>
            <w:tcW w:w="0" w:type="auto"/>
            <w:vAlign w:val="center"/>
          </w:tcPr>
          <w:p w:rsidR="002165FE" w:rsidRPr="002E1E3F" w:rsidRDefault="002165FE" w:rsidP="00F1239A">
            <w:pPr>
              <w:jc w:val="center"/>
              <w:rPr>
                <w:sz w:val="16"/>
                <w:szCs w:val="16"/>
              </w:rPr>
            </w:pPr>
            <w:r w:rsidRPr="002E1E3F">
              <w:rPr>
                <w:sz w:val="16"/>
                <w:szCs w:val="16"/>
              </w:rPr>
              <w:t>212°50'42"</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351843,91</w:t>
            </w:r>
          </w:p>
        </w:tc>
        <w:tc>
          <w:tcPr>
            <w:tcW w:w="0" w:type="auto"/>
            <w:vAlign w:val="center"/>
          </w:tcPr>
          <w:p w:rsidR="002165FE" w:rsidRPr="002E1E3F" w:rsidRDefault="002165FE" w:rsidP="00F1239A">
            <w:pPr>
              <w:jc w:val="center"/>
              <w:rPr>
                <w:sz w:val="16"/>
                <w:szCs w:val="16"/>
              </w:rPr>
            </w:pPr>
            <w:r w:rsidRPr="002E1E3F">
              <w:rPr>
                <w:sz w:val="16"/>
                <w:szCs w:val="16"/>
              </w:rPr>
              <w:t>2236469,35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1291</w:t>
            </w:r>
          </w:p>
        </w:tc>
        <w:tc>
          <w:tcPr>
            <w:tcW w:w="0" w:type="auto"/>
            <w:vAlign w:val="center"/>
          </w:tcPr>
          <w:p w:rsidR="002165FE" w:rsidRPr="002E1E3F" w:rsidRDefault="002165FE" w:rsidP="00F1239A">
            <w:pPr>
              <w:jc w:val="center"/>
              <w:rPr>
                <w:sz w:val="16"/>
                <w:szCs w:val="16"/>
              </w:rPr>
            </w:pPr>
            <w:r w:rsidRPr="002E1E3F">
              <w:rPr>
                <w:sz w:val="16"/>
                <w:szCs w:val="16"/>
              </w:rPr>
              <w:t>207°55'44"</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351843,40</w:t>
            </w:r>
          </w:p>
        </w:tc>
        <w:tc>
          <w:tcPr>
            <w:tcW w:w="0" w:type="auto"/>
            <w:vAlign w:val="center"/>
          </w:tcPr>
          <w:p w:rsidR="002165FE" w:rsidRPr="002E1E3F" w:rsidRDefault="002165FE" w:rsidP="00F1239A">
            <w:pPr>
              <w:jc w:val="center"/>
              <w:rPr>
                <w:sz w:val="16"/>
                <w:szCs w:val="16"/>
              </w:rPr>
            </w:pPr>
            <w:r w:rsidRPr="002E1E3F">
              <w:rPr>
                <w:sz w:val="16"/>
                <w:szCs w:val="16"/>
              </w:rPr>
              <w:t>2236468,56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1292</w:t>
            </w:r>
          </w:p>
        </w:tc>
        <w:tc>
          <w:tcPr>
            <w:tcW w:w="0" w:type="auto"/>
            <w:vAlign w:val="center"/>
          </w:tcPr>
          <w:p w:rsidR="002165FE" w:rsidRPr="002E1E3F" w:rsidRDefault="002165FE" w:rsidP="00F1239A">
            <w:pPr>
              <w:jc w:val="center"/>
              <w:rPr>
                <w:sz w:val="16"/>
                <w:szCs w:val="16"/>
              </w:rPr>
            </w:pPr>
            <w:r w:rsidRPr="002E1E3F">
              <w:rPr>
                <w:sz w:val="16"/>
                <w:szCs w:val="16"/>
              </w:rPr>
              <w:t>203°2'22"</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351842,96</w:t>
            </w:r>
          </w:p>
        </w:tc>
        <w:tc>
          <w:tcPr>
            <w:tcW w:w="0" w:type="auto"/>
            <w:vAlign w:val="center"/>
          </w:tcPr>
          <w:p w:rsidR="002165FE" w:rsidRPr="002E1E3F" w:rsidRDefault="002165FE" w:rsidP="00F1239A">
            <w:pPr>
              <w:jc w:val="center"/>
              <w:rPr>
                <w:sz w:val="16"/>
                <w:szCs w:val="16"/>
              </w:rPr>
            </w:pPr>
            <w:r w:rsidRPr="002E1E3F">
              <w:rPr>
                <w:sz w:val="16"/>
                <w:szCs w:val="16"/>
              </w:rPr>
              <w:t>2236467,73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1293</w:t>
            </w:r>
          </w:p>
        </w:tc>
        <w:tc>
          <w:tcPr>
            <w:tcW w:w="0" w:type="auto"/>
            <w:vAlign w:val="center"/>
          </w:tcPr>
          <w:p w:rsidR="002165FE" w:rsidRPr="002E1E3F" w:rsidRDefault="002165FE" w:rsidP="00F1239A">
            <w:pPr>
              <w:jc w:val="center"/>
              <w:rPr>
                <w:sz w:val="16"/>
                <w:szCs w:val="16"/>
              </w:rPr>
            </w:pPr>
            <w:r w:rsidRPr="002E1E3F">
              <w:rPr>
                <w:sz w:val="16"/>
                <w:szCs w:val="16"/>
              </w:rPr>
              <w:t>197°39'0"</w:t>
            </w:r>
          </w:p>
        </w:tc>
        <w:tc>
          <w:tcPr>
            <w:tcW w:w="0" w:type="auto"/>
            <w:vAlign w:val="center"/>
          </w:tcPr>
          <w:p w:rsidR="002165FE" w:rsidRPr="002E1E3F" w:rsidRDefault="002165FE" w:rsidP="00F1239A">
            <w:pPr>
              <w:jc w:val="center"/>
              <w:rPr>
                <w:sz w:val="16"/>
                <w:szCs w:val="16"/>
              </w:rPr>
            </w:pPr>
            <w:r w:rsidRPr="002E1E3F">
              <w:rPr>
                <w:sz w:val="16"/>
                <w:szCs w:val="16"/>
              </w:rPr>
              <w:t>0,92</w:t>
            </w:r>
          </w:p>
        </w:tc>
        <w:tc>
          <w:tcPr>
            <w:tcW w:w="0" w:type="auto"/>
            <w:vAlign w:val="center"/>
          </w:tcPr>
          <w:p w:rsidR="002165FE" w:rsidRPr="002E1E3F" w:rsidRDefault="002165FE" w:rsidP="00F1239A">
            <w:pPr>
              <w:jc w:val="center"/>
              <w:rPr>
                <w:sz w:val="16"/>
                <w:szCs w:val="16"/>
              </w:rPr>
            </w:pPr>
            <w:r w:rsidRPr="002E1E3F">
              <w:rPr>
                <w:sz w:val="16"/>
                <w:szCs w:val="16"/>
              </w:rPr>
              <w:t>351842,59</w:t>
            </w:r>
          </w:p>
        </w:tc>
        <w:tc>
          <w:tcPr>
            <w:tcW w:w="0" w:type="auto"/>
            <w:vAlign w:val="center"/>
          </w:tcPr>
          <w:p w:rsidR="002165FE" w:rsidRPr="002E1E3F" w:rsidRDefault="002165FE" w:rsidP="00F1239A">
            <w:pPr>
              <w:jc w:val="center"/>
              <w:rPr>
                <w:sz w:val="16"/>
                <w:szCs w:val="16"/>
              </w:rPr>
            </w:pPr>
            <w:r w:rsidRPr="002E1E3F">
              <w:rPr>
                <w:sz w:val="16"/>
                <w:szCs w:val="16"/>
              </w:rPr>
              <w:t>2236466,86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1294</w:t>
            </w:r>
          </w:p>
        </w:tc>
        <w:tc>
          <w:tcPr>
            <w:tcW w:w="0" w:type="auto"/>
            <w:vAlign w:val="center"/>
          </w:tcPr>
          <w:p w:rsidR="002165FE" w:rsidRPr="002E1E3F" w:rsidRDefault="002165FE" w:rsidP="00F1239A">
            <w:pPr>
              <w:jc w:val="center"/>
              <w:rPr>
                <w:sz w:val="16"/>
                <w:szCs w:val="16"/>
              </w:rPr>
            </w:pPr>
            <w:r w:rsidRPr="002E1E3F">
              <w:rPr>
                <w:sz w:val="16"/>
                <w:szCs w:val="16"/>
              </w:rPr>
              <w:t>194°2'10"</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351842,31</w:t>
            </w:r>
          </w:p>
        </w:tc>
        <w:tc>
          <w:tcPr>
            <w:tcW w:w="0" w:type="auto"/>
            <w:vAlign w:val="center"/>
          </w:tcPr>
          <w:p w:rsidR="002165FE" w:rsidRPr="002E1E3F" w:rsidRDefault="002165FE" w:rsidP="00F1239A">
            <w:pPr>
              <w:jc w:val="center"/>
              <w:rPr>
                <w:sz w:val="16"/>
                <w:szCs w:val="16"/>
              </w:rPr>
            </w:pPr>
            <w:r w:rsidRPr="002E1E3F">
              <w:rPr>
                <w:sz w:val="16"/>
                <w:szCs w:val="16"/>
              </w:rPr>
              <w:t>2236465,98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1295</w:t>
            </w:r>
          </w:p>
        </w:tc>
        <w:tc>
          <w:tcPr>
            <w:tcW w:w="0" w:type="auto"/>
            <w:vAlign w:val="center"/>
          </w:tcPr>
          <w:p w:rsidR="002165FE" w:rsidRPr="002E1E3F" w:rsidRDefault="002165FE" w:rsidP="00F1239A">
            <w:pPr>
              <w:jc w:val="center"/>
              <w:rPr>
                <w:sz w:val="16"/>
                <w:szCs w:val="16"/>
              </w:rPr>
            </w:pPr>
            <w:r w:rsidRPr="002E1E3F">
              <w:rPr>
                <w:sz w:val="16"/>
                <w:szCs w:val="16"/>
              </w:rPr>
              <w:t>180°0'0"</w:t>
            </w:r>
          </w:p>
        </w:tc>
        <w:tc>
          <w:tcPr>
            <w:tcW w:w="0" w:type="auto"/>
            <w:vAlign w:val="center"/>
          </w:tcPr>
          <w:p w:rsidR="002165FE" w:rsidRPr="002E1E3F" w:rsidRDefault="002165FE" w:rsidP="00F1239A">
            <w:pPr>
              <w:jc w:val="center"/>
              <w:rPr>
                <w:sz w:val="16"/>
                <w:szCs w:val="16"/>
              </w:rPr>
            </w:pPr>
            <w:r w:rsidRPr="002E1E3F">
              <w:rPr>
                <w:sz w:val="16"/>
                <w:szCs w:val="16"/>
              </w:rPr>
              <w:t>0,04</w:t>
            </w:r>
          </w:p>
        </w:tc>
        <w:tc>
          <w:tcPr>
            <w:tcW w:w="0" w:type="auto"/>
            <w:vAlign w:val="center"/>
          </w:tcPr>
          <w:p w:rsidR="002165FE" w:rsidRPr="002E1E3F" w:rsidRDefault="002165FE" w:rsidP="00F1239A">
            <w:pPr>
              <w:jc w:val="center"/>
              <w:rPr>
                <w:sz w:val="16"/>
                <w:szCs w:val="16"/>
              </w:rPr>
            </w:pPr>
            <w:r w:rsidRPr="002E1E3F">
              <w:rPr>
                <w:sz w:val="16"/>
                <w:szCs w:val="16"/>
              </w:rPr>
              <w:t>351842,08</w:t>
            </w:r>
          </w:p>
        </w:tc>
        <w:tc>
          <w:tcPr>
            <w:tcW w:w="0" w:type="auto"/>
            <w:vAlign w:val="center"/>
          </w:tcPr>
          <w:p w:rsidR="002165FE" w:rsidRPr="002E1E3F" w:rsidRDefault="002165FE" w:rsidP="00F1239A">
            <w:pPr>
              <w:jc w:val="center"/>
              <w:rPr>
                <w:sz w:val="16"/>
                <w:szCs w:val="16"/>
              </w:rPr>
            </w:pPr>
            <w:r w:rsidRPr="002E1E3F">
              <w:rPr>
                <w:sz w:val="16"/>
                <w:szCs w:val="16"/>
              </w:rPr>
              <w:t>2236465,06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1296</w:t>
            </w:r>
          </w:p>
        </w:tc>
        <w:tc>
          <w:tcPr>
            <w:tcW w:w="0" w:type="auto"/>
            <w:vAlign w:val="center"/>
          </w:tcPr>
          <w:p w:rsidR="002165FE" w:rsidRPr="002E1E3F" w:rsidRDefault="002165FE" w:rsidP="00F1239A">
            <w:pPr>
              <w:jc w:val="center"/>
              <w:rPr>
                <w:sz w:val="16"/>
                <w:szCs w:val="16"/>
              </w:rPr>
            </w:pPr>
            <w:r w:rsidRPr="002E1E3F">
              <w:rPr>
                <w:sz w:val="16"/>
                <w:szCs w:val="16"/>
              </w:rPr>
              <w:t>188°18'37"</w:t>
            </w:r>
          </w:p>
        </w:tc>
        <w:tc>
          <w:tcPr>
            <w:tcW w:w="0" w:type="auto"/>
            <w:vAlign w:val="center"/>
          </w:tcPr>
          <w:p w:rsidR="002165FE" w:rsidRPr="002E1E3F" w:rsidRDefault="002165FE" w:rsidP="00F1239A">
            <w:pPr>
              <w:jc w:val="center"/>
              <w:rPr>
                <w:sz w:val="16"/>
                <w:szCs w:val="16"/>
              </w:rPr>
            </w:pPr>
            <w:r w:rsidRPr="002E1E3F">
              <w:rPr>
                <w:sz w:val="16"/>
                <w:szCs w:val="16"/>
              </w:rPr>
              <w:t>0,9</w:t>
            </w:r>
          </w:p>
        </w:tc>
        <w:tc>
          <w:tcPr>
            <w:tcW w:w="0" w:type="auto"/>
            <w:vAlign w:val="center"/>
          </w:tcPr>
          <w:p w:rsidR="002165FE" w:rsidRPr="002E1E3F" w:rsidRDefault="002165FE" w:rsidP="00F1239A">
            <w:pPr>
              <w:jc w:val="center"/>
              <w:rPr>
                <w:sz w:val="16"/>
                <w:szCs w:val="16"/>
              </w:rPr>
            </w:pPr>
            <w:r w:rsidRPr="002E1E3F">
              <w:rPr>
                <w:sz w:val="16"/>
                <w:szCs w:val="16"/>
              </w:rPr>
              <w:t>351842,08</w:t>
            </w:r>
          </w:p>
        </w:tc>
        <w:tc>
          <w:tcPr>
            <w:tcW w:w="0" w:type="auto"/>
            <w:vAlign w:val="center"/>
          </w:tcPr>
          <w:p w:rsidR="002165FE" w:rsidRPr="002E1E3F" w:rsidRDefault="002165FE" w:rsidP="00F1239A">
            <w:pPr>
              <w:jc w:val="center"/>
              <w:rPr>
                <w:sz w:val="16"/>
                <w:szCs w:val="16"/>
              </w:rPr>
            </w:pPr>
            <w:r w:rsidRPr="002E1E3F">
              <w:rPr>
                <w:sz w:val="16"/>
                <w:szCs w:val="16"/>
              </w:rPr>
              <w:t>2236465,02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1297</w:t>
            </w:r>
          </w:p>
        </w:tc>
        <w:tc>
          <w:tcPr>
            <w:tcW w:w="0" w:type="auto"/>
            <w:vAlign w:val="center"/>
          </w:tcPr>
          <w:p w:rsidR="002165FE" w:rsidRPr="002E1E3F" w:rsidRDefault="002165FE" w:rsidP="00F1239A">
            <w:pPr>
              <w:jc w:val="center"/>
              <w:rPr>
                <w:sz w:val="16"/>
                <w:szCs w:val="16"/>
              </w:rPr>
            </w:pPr>
            <w:r w:rsidRPr="002E1E3F">
              <w:rPr>
                <w:sz w:val="16"/>
                <w:szCs w:val="16"/>
              </w:rPr>
              <w:t>183°10'56"</w:t>
            </w:r>
          </w:p>
        </w:tc>
        <w:tc>
          <w:tcPr>
            <w:tcW w:w="0" w:type="auto"/>
            <w:vAlign w:val="center"/>
          </w:tcPr>
          <w:p w:rsidR="002165FE" w:rsidRPr="002E1E3F" w:rsidRDefault="002165FE" w:rsidP="00F1239A">
            <w:pPr>
              <w:jc w:val="center"/>
              <w:rPr>
                <w:sz w:val="16"/>
                <w:szCs w:val="16"/>
              </w:rPr>
            </w:pPr>
            <w:r w:rsidRPr="002E1E3F">
              <w:rPr>
                <w:sz w:val="16"/>
                <w:szCs w:val="16"/>
              </w:rPr>
              <w:t>12,97</w:t>
            </w:r>
          </w:p>
        </w:tc>
        <w:tc>
          <w:tcPr>
            <w:tcW w:w="0" w:type="auto"/>
            <w:vAlign w:val="center"/>
          </w:tcPr>
          <w:p w:rsidR="002165FE" w:rsidRPr="002E1E3F" w:rsidRDefault="002165FE" w:rsidP="00F1239A">
            <w:pPr>
              <w:jc w:val="center"/>
              <w:rPr>
                <w:sz w:val="16"/>
                <w:szCs w:val="16"/>
              </w:rPr>
            </w:pPr>
            <w:r w:rsidRPr="002E1E3F">
              <w:rPr>
                <w:sz w:val="16"/>
                <w:szCs w:val="16"/>
              </w:rPr>
              <w:t>351841,95</w:t>
            </w:r>
          </w:p>
        </w:tc>
        <w:tc>
          <w:tcPr>
            <w:tcW w:w="0" w:type="auto"/>
            <w:vAlign w:val="center"/>
          </w:tcPr>
          <w:p w:rsidR="002165FE" w:rsidRPr="002E1E3F" w:rsidRDefault="002165FE" w:rsidP="00F1239A">
            <w:pPr>
              <w:jc w:val="center"/>
              <w:rPr>
                <w:sz w:val="16"/>
                <w:szCs w:val="16"/>
              </w:rPr>
            </w:pPr>
            <w:r w:rsidRPr="002E1E3F">
              <w:rPr>
                <w:sz w:val="16"/>
                <w:szCs w:val="16"/>
              </w:rPr>
              <w:t>2236464,13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1298</w:t>
            </w:r>
          </w:p>
        </w:tc>
        <w:tc>
          <w:tcPr>
            <w:tcW w:w="0" w:type="auto"/>
            <w:vAlign w:val="center"/>
          </w:tcPr>
          <w:p w:rsidR="002165FE" w:rsidRPr="002E1E3F" w:rsidRDefault="002165FE" w:rsidP="00F1239A">
            <w:pPr>
              <w:jc w:val="center"/>
              <w:rPr>
                <w:sz w:val="16"/>
                <w:szCs w:val="16"/>
              </w:rPr>
            </w:pPr>
            <w:r w:rsidRPr="002E1E3F">
              <w:rPr>
                <w:sz w:val="16"/>
                <w:szCs w:val="16"/>
              </w:rPr>
              <w:t>180°35'49"</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351841,23</w:t>
            </w:r>
          </w:p>
        </w:tc>
        <w:tc>
          <w:tcPr>
            <w:tcW w:w="0" w:type="auto"/>
            <w:vAlign w:val="center"/>
          </w:tcPr>
          <w:p w:rsidR="002165FE" w:rsidRPr="002E1E3F" w:rsidRDefault="002165FE" w:rsidP="00F1239A">
            <w:pPr>
              <w:jc w:val="center"/>
              <w:rPr>
                <w:sz w:val="16"/>
                <w:szCs w:val="16"/>
              </w:rPr>
            </w:pPr>
            <w:r w:rsidRPr="002E1E3F">
              <w:rPr>
                <w:sz w:val="16"/>
                <w:szCs w:val="16"/>
              </w:rPr>
              <w:t>2236451,18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1299</w:t>
            </w:r>
          </w:p>
        </w:tc>
        <w:tc>
          <w:tcPr>
            <w:tcW w:w="0" w:type="auto"/>
            <w:vAlign w:val="center"/>
          </w:tcPr>
          <w:p w:rsidR="002165FE" w:rsidRPr="002E1E3F" w:rsidRDefault="002165FE" w:rsidP="00F1239A">
            <w:pPr>
              <w:jc w:val="center"/>
              <w:rPr>
                <w:sz w:val="16"/>
                <w:szCs w:val="16"/>
              </w:rPr>
            </w:pPr>
            <w:r w:rsidRPr="002E1E3F">
              <w:rPr>
                <w:sz w:val="16"/>
                <w:szCs w:val="16"/>
              </w:rPr>
              <w:t>175°11'11"</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351841,22</w:t>
            </w:r>
          </w:p>
        </w:tc>
        <w:tc>
          <w:tcPr>
            <w:tcW w:w="0" w:type="auto"/>
            <w:vAlign w:val="center"/>
          </w:tcPr>
          <w:p w:rsidR="002165FE" w:rsidRPr="002E1E3F" w:rsidRDefault="002165FE" w:rsidP="00F1239A">
            <w:pPr>
              <w:jc w:val="center"/>
              <w:rPr>
                <w:sz w:val="16"/>
                <w:szCs w:val="16"/>
              </w:rPr>
            </w:pPr>
            <w:r w:rsidRPr="002E1E3F">
              <w:rPr>
                <w:sz w:val="16"/>
                <w:szCs w:val="16"/>
              </w:rPr>
              <w:t>2236450,22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1300</w:t>
            </w:r>
          </w:p>
        </w:tc>
        <w:tc>
          <w:tcPr>
            <w:tcW w:w="0" w:type="auto"/>
            <w:vAlign w:val="center"/>
          </w:tcPr>
          <w:p w:rsidR="002165FE" w:rsidRPr="002E1E3F" w:rsidRDefault="002165FE" w:rsidP="00F1239A">
            <w:pPr>
              <w:jc w:val="center"/>
              <w:rPr>
                <w:sz w:val="16"/>
                <w:szCs w:val="16"/>
              </w:rPr>
            </w:pPr>
            <w:r w:rsidRPr="002E1E3F">
              <w:rPr>
                <w:sz w:val="16"/>
                <w:szCs w:val="16"/>
              </w:rPr>
              <w:t>170°32'16"</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351841,30</w:t>
            </w:r>
          </w:p>
        </w:tc>
        <w:tc>
          <w:tcPr>
            <w:tcW w:w="0" w:type="auto"/>
            <w:vAlign w:val="center"/>
          </w:tcPr>
          <w:p w:rsidR="002165FE" w:rsidRPr="002E1E3F" w:rsidRDefault="002165FE" w:rsidP="00F1239A">
            <w:pPr>
              <w:jc w:val="center"/>
              <w:rPr>
                <w:sz w:val="16"/>
                <w:szCs w:val="16"/>
              </w:rPr>
            </w:pPr>
            <w:r w:rsidRPr="002E1E3F">
              <w:rPr>
                <w:sz w:val="16"/>
                <w:szCs w:val="16"/>
              </w:rPr>
              <w:t>2236449,27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1301</w:t>
            </w:r>
          </w:p>
        </w:tc>
        <w:tc>
          <w:tcPr>
            <w:tcW w:w="0" w:type="auto"/>
            <w:vAlign w:val="center"/>
          </w:tcPr>
          <w:p w:rsidR="002165FE" w:rsidRPr="002E1E3F" w:rsidRDefault="002165FE" w:rsidP="00F1239A">
            <w:pPr>
              <w:jc w:val="center"/>
              <w:rPr>
                <w:sz w:val="16"/>
                <w:szCs w:val="16"/>
              </w:rPr>
            </w:pPr>
            <w:r w:rsidRPr="002E1E3F">
              <w:rPr>
                <w:sz w:val="16"/>
                <w:szCs w:val="16"/>
              </w:rPr>
              <w:t>165°31'47"</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351841,46</w:t>
            </w:r>
          </w:p>
        </w:tc>
        <w:tc>
          <w:tcPr>
            <w:tcW w:w="0" w:type="auto"/>
            <w:vAlign w:val="center"/>
          </w:tcPr>
          <w:p w:rsidR="002165FE" w:rsidRPr="002E1E3F" w:rsidRDefault="002165FE" w:rsidP="00F1239A">
            <w:pPr>
              <w:jc w:val="center"/>
              <w:rPr>
                <w:sz w:val="16"/>
                <w:szCs w:val="16"/>
              </w:rPr>
            </w:pPr>
            <w:r w:rsidRPr="002E1E3F">
              <w:rPr>
                <w:sz w:val="16"/>
                <w:szCs w:val="16"/>
              </w:rPr>
              <w:t>2236448,31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1302</w:t>
            </w:r>
          </w:p>
        </w:tc>
        <w:tc>
          <w:tcPr>
            <w:tcW w:w="0" w:type="auto"/>
            <w:vAlign w:val="center"/>
          </w:tcPr>
          <w:p w:rsidR="002165FE" w:rsidRPr="002E1E3F" w:rsidRDefault="002165FE" w:rsidP="00F1239A">
            <w:pPr>
              <w:jc w:val="center"/>
              <w:rPr>
                <w:sz w:val="16"/>
                <w:szCs w:val="16"/>
              </w:rPr>
            </w:pPr>
            <w:r w:rsidRPr="002E1E3F">
              <w:rPr>
                <w:sz w:val="16"/>
                <w:szCs w:val="16"/>
              </w:rPr>
              <w:t>160°25'37"</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351841,70</w:t>
            </w:r>
          </w:p>
        </w:tc>
        <w:tc>
          <w:tcPr>
            <w:tcW w:w="0" w:type="auto"/>
            <w:vAlign w:val="center"/>
          </w:tcPr>
          <w:p w:rsidR="002165FE" w:rsidRPr="002E1E3F" w:rsidRDefault="002165FE" w:rsidP="00F1239A">
            <w:pPr>
              <w:jc w:val="center"/>
              <w:rPr>
                <w:sz w:val="16"/>
                <w:szCs w:val="16"/>
              </w:rPr>
            </w:pPr>
            <w:r w:rsidRPr="002E1E3F">
              <w:rPr>
                <w:sz w:val="16"/>
                <w:szCs w:val="16"/>
              </w:rPr>
              <w:t>2236447,38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1303</w:t>
            </w:r>
          </w:p>
        </w:tc>
        <w:tc>
          <w:tcPr>
            <w:tcW w:w="0" w:type="auto"/>
            <w:vAlign w:val="center"/>
          </w:tcPr>
          <w:p w:rsidR="002165FE" w:rsidRPr="002E1E3F" w:rsidRDefault="002165FE" w:rsidP="00F1239A">
            <w:pPr>
              <w:jc w:val="center"/>
              <w:rPr>
                <w:sz w:val="16"/>
                <w:szCs w:val="16"/>
              </w:rPr>
            </w:pPr>
            <w:r w:rsidRPr="002E1E3F">
              <w:rPr>
                <w:sz w:val="16"/>
                <w:szCs w:val="16"/>
              </w:rPr>
              <w:t>155°33'22"</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351842,02</w:t>
            </w:r>
          </w:p>
        </w:tc>
        <w:tc>
          <w:tcPr>
            <w:tcW w:w="0" w:type="auto"/>
            <w:vAlign w:val="center"/>
          </w:tcPr>
          <w:p w:rsidR="002165FE" w:rsidRPr="002E1E3F" w:rsidRDefault="002165FE" w:rsidP="00F1239A">
            <w:pPr>
              <w:jc w:val="center"/>
              <w:rPr>
                <w:sz w:val="16"/>
                <w:szCs w:val="16"/>
              </w:rPr>
            </w:pPr>
            <w:r w:rsidRPr="002E1E3F">
              <w:rPr>
                <w:sz w:val="16"/>
                <w:szCs w:val="16"/>
              </w:rPr>
              <w:t>2236446,48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1304</w:t>
            </w:r>
          </w:p>
        </w:tc>
        <w:tc>
          <w:tcPr>
            <w:tcW w:w="0" w:type="auto"/>
            <w:vAlign w:val="center"/>
          </w:tcPr>
          <w:p w:rsidR="002165FE" w:rsidRPr="002E1E3F" w:rsidRDefault="002165FE" w:rsidP="00F1239A">
            <w:pPr>
              <w:jc w:val="center"/>
              <w:rPr>
                <w:sz w:val="16"/>
                <w:szCs w:val="16"/>
              </w:rPr>
            </w:pPr>
            <w:r w:rsidRPr="002E1E3F">
              <w:rPr>
                <w:sz w:val="16"/>
                <w:szCs w:val="16"/>
              </w:rPr>
              <w:t>150°46'19"</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351842,42</w:t>
            </w:r>
          </w:p>
        </w:tc>
        <w:tc>
          <w:tcPr>
            <w:tcW w:w="0" w:type="auto"/>
            <w:vAlign w:val="center"/>
          </w:tcPr>
          <w:p w:rsidR="002165FE" w:rsidRPr="002E1E3F" w:rsidRDefault="002165FE" w:rsidP="00F1239A">
            <w:pPr>
              <w:jc w:val="center"/>
              <w:rPr>
                <w:sz w:val="16"/>
                <w:szCs w:val="16"/>
              </w:rPr>
            </w:pPr>
            <w:r w:rsidRPr="002E1E3F">
              <w:rPr>
                <w:sz w:val="16"/>
                <w:szCs w:val="16"/>
              </w:rPr>
              <w:t>2236445,60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1305</w:t>
            </w:r>
          </w:p>
        </w:tc>
        <w:tc>
          <w:tcPr>
            <w:tcW w:w="0" w:type="auto"/>
            <w:vAlign w:val="center"/>
          </w:tcPr>
          <w:p w:rsidR="002165FE" w:rsidRPr="002E1E3F" w:rsidRDefault="002165FE" w:rsidP="00F1239A">
            <w:pPr>
              <w:jc w:val="center"/>
              <w:rPr>
                <w:sz w:val="16"/>
                <w:szCs w:val="16"/>
              </w:rPr>
            </w:pPr>
            <w:r w:rsidRPr="002E1E3F">
              <w:rPr>
                <w:sz w:val="16"/>
                <w:szCs w:val="16"/>
              </w:rPr>
              <w:t>145°9'15"</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351842,89</w:t>
            </w:r>
          </w:p>
        </w:tc>
        <w:tc>
          <w:tcPr>
            <w:tcW w:w="0" w:type="auto"/>
            <w:vAlign w:val="center"/>
          </w:tcPr>
          <w:p w:rsidR="002165FE" w:rsidRPr="002E1E3F" w:rsidRDefault="002165FE" w:rsidP="00F1239A">
            <w:pPr>
              <w:jc w:val="center"/>
              <w:rPr>
                <w:sz w:val="16"/>
                <w:szCs w:val="16"/>
              </w:rPr>
            </w:pPr>
            <w:r w:rsidRPr="002E1E3F">
              <w:rPr>
                <w:sz w:val="16"/>
                <w:szCs w:val="16"/>
              </w:rPr>
              <w:t>2236444,76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1306</w:t>
            </w:r>
          </w:p>
        </w:tc>
        <w:tc>
          <w:tcPr>
            <w:tcW w:w="0" w:type="auto"/>
            <w:vAlign w:val="center"/>
          </w:tcPr>
          <w:p w:rsidR="002165FE" w:rsidRPr="002E1E3F" w:rsidRDefault="002165FE" w:rsidP="00F1239A">
            <w:pPr>
              <w:jc w:val="center"/>
              <w:rPr>
                <w:sz w:val="16"/>
                <w:szCs w:val="16"/>
              </w:rPr>
            </w:pPr>
            <w:r w:rsidRPr="002E1E3F">
              <w:rPr>
                <w:sz w:val="16"/>
                <w:szCs w:val="16"/>
              </w:rPr>
              <w:t>139°35'26"</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351843,44</w:t>
            </w:r>
          </w:p>
        </w:tc>
        <w:tc>
          <w:tcPr>
            <w:tcW w:w="0" w:type="auto"/>
            <w:vAlign w:val="center"/>
          </w:tcPr>
          <w:p w:rsidR="002165FE" w:rsidRPr="002E1E3F" w:rsidRDefault="002165FE" w:rsidP="00F1239A">
            <w:pPr>
              <w:jc w:val="center"/>
              <w:rPr>
                <w:sz w:val="16"/>
                <w:szCs w:val="16"/>
              </w:rPr>
            </w:pPr>
            <w:r w:rsidRPr="002E1E3F">
              <w:rPr>
                <w:sz w:val="16"/>
                <w:szCs w:val="16"/>
              </w:rPr>
              <w:t>2236443,97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1307</w:t>
            </w:r>
          </w:p>
        </w:tc>
        <w:tc>
          <w:tcPr>
            <w:tcW w:w="0" w:type="auto"/>
            <w:vAlign w:val="center"/>
          </w:tcPr>
          <w:p w:rsidR="002165FE" w:rsidRPr="002E1E3F" w:rsidRDefault="002165FE" w:rsidP="00F1239A">
            <w:pPr>
              <w:jc w:val="center"/>
              <w:rPr>
                <w:sz w:val="16"/>
                <w:szCs w:val="16"/>
              </w:rPr>
            </w:pPr>
            <w:r w:rsidRPr="002E1E3F">
              <w:rPr>
                <w:sz w:val="16"/>
                <w:szCs w:val="16"/>
              </w:rPr>
              <w:t>135°50'33"</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351844,07</w:t>
            </w:r>
          </w:p>
        </w:tc>
        <w:tc>
          <w:tcPr>
            <w:tcW w:w="0" w:type="auto"/>
            <w:vAlign w:val="center"/>
          </w:tcPr>
          <w:p w:rsidR="002165FE" w:rsidRPr="002E1E3F" w:rsidRDefault="002165FE" w:rsidP="00F1239A">
            <w:pPr>
              <w:jc w:val="center"/>
              <w:rPr>
                <w:sz w:val="16"/>
                <w:szCs w:val="16"/>
              </w:rPr>
            </w:pPr>
            <w:r w:rsidRPr="002E1E3F">
              <w:rPr>
                <w:sz w:val="16"/>
                <w:szCs w:val="16"/>
              </w:rPr>
              <w:t>2236443,23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1308</w:t>
            </w:r>
          </w:p>
        </w:tc>
        <w:tc>
          <w:tcPr>
            <w:tcW w:w="0" w:type="auto"/>
            <w:vAlign w:val="center"/>
          </w:tcPr>
          <w:p w:rsidR="002165FE" w:rsidRPr="002E1E3F" w:rsidRDefault="002165FE" w:rsidP="00F1239A">
            <w:pPr>
              <w:jc w:val="center"/>
              <w:rPr>
                <w:sz w:val="16"/>
                <w:szCs w:val="16"/>
              </w:rPr>
            </w:pPr>
            <w:r w:rsidRPr="002E1E3F">
              <w:rPr>
                <w:sz w:val="16"/>
                <w:szCs w:val="16"/>
              </w:rPr>
              <w:t>130°20'30"</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351844,74</w:t>
            </w:r>
          </w:p>
        </w:tc>
        <w:tc>
          <w:tcPr>
            <w:tcW w:w="0" w:type="auto"/>
            <w:vAlign w:val="center"/>
          </w:tcPr>
          <w:p w:rsidR="002165FE" w:rsidRPr="002E1E3F" w:rsidRDefault="002165FE" w:rsidP="00F1239A">
            <w:pPr>
              <w:jc w:val="center"/>
              <w:rPr>
                <w:sz w:val="16"/>
                <w:szCs w:val="16"/>
              </w:rPr>
            </w:pPr>
            <w:r w:rsidRPr="002E1E3F">
              <w:rPr>
                <w:sz w:val="16"/>
                <w:szCs w:val="16"/>
              </w:rPr>
              <w:t>2236442,54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1309</w:t>
            </w:r>
          </w:p>
        </w:tc>
        <w:tc>
          <w:tcPr>
            <w:tcW w:w="0" w:type="auto"/>
            <w:vAlign w:val="center"/>
          </w:tcPr>
          <w:p w:rsidR="002165FE" w:rsidRPr="002E1E3F" w:rsidRDefault="002165FE" w:rsidP="00F1239A">
            <w:pPr>
              <w:jc w:val="center"/>
              <w:rPr>
                <w:sz w:val="16"/>
                <w:szCs w:val="16"/>
              </w:rPr>
            </w:pPr>
            <w:r w:rsidRPr="002E1E3F">
              <w:rPr>
                <w:sz w:val="16"/>
                <w:szCs w:val="16"/>
              </w:rPr>
              <w:t>125°19'53"</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351845,47</w:t>
            </w:r>
          </w:p>
        </w:tc>
        <w:tc>
          <w:tcPr>
            <w:tcW w:w="0" w:type="auto"/>
            <w:vAlign w:val="center"/>
          </w:tcPr>
          <w:p w:rsidR="002165FE" w:rsidRPr="002E1E3F" w:rsidRDefault="002165FE" w:rsidP="00F1239A">
            <w:pPr>
              <w:jc w:val="center"/>
              <w:rPr>
                <w:sz w:val="16"/>
                <w:szCs w:val="16"/>
              </w:rPr>
            </w:pPr>
            <w:r w:rsidRPr="002E1E3F">
              <w:rPr>
                <w:sz w:val="16"/>
                <w:szCs w:val="16"/>
              </w:rPr>
              <w:t>2236441,92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1310</w:t>
            </w:r>
          </w:p>
        </w:tc>
        <w:tc>
          <w:tcPr>
            <w:tcW w:w="0" w:type="auto"/>
            <w:vAlign w:val="center"/>
          </w:tcPr>
          <w:p w:rsidR="002165FE" w:rsidRPr="002E1E3F" w:rsidRDefault="002165FE" w:rsidP="00F1239A">
            <w:pPr>
              <w:jc w:val="center"/>
              <w:rPr>
                <w:sz w:val="16"/>
                <w:szCs w:val="16"/>
              </w:rPr>
            </w:pPr>
            <w:r w:rsidRPr="002E1E3F">
              <w:rPr>
                <w:sz w:val="16"/>
                <w:szCs w:val="16"/>
              </w:rPr>
              <w:t>120°33'21"</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351846,26</w:t>
            </w:r>
          </w:p>
        </w:tc>
        <w:tc>
          <w:tcPr>
            <w:tcW w:w="0" w:type="auto"/>
            <w:vAlign w:val="center"/>
          </w:tcPr>
          <w:p w:rsidR="002165FE" w:rsidRPr="002E1E3F" w:rsidRDefault="002165FE" w:rsidP="00F1239A">
            <w:pPr>
              <w:jc w:val="center"/>
              <w:rPr>
                <w:sz w:val="16"/>
                <w:szCs w:val="16"/>
              </w:rPr>
            </w:pPr>
            <w:r w:rsidRPr="002E1E3F">
              <w:rPr>
                <w:sz w:val="16"/>
                <w:szCs w:val="16"/>
              </w:rPr>
              <w:t>2236441,36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1311</w:t>
            </w:r>
          </w:p>
        </w:tc>
        <w:tc>
          <w:tcPr>
            <w:tcW w:w="0" w:type="auto"/>
            <w:vAlign w:val="center"/>
          </w:tcPr>
          <w:p w:rsidR="002165FE" w:rsidRPr="002E1E3F" w:rsidRDefault="002165FE" w:rsidP="00F1239A">
            <w:pPr>
              <w:jc w:val="center"/>
              <w:rPr>
                <w:sz w:val="16"/>
                <w:szCs w:val="16"/>
              </w:rPr>
            </w:pPr>
            <w:r w:rsidRPr="002E1E3F">
              <w:rPr>
                <w:sz w:val="16"/>
                <w:szCs w:val="16"/>
              </w:rPr>
              <w:t>115°13'58"</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351847,09</w:t>
            </w:r>
          </w:p>
        </w:tc>
        <w:tc>
          <w:tcPr>
            <w:tcW w:w="0" w:type="auto"/>
            <w:vAlign w:val="center"/>
          </w:tcPr>
          <w:p w:rsidR="002165FE" w:rsidRPr="002E1E3F" w:rsidRDefault="002165FE" w:rsidP="00F1239A">
            <w:pPr>
              <w:jc w:val="center"/>
              <w:rPr>
                <w:sz w:val="16"/>
                <w:szCs w:val="16"/>
              </w:rPr>
            </w:pPr>
            <w:r w:rsidRPr="002E1E3F">
              <w:rPr>
                <w:sz w:val="16"/>
                <w:szCs w:val="16"/>
              </w:rPr>
              <w:t>2236440,87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1312</w:t>
            </w:r>
          </w:p>
        </w:tc>
        <w:tc>
          <w:tcPr>
            <w:tcW w:w="0" w:type="auto"/>
            <w:vAlign w:val="center"/>
          </w:tcPr>
          <w:p w:rsidR="002165FE" w:rsidRPr="002E1E3F" w:rsidRDefault="002165FE" w:rsidP="00F1239A">
            <w:pPr>
              <w:jc w:val="center"/>
              <w:rPr>
                <w:sz w:val="16"/>
                <w:szCs w:val="16"/>
              </w:rPr>
            </w:pPr>
            <w:r w:rsidRPr="002E1E3F">
              <w:rPr>
                <w:sz w:val="16"/>
                <w:szCs w:val="16"/>
              </w:rPr>
              <w:t>110°8'11"</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351847,96</w:t>
            </w:r>
          </w:p>
        </w:tc>
        <w:tc>
          <w:tcPr>
            <w:tcW w:w="0" w:type="auto"/>
            <w:vAlign w:val="center"/>
          </w:tcPr>
          <w:p w:rsidR="002165FE" w:rsidRPr="002E1E3F" w:rsidRDefault="002165FE" w:rsidP="00F1239A">
            <w:pPr>
              <w:jc w:val="center"/>
              <w:rPr>
                <w:sz w:val="16"/>
                <w:szCs w:val="16"/>
              </w:rPr>
            </w:pPr>
            <w:r w:rsidRPr="002E1E3F">
              <w:rPr>
                <w:sz w:val="16"/>
                <w:szCs w:val="16"/>
              </w:rPr>
              <w:t>2236440,46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1313</w:t>
            </w:r>
          </w:p>
        </w:tc>
        <w:tc>
          <w:tcPr>
            <w:tcW w:w="0" w:type="auto"/>
            <w:vAlign w:val="center"/>
          </w:tcPr>
          <w:p w:rsidR="002165FE" w:rsidRPr="002E1E3F" w:rsidRDefault="002165FE" w:rsidP="00F1239A">
            <w:pPr>
              <w:jc w:val="center"/>
              <w:rPr>
                <w:sz w:val="16"/>
                <w:szCs w:val="16"/>
              </w:rPr>
            </w:pPr>
            <w:r w:rsidRPr="002E1E3F">
              <w:rPr>
                <w:sz w:val="16"/>
                <w:szCs w:val="16"/>
              </w:rPr>
              <w:t>105°2'47"</w:t>
            </w:r>
          </w:p>
        </w:tc>
        <w:tc>
          <w:tcPr>
            <w:tcW w:w="0" w:type="auto"/>
            <w:vAlign w:val="center"/>
          </w:tcPr>
          <w:p w:rsidR="002165FE" w:rsidRPr="002E1E3F" w:rsidRDefault="002165FE" w:rsidP="00F1239A">
            <w:pPr>
              <w:jc w:val="center"/>
              <w:rPr>
                <w:sz w:val="16"/>
                <w:szCs w:val="16"/>
              </w:rPr>
            </w:pPr>
            <w:r w:rsidRPr="002E1E3F">
              <w:rPr>
                <w:sz w:val="16"/>
                <w:szCs w:val="16"/>
              </w:rPr>
              <w:t>0,96</w:t>
            </w:r>
          </w:p>
        </w:tc>
        <w:tc>
          <w:tcPr>
            <w:tcW w:w="0" w:type="auto"/>
            <w:vAlign w:val="center"/>
          </w:tcPr>
          <w:p w:rsidR="002165FE" w:rsidRPr="002E1E3F" w:rsidRDefault="002165FE" w:rsidP="00F1239A">
            <w:pPr>
              <w:jc w:val="center"/>
              <w:rPr>
                <w:sz w:val="16"/>
                <w:szCs w:val="16"/>
              </w:rPr>
            </w:pPr>
            <w:r w:rsidRPr="002E1E3F">
              <w:rPr>
                <w:sz w:val="16"/>
                <w:szCs w:val="16"/>
              </w:rPr>
              <w:t>351848,86</w:t>
            </w:r>
          </w:p>
        </w:tc>
        <w:tc>
          <w:tcPr>
            <w:tcW w:w="0" w:type="auto"/>
            <w:vAlign w:val="center"/>
          </w:tcPr>
          <w:p w:rsidR="002165FE" w:rsidRPr="002E1E3F" w:rsidRDefault="002165FE" w:rsidP="00F1239A">
            <w:pPr>
              <w:jc w:val="center"/>
              <w:rPr>
                <w:sz w:val="16"/>
                <w:szCs w:val="16"/>
              </w:rPr>
            </w:pPr>
            <w:r w:rsidRPr="002E1E3F">
              <w:rPr>
                <w:sz w:val="16"/>
                <w:szCs w:val="16"/>
              </w:rPr>
              <w:t>2236440,13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1314</w:t>
            </w:r>
          </w:p>
        </w:tc>
        <w:tc>
          <w:tcPr>
            <w:tcW w:w="0" w:type="auto"/>
            <w:vAlign w:val="center"/>
          </w:tcPr>
          <w:p w:rsidR="002165FE" w:rsidRPr="002E1E3F" w:rsidRDefault="002165FE" w:rsidP="00F1239A">
            <w:pPr>
              <w:jc w:val="center"/>
              <w:rPr>
                <w:sz w:val="16"/>
                <w:szCs w:val="16"/>
              </w:rPr>
            </w:pPr>
            <w:r w:rsidRPr="002E1E3F">
              <w:rPr>
                <w:sz w:val="16"/>
                <w:szCs w:val="16"/>
              </w:rPr>
              <w:t>101°18'36"</w:t>
            </w:r>
          </w:p>
        </w:tc>
        <w:tc>
          <w:tcPr>
            <w:tcW w:w="0" w:type="auto"/>
            <w:vAlign w:val="center"/>
          </w:tcPr>
          <w:p w:rsidR="002165FE" w:rsidRPr="002E1E3F" w:rsidRDefault="002165FE" w:rsidP="00F1239A">
            <w:pPr>
              <w:jc w:val="center"/>
              <w:rPr>
                <w:sz w:val="16"/>
                <w:szCs w:val="16"/>
              </w:rPr>
            </w:pPr>
            <w:r w:rsidRPr="002E1E3F">
              <w:rPr>
                <w:sz w:val="16"/>
                <w:szCs w:val="16"/>
              </w:rPr>
              <w:t>0,97</w:t>
            </w:r>
          </w:p>
        </w:tc>
        <w:tc>
          <w:tcPr>
            <w:tcW w:w="0" w:type="auto"/>
            <w:vAlign w:val="center"/>
          </w:tcPr>
          <w:p w:rsidR="002165FE" w:rsidRPr="002E1E3F" w:rsidRDefault="002165FE" w:rsidP="00F1239A">
            <w:pPr>
              <w:jc w:val="center"/>
              <w:rPr>
                <w:sz w:val="16"/>
                <w:szCs w:val="16"/>
              </w:rPr>
            </w:pPr>
            <w:r w:rsidRPr="002E1E3F">
              <w:rPr>
                <w:sz w:val="16"/>
                <w:szCs w:val="16"/>
              </w:rPr>
              <w:t>351849,79</w:t>
            </w:r>
          </w:p>
        </w:tc>
        <w:tc>
          <w:tcPr>
            <w:tcW w:w="0" w:type="auto"/>
            <w:vAlign w:val="center"/>
          </w:tcPr>
          <w:p w:rsidR="002165FE" w:rsidRPr="002E1E3F" w:rsidRDefault="002165FE" w:rsidP="00F1239A">
            <w:pPr>
              <w:jc w:val="center"/>
              <w:rPr>
                <w:sz w:val="16"/>
                <w:szCs w:val="16"/>
              </w:rPr>
            </w:pPr>
            <w:r w:rsidRPr="002E1E3F">
              <w:rPr>
                <w:sz w:val="16"/>
                <w:szCs w:val="16"/>
              </w:rPr>
              <w:t>2236439,88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1315</w:t>
            </w:r>
          </w:p>
        </w:tc>
        <w:tc>
          <w:tcPr>
            <w:tcW w:w="0" w:type="auto"/>
            <w:vAlign w:val="center"/>
          </w:tcPr>
          <w:p w:rsidR="002165FE" w:rsidRPr="002E1E3F" w:rsidRDefault="002165FE" w:rsidP="00F1239A">
            <w:pPr>
              <w:jc w:val="center"/>
              <w:rPr>
                <w:sz w:val="16"/>
                <w:szCs w:val="16"/>
              </w:rPr>
            </w:pPr>
            <w:r w:rsidRPr="002E1E3F">
              <w:rPr>
                <w:sz w:val="16"/>
                <w:szCs w:val="16"/>
              </w:rPr>
              <w:t>93°39'28"</w:t>
            </w:r>
          </w:p>
        </w:tc>
        <w:tc>
          <w:tcPr>
            <w:tcW w:w="0" w:type="auto"/>
            <w:vAlign w:val="center"/>
          </w:tcPr>
          <w:p w:rsidR="002165FE" w:rsidRPr="002E1E3F" w:rsidRDefault="002165FE" w:rsidP="00F1239A">
            <w:pPr>
              <w:jc w:val="center"/>
              <w:rPr>
                <w:sz w:val="16"/>
                <w:szCs w:val="16"/>
              </w:rPr>
            </w:pPr>
            <w:r w:rsidRPr="002E1E3F">
              <w:rPr>
                <w:sz w:val="16"/>
                <w:szCs w:val="16"/>
              </w:rPr>
              <w:t>2,19</w:t>
            </w:r>
          </w:p>
        </w:tc>
        <w:tc>
          <w:tcPr>
            <w:tcW w:w="0" w:type="auto"/>
            <w:vAlign w:val="center"/>
          </w:tcPr>
          <w:p w:rsidR="002165FE" w:rsidRPr="002E1E3F" w:rsidRDefault="002165FE" w:rsidP="00F1239A">
            <w:pPr>
              <w:jc w:val="center"/>
              <w:rPr>
                <w:sz w:val="16"/>
                <w:szCs w:val="16"/>
              </w:rPr>
            </w:pPr>
            <w:r w:rsidRPr="002E1E3F">
              <w:rPr>
                <w:sz w:val="16"/>
                <w:szCs w:val="16"/>
              </w:rPr>
              <w:t>351850,74</w:t>
            </w:r>
          </w:p>
        </w:tc>
        <w:tc>
          <w:tcPr>
            <w:tcW w:w="0" w:type="auto"/>
            <w:vAlign w:val="center"/>
          </w:tcPr>
          <w:p w:rsidR="002165FE" w:rsidRPr="002E1E3F" w:rsidRDefault="002165FE" w:rsidP="00F1239A">
            <w:pPr>
              <w:jc w:val="center"/>
              <w:rPr>
                <w:sz w:val="16"/>
                <w:szCs w:val="16"/>
              </w:rPr>
            </w:pPr>
            <w:r w:rsidRPr="002E1E3F">
              <w:rPr>
                <w:sz w:val="16"/>
                <w:szCs w:val="16"/>
              </w:rPr>
              <w:t>2236439,69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1316</w:t>
            </w:r>
          </w:p>
        </w:tc>
        <w:tc>
          <w:tcPr>
            <w:tcW w:w="0" w:type="auto"/>
            <w:vAlign w:val="center"/>
          </w:tcPr>
          <w:p w:rsidR="002165FE" w:rsidRPr="002E1E3F" w:rsidRDefault="002165FE" w:rsidP="00F1239A">
            <w:pPr>
              <w:jc w:val="center"/>
              <w:rPr>
                <w:sz w:val="16"/>
                <w:szCs w:val="16"/>
              </w:rPr>
            </w:pPr>
            <w:r w:rsidRPr="002E1E3F">
              <w:rPr>
                <w:sz w:val="16"/>
                <w:szCs w:val="16"/>
              </w:rPr>
              <w:t>183°4'15"</w:t>
            </w:r>
          </w:p>
        </w:tc>
        <w:tc>
          <w:tcPr>
            <w:tcW w:w="0" w:type="auto"/>
            <w:vAlign w:val="center"/>
          </w:tcPr>
          <w:p w:rsidR="002165FE" w:rsidRPr="002E1E3F" w:rsidRDefault="002165FE" w:rsidP="00F1239A">
            <w:pPr>
              <w:jc w:val="center"/>
              <w:rPr>
                <w:sz w:val="16"/>
                <w:szCs w:val="16"/>
              </w:rPr>
            </w:pPr>
            <w:r w:rsidRPr="002E1E3F">
              <w:rPr>
                <w:sz w:val="16"/>
                <w:szCs w:val="16"/>
              </w:rPr>
              <w:t>14</w:t>
            </w:r>
          </w:p>
        </w:tc>
        <w:tc>
          <w:tcPr>
            <w:tcW w:w="0" w:type="auto"/>
            <w:vAlign w:val="center"/>
          </w:tcPr>
          <w:p w:rsidR="002165FE" w:rsidRPr="002E1E3F" w:rsidRDefault="002165FE" w:rsidP="00F1239A">
            <w:pPr>
              <w:jc w:val="center"/>
              <w:rPr>
                <w:sz w:val="16"/>
                <w:szCs w:val="16"/>
              </w:rPr>
            </w:pPr>
            <w:r w:rsidRPr="002E1E3F">
              <w:rPr>
                <w:sz w:val="16"/>
                <w:szCs w:val="16"/>
              </w:rPr>
              <w:t>351852,93</w:t>
            </w:r>
          </w:p>
        </w:tc>
        <w:tc>
          <w:tcPr>
            <w:tcW w:w="0" w:type="auto"/>
            <w:vAlign w:val="center"/>
          </w:tcPr>
          <w:p w:rsidR="002165FE" w:rsidRPr="002E1E3F" w:rsidRDefault="002165FE" w:rsidP="00F1239A">
            <w:pPr>
              <w:jc w:val="center"/>
              <w:rPr>
                <w:sz w:val="16"/>
                <w:szCs w:val="16"/>
              </w:rPr>
            </w:pPr>
            <w:r w:rsidRPr="002E1E3F">
              <w:rPr>
                <w:sz w:val="16"/>
                <w:szCs w:val="16"/>
              </w:rPr>
              <w:t>2236439,55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1317</w:t>
            </w:r>
          </w:p>
        </w:tc>
        <w:tc>
          <w:tcPr>
            <w:tcW w:w="0" w:type="auto"/>
            <w:vAlign w:val="center"/>
          </w:tcPr>
          <w:p w:rsidR="002165FE" w:rsidRPr="002E1E3F" w:rsidRDefault="002165FE" w:rsidP="00F1239A">
            <w:pPr>
              <w:jc w:val="center"/>
              <w:rPr>
                <w:sz w:val="16"/>
                <w:szCs w:val="16"/>
              </w:rPr>
            </w:pPr>
            <w:r w:rsidRPr="002E1E3F">
              <w:rPr>
                <w:sz w:val="16"/>
                <w:szCs w:val="16"/>
              </w:rPr>
              <w:t>273°3'59"</w:t>
            </w:r>
          </w:p>
        </w:tc>
        <w:tc>
          <w:tcPr>
            <w:tcW w:w="0" w:type="auto"/>
            <w:vAlign w:val="center"/>
          </w:tcPr>
          <w:p w:rsidR="002165FE" w:rsidRPr="002E1E3F" w:rsidRDefault="002165FE" w:rsidP="00F1239A">
            <w:pPr>
              <w:jc w:val="center"/>
              <w:rPr>
                <w:sz w:val="16"/>
                <w:szCs w:val="16"/>
              </w:rPr>
            </w:pPr>
            <w:r w:rsidRPr="002E1E3F">
              <w:rPr>
                <w:sz w:val="16"/>
                <w:szCs w:val="16"/>
              </w:rPr>
              <w:t>2,8</w:t>
            </w:r>
          </w:p>
        </w:tc>
        <w:tc>
          <w:tcPr>
            <w:tcW w:w="0" w:type="auto"/>
            <w:vAlign w:val="center"/>
          </w:tcPr>
          <w:p w:rsidR="002165FE" w:rsidRPr="002E1E3F" w:rsidRDefault="002165FE" w:rsidP="00F1239A">
            <w:pPr>
              <w:jc w:val="center"/>
              <w:rPr>
                <w:sz w:val="16"/>
                <w:szCs w:val="16"/>
              </w:rPr>
            </w:pPr>
            <w:r w:rsidRPr="002E1E3F">
              <w:rPr>
                <w:sz w:val="16"/>
                <w:szCs w:val="16"/>
              </w:rPr>
              <w:t>351852,18</w:t>
            </w:r>
          </w:p>
        </w:tc>
        <w:tc>
          <w:tcPr>
            <w:tcW w:w="0" w:type="auto"/>
            <w:vAlign w:val="center"/>
          </w:tcPr>
          <w:p w:rsidR="002165FE" w:rsidRPr="002E1E3F" w:rsidRDefault="002165FE" w:rsidP="00F1239A">
            <w:pPr>
              <w:jc w:val="center"/>
              <w:rPr>
                <w:sz w:val="16"/>
                <w:szCs w:val="16"/>
              </w:rPr>
            </w:pPr>
            <w:r w:rsidRPr="002E1E3F">
              <w:rPr>
                <w:sz w:val="16"/>
                <w:szCs w:val="16"/>
              </w:rPr>
              <w:t>2236425,57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1318</w:t>
            </w:r>
          </w:p>
        </w:tc>
        <w:tc>
          <w:tcPr>
            <w:tcW w:w="0" w:type="auto"/>
            <w:vAlign w:val="center"/>
          </w:tcPr>
          <w:p w:rsidR="002165FE" w:rsidRPr="002E1E3F" w:rsidRDefault="002165FE" w:rsidP="00F1239A">
            <w:pPr>
              <w:jc w:val="center"/>
              <w:rPr>
                <w:sz w:val="16"/>
                <w:szCs w:val="16"/>
              </w:rPr>
            </w:pPr>
            <w:r w:rsidRPr="002E1E3F">
              <w:rPr>
                <w:sz w:val="16"/>
                <w:szCs w:val="16"/>
              </w:rPr>
              <w:t>183°5'19"</w:t>
            </w:r>
          </w:p>
        </w:tc>
        <w:tc>
          <w:tcPr>
            <w:tcW w:w="0" w:type="auto"/>
            <w:vAlign w:val="center"/>
          </w:tcPr>
          <w:p w:rsidR="002165FE" w:rsidRPr="002E1E3F" w:rsidRDefault="002165FE" w:rsidP="00F1239A">
            <w:pPr>
              <w:jc w:val="center"/>
              <w:rPr>
                <w:sz w:val="16"/>
                <w:szCs w:val="16"/>
              </w:rPr>
            </w:pPr>
            <w:r w:rsidRPr="002E1E3F">
              <w:rPr>
                <w:sz w:val="16"/>
                <w:szCs w:val="16"/>
              </w:rPr>
              <w:t>11,51</w:t>
            </w:r>
          </w:p>
        </w:tc>
        <w:tc>
          <w:tcPr>
            <w:tcW w:w="0" w:type="auto"/>
            <w:vAlign w:val="center"/>
          </w:tcPr>
          <w:p w:rsidR="002165FE" w:rsidRPr="002E1E3F" w:rsidRDefault="002165FE" w:rsidP="00F1239A">
            <w:pPr>
              <w:jc w:val="center"/>
              <w:rPr>
                <w:sz w:val="16"/>
                <w:szCs w:val="16"/>
              </w:rPr>
            </w:pPr>
            <w:r w:rsidRPr="002E1E3F">
              <w:rPr>
                <w:sz w:val="16"/>
                <w:szCs w:val="16"/>
              </w:rPr>
              <w:t>351849,38</w:t>
            </w:r>
          </w:p>
        </w:tc>
        <w:tc>
          <w:tcPr>
            <w:tcW w:w="0" w:type="auto"/>
            <w:vAlign w:val="center"/>
          </w:tcPr>
          <w:p w:rsidR="002165FE" w:rsidRPr="002E1E3F" w:rsidRDefault="002165FE" w:rsidP="00F1239A">
            <w:pPr>
              <w:jc w:val="center"/>
              <w:rPr>
                <w:sz w:val="16"/>
                <w:szCs w:val="16"/>
              </w:rPr>
            </w:pPr>
            <w:r w:rsidRPr="002E1E3F">
              <w:rPr>
                <w:sz w:val="16"/>
                <w:szCs w:val="16"/>
              </w:rPr>
              <w:t>2236425,72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1319</w:t>
            </w:r>
          </w:p>
        </w:tc>
        <w:tc>
          <w:tcPr>
            <w:tcW w:w="0" w:type="auto"/>
            <w:vAlign w:val="center"/>
          </w:tcPr>
          <w:p w:rsidR="002165FE" w:rsidRPr="002E1E3F" w:rsidRDefault="002165FE" w:rsidP="00F1239A">
            <w:pPr>
              <w:jc w:val="center"/>
              <w:rPr>
                <w:sz w:val="16"/>
                <w:szCs w:val="16"/>
              </w:rPr>
            </w:pPr>
            <w:r w:rsidRPr="002E1E3F">
              <w:rPr>
                <w:sz w:val="16"/>
                <w:szCs w:val="16"/>
              </w:rPr>
              <w:t>273°4'22"</w:t>
            </w:r>
          </w:p>
        </w:tc>
        <w:tc>
          <w:tcPr>
            <w:tcW w:w="0" w:type="auto"/>
            <w:vAlign w:val="center"/>
          </w:tcPr>
          <w:p w:rsidR="002165FE" w:rsidRPr="002E1E3F" w:rsidRDefault="002165FE" w:rsidP="00F1239A">
            <w:pPr>
              <w:jc w:val="center"/>
              <w:rPr>
                <w:sz w:val="16"/>
                <w:szCs w:val="16"/>
              </w:rPr>
            </w:pPr>
            <w:r w:rsidRPr="002E1E3F">
              <w:rPr>
                <w:sz w:val="16"/>
                <w:szCs w:val="16"/>
              </w:rPr>
              <w:t>16,04</w:t>
            </w:r>
          </w:p>
        </w:tc>
        <w:tc>
          <w:tcPr>
            <w:tcW w:w="0" w:type="auto"/>
            <w:vAlign w:val="center"/>
          </w:tcPr>
          <w:p w:rsidR="002165FE" w:rsidRPr="002E1E3F" w:rsidRDefault="002165FE" w:rsidP="00F1239A">
            <w:pPr>
              <w:jc w:val="center"/>
              <w:rPr>
                <w:sz w:val="16"/>
                <w:szCs w:val="16"/>
              </w:rPr>
            </w:pPr>
            <w:r w:rsidRPr="002E1E3F">
              <w:rPr>
                <w:sz w:val="16"/>
                <w:szCs w:val="16"/>
              </w:rPr>
              <w:t>351848,76</w:t>
            </w:r>
          </w:p>
        </w:tc>
        <w:tc>
          <w:tcPr>
            <w:tcW w:w="0" w:type="auto"/>
            <w:vAlign w:val="center"/>
          </w:tcPr>
          <w:p w:rsidR="002165FE" w:rsidRPr="002E1E3F" w:rsidRDefault="002165FE" w:rsidP="00F1239A">
            <w:pPr>
              <w:jc w:val="center"/>
              <w:rPr>
                <w:sz w:val="16"/>
                <w:szCs w:val="16"/>
              </w:rPr>
            </w:pPr>
            <w:r w:rsidRPr="002E1E3F">
              <w:rPr>
                <w:sz w:val="16"/>
                <w:szCs w:val="16"/>
              </w:rPr>
              <w:t>2236414,23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1320</w:t>
            </w:r>
          </w:p>
        </w:tc>
        <w:tc>
          <w:tcPr>
            <w:tcW w:w="0" w:type="auto"/>
            <w:vAlign w:val="center"/>
          </w:tcPr>
          <w:p w:rsidR="002165FE" w:rsidRPr="002E1E3F" w:rsidRDefault="002165FE" w:rsidP="00F1239A">
            <w:pPr>
              <w:jc w:val="center"/>
              <w:rPr>
                <w:sz w:val="16"/>
                <w:szCs w:val="16"/>
              </w:rPr>
            </w:pPr>
            <w:r w:rsidRPr="002E1E3F">
              <w:rPr>
                <w:sz w:val="16"/>
                <w:szCs w:val="16"/>
              </w:rPr>
              <w:t>3°8'16"</w:t>
            </w:r>
          </w:p>
        </w:tc>
        <w:tc>
          <w:tcPr>
            <w:tcW w:w="0" w:type="auto"/>
            <w:vAlign w:val="center"/>
          </w:tcPr>
          <w:p w:rsidR="002165FE" w:rsidRPr="002E1E3F" w:rsidRDefault="002165FE" w:rsidP="00F1239A">
            <w:pPr>
              <w:jc w:val="center"/>
              <w:rPr>
                <w:sz w:val="16"/>
                <w:szCs w:val="16"/>
              </w:rPr>
            </w:pPr>
            <w:r w:rsidRPr="002E1E3F">
              <w:rPr>
                <w:sz w:val="16"/>
                <w:szCs w:val="16"/>
              </w:rPr>
              <w:t>49,87</w:t>
            </w:r>
          </w:p>
        </w:tc>
        <w:tc>
          <w:tcPr>
            <w:tcW w:w="0" w:type="auto"/>
            <w:vAlign w:val="center"/>
          </w:tcPr>
          <w:p w:rsidR="002165FE" w:rsidRPr="002E1E3F" w:rsidRDefault="002165FE" w:rsidP="00F1239A">
            <w:pPr>
              <w:jc w:val="center"/>
              <w:rPr>
                <w:sz w:val="16"/>
                <w:szCs w:val="16"/>
              </w:rPr>
            </w:pPr>
            <w:r w:rsidRPr="002E1E3F">
              <w:rPr>
                <w:sz w:val="16"/>
                <w:szCs w:val="16"/>
              </w:rPr>
              <w:t>351832,74</w:t>
            </w:r>
          </w:p>
        </w:tc>
        <w:tc>
          <w:tcPr>
            <w:tcW w:w="0" w:type="auto"/>
            <w:vAlign w:val="center"/>
          </w:tcPr>
          <w:p w:rsidR="002165FE" w:rsidRPr="002E1E3F" w:rsidRDefault="002165FE" w:rsidP="00F1239A">
            <w:pPr>
              <w:jc w:val="center"/>
              <w:rPr>
                <w:sz w:val="16"/>
                <w:szCs w:val="16"/>
              </w:rPr>
            </w:pPr>
            <w:r w:rsidRPr="002E1E3F">
              <w:rPr>
                <w:sz w:val="16"/>
                <w:szCs w:val="16"/>
              </w:rPr>
              <w:t>2236415,09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1321</w:t>
            </w:r>
          </w:p>
        </w:tc>
        <w:tc>
          <w:tcPr>
            <w:tcW w:w="0" w:type="auto"/>
            <w:vAlign w:val="center"/>
          </w:tcPr>
          <w:p w:rsidR="002165FE" w:rsidRPr="002E1E3F" w:rsidRDefault="002165FE" w:rsidP="00F1239A">
            <w:pPr>
              <w:jc w:val="center"/>
              <w:rPr>
                <w:sz w:val="16"/>
                <w:szCs w:val="16"/>
              </w:rPr>
            </w:pPr>
            <w:r w:rsidRPr="002E1E3F">
              <w:rPr>
                <w:sz w:val="16"/>
                <w:szCs w:val="16"/>
              </w:rPr>
              <w:t>1°32'53"</w:t>
            </w:r>
          </w:p>
        </w:tc>
        <w:tc>
          <w:tcPr>
            <w:tcW w:w="0" w:type="auto"/>
            <w:vAlign w:val="center"/>
          </w:tcPr>
          <w:p w:rsidR="002165FE" w:rsidRPr="002E1E3F" w:rsidRDefault="002165FE" w:rsidP="00F1239A">
            <w:pPr>
              <w:jc w:val="center"/>
              <w:rPr>
                <w:sz w:val="16"/>
                <w:szCs w:val="16"/>
              </w:rPr>
            </w:pPr>
            <w:r w:rsidRPr="002E1E3F">
              <w:rPr>
                <w:sz w:val="16"/>
                <w:szCs w:val="16"/>
              </w:rPr>
              <w:t>0,74</w:t>
            </w:r>
          </w:p>
        </w:tc>
        <w:tc>
          <w:tcPr>
            <w:tcW w:w="0" w:type="auto"/>
            <w:vAlign w:val="center"/>
          </w:tcPr>
          <w:p w:rsidR="002165FE" w:rsidRPr="002E1E3F" w:rsidRDefault="002165FE" w:rsidP="00F1239A">
            <w:pPr>
              <w:jc w:val="center"/>
              <w:rPr>
                <w:sz w:val="16"/>
                <w:szCs w:val="16"/>
              </w:rPr>
            </w:pPr>
            <w:r w:rsidRPr="002E1E3F">
              <w:rPr>
                <w:sz w:val="16"/>
                <w:szCs w:val="16"/>
              </w:rPr>
              <w:t>351835,47</w:t>
            </w:r>
          </w:p>
        </w:tc>
        <w:tc>
          <w:tcPr>
            <w:tcW w:w="0" w:type="auto"/>
            <w:vAlign w:val="center"/>
          </w:tcPr>
          <w:p w:rsidR="002165FE" w:rsidRPr="002E1E3F" w:rsidRDefault="002165FE" w:rsidP="00F1239A">
            <w:pPr>
              <w:jc w:val="center"/>
              <w:rPr>
                <w:sz w:val="16"/>
                <w:szCs w:val="16"/>
              </w:rPr>
            </w:pPr>
            <w:r w:rsidRPr="002E1E3F">
              <w:rPr>
                <w:sz w:val="16"/>
                <w:szCs w:val="16"/>
              </w:rPr>
              <w:t>2236464,89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1322</w:t>
            </w:r>
          </w:p>
        </w:tc>
        <w:tc>
          <w:tcPr>
            <w:tcW w:w="0" w:type="auto"/>
            <w:vAlign w:val="center"/>
          </w:tcPr>
          <w:p w:rsidR="002165FE" w:rsidRPr="002E1E3F" w:rsidRDefault="002165FE" w:rsidP="00F1239A">
            <w:pPr>
              <w:jc w:val="center"/>
              <w:rPr>
                <w:sz w:val="16"/>
                <w:szCs w:val="16"/>
              </w:rPr>
            </w:pPr>
            <w:r w:rsidRPr="002E1E3F">
              <w:rPr>
                <w:sz w:val="16"/>
                <w:szCs w:val="16"/>
              </w:rPr>
              <w:t>0°0'0"</w:t>
            </w:r>
          </w:p>
        </w:tc>
        <w:tc>
          <w:tcPr>
            <w:tcW w:w="0" w:type="auto"/>
            <w:vAlign w:val="center"/>
          </w:tcPr>
          <w:p w:rsidR="002165FE" w:rsidRPr="002E1E3F" w:rsidRDefault="002165FE" w:rsidP="00F1239A">
            <w:pPr>
              <w:jc w:val="center"/>
              <w:rPr>
                <w:sz w:val="16"/>
                <w:szCs w:val="16"/>
              </w:rPr>
            </w:pPr>
            <w:r w:rsidRPr="002E1E3F">
              <w:rPr>
                <w:sz w:val="16"/>
                <w:szCs w:val="16"/>
              </w:rPr>
              <w:t>0,21</w:t>
            </w:r>
          </w:p>
        </w:tc>
        <w:tc>
          <w:tcPr>
            <w:tcW w:w="0" w:type="auto"/>
            <w:vAlign w:val="center"/>
          </w:tcPr>
          <w:p w:rsidR="002165FE" w:rsidRPr="002E1E3F" w:rsidRDefault="002165FE" w:rsidP="00F1239A">
            <w:pPr>
              <w:jc w:val="center"/>
              <w:rPr>
                <w:sz w:val="16"/>
                <w:szCs w:val="16"/>
              </w:rPr>
            </w:pPr>
            <w:r w:rsidRPr="002E1E3F">
              <w:rPr>
                <w:sz w:val="16"/>
                <w:szCs w:val="16"/>
              </w:rPr>
              <w:t>351835,49</w:t>
            </w:r>
          </w:p>
        </w:tc>
        <w:tc>
          <w:tcPr>
            <w:tcW w:w="0" w:type="auto"/>
            <w:vAlign w:val="center"/>
          </w:tcPr>
          <w:p w:rsidR="002165FE" w:rsidRPr="002E1E3F" w:rsidRDefault="002165FE" w:rsidP="00F1239A">
            <w:pPr>
              <w:jc w:val="center"/>
              <w:rPr>
                <w:sz w:val="16"/>
                <w:szCs w:val="16"/>
              </w:rPr>
            </w:pPr>
            <w:r w:rsidRPr="002E1E3F">
              <w:rPr>
                <w:sz w:val="16"/>
                <w:szCs w:val="16"/>
              </w:rPr>
              <w:t>2236465,63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1323</w:t>
            </w:r>
          </w:p>
        </w:tc>
        <w:tc>
          <w:tcPr>
            <w:tcW w:w="0" w:type="auto"/>
            <w:vAlign w:val="center"/>
          </w:tcPr>
          <w:p w:rsidR="002165FE" w:rsidRPr="002E1E3F" w:rsidRDefault="002165FE" w:rsidP="00F1239A">
            <w:pPr>
              <w:jc w:val="center"/>
              <w:rPr>
                <w:sz w:val="16"/>
                <w:szCs w:val="16"/>
              </w:rPr>
            </w:pPr>
            <w:r w:rsidRPr="002E1E3F">
              <w:rPr>
                <w:sz w:val="16"/>
                <w:szCs w:val="16"/>
              </w:rPr>
              <w:t>356°55'21"</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351835,49</w:t>
            </w:r>
          </w:p>
        </w:tc>
        <w:tc>
          <w:tcPr>
            <w:tcW w:w="0" w:type="auto"/>
            <w:vAlign w:val="center"/>
          </w:tcPr>
          <w:p w:rsidR="002165FE" w:rsidRPr="002E1E3F" w:rsidRDefault="002165FE" w:rsidP="00F1239A">
            <w:pPr>
              <w:jc w:val="center"/>
              <w:rPr>
                <w:sz w:val="16"/>
                <w:szCs w:val="16"/>
              </w:rPr>
            </w:pPr>
            <w:r w:rsidRPr="002E1E3F">
              <w:rPr>
                <w:sz w:val="16"/>
                <w:szCs w:val="16"/>
              </w:rPr>
              <w:t>2236465,84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1324</w:t>
            </w:r>
          </w:p>
        </w:tc>
        <w:tc>
          <w:tcPr>
            <w:tcW w:w="0" w:type="auto"/>
            <w:vAlign w:val="center"/>
          </w:tcPr>
          <w:p w:rsidR="002165FE" w:rsidRPr="002E1E3F" w:rsidRDefault="002165FE" w:rsidP="00F1239A">
            <w:pPr>
              <w:jc w:val="center"/>
              <w:rPr>
                <w:sz w:val="16"/>
                <w:szCs w:val="16"/>
              </w:rPr>
            </w:pPr>
            <w:r w:rsidRPr="002E1E3F">
              <w:rPr>
                <w:sz w:val="16"/>
                <w:szCs w:val="16"/>
              </w:rPr>
              <w:t>352°7'34"</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351835,44</w:t>
            </w:r>
          </w:p>
        </w:tc>
        <w:tc>
          <w:tcPr>
            <w:tcW w:w="0" w:type="auto"/>
            <w:vAlign w:val="center"/>
          </w:tcPr>
          <w:p w:rsidR="002165FE" w:rsidRPr="002E1E3F" w:rsidRDefault="002165FE" w:rsidP="00F1239A">
            <w:pPr>
              <w:jc w:val="center"/>
              <w:rPr>
                <w:sz w:val="16"/>
                <w:szCs w:val="16"/>
              </w:rPr>
            </w:pPr>
            <w:r w:rsidRPr="002E1E3F">
              <w:rPr>
                <w:sz w:val="16"/>
                <w:szCs w:val="16"/>
              </w:rPr>
              <w:t>2236466,77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1325</w:t>
            </w:r>
          </w:p>
        </w:tc>
        <w:tc>
          <w:tcPr>
            <w:tcW w:w="0" w:type="auto"/>
            <w:vAlign w:val="center"/>
          </w:tcPr>
          <w:p w:rsidR="002165FE" w:rsidRPr="002E1E3F" w:rsidRDefault="002165FE" w:rsidP="00F1239A">
            <w:pPr>
              <w:jc w:val="center"/>
              <w:rPr>
                <w:sz w:val="16"/>
                <w:szCs w:val="16"/>
              </w:rPr>
            </w:pPr>
            <w:r w:rsidRPr="002E1E3F">
              <w:rPr>
                <w:sz w:val="16"/>
                <w:szCs w:val="16"/>
              </w:rPr>
              <w:t>347°16'32"</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351835,31</w:t>
            </w:r>
          </w:p>
        </w:tc>
        <w:tc>
          <w:tcPr>
            <w:tcW w:w="0" w:type="auto"/>
            <w:vAlign w:val="center"/>
          </w:tcPr>
          <w:p w:rsidR="002165FE" w:rsidRPr="002E1E3F" w:rsidRDefault="002165FE" w:rsidP="00F1239A">
            <w:pPr>
              <w:jc w:val="center"/>
              <w:rPr>
                <w:sz w:val="16"/>
                <w:szCs w:val="16"/>
              </w:rPr>
            </w:pPr>
            <w:r w:rsidRPr="002E1E3F">
              <w:rPr>
                <w:sz w:val="16"/>
                <w:szCs w:val="16"/>
              </w:rPr>
              <w:t>2236467,71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1326</w:t>
            </w:r>
          </w:p>
        </w:tc>
        <w:tc>
          <w:tcPr>
            <w:tcW w:w="0" w:type="auto"/>
            <w:vAlign w:val="center"/>
          </w:tcPr>
          <w:p w:rsidR="002165FE" w:rsidRPr="002E1E3F" w:rsidRDefault="002165FE" w:rsidP="00F1239A">
            <w:pPr>
              <w:jc w:val="center"/>
              <w:rPr>
                <w:sz w:val="16"/>
                <w:szCs w:val="16"/>
              </w:rPr>
            </w:pPr>
            <w:r w:rsidRPr="002E1E3F">
              <w:rPr>
                <w:sz w:val="16"/>
                <w:szCs w:val="16"/>
              </w:rPr>
              <w:t>341°22'20"</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351835,10</w:t>
            </w:r>
          </w:p>
        </w:tc>
        <w:tc>
          <w:tcPr>
            <w:tcW w:w="0" w:type="auto"/>
            <w:vAlign w:val="center"/>
          </w:tcPr>
          <w:p w:rsidR="002165FE" w:rsidRPr="002E1E3F" w:rsidRDefault="002165FE" w:rsidP="00F1239A">
            <w:pPr>
              <w:jc w:val="center"/>
              <w:rPr>
                <w:sz w:val="16"/>
                <w:szCs w:val="16"/>
              </w:rPr>
            </w:pPr>
            <w:r w:rsidRPr="002E1E3F">
              <w:rPr>
                <w:sz w:val="16"/>
                <w:szCs w:val="16"/>
              </w:rPr>
              <w:t>2236468,64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1327</w:t>
            </w:r>
          </w:p>
        </w:tc>
        <w:tc>
          <w:tcPr>
            <w:tcW w:w="0" w:type="auto"/>
            <w:vAlign w:val="center"/>
          </w:tcPr>
          <w:p w:rsidR="002165FE" w:rsidRPr="002E1E3F" w:rsidRDefault="002165FE" w:rsidP="00F1239A">
            <w:pPr>
              <w:jc w:val="center"/>
              <w:rPr>
                <w:sz w:val="16"/>
                <w:szCs w:val="16"/>
              </w:rPr>
            </w:pPr>
            <w:r w:rsidRPr="002E1E3F">
              <w:rPr>
                <w:sz w:val="16"/>
                <w:szCs w:val="16"/>
              </w:rPr>
              <w:t>337°31'14"</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351834,80</w:t>
            </w:r>
          </w:p>
        </w:tc>
        <w:tc>
          <w:tcPr>
            <w:tcW w:w="0" w:type="auto"/>
            <w:vAlign w:val="center"/>
          </w:tcPr>
          <w:p w:rsidR="002165FE" w:rsidRPr="002E1E3F" w:rsidRDefault="002165FE" w:rsidP="00F1239A">
            <w:pPr>
              <w:jc w:val="center"/>
              <w:rPr>
                <w:sz w:val="16"/>
                <w:szCs w:val="16"/>
              </w:rPr>
            </w:pPr>
            <w:r w:rsidRPr="002E1E3F">
              <w:rPr>
                <w:sz w:val="16"/>
                <w:szCs w:val="16"/>
              </w:rPr>
              <w:t>2236469,53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1328</w:t>
            </w:r>
          </w:p>
        </w:tc>
        <w:tc>
          <w:tcPr>
            <w:tcW w:w="0" w:type="auto"/>
            <w:vAlign w:val="center"/>
          </w:tcPr>
          <w:p w:rsidR="002165FE" w:rsidRPr="002E1E3F" w:rsidRDefault="002165FE" w:rsidP="00F1239A">
            <w:pPr>
              <w:jc w:val="center"/>
              <w:rPr>
                <w:sz w:val="16"/>
                <w:szCs w:val="16"/>
              </w:rPr>
            </w:pPr>
            <w:r w:rsidRPr="002E1E3F">
              <w:rPr>
                <w:sz w:val="16"/>
                <w:szCs w:val="16"/>
              </w:rPr>
              <w:t>332°21'14"</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351834,44</w:t>
            </w:r>
          </w:p>
        </w:tc>
        <w:tc>
          <w:tcPr>
            <w:tcW w:w="0" w:type="auto"/>
            <w:vAlign w:val="center"/>
          </w:tcPr>
          <w:p w:rsidR="002165FE" w:rsidRPr="002E1E3F" w:rsidRDefault="002165FE" w:rsidP="00F1239A">
            <w:pPr>
              <w:jc w:val="center"/>
              <w:rPr>
                <w:sz w:val="16"/>
                <w:szCs w:val="16"/>
              </w:rPr>
            </w:pPr>
            <w:r w:rsidRPr="002E1E3F">
              <w:rPr>
                <w:sz w:val="16"/>
                <w:szCs w:val="16"/>
              </w:rPr>
              <w:t>2236470,40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1329</w:t>
            </w:r>
          </w:p>
        </w:tc>
        <w:tc>
          <w:tcPr>
            <w:tcW w:w="0" w:type="auto"/>
            <w:vAlign w:val="center"/>
          </w:tcPr>
          <w:p w:rsidR="002165FE" w:rsidRPr="002E1E3F" w:rsidRDefault="002165FE" w:rsidP="00F1239A">
            <w:pPr>
              <w:jc w:val="center"/>
              <w:rPr>
                <w:sz w:val="16"/>
                <w:szCs w:val="16"/>
              </w:rPr>
            </w:pPr>
            <w:r w:rsidRPr="002E1E3F">
              <w:rPr>
                <w:sz w:val="16"/>
                <w:szCs w:val="16"/>
              </w:rPr>
              <w:t>327°9'18"</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351834,00</w:t>
            </w:r>
          </w:p>
        </w:tc>
        <w:tc>
          <w:tcPr>
            <w:tcW w:w="0" w:type="auto"/>
            <w:vAlign w:val="center"/>
          </w:tcPr>
          <w:p w:rsidR="002165FE" w:rsidRPr="002E1E3F" w:rsidRDefault="002165FE" w:rsidP="00F1239A">
            <w:pPr>
              <w:jc w:val="center"/>
              <w:rPr>
                <w:sz w:val="16"/>
                <w:szCs w:val="16"/>
              </w:rPr>
            </w:pPr>
            <w:r w:rsidRPr="002E1E3F">
              <w:rPr>
                <w:sz w:val="16"/>
                <w:szCs w:val="16"/>
              </w:rPr>
              <w:t>2236471,24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1330</w:t>
            </w:r>
          </w:p>
        </w:tc>
        <w:tc>
          <w:tcPr>
            <w:tcW w:w="0" w:type="auto"/>
            <w:vAlign w:val="center"/>
          </w:tcPr>
          <w:p w:rsidR="002165FE" w:rsidRPr="002E1E3F" w:rsidRDefault="002165FE" w:rsidP="00F1239A">
            <w:pPr>
              <w:jc w:val="center"/>
              <w:rPr>
                <w:sz w:val="16"/>
                <w:szCs w:val="16"/>
              </w:rPr>
            </w:pPr>
            <w:r w:rsidRPr="002E1E3F">
              <w:rPr>
                <w:sz w:val="16"/>
                <w:szCs w:val="16"/>
              </w:rPr>
              <w:t>322°23'38"</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351833,49</w:t>
            </w:r>
          </w:p>
        </w:tc>
        <w:tc>
          <w:tcPr>
            <w:tcW w:w="0" w:type="auto"/>
            <w:vAlign w:val="center"/>
          </w:tcPr>
          <w:p w:rsidR="002165FE" w:rsidRPr="002E1E3F" w:rsidRDefault="002165FE" w:rsidP="00F1239A">
            <w:pPr>
              <w:jc w:val="center"/>
              <w:rPr>
                <w:sz w:val="16"/>
                <w:szCs w:val="16"/>
              </w:rPr>
            </w:pPr>
            <w:r w:rsidRPr="002E1E3F">
              <w:rPr>
                <w:sz w:val="16"/>
                <w:szCs w:val="16"/>
              </w:rPr>
              <w:t>2236472,03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1331</w:t>
            </w:r>
          </w:p>
        </w:tc>
        <w:tc>
          <w:tcPr>
            <w:tcW w:w="0" w:type="auto"/>
            <w:vAlign w:val="center"/>
          </w:tcPr>
          <w:p w:rsidR="002165FE" w:rsidRPr="002E1E3F" w:rsidRDefault="002165FE" w:rsidP="00F1239A">
            <w:pPr>
              <w:jc w:val="center"/>
              <w:rPr>
                <w:sz w:val="16"/>
                <w:szCs w:val="16"/>
              </w:rPr>
            </w:pPr>
            <w:r w:rsidRPr="002E1E3F">
              <w:rPr>
                <w:sz w:val="16"/>
                <w:szCs w:val="16"/>
              </w:rPr>
              <w:t>317°33'50"</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351832,92</w:t>
            </w:r>
          </w:p>
        </w:tc>
        <w:tc>
          <w:tcPr>
            <w:tcW w:w="0" w:type="auto"/>
            <w:vAlign w:val="center"/>
          </w:tcPr>
          <w:p w:rsidR="002165FE" w:rsidRPr="002E1E3F" w:rsidRDefault="002165FE" w:rsidP="00F1239A">
            <w:pPr>
              <w:jc w:val="center"/>
              <w:rPr>
                <w:sz w:val="16"/>
                <w:szCs w:val="16"/>
              </w:rPr>
            </w:pPr>
            <w:r w:rsidRPr="002E1E3F">
              <w:rPr>
                <w:sz w:val="16"/>
                <w:szCs w:val="16"/>
              </w:rPr>
              <w:t>2236472,77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1332</w:t>
            </w:r>
          </w:p>
        </w:tc>
        <w:tc>
          <w:tcPr>
            <w:tcW w:w="0" w:type="auto"/>
            <w:vAlign w:val="center"/>
          </w:tcPr>
          <w:p w:rsidR="002165FE" w:rsidRPr="002E1E3F" w:rsidRDefault="002165FE" w:rsidP="00F1239A">
            <w:pPr>
              <w:jc w:val="center"/>
              <w:rPr>
                <w:sz w:val="16"/>
                <w:szCs w:val="16"/>
              </w:rPr>
            </w:pPr>
            <w:r w:rsidRPr="002E1E3F">
              <w:rPr>
                <w:sz w:val="16"/>
                <w:szCs w:val="16"/>
              </w:rPr>
              <w:t>312°26'10"</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351832,28</w:t>
            </w:r>
          </w:p>
        </w:tc>
        <w:tc>
          <w:tcPr>
            <w:tcW w:w="0" w:type="auto"/>
            <w:vAlign w:val="center"/>
          </w:tcPr>
          <w:p w:rsidR="002165FE" w:rsidRPr="002E1E3F" w:rsidRDefault="002165FE" w:rsidP="00F1239A">
            <w:pPr>
              <w:jc w:val="center"/>
              <w:rPr>
                <w:sz w:val="16"/>
                <w:szCs w:val="16"/>
              </w:rPr>
            </w:pPr>
            <w:r w:rsidRPr="002E1E3F">
              <w:rPr>
                <w:sz w:val="16"/>
                <w:szCs w:val="16"/>
              </w:rPr>
              <w:t>2236473,47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1333</w:t>
            </w:r>
          </w:p>
        </w:tc>
        <w:tc>
          <w:tcPr>
            <w:tcW w:w="0" w:type="auto"/>
            <w:vAlign w:val="center"/>
          </w:tcPr>
          <w:p w:rsidR="002165FE" w:rsidRPr="002E1E3F" w:rsidRDefault="002165FE" w:rsidP="00F1239A">
            <w:pPr>
              <w:jc w:val="center"/>
              <w:rPr>
                <w:sz w:val="16"/>
                <w:szCs w:val="16"/>
              </w:rPr>
            </w:pPr>
            <w:r w:rsidRPr="002E1E3F">
              <w:rPr>
                <w:sz w:val="16"/>
                <w:szCs w:val="16"/>
              </w:rPr>
              <w:t>307°42'58"</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351831,58</w:t>
            </w:r>
          </w:p>
        </w:tc>
        <w:tc>
          <w:tcPr>
            <w:tcW w:w="0" w:type="auto"/>
            <w:vAlign w:val="center"/>
          </w:tcPr>
          <w:p w:rsidR="002165FE" w:rsidRPr="002E1E3F" w:rsidRDefault="002165FE" w:rsidP="00F1239A">
            <w:pPr>
              <w:jc w:val="center"/>
              <w:rPr>
                <w:sz w:val="16"/>
                <w:szCs w:val="16"/>
              </w:rPr>
            </w:pPr>
            <w:r w:rsidRPr="002E1E3F">
              <w:rPr>
                <w:sz w:val="16"/>
                <w:szCs w:val="16"/>
              </w:rPr>
              <w:t>2236474,11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1334</w:t>
            </w:r>
          </w:p>
        </w:tc>
        <w:tc>
          <w:tcPr>
            <w:tcW w:w="0" w:type="auto"/>
            <w:vAlign w:val="center"/>
          </w:tcPr>
          <w:p w:rsidR="002165FE" w:rsidRPr="002E1E3F" w:rsidRDefault="002165FE" w:rsidP="00F1239A">
            <w:pPr>
              <w:jc w:val="center"/>
              <w:rPr>
                <w:sz w:val="16"/>
                <w:szCs w:val="16"/>
              </w:rPr>
            </w:pPr>
            <w:r w:rsidRPr="002E1E3F">
              <w:rPr>
                <w:sz w:val="16"/>
                <w:szCs w:val="16"/>
              </w:rPr>
              <w:t>302°19'49"</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351830,83</w:t>
            </w:r>
          </w:p>
        </w:tc>
        <w:tc>
          <w:tcPr>
            <w:tcW w:w="0" w:type="auto"/>
            <w:vAlign w:val="center"/>
          </w:tcPr>
          <w:p w:rsidR="002165FE" w:rsidRPr="002E1E3F" w:rsidRDefault="002165FE" w:rsidP="00F1239A">
            <w:pPr>
              <w:jc w:val="center"/>
              <w:rPr>
                <w:sz w:val="16"/>
                <w:szCs w:val="16"/>
              </w:rPr>
            </w:pPr>
            <w:r w:rsidRPr="002E1E3F">
              <w:rPr>
                <w:sz w:val="16"/>
                <w:szCs w:val="16"/>
              </w:rPr>
              <w:t>2236474,69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1335</w:t>
            </w:r>
          </w:p>
        </w:tc>
        <w:tc>
          <w:tcPr>
            <w:tcW w:w="0" w:type="auto"/>
            <w:vAlign w:val="center"/>
          </w:tcPr>
          <w:p w:rsidR="002165FE" w:rsidRPr="002E1E3F" w:rsidRDefault="002165FE" w:rsidP="00F1239A">
            <w:pPr>
              <w:jc w:val="center"/>
              <w:rPr>
                <w:sz w:val="16"/>
                <w:szCs w:val="16"/>
              </w:rPr>
            </w:pPr>
            <w:r w:rsidRPr="002E1E3F">
              <w:rPr>
                <w:sz w:val="16"/>
                <w:szCs w:val="16"/>
              </w:rPr>
              <w:t>298°10'43"</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351830,04</w:t>
            </w:r>
          </w:p>
        </w:tc>
        <w:tc>
          <w:tcPr>
            <w:tcW w:w="0" w:type="auto"/>
            <w:vAlign w:val="center"/>
          </w:tcPr>
          <w:p w:rsidR="002165FE" w:rsidRPr="002E1E3F" w:rsidRDefault="002165FE" w:rsidP="00F1239A">
            <w:pPr>
              <w:jc w:val="center"/>
              <w:rPr>
                <w:sz w:val="16"/>
                <w:szCs w:val="16"/>
              </w:rPr>
            </w:pPr>
            <w:r w:rsidRPr="002E1E3F">
              <w:rPr>
                <w:sz w:val="16"/>
                <w:szCs w:val="16"/>
              </w:rPr>
              <w:t>2236475,19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1336</w:t>
            </w:r>
          </w:p>
        </w:tc>
        <w:tc>
          <w:tcPr>
            <w:tcW w:w="0" w:type="auto"/>
            <w:vAlign w:val="center"/>
          </w:tcPr>
          <w:p w:rsidR="002165FE" w:rsidRPr="002E1E3F" w:rsidRDefault="002165FE" w:rsidP="00F1239A">
            <w:pPr>
              <w:jc w:val="center"/>
              <w:rPr>
                <w:sz w:val="16"/>
                <w:szCs w:val="16"/>
              </w:rPr>
            </w:pPr>
            <w:r w:rsidRPr="002E1E3F">
              <w:rPr>
                <w:sz w:val="16"/>
                <w:szCs w:val="16"/>
              </w:rPr>
              <w:t>292°42'52"</w:t>
            </w:r>
          </w:p>
        </w:tc>
        <w:tc>
          <w:tcPr>
            <w:tcW w:w="0" w:type="auto"/>
            <w:vAlign w:val="center"/>
          </w:tcPr>
          <w:p w:rsidR="002165FE" w:rsidRPr="002E1E3F" w:rsidRDefault="002165FE" w:rsidP="00F1239A">
            <w:pPr>
              <w:jc w:val="center"/>
              <w:rPr>
                <w:sz w:val="16"/>
                <w:szCs w:val="16"/>
              </w:rPr>
            </w:pPr>
            <w:r w:rsidRPr="002E1E3F">
              <w:rPr>
                <w:sz w:val="16"/>
                <w:szCs w:val="16"/>
              </w:rPr>
              <w:t>0,93</w:t>
            </w:r>
          </w:p>
        </w:tc>
        <w:tc>
          <w:tcPr>
            <w:tcW w:w="0" w:type="auto"/>
            <w:vAlign w:val="center"/>
          </w:tcPr>
          <w:p w:rsidR="002165FE" w:rsidRPr="002E1E3F" w:rsidRDefault="002165FE" w:rsidP="00F1239A">
            <w:pPr>
              <w:jc w:val="center"/>
              <w:rPr>
                <w:sz w:val="16"/>
                <w:szCs w:val="16"/>
              </w:rPr>
            </w:pPr>
            <w:r w:rsidRPr="002E1E3F">
              <w:rPr>
                <w:sz w:val="16"/>
                <w:szCs w:val="16"/>
              </w:rPr>
              <w:t>351829,20</w:t>
            </w:r>
          </w:p>
        </w:tc>
        <w:tc>
          <w:tcPr>
            <w:tcW w:w="0" w:type="auto"/>
            <w:vAlign w:val="center"/>
          </w:tcPr>
          <w:p w:rsidR="002165FE" w:rsidRPr="002E1E3F" w:rsidRDefault="002165FE" w:rsidP="00F1239A">
            <w:pPr>
              <w:jc w:val="center"/>
              <w:rPr>
                <w:sz w:val="16"/>
                <w:szCs w:val="16"/>
              </w:rPr>
            </w:pPr>
            <w:r w:rsidRPr="002E1E3F">
              <w:rPr>
                <w:sz w:val="16"/>
                <w:szCs w:val="16"/>
              </w:rPr>
              <w:t>2236475,64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1337</w:t>
            </w:r>
          </w:p>
        </w:tc>
        <w:tc>
          <w:tcPr>
            <w:tcW w:w="0" w:type="auto"/>
            <w:vAlign w:val="center"/>
          </w:tcPr>
          <w:p w:rsidR="002165FE" w:rsidRPr="002E1E3F" w:rsidRDefault="002165FE" w:rsidP="00F1239A">
            <w:pPr>
              <w:jc w:val="center"/>
              <w:rPr>
                <w:sz w:val="16"/>
                <w:szCs w:val="16"/>
              </w:rPr>
            </w:pPr>
            <w:r w:rsidRPr="002E1E3F">
              <w:rPr>
                <w:sz w:val="16"/>
                <w:szCs w:val="16"/>
              </w:rPr>
              <w:t>288°37'40"</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351828,34</w:t>
            </w:r>
          </w:p>
        </w:tc>
        <w:tc>
          <w:tcPr>
            <w:tcW w:w="0" w:type="auto"/>
            <w:vAlign w:val="center"/>
          </w:tcPr>
          <w:p w:rsidR="002165FE" w:rsidRPr="002E1E3F" w:rsidRDefault="002165FE" w:rsidP="00F1239A">
            <w:pPr>
              <w:jc w:val="center"/>
              <w:rPr>
                <w:sz w:val="16"/>
                <w:szCs w:val="16"/>
              </w:rPr>
            </w:pPr>
            <w:r w:rsidRPr="002E1E3F">
              <w:rPr>
                <w:sz w:val="16"/>
                <w:szCs w:val="16"/>
              </w:rPr>
              <w:t>2236476,00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1338</w:t>
            </w:r>
          </w:p>
        </w:tc>
        <w:tc>
          <w:tcPr>
            <w:tcW w:w="0" w:type="auto"/>
            <w:vAlign w:val="center"/>
          </w:tcPr>
          <w:p w:rsidR="002165FE" w:rsidRPr="002E1E3F" w:rsidRDefault="002165FE" w:rsidP="00F1239A">
            <w:pPr>
              <w:jc w:val="center"/>
              <w:rPr>
                <w:sz w:val="16"/>
                <w:szCs w:val="16"/>
              </w:rPr>
            </w:pPr>
            <w:r w:rsidRPr="002E1E3F">
              <w:rPr>
                <w:sz w:val="16"/>
                <w:szCs w:val="16"/>
              </w:rPr>
              <w:t>282°51'29"</w:t>
            </w:r>
          </w:p>
        </w:tc>
        <w:tc>
          <w:tcPr>
            <w:tcW w:w="0" w:type="auto"/>
            <w:vAlign w:val="center"/>
          </w:tcPr>
          <w:p w:rsidR="002165FE" w:rsidRPr="002E1E3F" w:rsidRDefault="002165FE" w:rsidP="00F1239A">
            <w:pPr>
              <w:jc w:val="center"/>
              <w:rPr>
                <w:sz w:val="16"/>
                <w:szCs w:val="16"/>
              </w:rPr>
            </w:pPr>
            <w:r w:rsidRPr="002E1E3F">
              <w:rPr>
                <w:sz w:val="16"/>
                <w:szCs w:val="16"/>
              </w:rPr>
              <w:t>0,94</w:t>
            </w:r>
          </w:p>
        </w:tc>
        <w:tc>
          <w:tcPr>
            <w:tcW w:w="0" w:type="auto"/>
            <w:vAlign w:val="center"/>
          </w:tcPr>
          <w:p w:rsidR="002165FE" w:rsidRPr="002E1E3F" w:rsidRDefault="002165FE" w:rsidP="00F1239A">
            <w:pPr>
              <w:jc w:val="center"/>
              <w:rPr>
                <w:sz w:val="16"/>
                <w:szCs w:val="16"/>
              </w:rPr>
            </w:pPr>
            <w:r w:rsidRPr="002E1E3F">
              <w:rPr>
                <w:sz w:val="16"/>
                <w:szCs w:val="16"/>
              </w:rPr>
              <w:t>351827,45</w:t>
            </w:r>
          </w:p>
        </w:tc>
        <w:tc>
          <w:tcPr>
            <w:tcW w:w="0" w:type="auto"/>
            <w:vAlign w:val="center"/>
          </w:tcPr>
          <w:p w:rsidR="002165FE" w:rsidRPr="002E1E3F" w:rsidRDefault="002165FE" w:rsidP="00F1239A">
            <w:pPr>
              <w:jc w:val="center"/>
              <w:rPr>
                <w:sz w:val="16"/>
                <w:szCs w:val="16"/>
              </w:rPr>
            </w:pPr>
            <w:r w:rsidRPr="002E1E3F">
              <w:rPr>
                <w:sz w:val="16"/>
                <w:szCs w:val="16"/>
              </w:rPr>
              <w:t>2236476,30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1339</w:t>
            </w:r>
          </w:p>
        </w:tc>
        <w:tc>
          <w:tcPr>
            <w:tcW w:w="0" w:type="auto"/>
            <w:vAlign w:val="center"/>
          </w:tcPr>
          <w:p w:rsidR="002165FE" w:rsidRPr="002E1E3F" w:rsidRDefault="002165FE" w:rsidP="00F1239A">
            <w:pPr>
              <w:jc w:val="center"/>
              <w:rPr>
                <w:sz w:val="16"/>
                <w:szCs w:val="16"/>
              </w:rPr>
            </w:pPr>
            <w:r w:rsidRPr="002E1E3F">
              <w:rPr>
                <w:sz w:val="16"/>
                <w:szCs w:val="16"/>
              </w:rPr>
              <w:t>278°28'16"</w:t>
            </w:r>
          </w:p>
        </w:tc>
        <w:tc>
          <w:tcPr>
            <w:tcW w:w="0" w:type="auto"/>
            <w:vAlign w:val="center"/>
          </w:tcPr>
          <w:p w:rsidR="002165FE" w:rsidRPr="002E1E3F" w:rsidRDefault="002165FE" w:rsidP="00F1239A">
            <w:pPr>
              <w:jc w:val="center"/>
              <w:rPr>
                <w:sz w:val="16"/>
                <w:szCs w:val="16"/>
              </w:rPr>
            </w:pPr>
            <w:r w:rsidRPr="002E1E3F">
              <w:rPr>
                <w:sz w:val="16"/>
                <w:szCs w:val="16"/>
              </w:rPr>
              <w:t>0,95</w:t>
            </w:r>
          </w:p>
        </w:tc>
        <w:tc>
          <w:tcPr>
            <w:tcW w:w="0" w:type="auto"/>
            <w:vAlign w:val="center"/>
          </w:tcPr>
          <w:p w:rsidR="002165FE" w:rsidRPr="002E1E3F" w:rsidRDefault="002165FE" w:rsidP="00F1239A">
            <w:pPr>
              <w:jc w:val="center"/>
              <w:rPr>
                <w:sz w:val="16"/>
                <w:szCs w:val="16"/>
              </w:rPr>
            </w:pPr>
            <w:r w:rsidRPr="002E1E3F">
              <w:rPr>
                <w:sz w:val="16"/>
                <w:szCs w:val="16"/>
              </w:rPr>
              <w:t>351826,53</w:t>
            </w:r>
          </w:p>
        </w:tc>
        <w:tc>
          <w:tcPr>
            <w:tcW w:w="0" w:type="auto"/>
            <w:vAlign w:val="center"/>
          </w:tcPr>
          <w:p w:rsidR="002165FE" w:rsidRPr="002E1E3F" w:rsidRDefault="002165FE" w:rsidP="00F1239A">
            <w:pPr>
              <w:jc w:val="center"/>
              <w:rPr>
                <w:sz w:val="16"/>
                <w:szCs w:val="16"/>
              </w:rPr>
            </w:pPr>
            <w:r w:rsidRPr="002E1E3F">
              <w:rPr>
                <w:sz w:val="16"/>
                <w:szCs w:val="16"/>
              </w:rPr>
              <w:t>2236476,51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1340</w:t>
            </w:r>
          </w:p>
        </w:tc>
        <w:tc>
          <w:tcPr>
            <w:tcW w:w="0" w:type="auto"/>
            <w:vAlign w:val="center"/>
          </w:tcPr>
          <w:p w:rsidR="002165FE" w:rsidRPr="002E1E3F" w:rsidRDefault="002165FE" w:rsidP="00F1239A">
            <w:pPr>
              <w:jc w:val="center"/>
              <w:rPr>
                <w:sz w:val="16"/>
                <w:szCs w:val="16"/>
              </w:rPr>
            </w:pPr>
            <w:r w:rsidRPr="002E1E3F">
              <w:rPr>
                <w:sz w:val="16"/>
                <w:szCs w:val="16"/>
              </w:rPr>
              <w:t>5°46'4"</w:t>
            </w:r>
          </w:p>
        </w:tc>
        <w:tc>
          <w:tcPr>
            <w:tcW w:w="0" w:type="auto"/>
            <w:vAlign w:val="center"/>
          </w:tcPr>
          <w:p w:rsidR="002165FE" w:rsidRPr="002E1E3F" w:rsidRDefault="002165FE" w:rsidP="00F1239A">
            <w:pPr>
              <w:jc w:val="center"/>
              <w:rPr>
                <w:sz w:val="16"/>
                <w:szCs w:val="16"/>
              </w:rPr>
            </w:pPr>
            <w:r w:rsidRPr="002E1E3F">
              <w:rPr>
                <w:sz w:val="16"/>
                <w:szCs w:val="16"/>
              </w:rPr>
              <w:t>1</w:t>
            </w:r>
          </w:p>
        </w:tc>
        <w:tc>
          <w:tcPr>
            <w:tcW w:w="0" w:type="auto"/>
            <w:vAlign w:val="center"/>
          </w:tcPr>
          <w:p w:rsidR="002165FE" w:rsidRPr="002E1E3F" w:rsidRDefault="002165FE" w:rsidP="00F1239A">
            <w:pPr>
              <w:jc w:val="center"/>
              <w:rPr>
                <w:sz w:val="16"/>
                <w:szCs w:val="16"/>
              </w:rPr>
            </w:pPr>
            <w:r w:rsidRPr="002E1E3F">
              <w:rPr>
                <w:sz w:val="16"/>
                <w:szCs w:val="16"/>
              </w:rPr>
              <w:t>351825,59</w:t>
            </w:r>
          </w:p>
        </w:tc>
        <w:tc>
          <w:tcPr>
            <w:tcW w:w="0" w:type="auto"/>
            <w:vAlign w:val="center"/>
          </w:tcPr>
          <w:p w:rsidR="002165FE" w:rsidRPr="002E1E3F" w:rsidRDefault="002165FE" w:rsidP="00F1239A">
            <w:pPr>
              <w:jc w:val="center"/>
              <w:rPr>
                <w:sz w:val="16"/>
                <w:szCs w:val="16"/>
              </w:rPr>
            </w:pPr>
            <w:r w:rsidRPr="002E1E3F">
              <w:rPr>
                <w:sz w:val="16"/>
                <w:szCs w:val="16"/>
              </w:rPr>
              <w:t>2236476,65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1274</w:t>
            </w:r>
          </w:p>
        </w:tc>
        <w:tc>
          <w:tcPr>
            <w:tcW w:w="0" w:type="auto"/>
            <w:vAlign w:val="center"/>
          </w:tcPr>
          <w:p w:rsidR="002165FE" w:rsidRPr="002E1E3F" w:rsidRDefault="002165FE" w:rsidP="00F1239A">
            <w:pPr>
              <w:jc w:val="center"/>
              <w:rPr>
                <w:sz w:val="16"/>
                <w:szCs w:val="16"/>
              </w:rPr>
            </w:pPr>
            <w:r w:rsidRPr="002E1E3F">
              <w:rPr>
                <w:sz w:val="16"/>
                <w:szCs w:val="16"/>
              </w:rPr>
              <w:t>95°26'29"</w:t>
            </w:r>
          </w:p>
        </w:tc>
        <w:tc>
          <w:tcPr>
            <w:tcW w:w="0" w:type="auto"/>
            <w:vAlign w:val="center"/>
          </w:tcPr>
          <w:p w:rsidR="002165FE" w:rsidRPr="002E1E3F" w:rsidRDefault="002165FE" w:rsidP="00F1239A">
            <w:pPr>
              <w:jc w:val="center"/>
              <w:rPr>
                <w:sz w:val="16"/>
                <w:szCs w:val="16"/>
              </w:rPr>
            </w:pPr>
            <w:r w:rsidRPr="002E1E3F">
              <w:rPr>
                <w:sz w:val="16"/>
                <w:szCs w:val="16"/>
              </w:rPr>
              <w:t>27,31</w:t>
            </w:r>
          </w:p>
        </w:tc>
        <w:tc>
          <w:tcPr>
            <w:tcW w:w="0" w:type="auto"/>
            <w:vAlign w:val="center"/>
          </w:tcPr>
          <w:p w:rsidR="002165FE" w:rsidRPr="002E1E3F" w:rsidRDefault="002165FE" w:rsidP="00F1239A">
            <w:pPr>
              <w:jc w:val="center"/>
              <w:rPr>
                <w:sz w:val="16"/>
                <w:szCs w:val="16"/>
              </w:rPr>
            </w:pPr>
            <w:r w:rsidRPr="002E1E3F">
              <w:rPr>
                <w:sz w:val="16"/>
                <w:szCs w:val="16"/>
              </w:rPr>
              <w:t>351825,69</w:t>
            </w:r>
          </w:p>
        </w:tc>
        <w:tc>
          <w:tcPr>
            <w:tcW w:w="0" w:type="auto"/>
            <w:vAlign w:val="center"/>
          </w:tcPr>
          <w:p w:rsidR="002165FE" w:rsidRPr="002E1E3F" w:rsidRDefault="002165FE" w:rsidP="00F1239A">
            <w:pPr>
              <w:jc w:val="center"/>
              <w:rPr>
                <w:sz w:val="16"/>
                <w:szCs w:val="16"/>
              </w:rPr>
            </w:pPr>
            <w:r w:rsidRPr="002E1E3F">
              <w:rPr>
                <w:sz w:val="16"/>
                <w:szCs w:val="16"/>
              </w:rPr>
              <w:t>2236477,64</w:t>
            </w:r>
          </w:p>
        </w:tc>
      </w:tr>
      <w:tr w:rsidR="002165FE" w:rsidRPr="002E1E3F" w:rsidTr="002C57FC">
        <w:trPr>
          <w:trHeight w:val="28"/>
        </w:trPr>
        <w:tc>
          <w:tcPr>
            <w:tcW w:w="0" w:type="auto"/>
            <w:gridSpan w:val="3"/>
            <w:vAlign w:val="center"/>
          </w:tcPr>
          <w:p w:rsidR="002165FE" w:rsidRPr="002E1E3F" w:rsidRDefault="002165FE" w:rsidP="00F1239A">
            <w:pPr>
              <w:rPr>
                <w:sz w:val="16"/>
                <w:szCs w:val="16"/>
              </w:rPr>
            </w:pPr>
            <w:r w:rsidRPr="002E1E3F">
              <w:rPr>
                <w:sz w:val="16"/>
                <w:szCs w:val="16"/>
              </w:rPr>
              <w:t>Назначение (сооружение):</w:t>
            </w:r>
          </w:p>
        </w:tc>
        <w:tc>
          <w:tcPr>
            <w:tcW w:w="0" w:type="auto"/>
            <w:gridSpan w:val="2"/>
            <w:vAlign w:val="center"/>
          </w:tcPr>
          <w:p w:rsidR="002165FE" w:rsidRPr="002E1E3F" w:rsidRDefault="002165FE" w:rsidP="00F1239A">
            <w:pPr>
              <w:rPr>
                <w:sz w:val="16"/>
                <w:szCs w:val="16"/>
              </w:rPr>
            </w:pPr>
            <w:r w:rsidRPr="002E1E3F">
              <w:rPr>
                <w:sz w:val="16"/>
                <w:szCs w:val="16"/>
              </w:rPr>
              <w:t>Трасса линии анодного заземления</w:t>
            </w:r>
          </w:p>
        </w:tc>
      </w:tr>
      <w:tr w:rsidR="002165FE" w:rsidRPr="002E1E3F" w:rsidTr="002C57FC">
        <w:trPr>
          <w:trHeight w:val="20"/>
        </w:trPr>
        <w:tc>
          <w:tcPr>
            <w:tcW w:w="0" w:type="auto"/>
            <w:vAlign w:val="bottom"/>
          </w:tcPr>
          <w:p w:rsidR="002165FE" w:rsidRPr="002E1E3F" w:rsidRDefault="002165FE" w:rsidP="00F1239A">
            <w:pPr>
              <w:jc w:val="center"/>
              <w:rPr>
                <w:sz w:val="16"/>
                <w:szCs w:val="16"/>
              </w:rPr>
            </w:pPr>
            <w:r w:rsidRPr="002E1E3F">
              <w:rPr>
                <w:sz w:val="16"/>
                <w:szCs w:val="16"/>
              </w:rPr>
              <w:t>№ точки</w:t>
            </w:r>
          </w:p>
        </w:tc>
        <w:tc>
          <w:tcPr>
            <w:tcW w:w="0" w:type="auto"/>
            <w:vAlign w:val="bottom"/>
          </w:tcPr>
          <w:p w:rsidR="002165FE" w:rsidRPr="002E1E3F" w:rsidRDefault="002165FE" w:rsidP="00F1239A">
            <w:pPr>
              <w:jc w:val="center"/>
              <w:rPr>
                <w:sz w:val="16"/>
                <w:szCs w:val="16"/>
              </w:rPr>
            </w:pPr>
            <w:r w:rsidRPr="002E1E3F">
              <w:rPr>
                <w:sz w:val="16"/>
                <w:szCs w:val="16"/>
              </w:rPr>
              <w:t>Дирекционный</w:t>
            </w:r>
          </w:p>
        </w:tc>
        <w:tc>
          <w:tcPr>
            <w:tcW w:w="0" w:type="auto"/>
            <w:vAlign w:val="bottom"/>
          </w:tcPr>
          <w:p w:rsidR="002165FE" w:rsidRPr="002E1E3F" w:rsidRDefault="002165FE" w:rsidP="00F1239A">
            <w:pPr>
              <w:jc w:val="center"/>
              <w:rPr>
                <w:sz w:val="16"/>
                <w:szCs w:val="16"/>
              </w:rPr>
            </w:pPr>
            <w:r w:rsidRPr="002E1E3F">
              <w:rPr>
                <w:sz w:val="16"/>
                <w:szCs w:val="16"/>
              </w:rPr>
              <w:t>Расстояние,</w:t>
            </w:r>
          </w:p>
        </w:tc>
        <w:tc>
          <w:tcPr>
            <w:tcW w:w="0" w:type="auto"/>
            <w:gridSpan w:val="2"/>
            <w:vAlign w:val="center"/>
          </w:tcPr>
          <w:p w:rsidR="002165FE" w:rsidRPr="002E1E3F" w:rsidRDefault="002165FE" w:rsidP="00F1239A">
            <w:pPr>
              <w:jc w:val="center"/>
              <w:rPr>
                <w:sz w:val="16"/>
                <w:szCs w:val="16"/>
              </w:rPr>
            </w:pPr>
            <w:r w:rsidRPr="002E1E3F">
              <w:rPr>
                <w:sz w:val="16"/>
                <w:szCs w:val="16"/>
              </w:rPr>
              <w:t>Координаты</w:t>
            </w:r>
          </w:p>
        </w:tc>
      </w:tr>
      <w:tr w:rsidR="002165FE" w:rsidRPr="002E1E3F" w:rsidTr="002C57FC">
        <w:trPr>
          <w:trHeight w:val="20"/>
        </w:trPr>
        <w:tc>
          <w:tcPr>
            <w:tcW w:w="0" w:type="auto"/>
          </w:tcPr>
          <w:p w:rsidR="002165FE" w:rsidRPr="002E1E3F" w:rsidRDefault="002165FE" w:rsidP="00F1239A">
            <w:pPr>
              <w:jc w:val="center"/>
              <w:rPr>
                <w:sz w:val="16"/>
                <w:szCs w:val="16"/>
              </w:rPr>
            </w:pPr>
            <w:r w:rsidRPr="002E1E3F">
              <w:rPr>
                <w:sz w:val="16"/>
                <w:szCs w:val="16"/>
              </w:rPr>
              <w:t>(сквозной)</w:t>
            </w:r>
          </w:p>
        </w:tc>
        <w:tc>
          <w:tcPr>
            <w:tcW w:w="0" w:type="auto"/>
          </w:tcPr>
          <w:p w:rsidR="002165FE" w:rsidRPr="002E1E3F" w:rsidRDefault="002165FE" w:rsidP="00F1239A">
            <w:pPr>
              <w:jc w:val="center"/>
              <w:rPr>
                <w:sz w:val="16"/>
                <w:szCs w:val="16"/>
              </w:rPr>
            </w:pPr>
            <w:r w:rsidRPr="002E1E3F">
              <w:rPr>
                <w:sz w:val="16"/>
                <w:szCs w:val="16"/>
              </w:rPr>
              <w:t>угол</w:t>
            </w:r>
          </w:p>
        </w:tc>
        <w:tc>
          <w:tcPr>
            <w:tcW w:w="0" w:type="auto"/>
          </w:tcPr>
          <w:p w:rsidR="002165FE" w:rsidRPr="002E1E3F" w:rsidRDefault="002165FE" w:rsidP="00F1239A">
            <w:pPr>
              <w:jc w:val="center"/>
              <w:rPr>
                <w:sz w:val="16"/>
                <w:szCs w:val="16"/>
              </w:rPr>
            </w:pPr>
            <w:r w:rsidRPr="002E1E3F">
              <w:rPr>
                <w:sz w:val="16"/>
                <w:szCs w:val="16"/>
              </w:rPr>
              <w:t>м</w:t>
            </w:r>
          </w:p>
        </w:tc>
        <w:tc>
          <w:tcPr>
            <w:tcW w:w="0" w:type="auto"/>
            <w:vAlign w:val="center"/>
          </w:tcPr>
          <w:p w:rsidR="002165FE" w:rsidRPr="002E1E3F" w:rsidRDefault="002165FE" w:rsidP="00F1239A">
            <w:pPr>
              <w:jc w:val="center"/>
              <w:rPr>
                <w:sz w:val="16"/>
                <w:szCs w:val="16"/>
              </w:rPr>
            </w:pPr>
            <w:r w:rsidRPr="002E1E3F">
              <w:rPr>
                <w:sz w:val="16"/>
                <w:szCs w:val="16"/>
              </w:rPr>
              <w:t>X</w:t>
            </w:r>
          </w:p>
        </w:tc>
        <w:tc>
          <w:tcPr>
            <w:tcW w:w="0" w:type="auto"/>
            <w:vAlign w:val="center"/>
          </w:tcPr>
          <w:p w:rsidR="002165FE" w:rsidRPr="002E1E3F" w:rsidRDefault="002165FE" w:rsidP="00F1239A">
            <w:pPr>
              <w:jc w:val="center"/>
              <w:rPr>
                <w:sz w:val="16"/>
                <w:szCs w:val="16"/>
              </w:rPr>
            </w:pPr>
            <w:r w:rsidRPr="002E1E3F">
              <w:rPr>
                <w:sz w:val="16"/>
                <w:szCs w:val="16"/>
              </w:rPr>
              <w:t>Y</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1142</w:t>
            </w:r>
          </w:p>
        </w:tc>
        <w:tc>
          <w:tcPr>
            <w:tcW w:w="0" w:type="auto"/>
            <w:vAlign w:val="center"/>
          </w:tcPr>
          <w:p w:rsidR="002165FE" w:rsidRPr="002E1E3F" w:rsidRDefault="002165FE" w:rsidP="00F1239A">
            <w:pPr>
              <w:jc w:val="center"/>
              <w:rPr>
                <w:sz w:val="16"/>
                <w:szCs w:val="16"/>
              </w:rPr>
            </w:pPr>
            <w:r w:rsidRPr="002E1E3F">
              <w:rPr>
                <w:sz w:val="16"/>
                <w:szCs w:val="16"/>
              </w:rPr>
              <w:t>273°7'18"</w:t>
            </w:r>
          </w:p>
        </w:tc>
        <w:tc>
          <w:tcPr>
            <w:tcW w:w="0" w:type="auto"/>
            <w:vAlign w:val="center"/>
          </w:tcPr>
          <w:p w:rsidR="002165FE" w:rsidRPr="002E1E3F" w:rsidRDefault="002165FE" w:rsidP="00F1239A">
            <w:pPr>
              <w:jc w:val="center"/>
              <w:rPr>
                <w:sz w:val="16"/>
                <w:szCs w:val="16"/>
              </w:rPr>
            </w:pPr>
            <w:r w:rsidRPr="002E1E3F">
              <w:rPr>
                <w:sz w:val="16"/>
                <w:szCs w:val="16"/>
              </w:rPr>
              <w:t>26,26</w:t>
            </w:r>
          </w:p>
        </w:tc>
        <w:tc>
          <w:tcPr>
            <w:tcW w:w="0" w:type="auto"/>
            <w:vAlign w:val="center"/>
          </w:tcPr>
          <w:p w:rsidR="002165FE" w:rsidRPr="002E1E3F" w:rsidRDefault="002165FE" w:rsidP="00F1239A">
            <w:pPr>
              <w:jc w:val="center"/>
              <w:rPr>
                <w:sz w:val="16"/>
                <w:szCs w:val="16"/>
              </w:rPr>
            </w:pPr>
            <w:r w:rsidRPr="002E1E3F">
              <w:rPr>
                <w:sz w:val="16"/>
                <w:szCs w:val="16"/>
              </w:rPr>
              <w:t>351856,99</w:t>
            </w:r>
          </w:p>
        </w:tc>
        <w:tc>
          <w:tcPr>
            <w:tcW w:w="0" w:type="auto"/>
            <w:vAlign w:val="center"/>
          </w:tcPr>
          <w:p w:rsidR="002165FE" w:rsidRPr="002E1E3F" w:rsidRDefault="002165FE" w:rsidP="00F1239A">
            <w:pPr>
              <w:jc w:val="center"/>
              <w:rPr>
                <w:sz w:val="16"/>
                <w:szCs w:val="16"/>
              </w:rPr>
            </w:pPr>
            <w:r w:rsidRPr="002E1E3F">
              <w:rPr>
                <w:sz w:val="16"/>
                <w:szCs w:val="16"/>
              </w:rPr>
              <w:t>2236408,77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1265</w:t>
            </w:r>
          </w:p>
        </w:tc>
        <w:tc>
          <w:tcPr>
            <w:tcW w:w="0" w:type="auto"/>
            <w:vAlign w:val="center"/>
          </w:tcPr>
          <w:p w:rsidR="002165FE" w:rsidRPr="002E1E3F" w:rsidRDefault="002165FE" w:rsidP="00F1239A">
            <w:pPr>
              <w:jc w:val="center"/>
              <w:rPr>
                <w:sz w:val="16"/>
                <w:szCs w:val="16"/>
              </w:rPr>
            </w:pPr>
            <w:r w:rsidRPr="002E1E3F">
              <w:rPr>
                <w:sz w:val="16"/>
                <w:szCs w:val="16"/>
              </w:rPr>
              <w:t>3°3'10"</w:t>
            </w:r>
          </w:p>
        </w:tc>
        <w:tc>
          <w:tcPr>
            <w:tcW w:w="0" w:type="auto"/>
            <w:vAlign w:val="center"/>
          </w:tcPr>
          <w:p w:rsidR="002165FE" w:rsidRPr="002E1E3F" w:rsidRDefault="002165FE" w:rsidP="00F1239A">
            <w:pPr>
              <w:jc w:val="center"/>
              <w:rPr>
                <w:sz w:val="16"/>
                <w:szCs w:val="16"/>
              </w:rPr>
            </w:pPr>
            <w:r w:rsidRPr="002E1E3F">
              <w:rPr>
                <w:sz w:val="16"/>
                <w:szCs w:val="16"/>
              </w:rPr>
              <w:t>9,01</w:t>
            </w:r>
          </w:p>
        </w:tc>
        <w:tc>
          <w:tcPr>
            <w:tcW w:w="0" w:type="auto"/>
            <w:vAlign w:val="center"/>
          </w:tcPr>
          <w:p w:rsidR="002165FE" w:rsidRPr="002E1E3F" w:rsidRDefault="002165FE" w:rsidP="00F1239A">
            <w:pPr>
              <w:jc w:val="center"/>
              <w:rPr>
                <w:sz w:val="16"/>
                <w:szCs w:val="16"/>
              </w:rPr>
            </w:pPr>
            <w:r w:rsidRPr="002E1E3F">
              <w:rPr>
                <w:sz w:val="16"/>
                <w:szCs w:val="16"/>
              </w:rPr>
              <w:t>351830,77</w:t>
            </w:r>
          </w:p>
        </w:tc>
        <w:tc>
          <w:tcPr>
            <w:tcW w:w="0" w:type="auto"/>
            <w:vAlign w:val="center"/>
          </w:tcPr>
          <w:p w:rsidR="002165FE" w:rsidRPr="002E1E3F" w:rsidRDefault="002165FE" w:rsidP="00F1239A">
            <w:pPr>
              <w:jc w:val="center"/>
              <w:rPr>
                <w:sz w:val="16"/>
                <w:szCs w:val="16"/>
              </w:rPr>
            </w:pPr>
            <w:r w:rsidRPr="002E1E3F">
              <w:rPr>
                <w:sz w:val="16"/>
                <w:szCs w:val="16"/>
              </w:rPr>
              <w:t>2236410,20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1266</w:t>
            </w:r>
          </w:p>
        </w:tc>
        <w:tc>
          <w:tcPr>
            <w:tcW w:w="0" w:type="auto"/>
            <w:vAlign w:val="center"/>
          </w:tcPr>
          <w:p w:rsidR="002165FE" w:rsidRPr="002E1E3F" w:rsidRDefault="002165FE" w:rsidP="00F1239A">
            <w:pPr>
              <w:jc w:val="center"/>
              <w:rPr>
                <w:sz w:val="16"/>
                <w:szCs w:val="16"/>
              </w:rPr>
            </w:pPr>
            <w:r w:rsidRPr="002E1E3F">
              <w:rPr>
                <w:sz w:val="16"/>
                <w:szCs w:val="16"/>
              </w:rPr>
              <w:t>305°25'7"</w:t>
            </w:r>
          </w:p>
        </w:tc>
        <w:tc>
          <w:tcPr>
            <w:tcW w:w="0" w:type="auto"/>
            <w:vAlign w:val="center"/>
          </w:tcPr>
          <w:p w:rsidR="002165FE" w:rsidRPr="002E1E3F" w:rsidRDefault="002165FE" w:rsidP="00F1239A">
            <w:pPr>
              <w:jc w:val="center"/>
              <w:rPr>
                <w:sz w:val="16"/>
                <w:szCs w:val="16"/>
              </w:rPr>
            </w:pPr>
            <w:r w:rsidRPr="002E1E3F">
              <w:rPr>
                <w:sz w:val="16"/>
                <w:szCs w:val="16"/>
              </w:rPr>
              <w:t>6,16</w:t>
            </w:r>
          </w:p>
        </w:tc>
        <w:tc>
          <w:tcPr>
            <w:tcW w:w="0" w:type="auto"/>
            <w:vAlign w:val="center"/>
          </w:tcPr>
          <w:p w:rsidR="002165FE" w:rsidRPr="002E1E3F" w:rsidRDefault="002165FE" w:rsidP="00F1239A">
            <w:pPr>
              <w:jc w:val="center"/>
              <w:rPr>
                <w:sz w:val="16"/>
                <w:szCs w:val="16"/>
              </w:rPr>
            </w:pPr>
            <w:r w:rsidRPr="002E1E3F">
              <w:rPr>
                <w:sz w:val="16"/>
                <w:szCs w:val="16"/>
              </w:rPr>
              <w:t>351831,25</w:t>
            </w:r>
          </w:p>
        </w:tc>
        <w:tc>
          <w:tcPr>
            <w:tcW w:w="0" w:type="auto"/>
            <w:vAlign w:val="center"/>
          </w:tcPr>
          <w:p w:rsidR="002165FE" w:rsidRPr="002E1E3F" w:rsidRDefault="002165FE" w:rsidP="00F1239A">
            <w:pPr>
              <w:jc w:val="center"/>
              <w:rPr>
                <w:sz w:val="16"/>
                <w:szCs w:val="16"/>
              </w:rPr>
            </w:pPr>
            <w:r w:rsidRPr="002E1E3F">
              <w:rPr>
                <w:sz w:val="16"/>
                <w:szCs w:val="16"/>
              </w:rPr>
              <w:t>2236419,20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1341</w:t>
            </w:r>
          </w:p>
        </w:tc>
        <w:tc>
          <w:tcPr>
            <w:tcW w:w="0" w:type="auto"/>
            <w:vAlign w:val="center"/>
          </w:tcPr>
          <w:p w:rsidR="002165FE" w:rsidRPr="002E1E3F" w:rsidRDefault="002165FE" w:rsidP="00F1239A">
            <w:pPr>
              <w:jc w:val="center"/>
              <w:rPr>
                <w:sz w:val="16"/>
                <w:szCs w:val="16"/>
              </w:rPr>
            </w:pPr>
            <w:r w:rsidRPr="002E1E3F">
              <w:rPr>
                <w:sz w:val="16"/>
                <w:szCs w:val="16"/>
              </w:rPr>
              <w:t>183°5'34"</w:t>
            </w:r>
          </w:p>
        </w:tc>
        <w:tc>
          <w:tcPr>
            <w:tcW w:w="0" w:type="auto"/>
            <w:vAlign w:val="center"/>
          </w:tcPr>
          <w:p w:rsidR="002165FE" w:rsidRPr="002E1E3F" w:rsidRDefault="002165FE" w:rsidP="00F1239A">
            <w:pPr>
              <w:jc w:val="center"/>
              <w:rPr>
                <w:sz w:val="16"/>
                <w:szCs w:val="16"/>
              </w:rPr>
            </w:pPr>
            <w:r w:rsidRPr="002E1E3F">
              <w:rPr>
                <w:sz w:val="16"/>
                <w:szCs w:val="16"/>
              </w:rPr>
              <w:t>13,16</w:t>
            </w:r>
          </w:p>
        </w:tc>
        <w:tc>
          <w:tcPr>
            <w:tcW w:w="0" w:type="auto"/>
            <w:vAlign w:val="center"/>
          </w:tcPr>
          <w:p w:rsidR="002165FE" w:rsidRPr="002E1E3F" w:rsidRDefault="002165FE" w:rsidP="00F1239A">
            <w:pPr>
              <w:jc w:val="center"/>
              <w:rPr>
                <w:sz w:val="16"/>
                <w:szCs w:val="16"/>
              </w:rPr>
            </w:pPr>
            <w:r w:rsidRPr="002E1E3F">
              <w:rPr>
                <w:sz w:val="16"/>
                <w:szCs w:val="16"/>
              </w:rPr>
              <w:t>351826,23</w:t>
            </w:r>
          </w:p>
        </w:tc>
        <w:tc>
          <w:tcPr>
            <w:tcW w:w="0" w:type="auto"/>
            <w:vAlign w:val="center"/>
          </w:tcPr>
          <w:p w:rsidR="002165FE" w:rsidRPr="002E1E3F" w:rsidRDefault="002165FE" w:rsidP="00F1239A">
            <w:pPr>
              <w:jc w:val="center"/>
              <w:rPr>
                <w:sz w:val="16"/>
                <w:szCs w:val="16"/>
              </w:rPr>
            </w:pPr>
            <w:r w:rsidRPr="002E1E3F">
              <w:rPr>
                <w:sz w:val="16"/>
                <w:szCs w:val="16"/>
              </w:rPr>
              <w:t>2236422,77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1342</w:t>
            </w:r>
          </w:p>
        </w:tc>
        <w:tc>
          <w:tcPr>
            <w:tcW w:w="0" w:type="auto"/>
            <w:vAlign w:val="center"/>
          </w:tcPr>
          <w:p w:rsidR="002165FE" w:rsidRPr="002E1E3F" w:rsidRDefault="002165FE" w:rsidP="00F1239A">
            <w:pPr>
              <w:jc w:val="center"/>
              <w:rPr>
                <w:sz w:val="16"/>
                <w:szCs w:val="16"/>
              </w:rPr>
            </w:pPr>
            <w:r w:rsidRPr="002E1E3F">
              <w:rPr>
                <w:sz w:val="16"/>
                <w:szCs w:val="16"/>
              </w:rPr>
              <w:t>93°5'36"</w:t>
            </w:r>
          </w:p>
        </w:tc>
        <w:tc>
          <w:tcPr>
            <w:tcW w:w="0" w:type="auto"/>
            <w:vAlign w:val="center"/>
          </w:tcPr>
          <w:p w:rsidR="002165FE" w:rsidRPr="002E1E3F" w:rsidRDefault="002165FE" w:rsidP="00F1239A">
            <w:pPr>
              <w:jc w:val="center"/>
              <w:rPr>
                <w:sz w:val="16"/>
                <w:szCs w:val="16"/>
              </w:rPr>
            </w:pPr>
            <w:r w:rsidRPr="002E1E3F">
              <w:rPr>
                <w:sz w:val="16"/>
                <w:szCs w:val="16"/>
              </w:rPr>
              <w:t>20,57</w:t>
            </w:r>
          </w:p>
        </w:tc>
        <w:tc>
          <w:tcPr>
            <w:tcW w:w="0" w:type="auto"/>
            <w:vAlign w:val="center"/>
          </w:tcPr>
          <w:p w:rsidR="002165FE" w:rsidRPr="002E1E3F" w:rsidRDefault="002165FE" w:rsidP="00F1239A">
            <w:pPr>
              <w:jc w:val="center"/>
              <w:rPr>
                <w:sz w:val="16"/>
                <w:szCs w:val="16"/>
              </w:rPr>
            </w:pPr>
            <w:r w:rsidRPr="002E1E3F">
              <w:rPr>
                <w:sz w:val="16"/>
                <w:szCs w:val="16"/>
              </w:rPr>
              <w:t>351825,52</w:t>
            </w:r>
          </w:p>
        </w:tc>
        <w:tc>
          <w:tcPr>
            <w:tcW w:w="0" w:type="auto"/>
            <w:vAlign w:val="center"/>
          </w:tcPr>
          <w:p w:rsidR="002165FE" w:rsidRPr="002E1E3F" w:rsidRDefault="002165FE" w:rsidP="00F1239A">
            <w:pPr>
              <w:jc w:val="center"/>
              <w:rPr>
                <w:sz w:val="16"/>
                <w:szCs w:val="16"/>
              </w:rPr>
            </w:pPr>
            <w:r w:rsidRPr="002E1E3F">
              <w:rPr>
                <w:sz w:val="16"/>
                <w:szCs w:val="16"/>
              </w:rPr>
              <w:t>2236409,63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1144</w:t>
            </w:r>
          </w:p>
        </w:tc>
        <w:tc>
          <w:tcPr>
            <w:tcW w:w="0" w:type="auto"/>
            <w:vAlign w:val="center"/>
          </w:tcPr>
          <w:p w:rsidR="002165FE" w:rsidRPr="002E1E3F" w:rsidRDefault="002165FE" w:rsidP="00F1239A">
            <w:pPr>
              <w:jc w:val="center"/>
              <w:rPr>
                <w:sz w:val="16"/>
                <w:szCs w:val="16"/>
              </w:rPr>
            </w:pPr>
            <w:r w:rsidRPr="002E1E3F">
              <w:rPr>
                <w:sz w:val="16"/>
                <w:szCs w:val="16"/>
              </w:rPr>
              <w:t>93°5'23"</w:t>
            </w:r>
          </w:p>
        </w:tc>
        <w:tc>
          <w:tcPr>
            <w:tcW w:w="0" w:type="auto"/>
            <w:vAlign w:val="center"/>
          </w:tcPr>
          <w:p w:rsidR="002165FE" w:rsidRPr="002E1E3F" w:rsidRDefault="002165FE" w:rsidP="00F1239A">
            <w:pPr>
              <w:jc w:val="center"/>
              <w:rPr>
                <w:sz w:val="16"/>
                <w:szCs w:val="16"/>
              </w:rPr>
            </w:pPr>
            <w:r w:rsidRPr="002E1E3F">
              <w:rPr>
                <w:sz w:val="16"/>
                <w:szCs w:val="16"/>
              </w:rPr>
              <w:t>10,95</w:t>
            </w:r>
          </w:p>
        </w:tc>
        <w:tc>
          <w:tcPr>
            <w:tcW w:w="0" w:type="auto"/>
            <w:vAlign w:val="center"/>
          </w:tcPr>
          <w:p w:rsidR="002165FE" w:rsidRPr="002E1E3F" w:rsidRDefault="002165FE" w:rsidP="00F1239A">
            <w:pPr>
              <w:jc w:val="center"/>
              <w:rPr>
                <w:sz w:val="16"/>
                <w:szCs w:val="16"/>
              </w:rPr>
            </w:pPr>
            <w:r w:rsidRPr="002E1E3F">
              <w:rPr>
                <w:sz w:val="16"/>
                <w:szCs w:val="16"/>
              </w:rPr>
              <w:t>351846,06</w:t>
            </w:r>
          </w:p>
        </w:tc>
        <w:tc>
          <w:tcPr>
            <w:tcW w:w="0" w:type="auto"/>
            <w:vAlign w:val="center"/>
          </w:tcPr>
          <w:p w:rsidR="002165FE" w:rsidRPr="002E1E3F" w:rsidRDefault="002165FE" w:rsidP="00F1239A">
            <w:pPr>
              <w:jc w:val="center"/>
              <w:rPr>
                <w:sz w:val="16"/>
                <w:szCs w:val="16"/>
              </w:rPr>
            </w:pPr>
            <w:r w:rsidRPr="002E1E3F">
              <w:rPr>
                <w:sz w:val="16"/>
                <w:szCs w:val="16"/>
              </w:rPr>
              <w:t>2236408,52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1143</w:t>
            </w:r>
          </w:p>
        </w:tc>
        <w:tc>
          <w:tcPr>
            <w:tcW w:w="0" w:type="auto"/>
            <w:vAlign w:val="center"/>
          </w:tcPr>
          <w:p w:rsidR="002165FE" w:rsidRPr="002E1E3F" w:rsidRDefault="002165FE" w:rsidP="00F1239A">
            <w:pPr>
              <w:jc w:val="center"/>
              <w:rPr>
                <w:sz w:val="16"/>
                <w:szCs w:val="16"/>
              </w:rPr>
            </w:pPr>
            <w:r w:rsidRPr="002E1E3F">
              <w:rPr>
                <w:sz w:val="16"/>
                <w:szCs w:val="16"/>
              </w:rPr>
              <w:t>0°0'0"</w:t>
            </w:r>
          </w:p>
        </w:tc>
        <w:tc>
          <w:tcPr>
            <w:tcW w:w="0" w:type="auto"/>
            <w:vAlign w:val="center"/>
          </w:tcPr>
          <w:p w:rsidR="002165FE" w:rsidRPr="002E1E3F" w:rsidRDefault="002165FE" w:rsidP="00F1239A">
            <w:pPr>
              <w:jc w:val="center"/>
              <w:rPr>
                <w:sz w:val="16"/>
                <w:szCs w:val="16"/>
              </w:rPr>
            </w:pPr>
            <w:r w:rsidRPr="002E1E3F">
              <w:rPr>
                <w:sz w:val="16"/>
                <w:szCs w:val="16"/>
              </w:rPr>
              <w:t>0,84</w:t>
            </w:r>
          </w:p>
        </w:tc>
        <w:tc>
          <w:tcPr>
            <w:tcW w:w="0" w:type="auto"/>
            <w:vAlign w:val="center"/>
          </w:tcPr>
          <w:p w:rsidR="002165FE" w:rsidRPr="002E1E3F" w:rsidRDefault="002165FE" w:rsidP="00F1239A">
            <w:pPr>
              <w:jc w:val="center"/>
              <w:rPr>
                <w:sz w:val="16"/>
                <w:szCs w:val="16"/>
              </w:rPr>
            </w:pPr>
            <w:r w:rsidRPr="002E1E3F">
              <w:rPr>
                <w:sz w:val="16"/>
                <w:szCs w:val="16"/>
              </w:rPr>
              <w:t>351856,99</w:t>
            </w:r>
          </w:p>
        </w:tc>
        <w:tc>
          <w:tcPr>
            <w:tcW w:w="0" w:type="auto"/>
            <w:vAlign w:val="center"/>
          </w:tcPr>
          <w:p w:rsidR="002165FE" w:rsidRPr="002E1E3F" w:rsidRDefault="002165FE" w:rsidP="00F1239A">
            <w:pPr>
              <w:jc w:val="center"/>
              <w:rPr>
                <w:sz w:val="16"/>
                <w:szCs w:val="16"/>
              </w:rPr>
            </w:pPr>
            <w:r w:rsidRPr="002E1E3F">
              <w:rPr>
                <w:sz w:val="16"/>
                <w:szCs w:val="16"/>
              </w:rPr>
              <w:t>2236407,93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1142</w:t>
            </w:r>
          </w:p>
        </w:tc>
        <w:tc>
          <w:tcPr>
            <w:tcW w:w="0" w:type="auto"/>
            <w:vAlign w:val="center"/>
          </w:tcPr>
          <w:p w:rsidR="002165FE" w:rsidRPr="002E1E3F" w:rsidRDefault="002165FE" w:rsidP="00F1239A">
            <w:pPr>
              <w:jc w:val="center"/>
              <w:rPr>
                <w:sz w:val="16"/>
                <w:szCs w:val="16"/>
              </w:rPr>
            </w:pPr>
            <w:r w:rsidRPr="002E1E3F">
              <w:rPr>
                <w:sz w:val="16"/>
                <w:szCs w:val="16"/>
              </w:rPr>
              <w:t>273°7'18"</w:t>
            </w:r>
          </w:p>
        </w:tc>
        <w:tc>
          <w:tcPr>
            <w:tcW w:w="0" w:type="auto"/>
            <w:vAlign w:val="center"/>
          </w:tcPr>
          <w:p w:rsidR="002165FE" w:rsidRPr="002E1E3F" w:rsidRDefault="002165FE" w:rsidP="00F1239A">
            <w:pPr>
              <w:jc w:val="center"/>
              <w:rPr>
                <w:sz w:val="16"/>
                <w:szCs w:val="16"/>
              </w:rPr>
            </w:pPr>
            <w:r w:rsidRPr="002E1E3F">
              <w:rPr>
                <w:sz w:val="16"/>
                <w:szCs w:val="16"/>
              </w:rPr>
              <w:t>26,26</w:t>
            </w:r>
          </w:p>
        </w:tc>
        <w:tc>
          <w:tcPr>
            <w:tcW w:w="0" w:type="auto"/>
            <w:vAlign w:val="center"/>
          </w:tcPr>
          <w:p w:rsidR="002165FE" w:rsidRPr="002E1E3F" w:rsidRDefault="002165FE" w:rsidP="00F1239A">
            <w:pPr>
              <w:jc w:val="center"/>
              <w:rPr>
                <w:sz w:val="16"/>
                <w:szCs w:val="16"/>
              </w:rPr>
            </w:pPr>
            <w:r w:rsidRPr="002E1E3F">
              <w:rPr>
                <w:sz w:val="16"/>
                <w:szCs w:val="16"/>
              </w:rPr>
              <w:t>351856,99</w:t>
            </w:r>
          </w:p>
        </w:tc>
        <w:tc>
          <w:tcPr>
            <w:tcW w:w="0" w:type="auto"/>
            <w:vAlign w:val="center"/>
          </w:tcPr>
          <w:p w:rsidR="002165FE" w:rsidRPr="002E1E3F" w:rsidRDefault="002165FE" w:rsidP="00F1239A">
            <w:pPr>
              <w:jc w:val="center"/>
              <w:rPr>
                <w:sz w:val="16"/>
                <w:szCs w:val="16"/>
              </w:rPr>
            </w:pPr>
            <w:r w:rsidRPr="002E1E3F">
              <w:rPr>
                <w:sz w:val="16"/>
                <w:szCs w:val="16"/>
              </w:rPr>
              <w:t>2236408,77</w:t>
            </w:r>
          </w:p>
        </w:tc>
      </w:tr>
      <w:tr w:rsidR="002165FE" w:rsidRPr="002E1E3F" w:rsidTr="002C57F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1171</w:t>
            </w:r>
          </w:p>
        </w:tc>
        <w:tc>
          <w:tcPr>
            <w:tcW w:w="0" w:type="auto"/>
            <w:vAlign w:val="center"/>
          </w:tcPr>
          <w:p w:rsidR="002165FE" w:rsidRPr="002E1E3F" w:rsidRDefault="002165FE" w:rsidP="00F1239A">
            <w:pPr>
              <w:jc w:val="center"/>
              <w:rPr>
                <w:sz w:val="16"/>
                <w:szCs w:val="16"/>
              </w:rPr>
            </w:pPr>
            <w:r w:rsidRPr="002E1E3F">
              <w:rPr>
                <w:sz w:val="16"/>
                <w:szCs w:val="16"/>
              </w:rPr>
              <w:t>296°29'7"</w:t>
            </w:r>
          </w:p>
        </w:tc>
        <w:tc>
          <w:tcPr>
            <w:tcW w:w="0" w:type="auto"/>
            <w:vAlign w:val="center"/>
          </w:tcPr>
          <w:p w:rsidR="002165FE" w:rsidRPr="002E1E3F" w:rsidRDefault="002165FE" w:rsidP="00F1239A">
            <w:pPr>
              <w:jc w:val="center"/>
              <w:rPr>
                <w:sz w:val="16"/>
                <w:szCs w:val="16"/>
              </w:rPr>
            </w:pPr>
            <w:r w:rsidRPr="002E1E3F">
              <w:rPr>
                <w:sz w:val="16"/>
                <w:szCs w:val="16"/>
              </w:rPr>
              <w:t>6,41</w:t>
            </w:r>
          </w:p>
        </w:tc>
        <w:tc>
          <w:tcPr>
            <w:tcW w:w="0" w:type="auto"/>
            <w:vAlign w:val="center"/>
          </w:tcPr>
          <w:p w:rsidR="002165FE" w:rsidRPr="002E1E3F" w:rsidRDefault="002165FE" w:rsidP="00F1239A">
            <w:pPr>
              <w:jc w:val="center"/>
              <w:rPr>
                <w:sz w:val="16"/>
                <w:szCs w:val="16"/>
              </w:rPr>
            </w:pPr>
            <w:r w:rsidRPr="002E1E3F">
              <w:rPr>
                <w:sz w:val="16"/>
                <w:szCs w:val="16"/>
              </w:rPr>
              <w:t>351905,12</w:t>
            </w:r>
          </w:p>
        </w:tc>
        <w:tc>
          <w:tcPr>
            <w:tcW w:w="0" w:type="auto"/>
            <w:vAlign w:val="center"/>
          </w:tcPr>
          <w:p w:rsidR="002165FE" w:rsidRPr="002E1E3F" w:rsidRDefault="002165FE" w:rsidP="00F1239A">
            <w:pPr>
              <w:jc w:val="center"/>
              <w:rPr>
                <w:sz w:val="16"/>
                <w:szCs w:val="16"/>
              </w:rPr>
            </w:pPr>
            <w:r w:rsidRPr="002E1E3F">
              <w:rPr>
                <w:sz w:val="16"/>
                <w:szCs w:val="16"/>
              </w:rPr>
              <w:t>2236377,90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1172</w:t>
            </w:r>
          </w:p>
        </w:tc>
        <w:tc>
          <w:tcPr>
            <w:tcW w:w="0" w:type="auto"/>
            <w:vAlign w:val="center"/>
          </w:tcPr>
          <w:p w:rsidR="002165FE" w:rsidRPr="002E1E3F" w:rsidRDefault="002165FE" w:rsidP="00F1239A">
            <w:pPr>
              <w:jc w:val="center"/>
              <w:rPr>
                <w:sz w:val="16"/>
                <w:szCs w:val="16"/>
              </w:rPr>
            </w:pPr>
            <w:r w:rsidRPr="002E1E3F">
              <w:rPr>
                <w:sz w:val="16"/>
                <w:szCs w:val="16"/>
              </w:rPr>
              <w:t>227°35'32"</w:t>
            </w:r>
          </w:p>
        </w:tc>
        <w:tc>
          <w:tcPr>
            <w:tcW w:w="0" w:type="auto"/>
            <w:vAlign w:val="center"/>
          </w:tcPr>
          <w:p w:rsidR="002165FE" w:rsidRPr="002E1E3F" w:rsidRDefault="002165FE" w:rsidP="00F1239A">
            <w:pPr>
              <w:jc w:val="center"/>
              <w:rPr>
                <w:sz w:val="16"/>
                <w:szCs w:val="16"/>
              </w:rPr>
            </w:pPr>
            <w:r w:rsidRPr="002E1E3F">
              <w:rPr>
                <w:sz w:val="16"/>
                <w:szCs w:val="16"/>
              </w:rPr>
              <w:t>188,09</w:t>
            </w:r>
          </w:p>
        </w:tc>
        <w:tc>
          <w:tcPr>
            <w:tcW w:w="0" w:type="auto"/>
            <w:vAlign w:val="center"/>
          </w:tcPr>
          <w:p w:rsidR="002165FE" w:rsidRPr="002E1E3F" w:rsidRDefault="002165FE" w:rsidP="00F1239A">
            <w:pPr>
              <w:jc w:val="center"/>
              <w:rPr>
                <w:sz w:val="16"/>
                <w:szCs w:val="16"/>
              </w:rPr>
            </w:pPr>
            <w:r w:rsidRPr="002E1E3F">
              <w:rPr>
                <w:sz w:val="16"/>
                <w:szCs w:val="16"/>
              </w:rPr>
              <w:t>351899,38</w:t>
            </w:r>
          </w:p>
        </w:tc>
        <w:tc>
          <w:tcPr>
            <w:tcW w:w="0" w:type="auto"/>
            <w:vAlign w:val="center"/>
          </w:tcPr>
          <w:p w:rsidR="002165FE" w:rsidRPr="002E1E3F" w:rsidRDefault="002165FE" w:rsidP="00F1239A">
            <w:pPr>
              <w:jc w:val="center"/>
              <w:rPr>
                <w:sz w:val="16"/>
                <w:szCs w:val="16"/>
              </w:rPr>
            </w:pPr>
            <w:r w:rsidRPr="002E1E3F">
              <w:rPr>
                <w:sz w:val="16"/>
                <w:szCs w:val="16"/>
              </w:rPr>
              <w:t>2236380,76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1343</w:t>
            </w:r>
          </w:p>
        </w:tc>
        <w:tc>
          <w:tcPr>
            <w:tcW w:w="0" w:type="auto"/>
            <w:vAlign w:val="center"/>
          </w:tcPr>
          <w:p w:rsidR="002165FE" w:rsidRPr="002E1E3F" w:rsidRDefault="002165FE" w:rsidP="00F1239A">
            <w:pPr>
              <w:jc w:val="center"/>
              <w:rPr>
                <w:sz w:val="16"/>
                <w:szCs w:val="16"/>
              </w:rPr>
            </w:pPr>
            <w:r w:rsidRPr="002E1E3F">
              <w:rPr>
                <w:sz w:val="16"/>
                <w:szCs w:val="16"/>
              </w:rPr>
              <w:t>319°4'2"</w:t>
            </w:r>
          </w:p>
        </w:tc>
        <w:tc>
          <w:tcPr>
            <w:tcW w:w="0" w:type="auto"/>
            <w:vAlign w:val="center"/>
          </w:tcPr>
          <w:p w:rsidR="002165FE" w:rsidRPr="002E1E3F" w:rsidRDefault="002165FE" w:rsidP="00F1239A">
            <w:pPr>
              <w:jc w:val="center"/>
              <w:rPr>
                <w:sz w:val="16"/>
                <w:szCs w:val="16"/>
              </w:rPr>
            </w:pPr>
            <w:r w:rsidRPr="002E1E3F">
              <w:rPr>
                <w:sz w:val="16"/>
                <w:szCs w:val="16"/>
              </w:rPr>
              <w:t>7,88</w:t>
            </w:r>
          </w:p>
        </w:tc>
        <w:tc>
          <w:tcPr>
            <w:tcW w:w="0" w:type="auto"/>
            <w:vAlign w:val="center"/>
          </w:tcPr>
          <w:p w:rsidR="002165FE" w:rsidRPr="002E1E3F" w:rsidRDefault="002165FE" w:rsidP="00F1239A">
            <w:pPr>
              <w:jc w:val="center"/>
              <w:rPr>
                <w:sz w:val="16"/>
                <w:szCs w:val="16"/>
              </w:rPr>
            </w:pPr>
            <w:r w:rsidRPr="002E1E3F">
              <w:rPr>
                <w:sz w:val="16"/>
                <w:szCs w:val="16"/>
              </w:rPr>
              <w:t>351760,50</w:t>
            </w:r>
          </w:p>
        </w:tc>
        <w:tc>
          <w:tcPr>
            <w:tcW w:w="0" w:type="auto"/>
            <w:vAlign w:val="center"/>
          </w:tcPr>
          <w:p w:rsidR="002165FE" w:rsidRPr="002E1E3F" w:rsidRDefault="002165FE" w:rsidP="00F1239A">
            <w:pPr>
              <w:jc w:val="center"/>
              <w:rPr>
                <w:sz w:val="16"/>
                <w:szCs w:val="16"/>
              </w:rPr>
            </w:pPr>
            <w:r w:rsidRPr="002E1E3F">
              <w:rPr>
                <w:sz w:val="16"/>
                <w:szCs w:val="16"/>
              </w:rPr>
              <w:t>2236253,91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1344</w:t>
            </w:r>
          </w:p>
        </w:tc>
        <w:tc>
          <w:tcPr>
            <w:tcW w:w="0" w:type="auto"/>
            <w:vAlign w:val="center"/>
          </w:tcPr>
          <w:p w:rsidR="002165FE" w:rsidRPr="002E1E3F" w:rsidRDefault="002165FE" w:rsidP="00F1239A">
            <w:pPr>
              <w:jc w:val="center"/>
              <w:rPr>
                <w:sz w:val="16"/>
                <w:szCs w:val="16"/>
              </w:rPr>
            </w:pPr>
            <w:r w:rsidRPr="002E1E3F">
              <w:rPr>
                <w:sz w:val="16"/>
                <w:szCs w:val="16"/>
              </w:rPr>
              <w:t>229°3'4"</w:t>
            </w:r>
          </w:p>
        </w:tc>
        <w:tc>
          <w:tcPr>
            <w:tcW w:w="0" w:type="auto"/>
            <w:vAlign w:val="center"/>
          </w:tcPr>
          <w:p w:rsidR="002165FE" w:rsidRPr="002E1E3F" w:rsidRDefault="002165FE" w:rsidP="00F1239A">
            <w:pPr>
              <w:jc w:val="center"/>
              <w:rPr>
                <w:sz w:val="16"/>
                <w:szCs w:val="16"/>
              </w:rPr>
            </w:pPr>
            <w:r w:rsidRPr="002E1E3F">
              <w:rPr>
                <w:sz w:val="16"/>
                <w:szCs w:val="16"/>
              </w:rPr>
              <w:t>10,01</w:t>
            </w:r>
          </w:p>
        </w:tc>
        <w:tc>
          <w:tcPr>
            <w:tcW w:w="0" w:type="auto"/>
            <w:vAlign w:val="center"/>
          </w:tcPr>
          <w:p w:rsidR="002165FE" w:rsidRPr="002E1E3F" w:rsidRDefault="002165FE" w:rsidP="00F1239A">
            <w:pPr>
              <w:jc w:val="center"/>
              <w:rPr>
                <w:sz w:val="16"/>
                <w:szCs w:val="16"/>
              </w:rPr>
            </w:pPr>
            <w:r w:rsidRPr="002E1E3F">
              <w:rPr>
                <w:sz w:val="16"/>
                <w:szCs w:val="16"/>
              </w:rPr>
              <w:t>351755,34</w:t>
            </w:r>
          </w:p>
        </w:tc>
        <w:tc>
          <w:tcPr>
            <w:tcW w:w="0" w:type="auto"/>
            <w:vAlign w:val="center"/>
          </w:tcPr>
          <w:p w:rsidR="002165FE" w:rsidRPr="002E1E3F" w:rsidRDefault="002165FE" w:rsidP="00F1239A">
            <w:pPr>
              <w:jc w:val="center"/>
              <w:rPr>
                <w:sz w:val="16"/>
                <w:szCs w:val="16"/>
              </w:rPr>
            </w:pPr>
            <w:r w:rsidRPr="002E1E3F">
              <w:rPr>
                <w:sz w:val="16"/>
                <w:szCs w:val="16"/>
              </w:rPr>
              <w:t>2236259,86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1345</w:t>
            </w:r>
          </w:p>
        </w:tc>
        <w:tc>
          <w:tcPr>
            <w:tcW w:w="0" w:type="auto"/>
            <w:vAlign w:val="center"/>
          </w:tcPr>
          <w:p w:rsidR="002165FE" w:rsidRPr="002E1E3F" w:rsidRDefault="002165FE" w:rsidP="00F1239A">
            <w:pPr>
              <w:jc w:val="center"/>
              <w:rPr>
                <w:sz w:val="16"/>
                <w:szCs w:val="16"/>
              </w:rPr>
            </w:pPr>
            <w:r w:rsidRPr="002E1E3F">
              <w:rPr>
                <w:sz w:val="16"/>
                <w:szCs w:val="16"/>
              </w:rPr>
              <w:t>139°5'8"</w:t>
            </w:r>
          </w:p>
        </w:tc>
        <w:tc>
          <w:tcPr>
            <w:tcW w:w="0" w:type="auto"/>
            <w:vAlign w:val="center"/>
          </w:tcPr>
          <w:p w:rsidR="002165FE" w:rsidRPr="002E1E3F" w:rsidRDefault="002165FE" w:rsidP="00F1239A">
            <w:pPr>
              <w:jc w:val="center"/>
              <w:rPr>
                <w:sz w:val="16"/>
                <w:szCs w:val="16"/>
              </w:rPr>
            </w:pPr>
            <w:r w:rsidRPr="002E1E3F">
              <w:rPr>
                <w:sz w:val="16"/>
                <w:szCs w:val="16"/>
              </w:rPr>
              <w:t>8,14</w:t>
            </w:r>
          </w:p>
        </w:tc>
        <w:tc>
          <w:tcPr>
            <w:tcW w:w="0" w:type="auto"/>
            <w:vAlign w:val="center"/>
          </w:tcPr>
          <w:p w:rsidR="002165FE" w:rsidRPr="002E1E3F" w:rsidRDefault="002165FE" w:rsidP="00F1239A">
            <w:pPr>
              <w:jc w:val="center"/>
              <w:rPr>
                <w:sz w:val="16"/>
                <w:szCs w:val="16"/>
              </w:rPr>
            </w:pPr>
            <w:r w:rsidRPr="002E1E3F">
              <w:rPr>
                <w:sz w:val="16"/>
                <w:szCs w:val="16"/>
              </w:rPr>
              <w:t>351747,78</w:t>
            </w:r>
          </w:p>
        </w:tc>
        <w:tc>
          <w:tcPr>
            <w:tcW w:w="0" w:type="auto"/>
            <w:vAlign w:val="center"/>
          </w:tcPr>
          <w:p w:rsidR="002165FE" w:rsidRPr="002E1E3F" w:rsidRDefault="002165FE" w:rsidP="00F1239A">
            <w:pPr>
              <w:jc w:val="center"/>
              <w:rPr>
                <w:sz w:val="16"/>
                <w:szCs w:val="16"/>
              </w:rPr>
            </w:pPr>
            <w:r w:rsidRPr="002E1E3F">
              <w:rPr>
                <w:sz w:val="16"/>
                <w:szCs w:val="16"/>
              </w:rPr>
              <w:t>2236253,30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1346</w:t>
            </w:r>
          </w:p>
        </w:tc>
        <w:tc>
          <w:tcPr>
            <w:tcW w:w="0" w:type="auto"/>
            <w:vAlign w:val="center"/>
          </w:tcPr>
          <w:p w:rsidR="002165FE" w:rsidRPr="002E1E3F" w:rsidRDefault="002165FE" w:rsidP="00F1239A">
            <w:pPr>
              <w:jc w:val="center"/>
              <w:rPr>
                <w:sz w:val="16"/>
                <w:szCs w:val="16"/>
              </w:rPr>
            </w:pPr>
            <w:r w:rsidRPr="002E1E3F">
              <w:rPr>
                <w:sz w:val="16"/>
                <w:szCs w:val="16"/>
              </w:rPr>
              <w:t>227°39'10"</w:t>
            </w:r>
          </w:p>
        </w:tc>
        <w:tc>
          <w:tcPr>
            <w:tcW w:w="0" w:type="auto"/>
            <w:vAlign w:val="center"/>
          </w:tcPr>
          <w:p w:rsidR="002165FE" w:rsidRPr="002E1E3F" w:rsidRDefault="002165FE" w:rsidP="00F1239A">
            <w:pPr>
              <w:jc w:val="center"/>
              <w:rPr>
                <w:sz w:val="16"/>
                <w:szCs w:val="16"/>
              </w:rPr>
            </w:pPr>
            <w:r w:rsidRPr="002E1E3F">
              <w:rPr>
                <w:sz w:val="16"/>
                <w:szCs w:val="16"/>
              </w:rPr>
              <w:t>12,07</w:t>
            </w:r>
          </w:p>
        </w:tc>
        <w:tc>
          <w:tcPr>
            <w:tcW w:w="0" w:type="auto"/>
            <w:vAlign w:val="center"/>
          </w:tcPr>
          <w:p w:rsidR="002165FE" w:rsidRPr="002E1E3F" w:rsidRDefault="002165FE" w:rsidP="00F1239A">
            <w:pPr>
              <w:jc w:val="center"/>
              <w:rPr>
                <w:sz w:val="16"/>
                <w:szCs w:val="16"/>
              </w:rPr>
            </w:pPr>
            <w:r w:rsidRPr="002E1E3F">
              <w:rPr>
                <w:sz w:val="16"/>
                <w:szCs w:val="16"/>
              </w:rPr>
              <w:t>351753,11</w:t>
            </w:r>
          </w:p>
        </w:tc>
        <w:tc>
          <w:tcPr>
            <w:tcW w:w="0" w:type="auto"/>
            <w:vAlign w:val="center"/>
          </w:tcPr>
          <w:p w:rsidR="002165FE" w:rsidRPr="002E1E3F" w:rsidRDefault="002165FE" w:rsidP="00F1239A">
            <w:pPr>
              <w:jc w:val="center"/>
              <w:rPr>
                <w:sz w:val="16"/>
                <w:szCs w:val="16"/>
              </w:rPr>
            </w:pPr>
            <w:r w:rsidRPr="002E1E3F">
              <w:rPr>
                <w:sz w:val="16"/>
                <w:szCs w:val="16"/>
              </w:rPr>
              <w:t>2236247,15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1347</w:t>
            </w:r>
          </w:p>
        </w:tc>
        <w:tc>
          <w:tcPr>
            <w:tcW w:w="0" w:type="auto"/>
            <w:vAlign w:val="center"/>
          </w:tcPr>
          <w:p w:rsidR="002165FE" w:rsidRPr="002E1E3F" w:rsidRDefault="002165FE" w:rsidP="00F1239A">
            <w:pPr>
              <w:jc w:val="center"/>
              <w:rPr>
                <w:sz w:val="16"/>
                <w:szCs w:val="16"/>
              </w:rPr>
            </w:pPr>
            <w:r w:rsidRPr="002E1E3F">
              <w:rPr>
                <w:sz w:val="16"/>
                <w:szCs w:val="16"/>
              </w:rPr>
              <w:t>319°4'2"</w:t>
            </w:r>
          </w:p>
        </w:tc>
        <w:tc>
          <w:tcPr>
            <w:tcW w:w="0" w:type="auto"/>
            <w:vAlign w:val="center"/>
          </w:tcPr>
          <w:p w:rsidR="002165FE" w:rsidRPr="002E1E3F" w:rsidRDefault="002165FE" w:rsidP="00F1239A">
            <w:pPr>
              <w:jc w:val="center"/>
              <w:rPr>
                <w:sz w:val="16"/>
                <w:szCs w:val="16"/>
              </w:rPr>
            </w:pPr>
            <w:r w:rsidRPr="002E1E3F">
              <w:rPr>
                <w:sz w:val="16"/>
                <w:szCs w:val="16"/>
              </w:rPr>
              <w:t>7,88</w:t>
            </w:r>
          </w:p>
        </w:tc>
        <w:tc>
          <w:tcPr>
            <w:tcW w:w="0" w:type="auto"/>
            <w:vAlign w:val="center"/>
          </w:tcPr>
          <w:p w:rsidR="002165FE" w:rsidRPr="002E1E3F" w:rsidRDefault="002165FE" w:rsidP="00F1239A">
            <w:pPr>
              <w:jc w:val="center"/>
              <w:rPr>
                <w:sz w:val="16"/>
                <w:szCs w:val="16"/>
              </w:rPr>
            </w:pPr>
            <w:r w:rsidRPr="002E1E3F">
              <w:rPr>
                <w:sz w:val="16"/>
                <w:szCs w:val="16"/>
              </w:rPr>
              <w:t>351744,19</w:t>
            </w:r>
          </w:p>
        </w:tc>
        <w:tc>
          <w:tcPr>
            <w:tcW w:w="0" w:type="auto"/>
            <w:vAlign w:val="center"/>
          </w:tcPr>
          <w:p w:rsidR="002165FE" w:rsidRPr="002E1E3F" w:rsidRDefault="002165FE" w:rsidP="00F1239A">
            <w:pPr>
              <w:jc w:val="center"/>
              <w:rPr>
                <w:sz w:val="16"/>
                <w:szCs w:val="16"/>
              </w:rPr>
            </w:pPr>
            <w:r w:rsidRPr="002E1E3F">
              <w:rPr>
                <w:sz w:val="16"/>
                <w:szCs w:val="16"/>
              </w:rPr>
              <w:t>2236239,02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1348</w:t>
            </w:r>
          </w:p>
        </w:tc>
        <w:tc>
          <w:tcPr>
            <w:tcW w:w="0" w:type="auto"/>
            <w:vAlign w:val="center"/>
          </w:tcPr>
          <w:p w:rsidR="002165FE" w:rsidRPr="002E1E3F" w:rsidRDefault="002165FE" w:rsidP="00F1239A">
            <w:pPr>
              <w:jc w:val="center"/>
              <w:rPr>
                <w:sz w:val="16"/>
                <w:szCs w:val="16"/>
              </w:rPr>
            </w:pPr>
            <w:r w:rsidRPr="002E1E3F">
              <w:rPr>
                <w:sz w:val="16"/>
                <w:szCs w:val="16"/>
              </w:rPr>
              <w:t>229°1'9"</w:t>
            </w:r>
          </w:p>
        </w:tc>
        <w:tc>
          <w:tcPr>
            <w:tcW w:w="0" w:type="auto"/>
            <w:vAlign w:val="center"/>
          </w:tcPr>
          <w:p w:rsidR="002165FE" w:rsidRPr="002E1E3F" w:rsidRDefault="002165FE" w:rsidP="00F1239A">
            <w:pPr>
              <w:jc w:val="center"/>
              <w:rPr>
                <w:sz w:val="16"/>
                <w:szCs w:val="16"/>
              </w:rPr>
            </w:pPr>
            <w:r w:rsidRPr="002E1E3F">
              <w:rPr>
                <w:sz w:val="16"/>
                <w:szCs w:val="16"/>
              </w:rPr>
              <w:t>9,99</w:t>
            </w:r>
          </w:p>
        </w:tc>
        <w:tc>
          <w:tcPr>
            <w:tcW w:w="0" w:type="auto"/>
            <w:vAlign w:val="center"/>
          </w:tcPr>
          <w:p w:rsidR="002165FE" w:rsidRPr="002E1E3F" w:rsidRDefault="002165FE" w:rsidP="00F1239A">
            <w:pPr>
              <w:jc w:val="center"/>
              <w:rPr>
                <w:sz w:val="16"/>
                <w:szCs w:val="16"/>
              </w:rPr>
            </w:pPr>
            <w:r w:rsidRPr="002E1E3F">
              <w:rPr>
                <w:sz w:val="16"/>
                <w:szCs w:val="16"/>
              </w:rPr>
              <w:t>351739,03</w:t>
            </w:r>
          </w:p>
        </w:tc>
        <w:tc>
          <w:tcPr>
            <w:tcW w:w="0" w:type="auto"/>
            <w:vAlign w:val="center"/>
          </w:tcPr>
          <w:p w:rsidR="002165FE" w:rsidRPr="002E1E3F" w:rsidRDefault="002165FE" w:rsidP="00F1239A">
            <w:pPr>
              <w:jc w:val="center"/>
              <w:rPr>
                <w:sz w:val="16"/>
                <w:szCs w:val="16"/>
              </w:rPr>
            </w:pPr>
            <w:r w:rsidRPr="002E1E3F">
              <w:rPr>
                <w:sz w:val="16"/>
                <w:szCs w:val="16"/>
              </w:rPr>
              <w:t>2236244,97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1349</w:t>
            </w:r>
          </w:p>
        </w:tc>
        <w:tc>
          <w:tcPr>
            <w:tcW w:w="0" w:type="auto"/>
            <w:vAlign w:val="center"/>
          </w:tcPr>
          <w:p w:rsidR="002165FE" w:rsidRPr="002E1E3F" w:rsidRDefault="002165FE" w:rsidP="00F1239A">
            <w:pPr>
              <w:jc w:val="center"/>
              <w:rPr>
                <w:sz w:val="16"/>
                <w:szCs w:val="16"/>
              </w:rPr>
            </w:pPr>
            <w:r w:rsidRPr="002E1E3F">
              <w:rPr>
                <w:sz w:val="16"/>
                <w:szCs w:val="16"/>
              </w:rPr>
              <w:t>139°3'24"</w:t>
            </w:r>
          </w:p>
        </w:tc>
        <w:tc>
          <w:tcPr>
            <w:tcW w:w="0" w:type="auto"/>
            <w:vAlign w:val="center"/>
          </w:tcPr>
          <w:p w:rsidR="002165FE" w:rsidRPr="002E1E3F" w:rsidRDefault="002165FE" w:rsidP="00F1239A">
            <w:pPr>
              <w:jc w:val="center"/>
              <w:rPr>
                <w:sz w:val="16"/>
                <w:szCs w:val="16"/>
              </w:rPr>
            </w:pPr>
            <w:r w:rsidRPr="002E1E3F">
              <w:rPr>
                <w:sz w:val="16"/>
                <w:szCs w:val="16"/>
              </w:rPr>
              <w:t>10</w:t>
            </w:r>
          </w:p>
        </w:tc>
        <w:tc>
          <w:tcPr>
            <w:tcW w:w="0" w:type="auto"/>
            <w:vAlign w:val="center"/>
          </w:tcPr>
          <w:p w:rsidR="002165FE" w:rsidRPr="002E1E3F" w:rsidRDefault="002165FE" w:rsidP="00F1239A">
            <w:pPr>
              <w:jc w:val="center"/>
              <w:rPr>
                <w:sz w:val="16"/>
                <w:szCs w:val="16"/>
              </w:rPr>
            </w:pPr>
            <w:r w:rsidRPr="002E1E3F">
              <w:rPr>
                <w:sz w:val="16"/>
                <w:szCs w:val="16"/>
              </w:rPr>
              <w:t>351731,49</w:t>
            </w:r>
          </w:p>
        </w:tc>
        <w:tc>
          <w:tcPr>
            <w:tcW w:w="0" w:type="auto"/>
            <w:vAlign w:val="center"/>
          </w:tcPr>
          <w:p w:rsidR="002165FE" w:rsidRPr="002E1E3F" w:rsidRDefault="002165FE" w:rsidP="00F1239A">
            <w:pPr>
              <w:jc w:val="center"/>
              <w:rPr>
                <w:sz w:val="16"/>
                <w:szCs w:val="16"/>
              </w:rPr>
            </w:pPr>
            <w:r w:rsidRPr="002E1E3F">
              <w:rPr>
                <w:sz w:val="16"/>
                <w:szCs w:val="16"/>
              </w:rPr>
              <w:t>2236238,42</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1350</w:t>
            </w:r>
          </w:p>
        </w:tc>
        <w:tc>
          <w:tcPr>
            <w:tcW w:w="0" w:type="auto"/>
            <w:vAlign w:val="center"/>
          </w:tcPr>
          <w:p w:rsidR="002165FE" w:rsidRPr="002E1E3F" w:rsidRDefault="002165FE" w:rsidP="00F1239A">
            <w:pPr>
              <w:jc w:val="center"/>
              <w:rPr>
                <w:sz w:val="16"/>
                <w:szCs w:val="16"/>
              </w:rPr>
            </w:pPr>
            <w:r w:rsidRPr="002E1E3F">
              <w:rPr>
                <w:sz w:val="16"/>
                <w:szCs w:val="16"/>
              </w:rPr>
              <w:t>49°6'54"</w:t>
            </w:r>
          </w:p>
        </w:tc>
        <w:tc>
          <w:tcPr>
            <w:tcW w:w="0" w:type="auto"/>
            <w:vAlign w:val="center"/>
          </w:tcPr>
          <w:p w:rsidR="002165FE" w:rsidRPr="002E1E3F" w:rsidRDefault="002165FE" w:rsidP="00F1239A">
            <w:pPr>
              <w:jc w:val="center"/>
              <w:rPr>
                <w:sz w:val="16"/>
                <w:szCs w:val="16"/>
              </w:rPr>
            </w:pPr>
            <w:r w:rsidRPr="002E1E3F">
              <w:rPr>
                <w:sz w:val="16"/>
                <w:szCs w:val="16"/>
              </w:rPr>
              <w:t>3,94</w:t>
            </w:r>
          </w:p>
        </w:tc>
        <w:tc>
          <w:tcPr>
            <w:tcW w:w="0" w:type="auto"/>
            <w:vAlign w:val="center"/>
          </w:tcPr>
          <w:p w:rsidR="002165FE" w:rsidRPr="002E1E3F" w:rsidRDefault="002165FE" w:rsidP="00F1239A">
            <w:pPr>
              <w:jc w:val="center"/>
              <w:rPr>
                <w:sz w:val="16"/>
                <w:szCs w:val="16"/>
              </w:rPr>
            </w:pPr>
            <w:r w:rsidRPr="002E1E3F">
              <w:rPr>
                <w:sz w:val="16"/>
                <w:szCs w:val="16"/>
              </w:rPr>
              <w:t>351738,04</w:t>
            </w:r>
          </w:p>
        </w:tc>
        <w:tc>
          <w:tcPr>
            <w:tcW w:w="0" w:type="auto"/>
            <w:vAlign w:val="center"/>
          </w:tcPr>
          <w:p w:rsidR="002165FE" w:rsidRPr="002E1E3F" w:rsidRDefault="002165FE" w:rsidP="00F1239A">
            <w:pPr>
              <w:jc w:val="center"/>
              <w:rPr>
                <w:sz w:val="16"/>
                <w:szCs w:val="16"/>
              </w:rPr>
            </w:pPr>
            <w:r w:rsidRPr="002E1E3F">
              <w:rPr>
                <w:sz w:val="16"/>
                <w:szCs w:val="16"/>
              </w:rPr>
              <w:t>2236230,87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1351</w:t>
            </w:r>
          </w:p>
        </w:tc>
        <w:tc>
          <w:tcPr>
            <w:tcW w:w="0" w:type="auto"/>
            <w:vAlign w:val="center"/>
          </w:tcPr>
          <w:p w:rsidR="002165FE" w:rsidRPr="002E1E3F" w:rsidRDefault="002165FE" w:rsidP="00F1239A">
            <w:pPr>
              <w:jc w:val="center"/>
              <w:rPr>
                <w:sz w:val="16"/>
                <w:szCs w:val="16"/>
              </w:rPr>
            </w:pPr>
            <w:r w:rsidRPr="002E1E3F">
              <w:rPr>
                <w:sz w:val="16"/>
                <w:szCs w:val="16"/>
              </w:rPr>
              <w:t>137°25'10"</w:t>
            </w:r>
          </w:p>
        </w:tc>
        <w:tc>
          <w:tcPr>
            <w:tcW w:w="0" w:type="auto"/>
            <w:vAlign w:val="center"/>
          </w:tcPr>
          <w:p w:rsidR="002165FE" w:rsidRPr="002E1E3F" w:rsidRDefault="002165FE" w:rsidP="00F1239A">
            <w:pPr>
              <w:jc w:val="center"/>
              <w:rPr>
                <w:sz w:val="16"/>
                <w:szCs w:val="16"/>
              </w:rPr>
            </w:pPr>
            <w:r w:rsidRPr="002E1E3F">
              <w:rPr>
                <w:sz w:val="16"/>
                <w:szCs w:val="16"/>
              </w:rPr>
              <w:t>4,02</w:t>
            </w:r>
          </w:p>
        </w:tc>
        <w:tc>
          <w:tcPr>
            <w:tcW w:w="0" w:type="auto"/>
            <w:vAlign w:val="center"/>
          </w:tcPr>
          <w:p w:rsidR="002165FE" w:rsidRPr="002E1E3F" w:rsidRDefault="002165FE" w:rsidP="00F1239A">
            <w:pPr>
              <w:jc w:val="center"/>
              <w:rPr>
                <w:sz w:val="16"/>
                <w:szCs w:val="16"/>
              </w:rPr>
            </w:pPr>
            <w:r w:rsidRPr="002E1E3F">
              <w:rPr>
                <w:sz w:val="16"/>
                <w:szCs w:val="16"/>
              </w:rPr>
              <w:t>351741,02</w:t>
            </w:r>
          </w:p>
        </w:tc>
        <w:tc>
          <w:tcPr>
            <w:tcW w:w="0" w:type="auto"/>
            <w:vAlign w:val="center"/>
          </w:tcPr>
          <w:p w:rsidR="002165FE" w:rsidRPr="002E1E3F" w:rsidRDefault="002165FE" w:rsidP="00F1239A">
            <w:pPr>
              <w:jc w:val="center"/>
              <w:rPr>
                <w:sz w:val="16"/>
                <w:szCs w:val="16"/>
              </w:rPr>
            </w:pPr>
            <w:r w:rsidRPr="002E1E3F">
              <w:rPr>
                <w:sz w:val="16"/>
                <w:szCs w:val="16"/>
              </w:rPr>
              <w:t>2236233,45</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1352</w:t>
            </w:r>
          </w:p>
        </w:tc>
        <w:tc>
          <w:tcPr>
            <w:tcW w:w="0" w:type="auto"/>
            <w:vAlign w:val="center"/>
          </w:tcPr>
          <w:p w:rsidR="002165FE" w:rsidRPr="002E1E3F" w:rsidRDefault="002165FE" w:rsidP="00F1239A">
            <w:pPr>
              <w:jc w:val="center"/>
              <w:rPr>
                <w:sz w:val="16"/>
                <w:szCs w:val="16"/>
              </w:rPr>
            </w:pPr>
            <w:r w:rsidRPr="002E1E3F">
              <w:rPr>
                <w:sz w:val="16"/>
                <w:szCs w:val="16"/>
              </w:rPr>
              <w:t>47°35'25"</w:t>
            </w:r>
          </w:p>
        </w:tc>
        <w:tc>
          <w:tcPr>
            <w:tcW w:w="0" w:type="auto"/>
            <w:vAlign w:val="center"/>
          </w:tcPr>
          <w:p w:rsidR="002165FE" w:rsidRPr="002E1E3F" w:rsidRDefault="002165FE" w:rsidP="00F1239A">
            <w:pPr>
              <w:jc w:val="center"/>
              <w:rPr>
                <w:sz w:val="16"/>
                <w:szCs w:val="16"/>
              </w:rPr>
            </w:pPr>
            <w:r w:rsidRPr="002E1E3F">
              <w:rPr>
                <w:sz w:val="16"/>
                <w:szCs w:val="16"/>
              </w:rPr>
              <w:t>218,57</w:t>
            </w:r>
          </w:p>
        </w:tc>
        <w:tc>
          <w:tcPr>
            <w:tcW w:w="0" w:type="auto"/>
            <w:vAlign w:val="center"/>
          </w:tcPr>
          <w:p w:rsidR="002165FE" w:rsidRPr="002E1E3F" w:rsidRDefault="002165FE" w:rsidP="00F1239A">
            <w:pPr>
              <w:jc w:val="center"/>
              <w:rPr>
                <w:sz w:val="16"/>
                <w:szCs w:val="16"/>
              </w:rPr>
            </w:pPr>
            <w:r w:rsidRPr="002E1E3F">
              <w:rPr>
                <w:sz w:val="16"/>
                <w:szCs w:val="16"/>
              </w:rPr>
              <w:t>351743,74</w:t>
            </w:r>
          </w:p>
        </w:tc>
        <w:tc>
          <w:tcPr>
            <w:tcW w:w="0" w:type="auto"/>
            <w:vAlign w:val="center"/>
          </w:tcPr>
          <w:p w:rsidR="002165FE" w:rsidRPr="002E1E3F" w:rsidRDefault="002165FE" w:rsidP="00F1239A">
            <w:pPr>
              <w:jc w:val="center"/>
              <w:rPr>
                <w:sz w:val="16"/>
                <w:szCs w:val="16"/>
              </w:rPr>
            </w:pPr>
            <w:r w:rsidRPr="002E1E3F">
              <w:rPr>
                <w:sz w:val="16"/>
                <w:szCs w:val="16"/>
              </w:rPr>
              <w:t>2236230,49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1171</w:t>
            </w:r>
          </w:p>
        </w:tc>
        <w:tc>
          <w:tcPr>
            <w:tcW w:w="0" w:type="auto"/>
            <w:vAlign w:val="center"/>
          </w:tcPr>
          <w:p w:rsidR="002165FE" w:rsidRPr="002E1E3F" w:rsidRDefault="002165FE" w:rsidP="00F1239A">
            <w:pPr>
              <w:jc w:val="center"/>
              <w:rPr>
                <w:sz w:val="16"/>
                <w:szCs w:val="16"/>
              </w:rPr>
            </w:pPr>
            <w:r w:rsidRPr="002E1E3F">
              <w:rPr>
                <w:sz w:val="16"/>
                <w:szCs w:val="16"/>
              </w:rPr>
              <w:t>296°29'7"</w:t>
            </w:r>
          </w:p>
        </w:tc>
        <w:tc>
          <w:tcPr>
            <w:tcW w:w="0" w:type="auto"/>
            <w:vAlign w:val="center"/>
          </w:tcPr>
          <w:p w:rsidR="002165FE" w:rsidRPr="002E1E3F" w:rsidRDefault="002165FE" w:rsidP="00F1239A">
            <w:pPr>
              <w:jc w:val="center"/>
              <w:rPr>
                <w:sz w:val="16"/>
                <w:szCs w:val="16"/>
              </w:rPr>
            </w:pPr>
            <w:r w:rsidRPr="002E1E3F">
              <w:rPr>
                <w:sz w:val="16"/>
                <w:szCs w:val="16"/>
              </w:rPr>
              <w:t>6,41</w:t>
            </w:r>
          </w:p>
        </w:tc>
        <w:tc>
          <w:tcPr>
            <w:tcW w:w="0" w:type="auto"/>
            <w:vAlign w:val="center"/>
          </w:tcPr>
          <w:p w:rsidR="002165FE" w:rsidRPr="002E1E3F" w:rsidRDefault="002165FE" w:rsidP="00F1239A">
            <w:pPr>
              <w:jc w:val="center"/>
              <w:rPr>
                <w:sz w:val="16"/>
                <w:szCs w:val="16"/>
              </w:rPr>
            </w:pPr>
            <w:r w:rsidRPr="002E1E3F">
              <w:rPr>
                <w:sz w:val="16"/>
                <w:szCs w:val="16"/>
              </w:rPr>
              <w:t>351905,12</w:t>
            </w:r>
          </w:p>
        </w:tc>
        <w:tc>
          <w:tcPr>
            <w:tcW w:w="0" w:type="auto"/>
            <w:vAlign w:val="center"/>
          </w:tcPr>
          <w:p w:rsidR="002165FE" w:rsidRPr="002E1E3F" w:rsidRDefault="002165FE" w:rsidP="00F1239A">
            <w:pPr>
              <w:jc w:val="center"/>
              <w:rPr>
                <w:sz w:val="16"/>
                <w:szCs w:val="16"/>
              </w:rPr>
            </w:pPr>
            <w:r w:rsidRPr="002E1E3F">
              <w:rPr>
                <w:sz w:val="16"/>
                <w:szCs w:val="16"/>
              </w:rPr>
              <w:t>2236377,90</w:t>
            </w:r>
          </w:p>
        </w:tc>
      </w:tr>
      <w:tr w:rsidR="002165FE" w:rsidRPr="002E1E3F" w:rsidTr="002C57F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c>
          <w:tcPr>
            <w:tcW w:w="0" w:type="auto"/>
          </w:tcPr>
          <w:p w:rsidR="002165FE" w:rsidRPr="002E1E3F" w:rsidRDefault="002165FE" w:rsidP="00F1239A">
            <w:pPr>
              <w:rPr>
                <w:sz w:val="16"/>
                <w:szCs w:val="16"/>
              </w:rPr>
            </w:pP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1179</w:t>
            </w:r>
          </w:p>
        </w:tc>
        <w:tc>
          <w:tcPr>
            <w:tcW w:w="0" w:type="auto"/>
            <w:vAlign w:val="center"/>
          </w:tcPr>
          <w:p w:rsidR="002165FE" w:rsidRPr="002E1E3F" w:rsidRDefault="002165FE" w:rsidP="00F1239A">
            <w:pPr>
              <w:jc w:val="center"/>
              <w:rPr>
                <w:sz w:val="16"/>
                <w:szCs w:val="16"/>
              </w:rPr>
            </w:pPr>
            <w:r w:rsidRPr="002E1E3F">
              <w:rPr>
                <w:sz w:val="16"/>
                <w:szCs w:val="16"/>
              </w:rPr>
              <w:t>298°48'59"</w:t>
            </w:r>
          </w:p>
        </w:tc>
        <w:tc>
          <w:tcPr>
            <w:tcW w:w="0" w:type="auto"/>
            <w:vAlign w:val="center"/>
          </w:tcPr>
          <w:p w:rsidR="002165FE" w:rsidRPr="002E1E3F" w:rsidRDefault="002165FE" w:rsidP="00F1239A">
            <w:pPr>
              <w:jc w:val="center"/>
              <w:rPr>
                <w:sz w:val="16"/>
                <w:szCs w:val="16"/>
              </w:rPr>
            </w:pPr>
            <w:r w:rsidRPr="002E1E3F">
              <w:rPr>
                <w:sz w:val="16"/>
                <w:szCs w:val="16"/>
              </w:rPr>
              <w:t>9,11</w:t>
            </w:r>
          </w:p>
        </w:tc>
        <w:tc>
          <w:tcPr>
            <w:tcW w:w="0" w:type="auto"/>
            <w:vAlign w:val="center"/>
          </w:tcPr>
          <w:p w:rsidR="002165FE" w:rsidRPr="002E1E3F" w:rsidRDefault="002165FE" w:rsidP="00F1239A">
            <w:pPr>
              <w:jc w:val="center"/>
              <w:rPr>
                <w:sz w:val="16"/>
                <w:szCs w:val="16"/>
              </w:rPr>
            </w:pPr>
            <w:r w:rsidRPr="002E1E3F">
              <w:rPr>
                <w:sz w:val="16"/>
                <w:szCs w:val="16"/>
              </w:rPr>
              <w:t>351923,73</w:t>
            </w:r>
          </w:p>
        </w:tc>
        <w:tc>
          <w:tcPr>
            <w:tcW w:w="0" w:type="auto"/>
            <w:vAlign w:val="center"/>
          </w:tcPr>
          <w:p w:rsidR="002165FE" w:rsidRPr="002E1E3F" w:rsidRDefault="002165FE" w:rsidP="00F1239A">
            <w:pPr>
              <w:jc w:val="center"/>
              <w:rPr>
                <w:sz w:val="16"/>
                <w:szCs w:val="16"/>
              </w:rPr>
            </w:pPr>
            <w:r w:rsidRPr="002E1E3F">
              <w:rPr>
                <w:sz w:val="16"/>
                <w:szCs w:val="16"/>
              </w:rPr>
              <w:t>2236406,39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1353</w:t>
            </w:r>
          </w:p>
        </w:tc>
        <w:tc>
          <w:tcPr>
            <w:tcW w:w="0" w:type="auto"/>
            <w:vAlign w:val="center"/>
          </w:tcPr>
          <w:p w:rsidR="002165FE" w:rsidRPr="002E1E3F" w:rsidRDefault="002165FE" w:rsidP="00F1239A">
            <w:pPr>
              <w:jc w:val="center"/>
              <w:rPr>
                <w:sz w:val="16"/>
                <w:szCs w:val="16"/>
              </w:rPr>
            </w:pPr>
            <w:r w:rsidRPr="002E1E3F">
              <w:rPr>
                <w:sz w:val="16"/>
                <w:szCs w:val="16"/>
              </w:rPr>
              <w:t>273°5'48"</w:t>
            </w:r>
          </w:p>
        </w:tc>
        <w:tc>
          <w:tcPr>
            <w:tcW w:w="0" w:type="auto"/>
            <w:vAlign w:val="center"/>
          </w:tcPr>
          <w:p w:rsidR="002165FE" w:rsidRPr="002E1E3F" w:rsidRDefault="002165FE" w:rsidP="00F1239A">
            <w:pPr>
              <w:jc w:val="center"/>
              <w:rPr>
                <w:sz w:val="16"/>
                <w:szCs w:val="16"/>
              </w:rPr>
            </w:pPr>
            <w:r w:rsidRPr="002E1E3F">
              <w:rPr>
                <w:sz w:val="16"/>
                <w:szCs w:val="16"/>
              </w:rPr>
              <w:t>40,91</w:t>
            </w:r>
          </w:p>
        </w:tc>
        <w:tc>
          <w:tcPr>
            <w:tcW w:w="0" w:type="auto"/>
            <w:vAlign w:val="center"/>
          </w:tcPr>
          <w:p w:rsidR="002165FE" w:rsidRPr="002E1E3F" w:rsidRDefault="002165FE" w:rsidP="00F1239A">
            <w:pPr>
              <w:jc w:val="center"/>
              <w:rPr>
                <w:sz w:val="16"/>
                <w:szCs w:val="16"/>
              </w:rPr>
            </w:pPr>
            <w:r w:rsidRPr="002E1E3F">
              <w:rPr>
                <w:sz w:val="16"/>
                <w:szCs w:val="16"/>
              </w:rPr>
              <w:t>351915,75</w:t>
            </w:r>
          </w:p>
        </w:tc>
        <w:tc>
          <w:tcPr>
            <w:tcW w:w="0" w:type="auto"/>
            <w:vAlign w:val="center"/>
          </w:tcPr>
          <w:p w:rsidR="002165FE" w:rsidRPr="002E1E3F" w:rsidRDefault="002165FE" w:rsidP="00F1239A">
            <w:pPr>
              <w:jc w:val="center"/>
              <w:rPr>
                <w:sz w:val="16"/>
                <w:szCs w:val="16"/>
              </w:rPr>
            </w:pPr>
            <w:r w:rsidRPr="002E1E3F">
              <w:rPr>
                <w:sz w:val="16"/>
                <w:szCs w:val="16"/>
              </w:rPr>
              <w:t>2236410,78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1114</w:t>
            </w:r>
          </w:p>
        </w:tc>
        <w:tc>
          <w:tcPr>
            <w:tcW w:w="0" w:type="auto"/>
            <w:vAlign w:val="center"/>
          </w:tcPr>
          <w:p w:rsidR="002165FE" w:rsidRPr="002E1E3F" w:rsidRDefault="002165FE" w:rsidP="00F1239A">
            <w:pPr>
              <w:jc w:val="center"/>
              <w:rPr>
                <w:sz w:val="16"/>
                <w:szCs w:val="16"/>
              </w:rPr>
            </w:pPr>
            <w:r w:rsidRPr="002E1E3F">
              <w:rPr>
                <w:sz w:val="16"/>
                <w:szCs w:val="16"/>
              </w:rPr>
              <w:t>243°0'29"</w:t>
            </w:r>
          </w:p>
        </w:tc>
        <w:tc>
          <w:tcPr>
            <w:tcW w:w="0" w:type="auto"/>
            <w:vAlign w:val="center"/>
          </w:tcPr>
          <w:p w:rsidR="002165FE" w:rsidRPr="002E1E3F" w:rsidRDefault="002165FE" w:rsidP="00F1239A">
            <w:pPr>
              <w:jc w:val="center"/>
              <w:rPr>
                <w:sz w:val="16"/>
                <w:szCs w:val="16"/>
              </w:rPr>
            </w:pPr>
            <w:r w:rsidRPr="002E1E3F">
              <w:rPr>
                <w:sz w:val="16"/>
                <w:szCs w:val="16"/>
              </w:rPr>
              <w:t>12,01</w:t>
            </w:r>
          </w:p>
        </w:tc>
        <w:tc>
          <w:tcPr>
            <w:tcW w:w="0" w:type="auto"/>
            <w:vAlign w:val="center"/>
          </w:tcPr>
          <w:p w:rsidR="002165FE" w:rsidRPr="002E1E3F" w:rsidRDefault="002165FE" w:rsidP="00F1239A">
            <w:pPr>
              <w:jc w:val="center"/>
              <w:rPr>
                <w:sz w:val="16"/>
                <w:szCs w:val="16"/>
              </w:rPr>
            </w:pPr>
            <w:r w:rsidRPr="002E1E3F">
              <w:rPr>
                <w:sz w:val="16"/>
                <w:szCs w:val="16"/>
              </w:rPr>
              <w:t>351874,90</w:t>
            </w:r>
          </w:p>
        </w:tc>
        <w:tc>
          <w:tcPr>
            <w:tcW w:w="0" w:type="auto"/>
            <w:vAlign w:val="center"/>
          </w:tcPr>
          <w:p w:rsidR="002165FE" w:rsidRPr="002E1E3F" w:rsidRDefault="002165FE" w:rsidP="00F1239A">
            <w:pPr>
              <w:jc w:val="center"/>
              <w:rPr>
                <w:sz w:val="16"/>
                <w:szCs w:val="16"/>
              </w:rPr>
            </w:pPr>
            <w:r w:rsidRPr="002E1E3F">
              <w:rPr>
                <w:sz w:val="16"/>
                <w:szCs w:val="16"/>
              </w:rPr>
              <w:t>2236412,99</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1113</w:t>
            </w:r>
          </w:p>
        </w:tc>
        <w:tc>
          <w:tcPr>
            <w:tcW w:w="0" w:type="auto"/>
            <w:vAlign w:val="center"/>
          </w:tcPr>
          <w:p w:rsidR="002165FE" w:rsidRPr="002E1E3F" w:rsidRDefault="002165FE" w:rsidP="00F1239A">
            <w:pPr>
              <w:jc w:val="center"/>
              <w:rPr>
                <w:sz w:val="16"/>
                <w:szCs w:val="16"/>
              </w:rPr>
            </w:pPr>
            <w:r w:rsidRPr="002E1E3F">
              <w:rPr>
                <w:sz w:val="16"/>
                <w:szCs w:val="16"/>
              </w:rPr>
              <w:t>93°4'34"</w:t>
            </w:r>
          </w:p>
        </w:tc>
        <w:tc>
          <w:tcPr>
            <w:tcW w:w="0" w:type="auto"/>
            <w:vAlign w:val="center"/>
          </w:tcPr>
          <w:p w:rsidR="002165FE" w:rsidRPr="002E1E3F" w:rsidRDefault="002165FE" w:rsidP="00F1239A">
            <w:pPr>
              <w:jc w:val="center"/>
              <w:rPr>
                <w:sz w:val="16"/>
                <w:szCs w:val="16"/>
              </w:rPr>
            </w:pPr>
            <w:r w:rsidRPr="002E1E3F">
              <w:rPr>
                <w:sz w:val="16"/>
                <w:szCs w:val="16"/>
              </w:rPr>
              <w:t>49,94</w:t>
            </w:r>
          </w:p>
        </w:tc>
        <w:tc>
          <w:tcPr>
            <w:tcW w:w="0" w:type="auto"/>
            <w:vAlign w:val="center"/>
          </w:tcPr>
          <w:p w:rsidR="002165FE" w:rsidRPr="002E1E3F" w:rsidRDefault="002165FE" w:rsidP="00F1239A">
            <w:pPr>
              <w:jc w:val="center"/>
              <w:rPr>
                <w:sz w:val="16"/>
                <w:szCs w:val="16"/>
              </w:rPr>
            </w:pPr>
            <w:r w:rsidRPr="002E1E3F">
              <w:rPr>
                <w:sz w:val="16"/>
                <w:szCs w:val="16"/>
              </w:rPr>
              <w:t>351864,20</w:t>
            </w:r>
          </w:p>
        </w:tc>
        <w:tc>
          <w:tcPr>
            <w:tcW w:w="0" w:type="auto"/>
            <w:vAlign w:val="center"/>
          </w:tcPr>
          <w:p w:rsidR="002165FE" w:rsidRPr="002E1E3F" w:rsidRDefault="002165FE" w:rsidP="00F1239A">
            <w:pPr>
              <w:jc w:val="center"/>
              <w:rPr>
                <w:sz w:val="16"/>
                <w:szCs w:val="16"/>
              </w:rPr>
            </w:pPr>
            <w:r w:rsidRPr="002E1E3F">
              <w:rPr>
                <w:sz w:val="16"/>
                <w:szCs w:val="16"/>
              </w:rPr>
              <w:t>2236407,54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1354</w:t>
            </w:r>
          </w:p>
        </w:tc>
        <w:tc>
          <w:tcPr>
            <w:tcW w:w="0" w:type="auto"/>
            <w:vAlign w:val="center"/>
          </w:tcPr>
          <w:p w:rsidR="002165FE" w:rsidRPr="002E1E3F" w:rsidRDefault="002165FE" w:rsidP="00F1239A">
            <w:pPr>
              <w:jc w:val="center"/>
              <w:rPr>
                <w:sz w:val="16"/>
                <w:szCs w:val="16"/>
              </w:rPr>
            </w:pPr>
            <w:r w:rsidRPr="002E1E3F">
              <w:rPr>
                <w:sz w:val="16"/>
                <w:szCs w:val="16"/>
              </w:rPr>
              <w:t>118°39'50"</w:t>
            </w:r>
          </w:p>
        </w:tc>
        <w:tc>
          <w:tcPr>
            <w:tcW w:w="0" w:type="auto"/>
            <w:vAlign w:val="center"/>
          </w:tcPr>
          <w:p w:rsidR="002165FE" w:rsidRPr="002E1E3F" w:rsidRDefault="002165FE" w:rsidP="00F1239A">
            <w:pPr>
              <w:jc w:val="center"/>
              <w:rPr>
                <w:sz w:val="16"/>
                <w:szCs w:val="16"/>
              </w:rPr>
            </w:pPr>
            <w:r w:rsidRPr="002E1E3F">
              <w:rPr>
                <w:sz w:val="16"/>
                <w:szCs w:val="16"/>
              </w:rPr>
              <w:t>1,71</w:t>
            </w:r>
          </w:p>
        </w:tc>
        <w:tc>
          <w:tcPr>
            <w:tcW w:w="0" w:type="auto"/>
            <w:vAlign w:val="center"/>
          </w:tcPr>
          <w:p w:rsidR="002165FE" w:rsidRPr="002E1E3F" w:rsidRDefault="002165FE" w:rsidP="00F1239A">
            <w:pPr>
              <w:jc w:val="center"/>
              <w:rPr>
                <w:sz w:val="16"/>
                <w:szCs w:val="16"/>
              </w:rPr>
            </w:pPr>
            <w:r w:rsidRPr="002E1E3F">
              <w:rPr>
                <w:sz w:val="16"/>
                <w:szCs w:val="16"/>
              </w:rPr>
              <w:t>351914,07</w:t>
            </w:r>
          </w:p>
        </w:tc>
        <w:tc>
          <w:tcPr>
            <w:tcW w:w="0" w:type="auto"/>
            <w:vAlign w:val="center"/>
          </w:tcPr>
          <w:p w:rsidR="002165FE" w:rsidRPr="002E1E3F" w:rsidRDefault="002165FE" w:rsidP="00F1239A">
            <w:pPr>
              <w:jc w:val="center"/>
              <w:rPr>
                <w:sz w:val="16"/>
                <w:szCs w:val="16"/>
              </w:rPr>
            </w:pPr>
            <w:r w:rsidRPr="002E1E3F">
              <w:rPr>
                <w:sz w:val="16"/>
                <w:szCs w:val="16"/>
              </w:rPr>
              <w:t>2236404,86</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1355</w:t>
            </w:r>
          </w:p>
        </w:tc>
        <w:tc>
          <w:tcPr>
            <w:tcW w:w="0" w:type="auto"/>
            <w:vAlign w:val="center"/>
          </w:tcPr>
          <w:p w:rsidR="002165FE" w:rsidRPr="002E1E3F" w:rsidRDefault="002165FE" w:rsidP="00F1239A">
            <w:pPr>
              <w:jc w:val="center"/>
              <w:rPr>
                <w:sz w:val="16"/>
                <w:szCs w:val="16"/>
              </w:rPr>
            </w:pPr>
            <w:r w:rsidRPr="002E1E3F">
              <w:rPr>
                <w:sz w:val="16"/>
                <w:szCs w:val="16"/>
              </w:rPr>
              <w:t>208°46'36"</w:t>
            </w:r>
          </w:p>
        </w:tc>
        <w:tc>
          <w:tcPr>
            <w:tcW w:w="0" w:type="auto"/>
            <w:vAlign w:val="center"/>
          </w:tcPr>
          <w:p w:rsidR="002165FE" w:rsidRPr="002E1E3F" w:rsidRDefault="002165FE" w:rsidP="00F1239A">
            <w:pPr>
              <w:jc w:val="center"/>
              <w:rPr>
                <w:sz w:val="16"/>
                <w:szCs w:val="16"/>
              </w:rPr>
            </w:pPr>
            <w:r w:rsidRPr="002E1E3F">
              <w:rPr>
                <w:sz w:val="16"/>
                <w:szCs w:val="16"/>
              </w:rPr>
              <w:t>4,4</w:t>
            </w:r>
          </w:p>
        </w:tc>
        <w:tc>
          <w:tcPr>
            <w:tcW w:w="0" w:type="auto"/>
            <w:vAlign w:val="center"/>
          </w:tcPr>
          <w:p w:rsidR="002165FE" w:rsidRPr="002E1E3F" w:rsidRDefault="002165FE" w:rsidP="00F1239A">
            <w:pPr>
              <w:jc w:val="center"/>
              <w:rPr>
                <w:sz w:val="16"/>
                <w:szCs w:val="16"/>
              </w:rPr>
            </w:pPr>
            <w:r w:rsidRPr="002E1E3F">
              <w:rPr>
                <w:sz w:val="16"/>
                <w:szCs w:val="16"/>
              </w:rPr>
              <w:t>351915,57</w:t>
            </w:r>
          </w:p>
        </w:tc>
        <w:tc>
          <w:tcPr>
            <w:tcW w:w="0" w:type="auto"/>
            <w:vAlign w:val="center"/>
          </w:tcPr>
          <w:p w:rsidR="002165FE" w:rsidRPr="002E1E3F" w:rsidRDefault="002165FE" w:rsidP="00F1239A">
            <w:pPr>
              <w:jc w:val="center"/>
              <w:rPr>
                <w:sz w:val="16"/>
                <w:szCs w:val="16"/>
              </w:rPr>
            </w:pPr>
            <w:r w:rsidRPr="002E1E3F">
              <w:rPr>
                <w:sz w:val="16"/>
                <w:szCs w:val="16"/>
              </w:rPr>
              <w:t>2236404,04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1177</w:t>
            </w:r>
          </w:p>
        </w:tc>
        <w:tc>
          <w:tcPr>
            <w:tcW w:w="0" w:type="auto"/>
            <w:vAlign w:val="center"/>
          </w:tcPr>
          <w:p w:rsidR="002165FE" w:rsidRPr="002E1E3F" w:rsidRDefault="002165FE" w:rsidP="00F1239A">
            <w:pPr>
              <w:jc w:val="center"/>
              <w:rPr>
                <w:sz w:val="16"/>
                <w:szCs w:val="16"/>
              </w:rPr>
            </w:pPr>
            <w:r w:rsidRPr="002E1E3F">
              <w:rPr>
                <w:sz w:val="16"/>
                <w:szCs w:val="16"/>
              </w:rPr>
              <w:t>118°52'9"</w:t>
            </w:r>
          </w:p>
        </w:tc>
        <w:tc>
          <w:tcPr>
            <w:tcW w:w="0" w:type="auto"/>
            <w:vAlign w:val="center"/>
          </w:tcPr>
          <w:p w:rsidR="002165FE" w:rsidRPr="002E1E3F" w:rsidRDefault="002165FE" w:rsidP="00F1239A">
            <w:pPr>
              <w:jc w:val="center"/>
              <w:rPr>
                <w:sz w:val="16"/>
                <w:szCs w:val="16"/>
              </w:rPr>
            </w:pPr>
            <w:r w:rsidRPr="002E1E3F">
              <w:rPr>
                <w:sz w:val="16"/>
                <w:szCs w:val="16"/>
              </w:rPr>
              <w:t>6,01</w:t>
            </w:r>
          </w:p>
        </w:tc>
        <w:tc>
          <w:tcPr>
            <w:tcW w:w="0" w:type="auto"/>
            <w:vAlign w:val="center"/>
          </w:tcPr>
          <w:p w:rsidR="002165FE" w:rsidRPr="002E1E3F" w:rsidRDefault="002165FE" w:rsidP="00F1239A">
            <w:pPr>
              <w:jc w:val="center"/>
              <w:rPr>
                <w:sz w:val="16"/>
                <w:szCs w:val="16"/>
              </w:rPr>
            </w:pPr>
            <w:r w:rsidRPr="002E1E3F">
              <w:rPr>
                <w:sz w:val="16"/>
                <w:szCs w:val="16"/>
              </w:rPr>
              <w:t>351913,45</w:t>
            </w:r>
          </w:p>
        </w:tc>
        <w:tc>
          <w:tcPr>
            <w:tcW w:w="0" w:type="auto"/>
            <w:vAlign w:val="center"/>
          </w:tcPr>
          <w:p w:rsidR="002165FE" w:rsidRPr="002E1E3F" w:rsidRDefault="002165FE" w:rsidP="00F1239A">
            <w:pPr>
              <w:jc w:val="center"/>
              <w:rPr>
                <w:sz w:val="16"/>
                <w:szCs w:val="16"/>
              </w:rPr>
            </w:pPr>
            <w:r w:rsidRPr="002E1E3F">
              <w:rPr>
                <w:sz w:val="16"/>
                <w:szCs w:val="16"/>
              </w:rPr>
              <w:t>2236400,18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1178</w:t>
            </w:r>
          </w:p>
        </w:tc>
        <w:tc>
          <w:tcPr>
            <w:tcW w:w="0" w:type="auto"/>
            <w:vAlign w:val="center"/>
          </w:tcPr>
          <w:p w:rsidR="002165FE" w:rsidRPr="002E1E3F" w:rsidRDefault="002165FE" w:rsidP="00F1239A">
            <w:pPr>
              <w:jc w:val="center"/>
              <w:rPr>
                <w:sz w:val="16"/>
                <w:szCs w:val="16"/>
              </w:rPr>
            </w:pPr>
            <w:r w:rsidRPr="002E1E3F">
              <w:rPr>
                <w:sz w:val="16"/>
                <w:szCs w:val="16"/>
              </w:rPr>
              <w:t>28°51'24"</w:t>
            </w:r>
          </w:p>
        </w:tc>
        <w:tc>
          <w:tcPr>
            <w:tcW w:w="0" w:type="auto"/>
            <w:vAlign w:val="center"/>
          </w:tcPr>
          <w:p w:rsidR="002165FE" w:rsidRPr="002E1E3F" w:rsidRDefault="002165FE" w:rsidP="00F1239A">
            <w:pPr>
              <w:jc w:val="center"/>
              <w:rPr>
                <w:sz w:val="16"/>
                <w:szCs w:val="16"/>
              </w:rPr>
            </w:pPr>
            <w:r w:rsidRPr="002E1E3F">
              <w:rPr>
                <w:sz w:val="16"/>
                <w:szCs w:val="16"/>
              </w:rPr>
              <w:t>10,4</w:t>
            </w:r>
          </w:p>
        </w:tc>
        <w:tc>
          <w:tcPr>
            <w:tcW w:w="0" w:type="auto"/>
            <w:vAlign w:val="center"/>
          </w:tcPr>
          <w:p w:rsidR="002165FE" w:rsidRPr="002E1E3F" w:rsidRDefault="002165FE" w:rsidP="00F1239A">
            <w:pPr>
              <w:jc w:val="center"/>
              <w:rPr>
                <w:sz w:val="16"/>
                <w:szCs w:val="16"/>
              </w:rPr>
            </w:pPr>
            <w:r w:rsidRPr="002E1E3F">
              <w:rPr>
                <w:sz w:val="16"/>
                <w:szCs w:val="16"/>
              </w:rPr>
              <w:t>351918,71</w:t>
            </w:r>
          </w:p>
        </w:tc>
        <w:tc>
          <w:tcPr>
            <w:tcW w:w="0" w:type="auto"/>
            <w:vAlign w:val="center"/>
          </w:tcPr>
          <w:p w:rsidR="002165FE" w:rsidRPr="002E1E3F" w:rsidRDefault="002165FE" w:rsidP="00F1239A">
            <w:pPr>
              <w:jc w:val="center"/>
              <w:rPr>
                <w:sz w:val="16"/>
                <w:szCs w:val="16"/>
              </w:rPr>
            </w:pPr>
            <w:r w:rsidRPr="002E1E3F">
              <w:rPr>
                <w:sz w:val="16"/>
                <w:szCs w:val="16"/>
              </w:rPr>
              <w:t>2236397,28</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1179</w:t>
            </w:r>
          </w:p>
        </w:tc>
        <w:tc>
          <w:tcPr>
            <w:tcW w:w="0" w:type="auto"/>
            <w:vAlign w:val="center"/>
          </w:tcPr>
          <w:p w:rsidR="002165FE" w:rsidRPr="002E1E3F" w:rsidRDefault="002165FE" w:rsidP="00F1239A">
            <w:pPr>
              <w:jc w:val="center"/>
              <w:rPr>
                <w:sz w:val="16"/>
                <w:szCs w:val="16"/>
              </w:rPr>
            </w:pPr>
            <w:r w:rsidRPr="002E1E3F">
              <w:rPr>
                <w:sz w:val="16"/>
                <w:szCs w:val="16"/>
              </w:rPr>
              <w:t>298°48'59"</w:t>
            </w:r>
          </w:p>
        </w:tc>
        <w:tc>
          <w:tcPr>
            <w:tcW w:w="0" w:type="auto"/>
            <w:vAlign w:val="center"/>
          </w:tcPr>
          <w:p w:rsidR="002165FE" w:rsidRPr="002E1E3F" w:rsidRDefault="002165FE" w:rsidP="00F1239A">
            <w:pPr>
              <w:jc w:val="center"/>
              <w:rPr>
                <w:sz w:val="16"/>
                <w:szCs w:val="16"/>
              </w:rPr>
            </w:pPr>
            <w:r w:rsidRPr="002E1E3F">
              <w:rPr>
                <w:sz w:val="16"/>
                <w:szCs w:val="16"/>
              </w:rPr>
              <w:t>9,11</w:t>
            </w:r>
          </w:p>
        </w:tc>
        <w:tc>
          <w:tcPr>
            <w:tcW w:w="0" w:type="auto"/>
            <w:vAlign w:val="center"/>
          </w:tcPr>
          <w:p w:rsidR="002165FE" w:rsidRPr="002E1E3F" w:rsidRDefault="002165FE" w:rsidP="00F1239A">
            <w:pPr>
              <w:jc w:val="center"/>
              <w:rPr>
                <w:sz w:val="16"/>
                <w:szCs w:val="16"/>
              </w:rPr>
            </w:pPr>
            <w:r w:rsidRPr="002E1E3F">
              <w:rPr>
                <w:sz w:val="16"/>
                <w:szCs w:val="16"/>
              </w:rPr>
              <w:t>351923,73</w:t>
            </w:r>
          </w:p>
        </w:tc>
        <w:tc>
          <w:tcPr>
            <w:tcW w:w="0" w:type="auto"/>
            <w:vAlign w:val="center"/>
          </w:tcPr>
          <w:p w:rsidR="002165FE" w:rsidRPr="002E1E3F" w:rsidRDefault="002165FE" w:rsidP="00F1239A">
            <w:pPr>
              <w:jc w:val="center"/>
              <w:rPr>
                <w:sz w:val="16"/>
                <w:szCs w:val="16"/>
              </w:rPr>
            </w:pPr>
            <w:r w:rsidRPr="002E1E3F">
              <w:rPr>
                <w:sz w:val="16"/>
                <w:szCs w:val="16"/>
              </w:rPr>
              <w:t>2236406,39</w:t>
            </w:r>
          </w:p>
        </w:tc>
      </w:tr>
      <w:tr w:rsidR="002165FE" w:rsidRPr="002E1E3F" w:rsidTr="002C57FC">
        <w:trPr>
          <w:trHeight w:val="28"/>
        </w:trPr>
        <w:tc>
          <w:tcPr>
            <w:tcW w:w="0" w:type="auto"/>
            <w:gridSpan w:val="3"/>
            <w:vAlign w:val="center"/>
          </w:tcPr>
          <w:p w:rsidR="002165FE" w:rsidRPr="002E1E3F" w:rsidRDefault="002165FE" w:rsidP="00F1239A">
            <w:pPr>
              <w:rPr>
                <w:sz w:val="16"/>
                <w:szCs w:val="16"/>
              </w:rPr>
            </w:pPr>
            <w:r w:rsidRPr="002E1E3F">
              <w:rPr>
                <w:sz w:val="16"/>
                <w:szCs w:val="16"/>
              </w:rPr>
              <w:t>Назначение (сооружение):</w:t>
            </w:r>
          </w:p>
        </w:tc>
        <w:tc>
          <w:tcPr>
            <w:tcW w:w="0" w:type="auto"/>
            <w:gridSpan w:val="2"/>
            <w:vAlign w:val="center"/>
          </w:tcPr>
          <w:p w:rsidR="002165FE" w:rsidRPr="002E1E3F" w:rsidRDefault="002165FE" w:rsidP="00F1239A">
            <w:pPr>
              <w:rPr>
                <w:sz w:val="16"/>
                <w:szCs w:val="16"/>
              </w:rPr>
            </w:pPr>
            <w:r w:rsidRPr="002E1E3F">
              <w:rPr>
                <w:sz w:val="16"/>
                <w:szCs w:val="16"/>
              </w:rPr>
              <w:t>Трасса трубопровода нефтегазосборного от проектируемой ИУ</w:t>
            </w:r>
          </w:p>
        </w:tc>
      </w:tr>
      <w:tr w:rsidR="002165FE" w:rsidRPr="002E1E3F" w:rsidTr="002C57FC">
        <w:trPr>
          <w:trHeight w:val="20"/>
        </w:trPr>
        <w:tc>
          <w:tcPr>
            <w:tcW w:w="0" w:type="auto"/>
            <w:vAlign w:val="bottom"/>
          </w:tcPr>
          <w:p w:rsidR="002165FE" w:rsidRPr="002E1E3F" w:rsidRDefault="002165FE" w:rsidP="00F1239A">
            <w:pPr>
              <w:jc w:val="center"/>
              <w:rPr>
                <w:sz w:val="16"/>
                <w:szCs w:val="16"/>
              </w:rPr>
            </w:pPr>
            <w:r w:rsidRPr="002E1E3F">
              <w:rPr>
                <w:sz w:val="16"/>
                <w:szCs w:val="16"/>
              </w:rPr>
              <w:t>№ точки</w:t>
            </w:r>
          </w:p>
        </w:tc>
        <w:tc>
          <w:tcPr>
            <w:tcW w:w="0" w:type="auto"/>
            <w:vAlign w:val="bottom"/>
          </w:tcPr>
          <w:p w:rsidR="002165FE" w:rsidRPr="002E1E3F" w:rsidRDefault="002165FE" w:rsidP="00F1239A">
            <w:pPr>
              <w:jc w:val="center"/>
              <w:rPr>
                <w:sz w:val="16"/>
                <w:szCs w:val="16"/>
              </w:rPr>
            </w:pPr>
            <w:r w:rsidRPr="002E1E3F">
              <w:rPr>
                <w:sz w:val="16"/>
                <w:szCs w:val="16"/>
              </w:rPr>
              <w:t>Дирекционный</w:t>
            </w:r>
          </w:p>
        </w:tc>
        <w:tc>
          <w:tcPr>
            <w:tcW w:w="0" w:type="auto"/>
            <w:vAlign w:val="bottom"/>
          </w:tcPr>
          <w:p w:rsidR="002165FE" w:rsidRPr="002E1E3F" w:rsidRDefault="002165FE" w:rsidP="00F1239A">
            <w:pPr>
              <w:jc w:val="center"/>
              <w:rPr>
                <w:sz w:val="16"/>
                <w:szCs w:val="16"/>
              </w:rPr>
            </w:pPr>
            <w:r w:rsidRPr="002E1E3F">
              <w:rPr>
                <w:sz w:val="16"/>
                <w:szCs w:val="16"/>
              </w:rPr>
              <w:t>Расстояние,</w:t>
            </w:r>
          </w:p>
        </w:tc>
        <w:tc>
          <w:tcPr>
            <w:tcW w:w="0" w:type="auto"/>
            <w:gridSpan w:val="2"/>
            <w:vAlign w:val="center"/>
          </w:tcPr>
          <w:p w:rsidR="002165FE" w:rsidRPr="002E1E3F" w:rsidRDefault="002165FE" w:rsidP="00F1239A">
            <w:pPr>
              <w:jc w:val="center"/>
              <w:rPr>
                <w:sz w:val="16"/>
                <w:szCs w:val="16"/>
              </w:rPr>
            </w:pPr>
            <w:r w:rsidRPr="002E1E3F">
              <w:rPr>
                <w:sz w:val="16"/>
                <w:szCs w:val="16"/>
              </w:rPr>
              <w:t>Координаты</w:t>
            </w:r>
          </w:p>
        </w:tc>
      </w:tr>
      <w:tr w:rsidR="002165FE" w:rsidRPr="002E1E3F" w:rsidTr="002C57FC">
        <w:trPr>
          <w:trHeight w:val="20"/>
        </w:trPr>
        <w:tc>
          <w:tcPr>
            <w:tcW w:w="0" w:type="auto"/>
          </w:tcPr>
          <w:p w:rsidR="002165FE" w:rsidRPr="002E1E3F" w:rsidRDefault="002165FE" w:rsidP="00F1239A">
            <w:pPr>
              <w:jc w:val="center"/>
              <w:rPr>
                <w:sz w:val="16"/>
                <w:szCs w:val="16"/>
              </w:rPr>
            </w:pPr>
            <w:r w:rsidRPr="002E1E3F">
              <w:rPr>
                <w:sz w:val="16"/>
                <w:szCs w:val="16"/>
              </w:rPr>
              <w:t>(сквозной)</w:t>
            </w:r>
          </w:p>
        </w:tc>
        <w:tc>
          <w:tcPr>
            <w:tcW w:w="0" w:type="auto"/>
          </w:tcPr>
          <w:p w:rsidR="002165FE" w:rsidRPr="002E1E3F" w:rsidRDefault="002165FE" w:rsidP="00F1239A">
            <w:pPr>
              <w:jc w:val="center"/>
              <w:rPr>
                <w:sz w:val="16"/>
                <w:szCs w:val="16"/>
              </w:rPr>
            </w:pPr>
            <w:r w:rsidRPr="002E1E3F">
              <w:rPr>
                <w:sz w:val="16"/>
                <w:szCs w:val="16"/>
              </w:rPr>
              <w:t>угол</w:t>
            </w:r>
          </w:p>
        </w:tc>
        <w:tc>
          <w:tcPr>
            <w:tcW w:w="0" w:type="auto"/>
          </w:tcPr>
          <w:p w:rsidR="002165FE" w:rsidRPr="002E1E3F" w:rsidRDefault="002165FE" w:rsidP="00F1239A">
            <w:pPr>
              <w:jc w:val="center"/>
              <w:rPr>
                <w:sz w:val="16"/>
                <w:szCs w:val="16"/>
              </w:rPr>
            </w:pPr>
            <w:r w:rsidRPr="002E1E3F">
              <w:rPr>
                <w:sz w:val="16"/>
                <w:szCs w:val="16"/>
              </w:rPr>
              <w:t>м</w:t>
            </w:r>
          </w:p>
        </w:tc>
        <w:tc>
          <w:tcPr>
            <w:tcW w:w="0" w:type="auto"/>
            <w:vAlign w:val="center"/>
          </w:tcPr>
          <w:p w:rsidR="002165FE" w:rsidRPr="002E1E3F" w:rsidRDefault="002165FE" w:rsidP="00F1239A">
            <w:pPr>
              <w:jc w:val="center"/>
              <w:rPr>
                <w:sz w:val="16"/>
                <w:szCs w:val="16"/>
              </w:rPr>
            </w:pPr>
            <w:r w:rsidRPr="002E1E3F">
              <w:rPr>
                <w:sz w:val="16"/>
                <w:szCs w:val="16"/>
              </w:rPr>
              <w:t>X</w:t>
            </w:r>
          </w:p>
        </w:tc>
        <w:tc>
          <w:tcPr>
            <w:tcW w:w="0" w:type="auto"/>
            <w:vAlign w:val="center"/>
          </w:tcPr>
          <w:p w:rsidR="002165FE" w:rsidRPr="002E1E3F" w:rsidRDefault="002165FE" w:rsidP="00F1239A">
            <w:pPr>
              <w:jc w:val="center"/>
              <w:rPr>
                <w:sz w:val="16"/>
                <w:szCs w:val="16"/>
              </w:rPr>
            </w:pPr>
            <w:r w:rsidRPr="002E1E3F">
              <w:rPr>
                <w:sz w:val="16"/>
                <w:szCs w:val="16"/>
              </w:rPr>
              <w:t>Y</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1356</w:t>
            </w:r>
          </w:p>
        </w:tc>
        <w:tc>
          <w:tcPr>
            <w:tcW w:w="0" w:type="auto"/>
            <w:vAlign w:val="center"/>
          </w:tcPr>
          <w:p w:rsidR="002165FE" w:rsidRPr="002E1E3F" w:rsidRDefault="002165FE" w:rsidP="00F1239A">
            <w:pPr>
              <w:jc w:val="center"/>
              <w:rPr>
                <w:sz w:val="16"/>
                <w:szCs w:val="16"/>
              </w:rPr>
            </w:pPr>
            <w:r w:rsidRPr="002E1E3F">
              <w:rPr>
                <w:sz w:val="16"/>
                <w:szCs w:val="16"/>
              </w:rPr>
              <w:t>95°22'41"</w:t>
            </w:r>
          </w:p>
        </w:tc>
        <w:tc>
          <w:tcPr>
            <w:tcW w:w="0" w:type="auto"/>
            <w:vAlign w:val="center"/>
          </w:tcPr>
          <w:p w:rsidR="002165FE" w:rsidRPr="002E1E3F" w:rsidRDefault="002165FE" w:rsidP="00F1239A">
            <w:pPr>
              <w:jc w:val="center"/>
              <w:rPr>
                <w:sz w:val="16"/>
                <w:szCs w:val="16"/>
              </w:rPr>
            </w:pPr>
            <w:r w:rsidRPr="002E1E3F">
              <w:rPr>
                <w:sz w:val="16"/>
                <w:szCs w:val="16"/>
              </w:rPr>
              <w:t>740,57</w:t>
            </w:r>
          </w:p>
        </w:tc>
        <w:tc>
          <w:tcPr>
            <w:tcW w:w="0" w:type="auto"/>
            <w:vAlign w:val="center"/>
          </w:tcPr>
          <w:p w:rsidR="002165FE" w:rsidRPr="002E1E3F" w:rsidRDefault="002165FE" w:rsidP="00F1239A">
            <w:pPr>
              <w:jc w:val="center"/>
              <w:rPr>
                <w:sz w:val="16"/>
                <w:szCs w:val="16"/>
              </w:rPr>
            </w:pPr>
            <w:r w:rsidRPr="002E1E3F">
              <w:rPr>
                <w:sz w:val="16"/>
                <w:szCs w:val="16"/>
              </w:rPr>
              <w:t>351088,16</w:t>
            </w:r>
          </w:p>
        </w:tc>
        <w:tc>
          <w:tcPr>
            <w:tcW w:w="0" w:type="auto"/>
            <w:vAlign w:val="center"/>
          </w:tcPr>
          <w:p w:rsidR="002165FE" w:rsidRPr="002E1E3F" w:rsidRDefault="002165FE" w:rsidP="00F1239A">
            <w:pPr>
              <w:jc w:val="center"/>
              <w:rPr>
                <w:sz w:val="16"/>
                <w:szCs w:val="16"/>
              </w:rPr>
            </w:pPr>
            <w:r w:rsidRPr="002E1E3F">
              <w:rPr>
                <w:sz w:val="16"/>
                <w:szCs w:val="16"/>
              </w:rPr>
              <w:t>2236522,14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1357</w:t>
            </w:r>
          </w:p>
        </w:tc>
        <w:tc>
          <w:tcPr>
            <w:tcW w:w="0" w:type="auto"/>
            <w:vAlign w:val="center"/>
          </w:tcPr>
          <w:p w:rsidR="002165FE" w:rsidRPr="002E1E3F" w:rsidRDefault="002165FE" w:rsidP="00F1239A">
            <w:pPr>
              <w:jc w:val="center"/>
              <w:rPr>
                <w:sz w:val="16"/>
                <w:szCs w:val="16"/>
              </w:rPr>
            </w:pPr>
            <w:r w:rsidRPr="002E1E3F">
              <w:rPr>
                <w:sz w:val="16"/>
                <w:szCs w:val="16"/>
              </w:rPr>
              <w:t>125°25'35"</w:t>
            </w:r>
          </w:p>
        </w:tc>
        <w:tc>
          <w:tcPr>
            <w:tcW w:w="0" w:type="auto"/>
            <w:vAlign w:val="center"/>
          </w:tcPr>
          <w:p w:rsidR="002165FE" w:rsidRPr="002E1E3F" w:rsidRDefault="002165FE" w:rsidP="00F1239A">
            <w:pPr>
              <w:jc w:val="center"/>
              <w:rPr>
                <w:sz w:val="16"/>
                <w:szCs w:val="16"/>
              </w:rPr>
            </w:pPr>
            <w:r w:rsidRPr="002E1E3F">
              <w:rPr>
                <w:sz w:val="16"/>
                <w:szCs w:val="16"/>
              </w:rPr>
              <w:t>8,97</w:t>
            </w:r>
          </w:p>
        </w:tc>
        <w:tc>
          <w:tcPr>
            <w:tcW w:w="0" w:type="auto"/>
            <w:vAlign w:val="center"/>
          </w:tcPr>
          <w:p w:rsidR="002165FE" w:rsidRPr="002E1E3F" w:rsidRDefault="002165FE" w:rsidP="00F1239A">
            <w:pPr>
              <w:jc w:val="center"/>
              <w:rPr>
                <w:sz w:val="16"/>
                <w:szCs w:val="16"/>
              </w:rPr>
            </w:pPr>
            <w:r w:rsidRPr="002E1E3F">
              <w:rPr>
                <w:sz w:val="16"/>
                <w:szCs w:val="16"/>
              </w:rPr>
              <w:t>351825,47</w:t>
            </w:r>
          </w:p>
        </w:tc>
        <w:tc>
          <w:tcPr>
            <w:tcW w:w="0" w:type="auto"/>
            <w:vAlign w:val="center"/>
          </w:tcPr>
          <w:p w:rsidR="002165FE" w:rsidRPr="002E1E3F" w:rsidRDefault="002165FE" w:rsidP="00F1239A">
            <w:pPr>
              <w:jc w:val="center"/>
              <w:rPr>
                <w:sz w:val="16"/>
                <w:szCs w:val="16"/>
              </w:rPr>
            </w:pPr>
            <w:r w:rsidRPr="002E1E3F">
              <w:rPr>
                <w:sz w:val="16"/>
                <w:szCs w:val="16"/>
              </w:rPr>
              <w:t>2236452,73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1267</w:t>
            </w:r>
          </w:p>
        </w:tc>
        <w:tc>
          <w:tcPr>
            <w:tcW w:w="0" w:type="auto"/>
            <w:vAlign w:val="center"/>
          </w:tcPr>
          <w:p w:rsidR="002165FE" w:rsidRPr="002E1E3F" w:rsidRDefault="002165FE" w:rsidP="00F1239A">
            <w:pPr>
              <w:jc w:val="center"/>
              <w:rPr>
                <w:sz w:val="16"/>
                <w:szCs w:val="16"/>
              </w:rPr>
            </w:pPr>
            <w:r w:rsidRPr="002E1E3F">
              <w:rPr>
                <w:sz w:val="16"/>
                <w:szCs w:val="16"/>
              </w:rPr>
              <w:t>183°5'29"</w:t>
            </w:r>
          </w:p>
        </w:tc>
        <w:tc>
          <w:tcPr>
            <w:tcW w:w="0" w:type="auto"/>
            <w:vAlign w:val="center"/>
          </w:tcPr>
          <w:p w:rsidR="002165FE" w:rsidRPr="002E1E3F" w:rsidRDefault="002165FE" w:rsidP="00F1239A">
            <w:pPr>
              <w:jc w:val="center"/>
              <w:rPr>
                <w:sz w:val="16"/>
                <w:szCs w:val="16"/>
              </w:rPr>
            </w:pPr>
            <w:r w:rsidRPr="002E1E3F">
              <w:rPr>
                <w:sz w:val="16"/>
                <w:szCs w:val="16"/>
              </w:rPr>
              <w:t>28,37</w:t>
            </w:r>
          </w:p>
        </w:tc>
        <w:tc>
          <w:tcPr>
            <w:tcW w:w="0" w:type="auto"/>
            <w:vAlign w:val="center"/>
          </w:tcPr>
          <w:p w:rsidR="002165FE" w:rsidRPr="002E1E3F" w:rsidRDefault="002165FE" w:rsidP="00F1239A">
            <w:pPr>
              <w:jc w:val="center"/>
              <w:rPr>
                <w:sz w:val="16"/>
                <w:szCs w:val="16"/>
              </w:rPr>
            </w:pPr>
            <w:r w:rsidRPr="002E1E3F">
              <w:rPr>
                <w:sz w:val="16"/>
                <w:szCs w:val="16"/>
              </w:rPr>
              <w:t>351832,78</w:t>
            </w:r>
          </w:p>
        </w:tc>
        <w:tc>
          <w:tcPr>
            <w:tcW w:w="0" w:type="auto"/>
            <w:vAlign w:val="center"/>
          </w:tcPr>
          <w:p w:rsidR="002165FE" w:rsidRPr="002E1E3F" w:rsidRDefault="002165FE" w:rsidP="00F1239A">
            <w:pPr>
              <w:jc w:val="center"/>
              <w:rPr>
                <w:sz w:val="16"/>
                <w:szCs w:val="16"/>
              </w:rPr>
            </w:pPr>
            <w:r w:rsidRPr="002E1E3F">
              <w:rPr>
                <w:sz w:val="16"/>
                <w:szCs w:val="16"/>
              </w:rPr>
              <w:t>2236447,53</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1266</w:t>
            </w:r>
          </w:p>
        </w:tc>
        <w:tc>
          <w:tcPr>
            <w:tcW w:w="0" w:type="auto"/>
            <w:vAlign w:val="center"/>
          </w:tcPr>
          <w:p w:rsidR="002165FE" w:rsidRPr="002E1E3F" w:rsidRDefault="002165FE" w:rsidP="00F1239A">
            <w:pPr>
              <w:jc w:val="center"/>
              <w:rPr>
                <w:sz w:val="16"/>
                <w:szCs w:val="16"/>
              </w:rPr>
            </w:pPr>
            <w:r w:rsidRPr="002E1E3F">
              <w:rPr>
                <w:sz w:val="16"/>
                <w:szCs w:val="16"/>
              </w:rPr>
              <w:t>305°25'7"</w:t>
            </w:r>
          </w:p>
        </w:tc>
        <w:tc>
          <w:tcPr>
            <w:tcW w:w="0" w:type="auto"/>
            <w:vAlign w:val="center"/>
          </w:tcPr>
          <w:p w:rsidR="002165FE" w:rsidRPr="002E1E3F" w:rsidRDefault="002165FE" w:rsidP="00F1239A">
            <w:pPr>
              <w:jc w:val="center"/>
              <w:rPr>
                <w:sz w:val="16"/>
                <w:szCs w:val="16"/>
              </w:rPr>
            </w:pPr>
            <w:r w:rsidRPr="002E1E3F">
              <w:rPr>
                <w:sz w:val="16"/>
                <w:szCs w:val="16"/>
              </w:rPr>
              <w:t>6,16</w:t>
            </w:r>
          </w:p>
        </w:tc>
        <w:tc>
          <w:tcPr>
            <w:tcW w:w="0" w:type="auto"/>
            <w:vAlign w:val="center"/>
          </w:tcPr>
          <w:p w:rsidR="002165FE" w:rsidRPr="002E1E3F" w:rsidRDefault="002165FE" w:rsidP="00F1239A">
            <w:pPr>
              <w:jc w:val="center"/>
              <w:rPr>
                <w:sz w:val="16"/>
                <w:szCs w:val="16"/>
              </w:rPr>
            </w:pPr>
            <w:r w:rsidRPr="002E1E3F">
              <w:rPr>
                <w:sz w:val="16"/>
                <w:szCs w:val="16"/>
              </w:rPr>
              <w:t>351831,25</w:t>
            </w:r>
          </w:p>
        </w:tc>
        <w:tc>
          <w:tcPr>
            <w:tcW w:w="0" w:type="auto"/>
            <w:vAlign w:val="center"/>
          </w:tcPr>
          <w:p w:rsidR="002165FE" w:rsidRPr="002E1E3F" w:rsidRDefault="002165FE" w:rsidP="00F1239A">
            <w:pPr>
              <w:jc w:val="center"/>
              <w:rPr>
                <w:sz w:val="16"/>
                <w:szCs w:val="16"/>
              </w:rPr>
            </w:pPr>
            <w:r w:rsidRPr="002E1E3F">
              <w:rPr>
                <w:sz w:val="16"/>
                <w:szCs w:val="16"/>
              </w:rPr>
              <w:t>2236419,20</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1341</w:t>
            </w:r>
          </w:p>
        </w:tc>
        <w:tc>
          <w:tcPr>
            <w:tcW w:w="0" w:type="auto"/>
            <w:vAlign w:val="center"/>
          </w:tcPr>
          <w:p w:rsidR="002165FE" w:rsidRPr="002E1E3F" w:rsidRDefault="002165FE" w:rsidP="00F1239A">
            <w:pPr>
              <w:jc w:val="center"/>
              <w:rPr>
                <w:sz w:val="16"/>
                <w:szCs w:val="16"/>
              </w:rPr>
            </w:pPr>
            <w:r w:rsidRPr="002E1E3F">
              <w:rPr>
                <w:sz w:val="16"/>
                <w:szCs w:val="16"/>
              </w:rPr>
              <w:t>305°21'31"</w:t>
            </w:r>
          </w:p>
        </w:tc>
        <w:tc>
          <w:tcPr>
            <w:tcW w:w="0" w:type="auto"/>
            <w:vAlign w:val="center"/>
          </w:tcPr>
          <w:p w:rsidR="002165FE" w:rsidRPr="002E1E3F" w:rsidRDefault="002165FE" w:rsidP="00F1239A">
            <w:pPr>
              <w:jc w:val="center"/>
              <w:rPr>
                <w:sz w:val="16"/>
                <w:szCs w:val="16"/>
              </w:rPr>
            </w:pPr>
            <w:r w:rsidRPr="002E1E3F">
              <w:rPr>
                <w:sz w:val="16"/>
                <w:szCs w:val="16"/>
              </w:rPr>
              <w:t>11,53</w:t>
            </w:r>
          </w:p>
        </w:tc>
        <w:tc>
          <w:tcPr>
            <w:tcW w:w="0" w:type="auto"/>
            <w:vAlign w:val="center"/>
          </w:tcPr>
          <w:p w:rsidR="002165FE" w:rsidRPr="002E1E3F" w:rsidRDefault="002165FE" w:rsidP="00F1239A">
            <w:pPr>
              <w:jc w:val="center"/>
              <w:rPr>
                <w:sz w:val="16"/>
                <w:szCs w:val="16"/>
              </w:rPr>
            </w:pPr>
            <w:r w:rsidRPr="002E1E3F">
              <w:rPr>
                <w:sz w:val="16"/>
                <w:szCs w:val="16"/>
              </w:rPr>
              <w:t>351826,23</w:t>
            </w:r>
          </w:p>
        </w:tc>
        <w:tc>
          <w:tcPr>
            <w:tcW w:w="0" w:type="auto"/>
            <w:vAlign w:val="center"/>
          </w:tcPr>
          <w:p w:rsidR="002165FE" w:rsidRPr="002E1E3F" w:rsidRDefault="002165FE" w:rsidP="00F1239A">
            <w:pPr>
              <w:jc w:val="center"/>
              <w:rPr>
                <w:sz w:val="16"/>
                <w:szCs w:val="16"/>
              </w:rPr>
            </w:pPr>
            <w:r w:rsidRPr="002E1E3F">
              <w:rPr>
                <w:sz w:val="16"/>
                <w:szCs w:val="16"/>
              </w:rPr>
              <w:t>2236422,77</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1358</w:t>
            </w:r>
          </w:p>
        </w:tc>
        <w:tc>
          <w:tcPr>
            <w:tcW w:w="0" w:type="auto"/>
            <w:vAlign w:val="center"/>
          </w:tcPr>
          <w:p w:rsidR="002165FE" w:rsidRPr="002E1E3F" w:rsidRDefault="002165FE" w:rsidP="00F1239A">
            <w:pPr>
              <w:jc w:val="center"/>
              <w:rPr>
                <w:sz w:val="16"/>
                <w:szCs w:val="16"/>
              </w:rPr>
            </w:pPr>
            <w:r w:rsidRPr="002E1E3F">
              <w:rPr>
                <w:sz w:val="16"/>
                <w:szCs w:val="16"/>
              </w:rPr>
              <w:t>275°22'40"</w:t>
            </w:r>
          </w:p>
        </w:tc>
        <w:tc>
          <w:tcPr>
            <w:tcW w:w="0" w:type="auto"/>
            <w:vAlign w:val="center"/>
          </w:tcPr>
          <w:p w:rsidR="002165FE" w:rsidRPr="002E1E3F" w:rsidRDefault="002165FE" w:rsidP="00F1239A">
            <w:pPr>
              <w:jc w:val="center"/>
              <w:rPr>
                <w:sz w:val="16"/>
                <w:szCs w:val="16"/>
              </w:rPr>
            </w:pPr>
            <w:r w:rsidRPr="002E1E3F">
              <w:rPr>
                <w:sz w:val="16"/>
                <w:szCs w:val="16"/>
              </w:rPr>
              <w:t>731,64</w:t>
            </w:r>
          </w:p>
        </w:tc>
        <w:tc>
          <w:tcPr>
            <w:tcW w:w="0" w:type="auto"/>
            <w:vAlign w:val="center"/>
          </w:tcPr>
          <w:p w:rsidR="002165FE" w:rsidRPr="002E1E3F" w:rsidRDefault="002165FE" w:rsidP="00F1239A">
            <w:pPr>
              <w:jc w:val="center"/>
              <w:rPr>
                <w:sz w:val="16"/>
                <w:szCs w:val="16"/>
              </w:rPr>
            </w:pPr>
            <w:r w:rsidRPr="002E1E3F">
              <w:rPr>
                <w:sz w:val="16"/>
                <w:szCs w:val="16"/>
              </w:rPr>
              <w:t>351816,83</w:t>
            </w:r>
          </w:p>
        </w:tc>
        <w:tc>
          <w:tcPr>
            <w:tcW w:w="0" w:type="auto"/>
            <w:vAlign w:val="center"/>
          </w:tcPr>
          <w:p w:rsidR="002165FE" w:rsidRPr="002E1E3F" w:rsidRDefault="002165FE" w:rsidP="00F1239A">
            <w:pPr>
              <w:jc w:val="center"/>
              <w:rPr>
                <w:sz w:val="16"/>
                <w:szCs w:val="16"/>
              </w:rPr>
            </w:pPr>
            <w:r w:rsidRPr="002E1E3F">
              <w:rPr>
                <w:sz w:val="16"/>
                <w:szCs w:val="16"/>
              </w:rPr>
              <w:t>2236429,44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1359</w:t>
            </w:r>
          </w:p>
        </w:tc>
        <w:tc>
          <w:tcPr>
            <w:tcW w:w="0" w:type="auto"/>
            <w:vAlign w:val="center"/>
          </w:tcPr>
          <w:p w:rsidR="002165FE" w:rsidRPr="002E1E3F" w:rsidRDefault="002165FE" w:rsidP="00F1239A">
            <w:pPr>
              <w:jc w:val="center"/>
              <w:rPr>
                <w:sz w:val="16"/>
                <w:szCs w:val="16"/>
              </w:rPr>
            </w:pPr>
            <w:r w:rsidRPr="002E1E3F">
              <w:rPr>
                <w:sz w:val="16"/>
                <w:szCs w:val="16"/>
              </w:rPr>
              <w:t>263°24'59"</w:t>
            </w:r>
          </w:p>
        </w:tc>
        <w:tc>
          <w:tcPr>
            <w:tcW w:w="0" w:type="auto"/>
            <w:vAlign w:val="center"/>
          </w:tcPr>
          <w:p w:rsidR="002165FE" w:rsidRPr="002E1E3F" w:rsidRDefault="002165FE" w:rsidP="00F1239A">
            <w:pPr>
              <w:jc w:val="center"/>
              <w:rPr>
                <w:sz w:val="16"/>
                <w:szCs w:val="16"/>
              </w:rPr>
            </w:pPr>
            <w:r w:rsidRPr="002E1E3F">
              <w:rPr>
                <w:sz w:val="16"/>
                <w:szCs w:val="16"/>
              </w:rPr>
              <w:t>36,63</w:t>
            </w:r>
          </w:p>
        </w:tc>
        <w:tc>
          <w:tcPr>
            <w:tcW w:w="0" w:type="auto"/>
            <w:vAlign w:val="center"/>
          </w:tcPr>
          <w:p w:rsidR="002165FE" w:rsidRPr="002E1E3F" w:rsidRDefault="002165FE" w:rsidP="00F1239A">
            <w:pPr>
              <w:jc w:val="center"/>
              <w:rPr>
                <w:sz w:val="16"/>
                <w:szCs w:val="16"/>
              </w:rPr>
            </w:pPr>
            <w:r w:rsidRPr="002E1E3F">
              <w:rPr>
                <w:sz w:val="16"/>
                <w:szCs w:val="16"/>
              </w:rPr>
              <w:t>351088,41</w:t>
            </w:r>
          </w:p>
        </w:tc>
        <w:tc>
          <w:tcPr>
            <w:tcW w:w="0" w:type="auto"/>
            <w:vAlign w:val="center"/>
          </w:tcPr>
          <w:p w:rsidR="002165FE" w:rsidRPr="002E1E3F" w:rsidRDefault="002165FE" w:rsidP="00F1239A">
            <w:pPr>
              <w:jc w:val="center"/>
              <w:rPr>
                <w:sz w:val="16"/>
                <w:szCs w:val="16"/>
              </w:rPr>
            </w:pPr>
            <w:r w:rsidRPr="002E1E3F">
              <w:rPr>
                <w:sz w:val="16"/>
                <w:szCs w:val="16"/>
              </w:rPr>
              <w:t>2236498,01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1360</w:t>
            </w:r>
          </w:p>
        </w:tc>
        <w:tc>
          <w:tcPr>
            <w:tcW w:w="0" w:type="auto"/>
            <w:vAlign w:val="center"/>
          </w:tcPr>
          <w:p w:rsidR="002165FE" w:rsidRPr="002E1E3F" w:rsidRDefault="002165FE" w:rsidP="00F1239A">
            <w:pPr>
              <w:jc w:val="center"/>
              <w:rPr>
                <w:sz w:val="16"/>
                <w:szCs w:val="16"/>
              </w:rPr>
            </w:pPr>
            <w:r w:rsidRPr="002E1E3F">
              <w:rPr>
                <w:sz w:val="16"/>
                <w:szCs w:val="16"/>
              </w:rPr>
              <w:t>353°23'36"</w:t>
            </w:r>
          </w:p>
        </w:tc>
        <w:tc>
          <w:tcPr>
            <w:tcW w:w="0" w:type="auto"/>
            <w:vAlign w:val="center"/>
          </w:tcPr>
          <w:p w:rsidR="002165FE" w:rsidRPr="002E1E3F" w:rsidRDefault="002165FE" w:rsidP="00F1239A">
            <w:pPr>
              <w:jc w:val="center"/>
              <w:rPr>
                <w:sz w:val="16"/>
                <w:szCs w:val="16"/>
              </w:rPr>
            </w:pPr>
            <w:r w:rsidRPr="002E1E3F">
              <w:rPr>
                <w:sz w:val="16"/>
                <w:szCs w:val="16"/>
              </w:rPr>
              <w:t>23,99</w:t>
            </w:r>
          </w:p>
        </w:tc>
        <w:tc>
          <w:tcPr>
            <w:tcW w:w="0" w:type="auto"/>
            <w:vAlign w:val="center"/>
          </w:tcPr>
          <w:p w:rsidR="002165FE" w:rsidRPr="002E1E3F" w:rsidRDefault="002165FE" w:rsidP="00F1239A">
            <w:pPr>
              <w:jc w:val="center"/>
              <w:rPr>
                <w:sz w:val="16"/>
                <w:szCs w:val="16"/>
              </w:rPr>
            </w:pPr>
            <w:r w:rsidRPr="002E1E3F">
              <w:rPr>
                <w:sz w:val="16"/>
                <w:szCs w:val="16"/>
              </w:rPr>
              <w:t>351052,02</w:t>
            </w:r>
          </w:p>
        </w:tc>
        <w:tc>
          <w:tcPr>
            <w:tcW w:w="0" w:type="auto"/>
            <w:vAlign w:val="center"/>
          </w:tcPr>
          <w:p w:rsidR="002165FE" w:rsidRPr="002E1E3F" w:rsidRDefault="002165FE" w:rsidP="00F1239A">
            <w:pPr>
              <w:jc w:val="center"/>
              <w:rPr>
                <w:sz w:val="16"/>
                <w:szCs w:val="16"/>
              </w:rPr>
            </w:pPr>
            <w:r w:rsidRPr="002E1E3F">
              <w:rPr>
                <w:sz w:val="16"/>
                <w:szCs w:val="16"/>
              </w:rPr>
              <w:t>2236493,81</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1361</w:t>
            </w:r>
          </w:p>
        </w:tc>
        <w:tc>
          <w:tcPr>
            <w:tcW w:w="0" w:type="auto"/>
            <w:vAlign w:val="center"/>
          </w:tcPr>
          <w:p w:rsidR="002165FE" w:rsidRPr="002E1E3F" w:rsidRDefault="002165FE" w:rsidP="00F1239A">
            <w:pPr>
              <w:jc w:val="center"/>
              <w:rPr>
                <w:sz w:val="16"/>
                <w:szCs w:val="16"/>
              </w:rPr>
            </w:pPr>
            <w:r w:rsidRPr="002E1E3F">
              <w:rPr>
                <w:sz w:val="16"/>
                <w:szCs w:val="16"/>
              </w:rPr>
              <w:t>83°24'5"</w:t>
            </w:r>
          </w:p>
        </w:tc>
        <w:tc>
          <w:tcPr>
            <w:tcW w:w="0" w:type="auto"/>
            <w:vAlign w:val="center"/>
          </w:tcPr>
          <w:p w:rsidR="002165FE" w:rsidRPr="002E1E3F" w:rsidRDefault="002165FE" w:rsidP="00F1239A">
            <w:pPr>
              <w:jc w:val="center"/>
              <w:rPr>
                <w:sz w:val="16"/>
                <w:szCs w:val="16"/>
              </w:rPr>
            </w:pPr>
            <w:r w:rsidRPr="002E1E3F">
              <w:rPr>
                <w:sz w:val="16"/>
                <w:szCs w:val="16"/>
              </w:rPr>
              <w:t>39,16</w:t>
            </w:r>
          </w:p>
        </w:tc>
        <w:tc>
          <w:tcPr>
            <w:tcW w:w="0" w:type="auto"/>
            <w:vAlign w:val="center"/>
          </w:tcPr>
          <w:p w:rsidR="002165FE" w:rsidRPr="002E1E3F" w:rsidRDefault="002165FE" w:rsidP="00F1239A">
            <w:pPr>
              <w:jc w:val="center"/>
              <w:rPr>
                <w:sz w:val="16"/>
                <w:szCs w:val="16"/>
              </w:rPr>
            </w:pPr>
            <w:r w:rsidRPr="002E1E3F">
              <w:rPr>
                <w:sz w:val="16"/>
                <w:szCs w:val="16"/>
              </w:rPr>
              <w:t>351049,26</w:t>
            </w:r>
          </w:p>
        </w:tc>
        <w:tc>
          <w:tcPr>
            <w:tcW w:w="0" w:type="auto"/>
            <w:vAlign w:val="center"/>
          </w:tcPr>
          <w:p w:rsidR="002165FE" w:rsidRPr="002E1E3F" w:rsidRDefault="002165FE" w:rsidP="00F1239A">
            <w:pPr>
              <w:jc w:val="center"/>
              <w:rPr>
                <w:sz w:val="16"/>
                <w:szCs w:val="16"/>
              </w:rPr>
            </w:pPr>
            <w:r w:rsidRPr="002E1E3F">
              <w:rPr>
                <w:sz w:val="16"/>
                <w:szCs w:val="16"/>
              </w:rPr>
              <w:t>2236517,64</w:t>
            </w:r>
          </w:p>
        </w:tc>
      </w:tr>
      <w:tr w:rsidR="002165FE" w:rsidRPr="002E1E3F" w:rsidTr="002C57FC">
        <w:trPr>
          <w:trHeight w:val="20"/>
        </w:trPr>
        <w:tc>
          <w:tcPr>
            <w:tcW w:w="0" w:type="auto"/>
            <w:vAlign w:val="center"/>
          </w:tcPr>
          <w:p w:rsidR="002165FE" w:rsidRPr="002E1E3F" w:rsidRDefault="002165FE" w:rsidP="00F1239A">
            <w:pPr>
              <w:jc w:val="center"/>
              <w:rPr>
                <w:sz w:val="16"/>
                <w:szCs w:val="16"/>
              </w:rPr>
            </w:pPr>
            <w:r w:rsidRPr="002E1E3F">
              <w:rPr>
                <w:sz w:val="16"/>
                <w:szCs w:val="16"/>
              </w:rPr>
              <w:t>1356</w:t>
            </w:r>
          </w:p>
        </w:tc>
        <w:tc>
          <w:tcPr>
            <w:tcW w:w="0" w:type="auto"/>
            <w:vAlign w:val="center"/>
          </w:tcPr>
          <w:p w:rsidR="002165FE" w:rsidRPr="002E1E3F" w:rsidRDefault="002165FE" w:rsidP="00F1239A">
            <w:pPr>
              <w:jc w:val="center"/>
              <w:rPr>
                <w:sz w:val="16"/>
                <w:szCs w:val="16"/>
              </w:rPr>
            </w:pPr>
            <w:r w:rsidRPr="002E1E3F">
              <w:rPr>
                <w:sz w:val="16"/>
                <w:szCs w:val="16"/>
              </w:rPr>
              <w:t>95°22'41"</w:t>
            </w:r>
          </w:p>
        </w:tc>
        <w:tc>
          <w:tcPr>
            <w:tcW w:w="0" w:type="auto"/>
            <w:vAlign w:val="center"/>
          </w:tcPr>
          <w:p w:rsidR="002165FE" w:rsidRPr="002E1E3F" w:rsidRDefault="002165FE" w:rsidP="00F1239A">
            <w:pPr>
              <w:jc w:val="center"/>
              <w:rPr>
                <w:sz w:val="16"/>
                <w:szCs w:val="16"/>
              </w:rPr>
            </w:pPr>
            <w:r w:rsidRPr="002E1E3F">
              <w:rPr>
                <w:sz w:val="16"/>
                <w:szCs w:val="16"/>
              </w:rPr>
              <w:t>740,57</w:t>
            </w:r>
          </w:p>
        </w:tc>
        <w:tc>
          <w:tcPr>
            <w:tcW w:w="0" w:type="auto"/>
            <w:vAlign w:val="center"/>
          </w:tcPr>
          <w:p w:rsidR="002165FE" w:rsidRPr="002E1E3F" w:rsidRDefault="002165FE" w:rsidP="00F1239A">
            <w:pPr>
              <w:jc w:val="center"/>
              <w:rPr>
                <w:sz w:val="16"/>
                <w:szCs w:val="16"/>
              </w:rPr>
            </w:pPr>
            <w:r w:rsidRPr="002E1E3F">
              <w:rPr>
                <w:sz w:val="16"/>
                <w:szCs w:val="16"/>
              </w:rPr>
              <w:t>351088,16</w:t>
            </w:r>
          </w:p>
        </w:tc>
        <w:tc>
          <w:tcPr>
            <w:tcW w:w="0" w:type="auto"/>
            <w:vAlign w:val="center"/>
          </w:tcPr>
          <w:p w:rsidR="002165FE" w:rsidRPr="002E1E3F" w:rsidRDefault="002165FE" w:rsidP="00F1239A">
            <w:pPr>
              <w:jc w:val="center"/>
              <w:rPr>
                <w:sz w:val="16"/>
                <w:szCs w:val="16"/>
              </w:rPr>
            </w:pPr>
            <w:r w:rsidRPr="002E1E3F">
              <w:rPr>
                <w:sz w:val="16"/>
                <w:szCs w:val="16"/>
              </w:rPr>
              <w:t>2236522,14</w:t>
            </w:r>
          </w:p>
        </w:tc>
      </w:tr>
    </w:tbl>
    <w:p w:rsidR="00466D12" w:rsidRPr="00BD27F5" w:rsidRDefault="00466D12" w:rsidP="00F1239A">
      <w:pPr>
        <w:pStyle w:val="aa"/>
        <w:ind w:firstLine="709"/>
        <w:rPr>
          <w:sz w:val="22"/>
          <w:szCs w:val="22"/>
        </w:rPr>
      </w:pPr>
      <w:r w:rsidRPr="00BD27F5">
        <w:rPr>
          <w:sz w:val="22"/>
          <w:szCs w:val="22"/>
        </w:rPr>
        <w:t>Ширина полосы временного отвода для трассы нефтегазосборного трубопровода, выкидного трубопровода составляет 24,0 м.</w:t>
      </w:r>
    </w:p>
    <w:p w:rsidR="00466D12" w:rsidRPr="00BD27F5" w:rsidRDefault="00466D12" w:rsidP="00F1239A">
      <w:pPr>
        <w:pStyle w:val="aa"/>
        <w:ind w:firstLine="709"/>
        <w:rPr>
          <w:sz w:val="22"/>
          <w:szCs w:val="22"/>
        </w:rPr>
      </w:pPr>
      <w:r w:rsidRPr="00BD27F5">
        <w:rPr>
          <w:sz w:val="22"/>
          <w:szCs w:val="22"/>
        </w:rPr>
        <w:t>Ширина полосы временного отвода для трассы ВЛ-6 кВ составляет 8,0 м</w:t>
      </w:r>
    </w:p>
    <w:p w:rsidR="00466D12" w:rsidRPr="00BD27F5" w:rsidRDefault="00466D12" w:rsidP="00F1239A">
      <w:pPr>
        <w:pStyle w:val="aa"/>
        <w:ind w:firstLine="709"/>
        <w:rPr>
          <w:sz w:val="22"/>
          <w:szCs w:val="22"/>
        </w:rPr>
      </w:pPr>
      <w:r w:rsidRPr="00BD27F5">
        <w:rPr>
          <w:sz w:val="22"/>
          <w:szCs w:val="22"/>
        </w:rPr>
        <w:t>Ширина полосы временного отвода для трассы линии анодного заземления составляет 6,0 м.</w:t>
      </w:r>
    </w:p>
    <w:p w:rsidR="00466D12" w:rsidRPr="00BD27F5" w:rsidRDefault="00466D12" w:rsidP="00F1239A">
      <w:pPr>
        <w:pStyle w:val="aa"/>
        <w:ind w:firstLine="709"/>
        <w:rPr>
          <w:sz w:val="22"/>
          <w:szCs w:val="22"/>
        </w:rPr>
      </w:pPr>
      <w:r w:rsidRPr="00BD27F5">
        <w:rPr>
          <w:sz w:val="22"/>
          <w:szCs w:val="22"/>
        </w:rPr>
        <w:t>Ширина полосы постоянного отвода для подъездной дороги составляет 6,5 м.</w:t>
      </w:r>
    </w:p>
    <w:p w:rsidR="00466D12" w:rsidRPr="00BD27F5" w:rsidRDefault="00466D12" w:rsidP="00F1239A">
      <w:pPr>
        <w:pStyle w:val="af6"/>
        <w:spacing w:before="0"/>
        <w:rPr>
          <w:rFonts w:ascii="Times New Roman" w:hAnsi="Times New Roman"/>
          <w:sz w:val="22"/>
          <w:szCs w:val="22"/>
        </w:rPr>
      </w:pPr>
      <w:r w:rsidRPr="00BD27F5">
        <w:rPr>
          <w:rFonts w:ascii="Times New Roman" w:hAnsi="Times New Roman"/>
          <w:sz w:val="22"/>
          <w:szCs w:val="22"/>
        </w:rPr>
        <w:t>При строительстве площадочных сооружений принята организационно-технологическая схема на основе применения узлового метода.</w:t>
      </w:r>
    </w:p>
    <w:p w:rsidR="00466D12" w:rsidRPr="00BD27F5" w:rsidRDefault="00466D12" w:rsidP="00F1239A">
      <w:pPr>
        <w:pStyle w:val="af6"/>
        <w:spacing w:before="0"/>
        <w:rPr>
          <w:rFonts w:ascii="Times New Roman" w:hAnsi="Times New Roman"/>
          <w:sz w:val="22"/>
          <w:szCs w:val="22"/>
        </w:rPr>
      </w:pPr>
      <w:r w:rsidRPr="00BD27F5">
        <w:rPr>
          <w:rFonts w:ascii="Times New Roman" w:hAnsi="Times New Roman"/>
          <w:sz w:val="22"/>
          <w:szCs w:val="22"/>
        </w:rPr>
        <w:t>При строительстве нефтепровода принята полевая (трассовая) схема выполнения сварочно-монтажных работ.</w:t>
      </w:r>
    </w:p>
    <w:p w:rsidR="00466D12" w:rsidRPr="00BD27F5" w:rsidRDefault="00466D12" w:rsidP="00F1239A">
      <w:pPr>
        <w:pStyle w:val="af6"/>
        <w:spacing w:before="0"/>
        <w:rPr>
          <w:rFonts w:ascii="Times New Roman" w:hAnsi="Times New Roman"/>
          <w:sz w:val="22"/>
          <w:szCs w:val="22"/>
        </w:rPr>
      </w:pPr>
      <w:r w:rsidRPr="00BD27F5">
        <w:rPr>
          <w:rFonts w:ascii="Times New Roman" w:hAnsi="Times New Roman"/>
          <w:sz w:val="22"/>
          <w:szCs w:val="22"/>
        </w:rPr>
        <w:t>В основу организации производства сварочно-монтажных работ в трассовых условиях положен поточный метод, который заключается в непрерывном и ритмичном выполнении отдельных технологических операций с учетом оптимального уровня их совмещения.</w:t>
      </w:r>
    </w:p>
    <w:p w:rsidR="00466D12" w:rsidRPr="00BD27F5" w:rsidRDefault="00466D12" w:rsidP="00F1239A">
      <w:pPr>
        <w:pStyle w:val="af6"/>
        <w:spacing w:before="0"/>
        <w:rPr>
          <w:rFonts w:ascii="Times New Roman" w:hAnsi="Times New Roman"/>
          <w:sz w:val="22"/>
          <w:szCs w:val="22"/>
        </w:rPr>
      </w:pPr>
      <w:r w:rsidRPr="00BD27F5">
        <w:rPr>
          <w:rFonts w:ascii="Times New Roman" w:hAnsi="Times New Roman"/>
          <w:sz w:val="22"/>
          <w:szCs w:val="22"/>
        </w:rPr>
        <w:t xml:space="preserve">Комиссия считает земельный участок, расположенный в муниципальном районе </w:t>
      </w:r>
      <w:r w:rsidR="009F77F1" w:rsidRPr="00BD27F5">
        <w:rPr>
          <w:rFonts w:ascii="Times New Roman" w:hAnsi="Times New Roman"/>
          <w:sz w:val="22"/>
          <w:szCs w:val="22"/>
        </w:rPr>
        <w:t>Нефтегорский</w:t>
      </w:r>
      <w:r w:rsidRPr="00BD27F5">
        <w:rPr>
          <w:rFonts w:ascii="Times New Roman" w:hAnsi="Times New Roman"/>
          <w:sz w:val="22"/>
          <w:szCs w:val="22"/>
        </w:rPr>
        <w:t xml:space="preserve"> Самарской области признать пригодным для строительства объекта </w:t>
      </w:r>
      <w:r w:rsidR="009F77F1" w:rsidRPr="00BD27F5">
        <w:rPr>
          <w:rFonts w:ascii="Times New Roman" w:hAnsi="Times New Roman"/>
          <w:sz w:val="22"/>
          <w:szCs w:val="22"/>
        </w:rPr>
        <w:t>6367П «Сбор нефти и газа со скважин №№ 201,202,315,328 Утевского месторождения»</w:t>
      </w:r>
      <w:r w:rsidRPr="00BD27F5">
        <w:rPr>
          <w:rFonts w:ascii="Times New Roman" w:hAnsi="Times New Roman"/>
          <w:sz w:val="22"/>
          <w:szCs w:val="22"/>
        </w:rPr>
        <w:t>.</w:t>
      </w:r>
    </w:p>
    <w:p w:rsidR="00466D12" w:rsidRPr="00BD27F5" w:rsidRDefault="00466D12" w:rsidP="00F1239A">
      <w:pPr>
        <w:pStyle w:val="af6"/>
        <w:spacing w:before="0"/>
        <w:rPr>
          <w:rFonts w:ascii="Times New Roman" w:hAnsi="Times New Roman"/>
          <w:sz w:val="22"/>
          <w:szCs w:val="22"/>
        </w:rPr>
      </w:pPr>
      <w:r w:rsidRPr="00BD27F5">
        <w:rPr>
          <w:rFonts w:ascii="Times New Roman" w:hAnsi="Times New Roman"/>
          <w:sz w:val="22"/>
          <w:szCs w:val="22"/>
        </w:rPr>
        <w:t>Ограничений в использовании земельного участка нет.</w:t>
      </w:r>
    </w:p>
    <w:p w:rsidR="00466D12" w:rsidRPr="00BD27F5" w:rsidRDefault="00466D12" w:rsidP="00F1239A">
      <w:pPr>
        <w:pStyle w:val="af6"/>
        <w:spacing w:before="0"/>
        <w:rPr>
          <w:rFonts w:ascii="Times New Roman" w:hAnsi="Times New Roman"/>
          <w:sz w:val="22"/>
          <w:szCs w:val="22"/>
        </w:rPr>
      </w:pPr>
      <w:r w:rsidRPr="00BD27F5">
        <w:rPr>
          <w:rFonts w:ascii="Times New Roman" w:hAnsi="Times New Roman"/>
          <w:sz w:val="22"/>
          <w:szCs w:val="22"/>
        </w:rPr>
        <w:t>В районе проектируемых объектов охраняемых природных территорий (заповедников, заказников, памятников природы) нет.</w:t>
      </w:r>
    </w:p>
    <w:p w:rsidR="00466D12" w:rsidRPr="00BD27F5" w:rsidRDefault="00466D12" w:rsidP="00F1239A">
      <w:pPr>
        <w:pStyle w:val="af6"/>
        <w:spacing w:before="0"/>
        <w:rPr>
          <w:rFonts w:ascii="Times New Roman" w:hAnsi="Times New Roman"/>
          <w:sz w:val="22"/>
          <w:szCs w:val="22"/>
        </w:rPr>
      </w:pPr>
      <w:r w:rsidRPr="00BD27F5">
        <w:rPr>
          <w:rFonts w:ascii="Times New Roman" w:hAnsi="Times New Roman"/>
          <w:sz w:val="22"/>
          <w:szCs w:val="22"/>
        </w:rPr>
        <w:t>Необходимости использования для строительства земельных участков вне земельного участка, предоставляемого для строительства объекта капитального строительства нет.</w:t>
      </w:r>
    </w:p>
    <w:p w:rsidR="00F02BD7" w:rsidRPr="00BD27F5" w:rsidRDefault="00F02BD7" w:rsidP="00F1239A">
      <w:pPr>
        <w:pStyle w:val="af6"/>
        <w:spacing w:before="0"/>
        <w:ind w:firstLine="709"/>
        <w:jc w:val="center"/>
        <w:rPr>
          <w:rFonts w:ascii="Times New Roman" w:hAnsi="Times New Roman"/>
          <w:b/>
          <w:sz w:val="22"/>
          <w:szCs w:val="22"/>
        </w:rPr>
      </w:pPr>
    </w:p>
    <w:p w:rsidR="00D0409E" w:rsidRPr="00BD27F5" w:rsidRDefault="00AE47F7" w:rsidP="00F1239A">
      <w:pPr>
        <w:pStyle w:val="1"/>
        <w:ind w:left="0"/>
        <w:rPr>
          <w:sz w:val="22"/>
          <w:szCs w:val="22"/>
        </w:rPr>
      </w:pPr>
      <w:r w:rsidRPr="00BD27F5">
        <w:rPr>
          <w:sz w:val="22"/>
          <w:szCs w:val="22"/>
        </w:rPr>
        <w:t>2.4</w:t>
      </w:r>
      <w:r w:rsidR="00F02BD7" w:rsidRPr="00BD27F5">
        <w:rPr>
          <w:sz w:val="22"/>
          <w:szCs w:val="22"/>
        </w:rPr>
        <w:t xml:space="preserve">. </w:t>
      </w:r>
      <w:r w:rsidRPr="00BD27F5">
        <w:rPr>
          <w:sz w:val="22"/>
          <w:szCs w:val="22"/>
        </w:rPr>
        <w:t>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p>
    <w:p w:rsidR="00F02BD7" w:rsidRPr="00BD27F5" w:rsidRDefault="00F02BD7" w:rsidP="00F1239A">
      <w:pPr>
        <w:pStyle w:val="af6"/>
        <w:spacing w:before="0"/>
        <w:ind w:firstLine="709"/>
        <w:jc w:val="center"/>
        <w:rPr>
          <w:rFonts w:ascii="Times New Roman" w:hAnsi="Times New Roman"/>
          <w:b/>
          <w:sz w:val="22"/>
          <w:szCs w:val="22"/>
        </w:rPr>
      </w:pPr>
    </w:p>
    <w:p w:rsidR="004E6C1A" w:rsidRPr="00BD27F5" w:rsidRDefault="00F02BD7" w:rsidP="00F1239A">
      <w:pPr>
        <w:pStyle w:val="af6"/>
        <w:spacing w:before="0"/>
        <w:ind w:firstLine="709"/>
        <w:rPr>
          <w:rFonts w:ascii="Times New Roman" w:hAnsi="Times New Roman"/>
          <w:sz w:val="22"/>
          <w:szCs w:val="22"/>
        </w:rPr>
      </w:pPr>
      <w:r w:rsidRPr="00BD27F5">
        <w:rPr>
          <w:rFonts w:ascii="Times New Roman" w:hAnsi="Times New Roman"/>
          <w:sz w:val="22"/>
          <w:szCs w:val="22"/>
        </w:rPr>
        <w:t xml:space="preserve">Целью работы является расчет площадей земельных участков, отводимых под строительство объекта </w:t>
      </w:r>
      <w:r w:rsidR="009F4542" w:rsidRPr="00BD27F5">
        <w:rPr>
          <w:rFonts w:ascii="Times New Roman" w:hAnsi="Times New Roman"/>
          <w:sz w:val="22"/>
          <w:szCs w:val="22"/>
        </w:rPr>
        <w:t>6367П «Сбор нефти и газа со скважин №№ 201,202,315,328 Утевского месторождения»</w:t>
      </w:r>
      <w:r w:rsidRPr="00BD27F5">
        <w:rPr>
          <w:rFonts w:ascii="Times New Roman" w:hAnsi="Times New Roman"/>
          <w:sz w:val="22"/>
          <w:szCs w:val="22"/>
        </w:rPr>
        <w:t xml:space="preserve"> на территории сельск</w:t>
      </w:r>
      <w:r w:rsidR="00547C68" w:rsidRPr="00BD27F5">
        <w:rPr>
          <w:rFonts w:ascii="Times New Roman" w:hAnsi="Times New Roman"/>
          <w:sz w:val="22"/>
          <w:szCs w:val="22"/>
        </w:rPr>
        <w:t>их</w:t>
      </w:r>
      <w:r w:rsidRPr="00BD27F5">
        <w:rPr>
          <w:rFonts w:ascii="Times New Roman" w:hAnsi="Times New Roman"/>
          <w:sz w:val="22"/>
          <w:szCs w:val="22"/>
        </w:rPr>
        <w:t xml:space="preserve"> поселени</w:t>
      </w:r>
      <w:r w:rsidR="00547C68" w:rsidRPr="00BD27F5">
        <w:rPr>
          <w:rFonts w:ascii="Times New Roman" w:hAnsi="Times New Roman"/>
          <w:sz w:val="22"/>
          <w:szCs w:val="22"/>
        </w:rPr>
        <w:t>й</w:t>
      </w:r>
      <w:r w:rsidR="001C04FC" w:rsidRPr="00BD27F5">
        <w:rPr>
          <w:rFonts w:ascii="Times New Roman" w:hAnsi="Times New Roman"/>
          <w:sz w:val="22"/>
          <w:szCs w:val="22"/>
        </w:rPr>
        <w:t xml:space="preserve"> </w:t>
      </w:r>
      <w:r w:rsidR="00547C68" w:rsidRPr="00BD27F5">
        <w:rPr>
          <w:rFonts w:ascii="Times New Roman" w:hAnsi="Times New Roman"/>
          <w:sz w:val="22"/>
          <w:szCs w:val="22"/>
        </w:rPr>
        <w:t>Покровка, Утевка</w:t>
      </w:r>
      <w:r w:rsidR="001C04FC" w:rsidRPr="00BD27F5">
        <w:rPr>
          <w:rFonts w:ascii="Times New Roman" w:hAnsi="Times New Roman"/>
          <w:sz w:val="22"/>
          <w:szCs w:val="22"/>
        </w:rPr>
        <w:t xml:space="preserve"> </w:t>
      </w:r>
      <w:r w:rsidRPr="00BD27F5">
        <w:rPr>
          <w:rFonts w:ascii="Times New Roman" w:hAnsi="Times New Roman"/>
          <w:sz w:val="22"/>
          <w:szCs w:val="22"/>
        </w:rPr>
        <w:t xml:space="preserve">муниципального района </w:t>
      </w:r>
      <w:r w:rsidR="00547C68" w:rsidRPr="00BD27F5">
        <w:rPr>
          <w:rFonts w:ascii="Times New Roman" w:hAnsi="Times New Roman"/>
          <w:sz w:val="22"/>
          <w:szCs w:val="22"/>
        </w:rPr>
        <w:t>Нефтегорский</w:t>
      </w:r>
      <w:r w:rsidRPr="00BD27F5">
        <w:rPr>
          <w:rFonts w:ascii="Times New Roman" w:hAnsi="Times New Roman"/>
          <w:sz w:val="22"/>
          <w:szCs w:val="22"/>
        </w:rPr>
        <w:t xml:space="preserve"> Самарской области. В связи с чем, объекты, подлежащие переносу (переустройству) отсутствуют.</w:t>
      </w:r>
      <w:r w:rsidR="004E6C1A" w:rsidRPr="00BD27F5">
        <w:rPr>
          <w:rFonts w:ascii="Times New Roman" w:hAnsi="Times New Roman"/>
          <w:sz w:val="22"/>
          <w:szCs w:val="22"/>
          <w:highlight w:val="yellow"/>
        </w:rPr>
        <w:t xml:space="preserve"> </w:t>
      </w:r>
    </w:p>
    <w:p w:rsidR="008A78ED" w:rsidRPr="00F1239A" w:rsidRDefault="008A78ED" w:rsidP="00F1239A">
      <w:pPr>
        <w:pStyle w:val="af6"/>
        <w:spacing w:before="0"/>
        <w:ind w:firstLine="709"/>
        <w:rPr>
          <w:rFonts w:ascii="Times New Roman" w:hAnsi="Times New Roman"/>
          <w:sz w:val="24"/>
          <w:szCs w:val="24"/>
        </w:rPr>
      </w:pPr>
    </w:p>
    <w:p w:rsidR="007D1590" w:rsidRPr="00BD27F5" w:rsidRDefault="00AE47F7" w:rsidP="00F1239A">
      <w:pPr>
        <w:pStyle w:val="1"/>
        <w:ind w:left="0"/>
        <w:rPr>
          <w:sz w:val="22"/>
          <w:szCs w:val="22"/>
        </w:rPr>
      </w:pPr>
      <w:r w:rsidRPr="00BD27F5">
        <w:rPr>
          <w:sz w:val="22"/>
          <w:szCs w:val="22"/>
        </w:rPr>
        <w:t>2.5</w:t>
      </w:r>
      <w:r w:rsidR="008A78ED" w:rsidRPr="00BD27F5">
        <w:rPr>
          <w:sz w:val="22"/>
          <w:szCs w:val="22"/>
        </w:rPr>
        <w:t xml:space="preserve">. </w:t>
      </w:r>
      <w:r w:rsidRPr="00BD27F5">
        <w:rPr>
          <w:sz w:val="22"/>
          <w:szCs w:val="22"/>
          <w:shd w:val="clear" w:color="auto" w:fill="FFFFFF"/>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r w:rsidR="00744C47" w:rsidRPr="00BD27F5">
        <w:rPr>
          <w:sz w:val="22"/>
          <w:szCs w:val="22"/>
          <w:shd w:val="clear" w:color="auto" w:fill="FFFFFF"/>
        </w:rPr>
        <w:t xml:space="preserve"> </w:t>
      </w:r>
    </w:p>
    <w:p w:rsidR="007C0E6B" w:rsidRPr="00BD27F5" w:rsidRDefault="007C0E6B" w:rsidP="00F1239A">
      <w:pPr>
        <w:ind w:firstLine="720"/>
        <w:jc w:val="both"/>
        <w:rPr>
          <w:bCs/>
          <w:sz w:val="22"/>
          <w:szCs w:val="22"/>
        </w:rPr>
      </w:pPr>
      <w:r w:rsidRPr="00BD27F5">
        <w:rPr>
          <w:bCs/>
          <w:sz w:val="22"/>
          <w:szCs w:val="22"/>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существующих и ранее запроектированных сооружений и инженерных коммуникаций, рельефа местности, наиболее рационального использования земельного участка, а также санитарно-гигиенических и противопожарных норм.</w:t>
      </w:r>
    </w:p>
    <w:p w:rsidR="007C0E6B" w:rsidRPr="00BD27F5" w:rsidRDefault="007C0E6B" w:rsidP="00F1239A">
      <w:pPr>
        <w:ind w:firstLine="720"/>
        <w:jc w:val="both"/>
        <w:rPr>
          <w:bCs/>
          <w:sz w:val="22"/>
          <w:szCs w:val="22"/>
        </w:rPr>
      </w:pPr>
      <w:r w:rsidRPr="00BD27F5">
        <w:rPr>
          <w:bCs/>
          <w:sz w:val="22"/>
          <w:szCs w:val="22"/>
        </w:rPr>
        <w:t>Расстояния между зданиями и сооружениями приняты в соответствии с требованиями противопожарных и санитарных норм:</w:t>
      </w:r>
    </w:p>
    <w:p w:rsidR="007C0E6B" w:rsidRPr="00BD27F5" w:rsidRDefault="007C0E6B" w:rsidP="00F1239A">
      <w:pPr>
        <w:pStyle w:val="a0"/>
        <w:rPr>
          <w:rFonts w:ascii="Times New Roman" w:hAnsi="Times New Roman"/>
          <w:sz w:val="22"/>
          <w:szCs w:val="22"/>
        </w:rPr>
      </w:pPr>
      <w:r w:rsidRPr="00BD27F5">
        <w:rPr>
          <w:rFonts w:ascii="Times New Roman" w:hAnsi="Times New Roman"/>
          <w:sz w:val="22"/>
          <w:szCs w:val="22"/>
        </w:rPr>
        <w:t>Федеральные нормы и правила в области промышленной безопасности «Правила безопасности в нефтяной и газовой промышленности» от 18.12.2013;</w:t>
      </w:r>
    </w:p>
    <w:p w:rsidR="007C0E6B" w:rsidRPr="00BD27F5" w:rsidRDefault="007C0E6B" w:rsidP="00F1239A">
      <w:pPr>
        <w:numPr>
          <w:ilvl w:val="0"/>
          <w:numId w:val="4"/>
        </w:numPr>
        <w:tabs>
          <w:tab w:val="left" w:pos="1038"/>
        </w:tabs>
        <w:suppressAutoHyphens w:val="0"/>
        <w:jc w:val="both"/>
        <w:rPr>
          <w:sz w:val="22"/>
          <w:szCs w:val="22"/>
          <w:lang w:eastAsia="ja-JP"/>
        </w:rPr>
      </w:pPr>
      <w:r w:rsidRPr="00BD27F5">
        <w:rPr>
          <w:sz w:val="22"/>
          <w:szCs w:val="22"/>
          <w:lang w:eastAsia="ja-JP"/>
        </w:rPr>
        <w:t>ППБО-85 «Правила пожарной безопасности в нефтяной и газовой промышленности»;</w:t>
      </w:r>
    </w:p>
    <w:p w:rsidR="007C0E6B" w:rsidRPr="00BD27F5" w:rsidRDefault="007C0E6B" w:rsidP="00F1239A">
      <w:pPr>
        <w:numPr>
          <w:ilvl w:val="0"/>
          <w:numId w:val="4"/>
        </w:numPr>
        <w:tabs>
          <w:tab w:val="left" w:pos="1038"/>
        </w:tabs>
        <w:suppressAutoHyphens w:val="0"/>
        <w:jc w:val="both"/>
        <w:rPr>
          <w:sz w:val="22"/>
          <w:szCs w:val="22"/>
          <w:lang w:eastAsia="ja-JP"/>
        </w:rPr>
      </w:pPr>
      <w:r w:rsidRPr="00BD27F5">
        <w:rPr>
          <w:sz w:val="22"/>
          <w:szCs w:val="22"/>
          <w:lang w:eastAsia="ja-JP"/>
        </w:rPr>
        <w:t>ПУЭ «Правила устройства электроустановок»;</w:t>
      </w:r>
    </w:p>
    <w:p w:rsidR="007C0E6B" w:rsidRPr="00BD27F5" w:rsidRDefault="007C0E6B" w:rsidP="00F1239A">
      <w:pPr>
        <w:numPr>
          <w:ilvl w:val="0"/>
          <w:numId w:val="4"/>
        </w:numPr>
        <w:tabs>
          <w:tab w:val="left" w:pos="1038"/>
        </w:tabs>
        <w:suppressAutoHyphens w:val="0"/>
        <w:jc w:val="both"/>
        <w:rPr>
          <w:sz w:val="22"/>
          <w:szCs w:val="22"/>
          <w:lang w:eastAsia="ja-JP"/>
        </w:rPr>
      </w:pPr>
      <w:r w:rsidRPr="00BD27F5">
        <w:rPr>
          <w:sz w:val="22"/>
          <w:szCs w:val="22"/>
          <w:lang w:eastAsia="ja-JP"/>
        </w:rPr>
        <w:t>СП 231.1311500.2015 «Обустройство нефтяных и газовых месторождений»;</w:t>
      </w:r>
    </w:p>
    <w:p w:rsidR="007C0E6B" w:rsidRPr="00BD27F5" w:rsidRDefault="007C0E6B" w:rsidP="00F1239A">
      <w:pPr>
        <w:numPr>
          <w:ilvl w:val="0"/>
          <w:numId w:val="4"/>
        </w:numPr>
        <w:tabs>
          <w:tab w:val="left" w:pos="1038"/>
        </w:tabs>
        <w:suppressAutoHyphens w:val="0"/>
        <w:jc w:val="both"/>
        <w:rPr>
          <w:sz w:val="22"/>
          <w:szCs w:val="22"/>
          <w:lang w:eastAsia="ja-JP"/>
        </w:rPr>
      </w:pPr>
      <w:r w:rsidRPr="00BD27F5">
        <w:rPr>
          <w:sz w:val="22"/>
          <w:szCs w:val="22"/>
          <w:lang w:eastAsia="ja-JP"/>
        </w:rPr>
        <w:t>СП 18.13330.2011 «Генеральные планы промышленных предприятий».</w:t>
      </w:r>
    </w:p>
    <w:p w:rsidR="007C0E6B" w:rsidRPr="00BD27F5" w:rsidRDefault="007C0E6B" w:rsidP="00F1239A">
      <w:pPr>
        <w:pStyle w:val="a0"/>
        <w:rPr>
          <w:rFonts w:ascii="Times New Roman" w:hAnsi="Times New Roman"/>
          <w:sz w:val="22"/>
          <w:szCs w:val="22"/>
        </w:rPr>
      </w:pPr>
      <w:r w:rsidRPr="00BD27F5">
        <w:rPr>
          <w:rFonts w:ascii="Times New Roman" w:hAnsi="Times New Roman"/>
          <w:sz w:val="22"/>
          <w:szCs w:val="22"/>
        </w:rPr>
        <w:t xml:space="preserve">Основные показатели </w:t>
      </w:r>
      <w:r w:rsidRPr="00BD27F5">
        <w:rPr>
          <w:rFonts w:ascii="Times New Roman" w:hAnsi="Times New Roman"/>
          <w:b/>
          <w:sz w:val="22"/>
          <w:szCs w:val="22"/>
        </w:rPr>
        <w:t xml:space="preserve"> </w:t>
      </w:r>
      <w:r w:rsidRPr="00BD27F5">
        <w:rPr>
          <w:rFonts w:ascii="Times New Roman" w:hAnsi="Times New Roman"/>
          <w:sz w:val="22"/>
          <w:szCs w:val="22"/>
        </w:rPr>
        <w:t>приведены в таблице 3.1.</w:t>
      </w:r>
    </w:p>
    <w:p w:rsidR="007C0E6B" w:rsidRPr="00BD27F5" w:rsidRDefault="007C0E6B" w:rsidP="00F1239A">
      <w:pPr>
        <w:pStyle w:val="a0"/>
        <w:rPr>
          <w:rFonts w:ascii="Times New Roman" w:hAnsi="Times New Roman"/>
          <w:sz w:val="22"/>
          <w:szCs w:val="22"/>
        </w:rPr>
      </w:pPr>
      <w:r w:rsidRPr="00BD27F5">
        <w:rPr>
          <w:rFonts w:ascii="Times New Roman" w:hAnsi="Times New Roman"/>
          <w:sz w:val="22"/>
          <w:szCs w:val="22"/>
        </w:rPr>
        <w:t>Таблица 3.</w:t>
      </w:r>
      <w:r w:rsidR="008E3D5B" w:rsidRPr="00BD27F5">
        <w:rPr>
          <w:rFonts w:ascii="Times New Roman" w:hAnsi="Times New Roman"/>
          <w:sz w:val="22"/>
          <w:szCs w:val="22"/>
        </w:rPr>
        <w:fldChar w:fldCharType="begin"/>
      </w:r>
      <w:r w:rsidRPr="00BD27F5">
        <w:rPr>
          <w:rFonts w:ascii="Times New Roman" w:hAnsi="Times New Roman"/>
          <w:sz w:val="22"/>
          <w:szCs w:val="22"/>
        </w:rPr>
        <w:instrText xml:space="preserve"> SEQ Таблица \* ARABIC \s 1 </w:instrText>
      </w:r>
      <w:r w:rsidR="008E3D5B" w:rsidRPr="00BD27F5">
        <w:rPr>
          <w:rFonts w:ascii="Times New Roman" w:hAnsi="Times New Roman"/>
          <w:sz w:val="22"/>
          <w:szCs w:val="22"/>
        </w:rPr>
        <w:fldChar w:fldCharType="separate"/>
      </w:r>
      <w:r w:rsidR="004C64D3">
        <w:rPr>
          <w:rFonts w:ascii="Times New Roman" w:hAnsi="Times New Roman"/>
          <w:noProof/>
          <w:sz w:val="22"/>
          <w:szCs w:val="22"/>
        </w:rPr>
        <w:t>1</w:t>
      </w:r>
      <w:r w:rsidR="008E3D5B" w:rsidRPr="00BD27F5">
        <w:rPr>
          <w:rFonts w:ascii="Times New Roman" w:hAnsi="Times New Roman"/>
          <w:sz w:val="22"/>
          <w:szCs w:val="22"/>
        </w:rPr>
        <w:fldChar w:fldCharType="end"/>
      </w:r>
      <w:r w:rsidRPr="00BD27F5">
        <w:rPr>
          <w:rFonts w:ascii="Times New Roman" w:hAnsi="Times New Roman"/>
          <w:sz w:val="22"/>
          <w:szCs w:val="22"/>
        </w:rPr>
        <w:t xml:space="preserve">  </w:t>
      </w:r>
    </w:p>
    <w:tbl>
      <w:tblPr>
        <w:tblW w:w="98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19"/>
        <w:gridCol w:w="929"/>
        <w:gridCol w:w="1091"/>
      </w:tblGrid>
      <w:tr w:rsidR="00E405C1" w:rsidRPr="00BD27F5" w:rsidTr="00E405C1">
        <w:trPr>
          <w:cantSplit/>
          <w:trHeight w:val="848"/>
          <w:tblHeader/>
        </w:trPr>
        <w:tc>
          <w:tcPr>
            <w:tcW w:w="7819" w:type="dxa"/>
            <w:tcBorders>
              <w:top w:val="single" w:sz="4" w:space="0" w:color="auto"/>
              <w:left w:val="single" w:sz="4" w:space="0" w:color="auto"/>
              <w:bottom w:val="single" w:sz="4" w:space="0" w:color="auto"/>
              <w:right w:val="single" w:sz="4" w:space="0" w:color="auto"/>
            </w:tcBorders>
            <w:vAlign w:val="center"/>
            <w:hideMark/>
          </w:tcPr>
          <w:p w:rsidR="00E405C1" w:rsidRPr="00BD27F5" w:rsidRDefault="00E405C1" w:rsidP="00F1239A">
            <w:pPr>
              <w:snapToGrid w:val="0"/>
              <w:jc w:val="center"/>
              <w:rPr>
                <w:b/>
                <w:sz w:val="22"/>
                <w:szCs w:val="22"/>
              </w:rPr>
            </w:pPr>
            <w:r w:rsidRPr="00BD27F5">
              <w:rPr>
                <w:b/>
                <w:sz w:val="22"/>
                <w:szCs w:val="22"/>
              </w:rPr>
              <w:t xml:space="preserve">Наименование </w:t>
            </w:r>
          </w:p>
        </w:tc>
        <w:tc>
          <w:tcPr>
            <w:tcW w:w="929" w:type="dxa"/>
            <w:tcBorders>
              <w:top w:val="single" w:sz="4" w:space="0" w:color="auto"/>
              <w:left w:val="single" w:sz="4" w:space="0" w:color="auto"/>
              <w:bottom w:val="single" w:sz="4" w:space="0" w:color="auto"/>
              <w:right w:val="single" w:sz="4" w:space="0" w:color="auto"/>
            </w:tcBorders>
            <w:vAlign w:val="center"/>
            <w:hideMark/>
          </w:tcPr>
          <w:p w:rsidR="00E405C1" w:rsidRPr="00BD27F5" w:rsidRDefault="00E405C1" w:rsidP="00F1239A">
            <w:pPr>
              <w:snapToGrid w:val="0"/>
              <w:jc w:val="center"/>
              <w:rPr>
                <w:b/>
                <w:sz w:val="22"/>
                <w:szCs w:val="22"/>
              </w:rPr>
            </w:pPr>
            <w:r w:rsidRPr="00BD27F5">
              <w:rPr>
                <w:b/>
                <w:sz w:val="22"/>
                <w:szCs w:val="22"/>
              </w:rPr>
              <w:t>Ед. изм.</w:t>
            </w:r>
          </w:p>
        </w:tc>
        <w:tc>
          <w:tcPr>
            <w:tcW w:w="1091" w:type="dxa"/>
            <w:tcBorders>
              <w:top w:val="single" w:sz="4" w:space="0" w:color="auto"/>
              <w:left w:val="single" w:sz="4" w:space="0" w:color="auto"/>
              <w:bottom w:val="single" w:sz="4" w:space="0" w:color="auto"/>
              <w:right w:val="single" w:sz="4" w:space="0" w:color="auto"/>
            </w:tcBorders>
            <w:vAlign w:val="center"/>
            <w:hideMark/>
          </w:tcPr>
          <w:p w:rsidR="00E405C1" w:rsidRPr="00BD27F5" w:rsidRDefault="00E405C1" w:rsidP="00F1239A">
            <w:pPr>
              <w:snapToGrid w:val="0"/>
              <w:jc w:val="center"/>
              <w:rPr>
                <w:b/>
                <w:sz w:val="22"/>
                <w:szCs w:val="22"/>
              </w:rPr>
            </w:pPr>
            <w:r w:rsidRPr="00BD27F5">
              <w:rPr>
                <w:b/>
                <w:sz w:val="22"/>
                <w:szCs w:val="22"/>
              </w:rPr>
              <w:t>Коли</w:t>
            </w:r>
            <w:r w:rsidRPr="00BD27F5">
              <w:rPr>
                <w:b/>
                <w:sz w:val="22"/>
                <w:szCs w:val="22"/>
              </w:rPr>
              <w:softHyphen/>
              <w:t>чество</w:t>
            </w:r>
          </w:p>
        </w:tc>
      </w:tr>
      <w:tr w:rsidR="00E405C1" w:rsidRPr="00BD27F5" w:rsidTr="00E405C1">
        <w:trPr>
          <w:cantSplit/>
          <w:trHeight w:hRule="exact" w:val="283"/>
        </w:trPr>
        <w:tc>
          <w:tcPr>
            <w:tcW w:w="7819" w:type="dxa"/>
            <w:tcBorders>
              <w:top w:val="single" w:sz="4" w:space="0" w:color="auto"/>
              <w:left w:val="single" w:sz="4" w:space="0" w:color="auto"/>
              <w:bottom w:val="single" w:sz="4" w:space="0" w:color="auto"/>
              <w:right w:val="single" w:sz="4" w:space="0" w:color="auto"/>
            </w:tcBorders>
            <w:hideMark/>
          </w:tcPr>
          <w:p w:rsidR="00E405C1" w:rsidRPr="00BD27F5" w:rsidRDefault="00E405C1" w:rsidP="00F1239A">
            <w:pPr>
              <w:snapToGrid w:val="0"/>
              <w:jc w:val="center"/>
              <w:rPr>
                <w:b/>
                <w:sz w:val="22"/>
                <w:szCs w:val="22"/>
              </w:rPr>
            </w:pPr>
            <w:r w:rsidRPr="00BD27F5">
              <w:rPr>
                <w:b/>
                <w:sz w:val="22"/>
                <w:szCs w:val="22"/>
              </w:rPr>
              <w:t>1</w:t>
            </w:r>
          </w:p>
        </w:tc>
        <w:tc>
          <w:tcPr>
            <w:tcW w:w="929" w:type="dxa"/>
            <w:tcBorders>
              <w:top w:val="single" w:sz="4" w:space="0" w:color="auto"/>
              <w:left w:val="single" w:sz="4" w:space="0" w:color="auto"/>
              <w:bottom w:val="single" w:sz="4" w:space="0" w:color="auto"/>
              <w:right w:val="single" w:sz="4" w:space="0" w:color="auto"/>
            </w:tcBorders>
            <w:hideMark/>
          </w:tcPr>
          <w:p w:rsidR="00E405C1" w:rsidRPr="00BD27F5" w:rsidRDefault="00E405C1" w:rsidP="00F1239A">
            <w:pPr>
              <w:snapToGrid w:val="0"/>
              <w:jc w:val="center"/>
              <w:rPr>
                <w:b/>
                <w:sz w:val="22"/>
                <w:szCs w:val="22"/>
              </w:rPr>
            </w:pPr>
            <w:r w:rsidRPr="00BD27F5">
              <w:rPr>
                <w:b/>
                <w:sz w:val="22"/>
                <w:szCs w:val="22"/>
              </w:rPr>
              <w:t>2</w:t>
            </w:r>
          </w:p>
        </w:tc>
        <w:tc>
          <w:tcPr>
            <w:tcW w:w="1091" w:type="dxa"/>
            <w:tcBorders>
              <w:top w:val="single" w:sz="4" w:space="0" w:color="auto"/>
              <w:left w:val="single" w:sz="4" w:space="0" w:color="auto"/>
              <w:bottom w:val="single" w:sz="4" w:space="0" w:color="auto"/>
              <w:right w:val="single" w:sz="4" w:space="0" w:color="auto"/>
            </w:tcBorders>
            <w:hideMark/>
          </w:tcPr>
          <w:p w:rsidR="00E405C1" w:rsidRPr="00BD27F5" w:rsidRDefault="00E405C1" w:rsidP="00F1239A">
            <w:pPr>
              <w:snapToGrid w:val="0"/>
              <w:jc w:val="center"/>
              <w:rPr>
                <w:b/>
                <w:sz w:val="22"/>
                <w:szCs w:val="22"/>
              </w:rPr>
            </w:pPr>
            <w:r w:rsidRPr="00BD27F5">
              <w:rPr>
                <w:b/>
                <w:sz w:val="22"/>
                <w:szCs w:val="22"/>
              </w:rPr>
              <w:t>3</w:t>
            </w:r>
          </w:p>
        </w:tc>
      </w:tr>
      <w:tr w:rsidR="00E405C1" w:rsidRPr="00BD27F5" w:rsidTr="00E405C1">
        <w:trPr>
          <w:cantSplit/>
          <w:trHeight w:hRule="exact" w:val="449"/>
        </w:trPr>
        <w:tc>
          <w:tcPr>
            <w:tcW w:w="781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jc w:val="center"/>
              <w:rPr>
                <w:b/>
                <w:bCs/>
                <w:sz w:val="22"/>
                <w:szCs w:val="22"/>
              </w:rPr>
            </w:pPr>
            <w:r w:rsidRPr="00BD27F5">
              <w:rPr>
                <w:b/>
                <w:bCs/>
                <w:sz w:val="22"/>
                <w:szCs w:val="22"/>
              </w:rPr>
              <w:t>Площадка скважины № 201</w:t>
            </w:r>
          </w:p>
        </w:tc>
        <w:tc>
          <w:tcPr>
            <w:tcW w:w="92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p>
        </w:tc>
        <w:tc>
          <w:tcPr>
            <w:tcW w:w="1091"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highlight w:val="yellow"/>
              </w:rPr>
            </w:pPr>
          </w:p>
        </w:tc>
      </w:tr>
      <w:tr w:rsidR="00E405C1" w:rsidRPr="00BD27F5" w:rsidTr="00E405C1">
        <w:trPr>
          <w:cantSplit/>
          <w:trHeight w:hRule="exact" w:val="339"/>
        </w:trPr>
        <w:tc>
          <w:tcPr>
            <w:tcW w:w="781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rPr>
                <w:sz w:val="22"/>
                <w:szCs w:val="22"/>
              </w:rPr>
            </w:pPr>
            <w:r w:rsidRPr="00BD27F5">
              <w:rPr>
                <w:sz w:val="22"/>
                <w:szCs w:val="22"/>
              </w:rPr>
              <w:t>Площадь освоения территории</w:t>
            </w:r>
          </w:p>
        </w:tc>
        <w:tc>
          <w:tcPr>
            <w:tcW w:w="92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r w:rsidRPr="00BD27F5">
              <w:rPr>
                <w:sz w:val="22"/>
                <w:szCs w:val="22"/>
              </w:rPr>
              <w:t>га</w:t>
            </w:r>
          </w:p>
        </w:tc>
        <w:tc>
          <w:tcPr>
            <w:tcW w:w="1091"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r w:rsidRPr="00BD27F5">
              <w:rPr>
                <w:sz w:val="22"/>
                <w:szCs w:val="22"/>
              </w:rPr>
              <w:t>0,756</w:t>
            </w:r>
          </w:p>
        </w:tc>
      </w:tr>
      <w:tr w:rsidR="00E405C1" w:rsidRPr="00BD27F5" w:rsidTr="00E405C1">
        <w:trPr>
          <w:cantSplit/>
          <w:trHeight w:hRule="exact" w:val="339"/>
        </w:trPr>
        <w:tc>
          <w:tcPr>
            <w:tcW w:w="781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rPr>
                <w:sz w:val="22"/>
                <w:szCs w:val="22"/>
              </w:rPr>
            </w:pPr>
            <w:r w:rsidRPr="00BD27F5">
              <w:rPr>
                <w:sz w:val="22"/>
                <w:szCs w:val="22"/>
              </w:rPr>
              <w:t xml:space="preserve">Площадь застройки </w:t>
            </w:r>
          </w:p>
        </w:tc>
        <w:tc>
          <w:tcPr>
            <w:tcW w:w="92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r w:rsidRPr="00BD27F5">
              <w:rPr>
                <w:rFonts w:cs="Arial"/>
                <w:sz w:val="22"/>
                <w:szCs w:val="22"/>
              </w:rPr>
              <w:t>м</w:t>
            </w:r>
            <w:r w:rsidRPr="00BD27F5">
              <w:rPr>
                <w:rFonts w:cs="Arial"/>
                <w:sz w:val="22"/>
                <w:szCs w:val="22"/>
                <w:vertAlign w:val="superscript"/>
              </w:rPr>
              <w:t>2</w:t>
            </w:r>
          </w:p>
        </w:tc>
        <w:tc>
          <w:tcPr>
            <w:tcW w:w="1091"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r w:rsidRPr="00BD27F5">
              <w:rPr>
                <w:sz w:val="22"/>
                <w:szCs w:val="22"/>
              </w:rPr>
              <w:t>65</w:t>
            </w:r>
          </w:p>
        </w:tc>
      </w:tr>
      <w:tr w:rsidR="00E405C1" w:rsidRPr="00BD27F5" w:rsidTr="00E405C1">
        <w:trPr>
          <w:cantSplit/>
          <w:trHeight w:hRule="exact" w:val="339"/>
        </w:trPr>
        <w:tc>
          <w:tcPr>
            <w:tcW w:w="781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rPr>
                <w:sz w:val="22"/>
                <w:szCs w:val="22"/>
              </w:rPr>
            </w:pPr>
            <w:r w:rsidRPr="00BD27F5">
              <w:rPr>
                <w:sz w:val="22"/>
                <w:szCs w:val="22"/>
              </w:rPr>
              <w:t>Площадь покрытия подъездов</w:t>
            </w:r>
          </w:p>
        </w:tc>
        <w:tc>
          <w:tcPr>
            <w:tcW w:w="929" w:type="dxa"/>
            <w:tcBorders>
              <w:top w:val="single" w:sz="4" w:space="0" w:color="auto"/>
              <w:left w:val="single" w:sz="4" w:space="0" w:color="auto"/>
              <w:bottom w:val="single" w:sz="4" w:space="0" w:color="auto"/>
              <w:right w:val="single" w:sz="4" w:space="0" w:color="auto"/>
            </w:tcBorders>
          </w:tcPr>
          <w:p w:rsidR="00E405C1" w:rsidRPr="00BD27F5" w:rsidRDefault="00E405C1" w:rsidP="00F1239A">
            <w:pPr>
              <w:snapToGrid w:val="0"/>
              <w:jc w:val="center"/>
              <w:rPr>
                <w:rFonts w:cs="Arial"/>
                <w:sz w:val="22"/>
                <w:szCs w:val="22"/>
              </w:rPr>
            </w:pPr>
            <w:r w:rsidRPr="00BD27F5">
              <w:rPr>
                <w:rFonts w:cs="Arial"/>
                <w:sz w:val="22"/>
                <w:szCs w:val="22"/>
              </w:rPr>
              <w:t>м</w:t>
            </w:r>
            <w:r w:rsidRPr="00BD27F5">
              <w:rPr>
                <w:rFonts w:cs="Arial"/>
                <w:sz w:val="22"/>
                <w:szCs w:val="22"/>
                <w:vertAlign w:val="superscript"/>
              </w:rPr>
              <w:t>2</w:t>
            </w:r>
          </w:p>
        </w:tc>
        <w:tc>
          <w:tcPr>
            <w:tcW w:w="1091"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lang w:val="en-US"/>
              </w:rPr>
            </w:pPr>
            <w:r w:rsidRPr="00BD27F5">
              <w:rPr>
                <w:sz w:val="22"/>
                <w:szCs w:val="22"/>
              </w:rPr>
              <w:t>1309</w:t>
            </w:r>
          </w:p>
        </w:tc>
      </w:tr>
      <w:tr w:rsidR="00E405C1" w:rsidRPr="00BD27F5" w:rsidTr="00E405C1">
        <w:trPr>
          <w:cantSplit/>
          <w:trHeight w:hRule="exact" w:val="339"/>
        </w:trPr>
        <w:tc>
          <w:tcPr>
            <w:tcW w:w="781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rPr>
                <w:sz w:val="22"/>
                <w:szCs w:val="22"/>
              </w:rPr>
            </w:pPr>
            <w:r w:rsidRPr="00BD27F5">
              <w:rPr>
                <w:sz w:val="22"/>
                <w:szCs w:val="22"/>
              </w:rPr>
              <w:t>Плотность застройки</w:t>
            </w:r>
          </w:p>
        </w:tc>
        <w:tc>
          <w:tcPr>
            <w:tcW w:w="92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lang w:val="en-US"/>
              </w:rPr>
            </w:pPr>
            <w:r w:rsidRPr="00BD27F5">
              <w:rPr>
                <w:sz w:val="22"/>
                <w:szCs w:val="22"/>
                <w:lang w:val="en-US"/>
              </w:rPr>
              <w:t>%</w:t>
            </w:r>
          </w:p>
        </w:tc>
        <w:tc>
          <w:tcPr>
            <w:tcW w:w="1091"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r w:rsidRPr="00BD27F5">
              <w:rPr>
                <w:sz w:val="22"/>
                <w:szCs w:val="22"/>
              </w:rPr>
              <w:t>2</w:t>
            </w:r>
          </w:p>
        </w:tc>
      </w:tr>
      <w:tr w:rsidR="00E405C1" w:rsidRPr="00BD27F5" w:rsidTr="00E405C1">
        <w:trPr>
          <w:cantSplit/>
          <w:trHeight w:hRule="exact" w:val="339"/>
        </w:trPr>
        <w:tc>
          <w:tcPr>
            <w:tcW w:w="781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rPr>
                <w:sz w:val="22"/>
                <w:szCs w:val="22"/>
              </w:rPr>
            </w:pPr>
            <w:r w:rsidRPr="00BD27F5">
              <w:rPr>
                <w:sz w:val="22"/>
                <w:szCs w:val="22"/>
              </w:rPr>
              <w:t>Площадь территории в обваловании</w:t>
            </w:r>
          </w:p>
        </w:tc>
        <w:tc>
          <w:tcPr>
            <w:tcW w:w="92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r w:rsidRPr="00BD27F5">
              <w:rPr>
                <w:sz w:val="22"/>
                <w:szCs w:val="22"/>
              </w:rPr>
              <w:t>га</w:t>
            </w:r>
          </w:p>
        </w:tc>
        <w:tc>
          <w:tcPr>
            <w:tcW w:w="1091"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r w:rsidRPr="00BD27F5">
              <w:rPr>
                <w:sz w:val="22"/>
                <w:szCs w:val="22"/>
              </w:rPr>
              <w:t>0,36</w:t>
            </w:r>
          </w:p>
        </w:tc>
      </w:tr>
      <w:tr w:rsidR="00E405C1" w:rsidRPr="00BD27F5" w:rsidTr="00E405C1">
        <w:trPr>
          <w:cantSplit/>
          <w:trHeight w:hRule="exact" w:val="449"/>
        </w:trPr>
        <w:tc>
          <w:tcPr>
            <w:tcW w:w="781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jc w:val="center"/>
              <w:rPr>
                <w:b/>
                <w:bCs/>
                <w:sz w:val="22"/>
                <w:szCs w:val="22"/>
              </w:rPr>
            </w:pPr>
            <w:r w:rsidRPr="00BD27F5">
              <w:rPr>
                <w:b/>
                <w:bCs/>
                <w:sz w:val="22"/>
                <w:szCs w:val="22"/>
              </w:rPr>
              <w:t>Узел пуска ОУ на выкидном трубопроводе от скважины № 201</w:t>
            </w:r>
          </w:p>
        </w:tc>
        <w:tc>
          <w:tcPr>
            <w:tcW w:w="92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p>
        </w:tc>
        <w:tc>
          <w:tcPr>
            <w:tcW w:w="1091"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highlight w:val="yellow"/>
              </w:rPr>
            </w:pPr>
          </w:p>
        </w:tc>
      </w:tr>
      <w:tr w:rsidR="00E405C1" w:rsidRPr="00BD27F5" w:rsidTr="00E405C1">
        <w:trPr>
          <w:cantSplit/>
          <w:trHeight w:hRule="exact" w:val="339"/>
        </w:trPr>
        <w:tc>
          <w:tcPr>
            <w:tcW w:w="781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rPr>
                <w:sz w:val="22"/>
                <w:szCs w:val="22"/>
              </w:rPr>
            </w:pPr>
            <w:r w:rsidRPr="00BD27F5">
              <w:rPr>
                <w:sz w:val="22"/>
                <w:szCs w:val="22"/>
              </w:rPr>
              <w:t>Площадь освоения территории</w:t>
            </w:r>
          </w:p>
        </w:tc>
        <w:tc>
          <w:tcPr>
            <w:tcW w:w="92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r w:rsidRPr="00BD27F5">
              <w:rPr>
                <w:sz w:val="22"/>
                <w:szCs w:val="22"/>
              </w:rPr>
              <w:t>га</w:t>
            </w:r>
          </w:p>
        </w:tc>
        <w:tc>
          <w:tcPr>
            <w:tcW w:w="1091"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r w:rsidRPr="00BD27F5">
              <w:rPr>
                <w:sz w:val="22"/>
                <w:szCs w:val="22"/>
              </w:rPr>
              <w:t>0,055</w:t>
            </w:r>
          </w:p>
        </w:tc>
      </w:tr>
      <w:tr w:rsidR="00E405C1" w:rsidRPr="00BD27F5" w:rsidTr="00E405C1">
        <w:trPr>
          <w:cantSplit/>
          <w:trHeight w:hRule="exact" w:val="339"/>
        </w:trPr>
        <w:tc>
          <w:tcPr>
            <w:tcW w:w="781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rPr>
                <w:sz w:val="22"/>
                <w:szCs w:val="22"/>
              </w:rPr>
            </w:pPr>
            <w:r w:rsidRPr="00BD27F5">
              <w:rPr>
                <w:sz w:val="22"/>
                <w:szCs w:val="22"/>
              </w:rPr>
              <w:t xml:space="preserve">Площадь застройки </w:t>
            </w:r>
          </w:p>
        </w:tc>
        <w:tc>
          <w:tcPr>
            <w:tcW w:w="92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r w:rsidRPr="00BD27F5">
              <w:rPr>
                <w:rFonts w:cs="Arial"/>
                <w:sz w:val="22"/>
                <w:szCs w:val="22"/>
              </w:rPr>
              <w:t>м</w:t>
            </w:r>
            <w:r w:rsidRPr="00BD27F5">
              <w:rPr>
                <w:rFonts w:cs="Arial"/>
                <w:sz w:val="22"/>
                <w:szCs w:val="22"/>
                <w:vertAlign w:val="superscript"/>
              </w:rPr>
              <w:t>2</w:t>
            </w:r>
          </w:p>
        </w:tc>
        <w:tc>
          <w:tcPr>
            <w:tcW w:w="1091"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r w:rsidRPr="00BD27F5">
              <w:rPr>
                <w:sz w:val="22"/>
                <w:szCs w:val="22"/>
              </w:rPr>
              <w:t>70</w:t>
            </w:r>
          </w:p>
        </w:tc>
      </w:tr>
      <w:tr w:rsidR="00E405C1" w:rsidRPr="00BD27F5" w:rsidTr="00E405C1">
        <w:trPr>
          <w:cantSplit/>
          <w:trHeight w:hRule="exact" w:val="339"/>
        </w:trPr>
        <w:tc>
          <w:tcPr>
            <w:tcW w:w="781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rPr>
                <w:sz w:val="22"/>
                <w:szCs w:val="22"/>
              </w:rPr>
            </w:pPr>
            <w:r w:rsidRPr="00BD27F5">
              <w:rPr>
                <w:sz w:val="22"/>
                <w:szCs w:val="22"/>
              </w:rPr>
              <w:t>Площадь покрытия подъездов</w:t>
            </w:r>
          </w:p>
        </w:tc>
        <w:tc>
          <w:tcPr>
            <w:tcW w:w="929" w:type="dxa"/>
            <w:tcBorders>
              <w:top w:val="single" w:sz="4" w:space="0" w:color="auto"/>
              <w:left w:val="single" w:sz="4" w:space="0" w:color="auto"/>
              <w:bottom w:val="single" w:sz="4" w:space="0" w:color="auto"/>
              <w:right w:val="single" w:sz="4" w:space="0" w:color="auto"/>
            </w:tcBorders>
          </w:tcPr>
          <w:p w:rsidR="00E405C1" w:rsidRPr="00BD27F5" w:rsidRDefault="00E405C1" w:rsidP="00F1239A">
            <w:pPr>
              <w:snapToGrid w:val="0"/>
              <w:jc w:val="center"/>
              <w:rPr>
                <w:rFonts w:cs="Arial"/>
                <w:sz w:val="22"/>
                <w:szCs w:val="22"/>
              </w:rPr>
            </w:pPr>
            <w:r w:rsidRPr="00BD27F5">
              <w:rPr>
                <w:rFonts w:cs="Arial"/>
                <w:sz w:val="22"/>
                <w:szCs w:val="22"/>
              </w:rPr>
              <w:t>м</w:t>
            </w:r>
            <w:r w:rsidRPr="00BD27F5">
              <w:rPr>
                <w:rFonts w:cs="Arial"/>
                <w:sz w:val="22"/>
                <w:szCs w:val="22"/>
                <w:vertAlign w:val="superscript"/>
              </w:rPr>
              <w:t>2</w:t>
            </w:r>
          </w:p>
        </w:tc>
        <w:tc>
          <w:tcPr>
            <w:tcW w:w="1091"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lang w:val="en-US"/>
              </w:rPr>
            </w:pPr>
            <w:r w:rsidRPr="00BD27F5">
              <w:rPr>
                <w:sz w:val="22"/>
                <w:szCs w:val="22"/>
              </w:rPr>
              <w:t>478</w:t>
            </w:r>
          </w:p>
        </w:tc>
      </w:tr>
      <w:tr w:rsidR="00E405C1" w:rsidRPr="00BD27F5" w:rsidTr="00E405C1">
        <w:trPr>
          <w:cantSplit/>
          <w:trHeight w:hRule="exact" w:val="339"/>
        </w:trPr>
        <w:tc>
          <w:tcPr>
            <w:tcW w:w="781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rPr>
                <w:sz w:val="22"/>
                <w:szCs w:val="22"/>
              </w:rPr>
            </w:pPr>
            <w:r w:rsidRPr="00BD27F5">
              <w:rPr>
                <w:sz w:val="22"/>
                <w:szCs w:val="22"/>
              </w:rPr>
              <w:t>Плотность застройки</w:t>
            </w:r>
          </w:p>
        </w:tc>
        <w:tc>
          <w:tcPr>
            <w:tcW w:w="92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lang w:val="en-US"/>
              </w:rPr>
            </w:pPr>
            <w:r w:rsidRPr="00BD27F5">
              <w:rPr>
                <w:sz w:val="22"/>
                <w:szCs w:val="22"/>
                <w:lang w:val="en-US"/>
              </w:rPr>
              <w:t>%</w:t>
            </w:r>
          </w:p>
        </w:tc>
        <w:tc>
          <w:tcPr>
            <w:tcW w:w="1091"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r w:rsidRPr="00BD27F5">
              <w:rPr>
                <w:sz w:val="22"/>
                <w:szCs w:val="22"/>
              </w:rPr>
              <w:t>2</w:t>
            </w:r>
          </w:p>
        </w:tc>
      </w:tr>
      <w:tr w:rsidR="00E405C1" w:rsidRPr="00BD27F5" w:rsidTr="00E405C1">
        <w:trPr>
          <w:cantSplit/>
          <w:trHeight w:hRule="exact" w:val="449"/>
        </w:trPr>
        <w:tc>
          <w:tcPr>
            <w:tcW w:w="781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jc w:val="center"/>
              <w:rPr>
                <w:b/>
                <w:bCs/>
                <w:sz w:val="22"/>
                <w:szCs w:val="22"/>
              </w:rPr>
            </w:pPr>
            <w:r w:rsidRPr="00BD27F5">
              <w:rPr>
                <w:b/>
                <w:bCs/>
                <w:sz w:val="22"/>
                <w:szCs w:val="22"/>
              </w:rPr>
              <w:t>Площадка скважины № 315</w:t>
            </w:r>
          </w:p>
        </w:tc>
        <w:tc>
          <w:tcPr>
            <w:tcW w:w="92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p>
        </w:tc>
        <w:tc>
          <w:tcPr>
            <w:tcW w:w="1091"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highlight w:val="yellow"/>
              </w:rPr>
            </w:pPr>
          </w:p>
        </w:tc>
      </w:tr>
      <w:tr w:rsidR="00E405C1" w:rsidRPr="00BD27F5" w:rsidTr="00E405C1">
        <w:trPr>
          <w:cantSplit/>
          <w:trHeight w:hRule="exact" w:val="339"/>
        </w:trPr>
        <w:tc>
          <w:tcPr>
            <w:tcW w:w="781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rPr>
                <w:sz w:val="22"/>
                <w:szCs w:val="22"/>
              </w:rPr>
            </w:pPr>
            <w:r w:rsidRPr="00BD27F5">
              <w:rPr>
                <w:sz w:val="22"/>
                <w:szCs w:val="22"/>
              </w:rPr>
              <w:t>Площадь освоения территории</w:t>
            </w:r>
          </w:p>
        </w:tc>
        <w:tc>
          <w:tcPr>
            <w:tcW w:w="92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r w:rsidRPr="00BD27F5">
              <w:rPr>
                <w:sz w:val="22"/>
                <w:szCs w:val="22"/>
              </w:rPr>
              <w:t>га</w:t>
            </w:r>
          </w:p>
        </w:tc>
        <w:tc>
          <w:tcPr>
            <w:tcW w:w="1091"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r w:rsidRPr="00BD27F5">
              <w:rPr>
                <w:sz w:val="22"/>
                <w:szCs w:val="22"/>
              </w:rPr>
              <w:t>0,886</w:t>
            </w:r>
          </w:p>
        </w:tc>
      </w:tr>
      <w:tr w:rsidR="00E405C1" w:rsidRPr="00BD27F5" w:rsidTr="00E405C1">
        <w:trPr>
          <w:cantSplit/>
          <w:trHeight w:hRule="exact" w:val="339"/>
        </w:trPr>
        <w:tc>
          <w:tcPr>
            <w:tcW w:w="781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rPr>
                <w:sz w:val="22"/>
                <w:szCs w:val="22"/>
              </w:rPr>
            </w:pPr>
            <w:r w:rsidRPr="00BD27F5">
              <w:rPr>
                <w:sz w:val="22"/>
                <w:szCs w:val="22"/>
              </w:rPr>
              <w:t xml:space="preserve">Площадь застройки </w:t>
            </w:r>
          </w:p>
        </w:tc>
        <w:tc>
          <w:tcPr>
            <w:tcW w:w="92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r w:rsidRPr="00BD27F5">
              <w:rPr>
                <w:rFonts w:cs="Arial"/>
                <w:sz w:val="22"/>
                <w:szCs w:val="22"/>
              </w:rPr>
              <w:t>м</w:t>
            </w:r>
            <w:r w:rsidRPr="00BD27F5">
              <w:rPr>
                <w:rFonts w:cs="Arial"/>
                <w:sz w:val="22"/>
                <w:szCs w:val="22"/>
                <w:vertAlign w:val="superscript"/>
              </w:rPr>
              <w:t>2</w:t>
            </w:r>
          </w:p>
        </w:tc>
        <w:tc>
          <w:tcPr>
            <w:tcW w:w="1091"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r w:rsidRPr="00BD27F5">
              <w:rPr>
                <w:sz w:val="22"/>
                <w:szCs w:val="22"/>
              </w:rPr>
              <w:t>62</w:t>
            </w:r>
          </w:p>
        </w:tc>
      </w:tr>
      <w:tr w:rsidR="00E405C1" w:rsidRPr="00BD27F5" w:rsidTr="00E405C1">
        <w:trPr>
          <w:cantSplit/>
          <w:trHeight w:hRule="exact" w:val="339"/>
        </w:trPr>
        <w:tc>
          <w:tcPr>
            <w:tcW w:w="781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rPr>
                <w:sz w:val="22"/>
                <w:szCs w:val="22"/>
              </w:rPr>
            </w:pPr>
            <w:r w:rsidRPr="00BD27F5">
              <w:rPr>
                <w:sz w:val="22"/>
                <w:szCs w:val="22"/>
              </w:rPr>
              <w:t>Площадь покрытия подъездов</w:t>
            </w:r>
          </w:p>
        </w:tc>
        <w:tc>
          <w:tcPr>
            <w:tcW w:w="929" w:type="dxa"/>
            <w:tcBorders>
              <w:top w:val="single" w:sz="4" w:space="0" w:color="auto"/>
              <w:left w:val="single" w:sz="4" w:space="0" w:color="auto"/>
              <w:bottom w:val="single" w:sz="4" w:space="0" w:color="auto"/>
              <w:right w:val="single" w:sz="4" w:space="0" w:color="auto"/>
            </w:tcBorders>
          </w:tcPr>
          <w:p w:rsidR="00E405C1" w:rsidRPr="00BD27F5" w:rsidRDefault="00E405C1" w:rsidP="00F1239A">
            <w:pPr>
              <w:snapToGrid w:val="0"/>
              <w:jc w:val="center"/>
              <w:rPr>
                <w:rFonts w:cs="Arial"/>
                <w:sz w:val="22"/>
                <w:szCs w:val="22"/>
              </w:rPr>
            </w:pPr>
            <w:r w:rsidRPr="00BD27F5">
              <w:rPr>
                <w:rFonts w:cs="Arial"/>
                <w:sz w:val="22"/>
                <w:szCs w:val="22"/>
              </w:rPr>
              <w:t>м</w:t>
            </w:r>
            <w:r w:rsidRPr="00BD27F5">
              <w:rPr>
                <w:rFonts w:cs="Arial"/>
                <w:sz w:val="22"/>
                <w:szCs w:val="22"/>
                <w:vertAlign w:val="superscript"/>
              </w:rPr>
              <w:t>2</w:t>
            </w:r>
          </w:p>
        </w:tc>
        <w:tc>
          <w:tcPr>
            <w:tcW w:w="1091"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lang w:val="en-US"/>
              </w:rPr>
            </w:pPr>
            <w:r w:rsidRPr="00BD27F5">
              <w:rPr>
                <w:sz w:val="22"/>
                <w:szCs w:val="22"/>
              </w:rPr>
              <w:t>2549</w:t>
            </w:r>
          </w:p>
        </w:tc>
      </w:tr>
      <w:tr w:rsidR="00E405C1" w:rsidRPr="00BD27F5" w:rsidTr="00E405C1">
        <w:trPr>
          <w:cantSplit/>
          <w:trHeight w:hRule="exact" w:val="339"/>
        </w:trPr>
        <w:tc>
          <w:tcPr>
            <w:tcW w:w="781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rPr>
                <w:sz w:val="22"/>
                <w:szCs w:val="22"/>
              </w:rPr>
            </w:pPr>
            <w:r w:rsidRPr="00BD27F5">
              <w:rPr>
                <w:sz w:val="22"/>
                <w:szCs w:val="22"/>
              </w:rPr>
              <w:t>Плотность застройки</w:t>
            </w:r>
          </w:p>
        </w:tc>
        <w:tc>
          <w:tcPr>
            <w:tcW w:w="92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lang w:val="en-US"/>
              </w:rPr>
            </w:pPr>
            <w:r w:rsidRPr="00BD27F5">
              <w:rPr>
                <w:sz w:val="22"/>
                <w:szCs w:val="22"/>
                <w:lang w:val="en-US"/>
              </w:rPr>
              <w:t>%</w:t>
            </w:r>
          </w:p>
        </w:tc>
        <w:tc>
          <w:tcPr>
            <w:tcW w:w="1091"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r w:rsidRPr="00BD27F5">
              <w:rPr>
                <w:sz w:val="22"/>
                <w:szCs w:val="22"/>
              </w:rPr>
              <w:t>2</w:t>
            </w:r>
          </w:p>
        </w:tc>
      </w:tr>
      <w:tr w:rsidR="00E405C1" w:rsidRPr="00BD27F5" w:rsidTr="00E405C1">
        <w:trPr>
          <w:cantSplit/>
          <w:trHeight w:hRule="exact" w:val="339"/>
        </w:trPr>
        <w:tc>
          <w:tcPr>
            <w:tcW w:w="781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rPr>
                <w:sz w:val="22"/>
                <w:szCs w:val="22"/>
              </w:rPr>
            </w:pPr>
            <w:r w:rsidRPr="00BD27F5">
              <w:rPr>
                <w:sz w:val="22"/>
                <w:szCs w:val="22"/>
              </w:rPr>
              <w:t>Площадь территории в обваловании</w:t>
            </w:r>
          </w:p>
        </w:tc>
        <w:tc>
          <w:tcPr>
            <w:tcW w:w="92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r w:rsidRPr="00BD27F5">
              <w:rPr>
                <w:sz w:val="22"/>
                <w:szCs w:val="22"/>
              </w:rPr>
              <w:t>га</w:t>
            </w:r>
          </w:p>
        </w:tc>
        <w:tc>
          <w:tcPr>
            <w:tcW w:w="1091"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r w:rsidRPr="00BD27F5">
              <w:rPr>
                <w:sz w:val="22"/>
                <w:szCs w:val="22"/>
              </w:rPr>
              <w:t>0,36</w:t>
            </w:r>
          </w:p>
        </w:tc>
      </w:tr>
      <w:tr w:rsidR="00E405C1" w:rsidRPr="00BD27F5" w:rsidTr="00E405C1">
        <w:trPr>
          <w:cantSplit/>
          <w:trHeight w:hRule="exact" w:val="449"/>
        </w:trPr>
        <w:tc>
          <w:tcPr>
            <w:tcW w:w="781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jc w:val="center"/>
              <w:rPr>
                <w:b/>
                <w:bCs/>
                <w:sz w:val="22"/>
                <w:szCs w:val="22"/>
              </w:rPr>
            </w:pPr>
            <w:r w:rsidRPr="00BD27F5">
              <w:rPr>
                <w:b/>
                <w:bCs/>
                <w:sz w:val="22"/>
                <w:szCs w:val="22"/>
              </w:rPr>
              <w:t>Площадка скважины № 328</w:t>
            </w:r>
          </w:p>
        </w:tc>
        <w:tc>
          <w:tcPr>
            <w:tcW w:w="92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p>
        </w:tc>
        <w:tc>
          <w:tcPr>
            <w:tcW w:w="1091"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highlight w:val="yellow"/>
              </w:rPr>
            </w:pPr>
          </w:p>
        </w:tc>
      </w:tr>
      <w:tr w:rsidR="00E405C1" w:rsidRPr="00BD27F5" w:rsidTr="00E405C1">
        <w:trPr>
          <w:cantSplit/>
          <w:trHeight w:hRule="exact" w:val="339"/>
        </w:trPr>
        <w:tc>
          <w:tcPr>
            <w:tcW w:w="781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rPr>
                <w:sz w:val="22"/>
                <w:szCs w:val="22"/>
              </w:rPr>
            </w:pPr>
            <w:r w:rsidRPr="00BD27F5">
              <w:rPr>
                <w:sz w:val="22"/>
                <w:szCs w:val="22"/>
              </w:rPr>
              <w:t>Площадь освоения территории</w:t>
            </w:r>
          </w:p>
        </w:tc>
        <w:tc>
          <w:tcPr>
            <w:tcW w:w="92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r w:rsidRPr="00BD27F5">
              <w:rPr>
                <w:sz w:val="22"/>
                <w:szCs w:val="22"/>
              </w:rPr>
              <w:t>га</w:t>
            </w:r>
          </w:p>
        </w:tc>
        <w:tc>
          <w:tcPr>
            <w:tcW w:w="1091"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r w:rsidRPr="00BD27F5">
              <w:rPr>
                <w:sz w:val="22"/>
                <w:szCs w:val="22"/>
              </w:rPr>
              <w:t>0,823</w:t>
            </w:r>
          </w:p>
        </w:tc>
      </w:tr>
      <w:tr w:rsidR="00E405C1" w:rsidRPr="00BD27F5" w:rsidTr="00E405C1">
        <w:trPr>
          <w:cantSplit/>
          <w:trHeight w:hRule="exact" w:val="339"/>
        </w:trPr>
        <w:tc>
          <w:tcPr>
            <w:tcW w:w="781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rPr>
                <w:sz w:val="22"/>
                <w:szCs w:val="22"/>
              </w:rPr>
            </w:pPr>
            <w:r w:rsidRPr="00BD27F5">
              <w:rPr>
                <w:sz w:val="22"/>
                <w:szCs w:val="22"/>
              </w:rPr>
              <w:t xml:space="preserve">Площадь застройки </w:t>
            </w:r>
          </w:p>
        </w:tc>
        <w:tc>
          <w:tcPr>
            <w:tcW w:w="92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r w:rsidRPr="00BD27F5">
              <w:rPr>
                <w:rFonts w:cs="Arial"/>
                <w:sz w:val="22"/>
                <w:szCs w:val="22"/>
              </w:rPr>
              <w:t>м</w:t>
            </w:r>
            <w:r w:rsidRPr="00BD27F5">
              <w:rPr>
                <w:rFonts w:cs="Arial"/>
                <w:sz w:val="22"/>
                <w:szCs w:val="22"/>
                <w:vertAlign w:val="superscript"/>
              </w:rPr>
              <w:t>2</w:t>
            </w:r>
          </w:p>
        </w:tc>
        <w:tc>
          <w:tcPr>
            <w:tcW w:w="1091"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r w:rsidRPr="00BD27F5">
              <w:rPr>
                <w:sz w:val="22"/>
                <w:szCs w:val="22"/>
              </w:rPr>
              <w:t>62</w:t>
            </w:r>
          </w:p>
        </w:tc>
      </w:tr>
      <w:tr w:rsidR="00E405C1" w:rsidRPr="00BD27F5" w:rsidTr="00E405C1">
        <w:trPr>
          <w:cantSplit/>
          <w:trHeight w:hRule="exact" w:val="339"/>
        </w:trPr>
        <w:tc>
          <w:tcPr>
            <w:tcW w:w="781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rPr>
                <w:sz w:val="22"/>
                <w:szCs w:val="22"/>
              </w:rPr>
            </w:pPr>
            <w:r w:rsidRPr="00BD27F5">
              <w:rPr>
                <w:sz w:val="22"/>
                <w:szCs w:val="22"/>
              </w:rPr>
              <w:t>Площадь покрытия подъездов</w:t>
            </w:r>
          </w:p>
        </w:tc>
        <w:tc>
          <w:tcPr>
            <w:tcW w:w="929" w:type="dxa"/>
            <w:tcBorders>
              <w:top w:val="single" w:sz="4" w:space="0" w:color="auto"/>
              <w:left w:val="single" w:sz="4" w:space="0" w:color="auto"/>
              <w:bottom w:val="single" w:sz="4" w:space="0" w:color="auto"/>
              <w:right w:val="single" w:sz="4" w:space="0" w:color="auto"/>
            </w:tcBorders>
          </w:tcPr>
          <w:p w:rsidR="00E405C1" w:rsidRPr="00BD27F5" w:rsidRDefault="00E405C1" w:rsidP="00F1239A">
            <w:pPr>
              <w:snapToGrid w:val="0"/>
              <w:jc w:val="center"/>
              <w:rPr>
                <w:rFonts w:cs="Arial"/>
                <w:sz w:val="22"/>
                <w:szCs w:val="22"/>
              </w:rPr>
            </w:pPr>
            <w:r w:rsidRPr="00BD27F5">
              <w:rPr>
                <w:rFonts w:cs="Arial"/>
                <w:sz w:val="22"/>
                <w:szCs w:val="22"/>
              </w:rPr>
              <w:t>м</w:t>
            </w:r>
            <w:r w:rsidRPr="00BD27F5">
              <w:rPr>
                <w:rFonts w:cs="Arial"/>
                <w:sz w:val="22"/>
                <w:szCs w:val="22"/>
                <w:vertAlign w:val="superscript"/>
              </w:rPr>
              <w:t>2</w:t>
            </w:r>
          </w:p>
        </w:tc>
        <w:tc>
          <w:tcPr>
            <w:tcW w:w="1091"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lang w:val="en-US"/>
              </w:rPr>
            </w:pPr>
            <w:r w:rsidRPr="00BD27F5">
              <w:rPr>
                <w:sz w:val="22"/>
                <w:szCs w:val="22"/>
              </w:rPr>
              <w:t>1925</w:t>
            </w:r>
          </w:p>
        </w:tc>
      </w:tr>
      <w:tr w:rsidR="00E405C1" w:rsidRPr="00BD27F5" w:rsidTr="00E405C1">
        <w:trPr>
          <w:cantSplit/>
          <w:trHeight w:hRule="exact" w:val="339"/>
        </w:trPr>
        <w:tc>
          <w:tcPr>
            <w:tcW w:w="781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rPr>
                <w:sz w:val="22"/>
                <w:szCs w:val="22"/>
              </w:rPr>
            </w:pPr>
            <w:r w:rsidRPr="00BD27F5">
              <w:rPr>
                <w:sz w:val="22"/>
                <w:szCs w:val="22"/>
              </w:rPr>
              <w:t>Плотность застройки</w:t>
            </w:r>
          </w:p>
        </w:tc>
        <w:tc>
          <w:tcPr>
            <w:tcW w:w="92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lang w:val="en-US"/>
              </w:rPr>
            </w:pPr>
            <w:r w:rsidRPr="00BD27F5">
              <w:rPr>
                <w:sz w:val="22"/>
                <w:szCs w:val="22"/>
                <w:lang w:val="en-US"/>
              </w:rPr>
              <w:t>%</w:t>
            </w:r>
          </w:p>
        </w:tc>
        <w:tc>
          <w:tcPr>
            <w:tcW w:w="1091"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r w:rsidRPr="00BD27F5">
              <w:rPr>
                <w:sz w:val="22"/>
                <w:szCs w:val="22"/>
              </w:rPr>
              <w:t>2</w:t>
            </w:r>
          </w:p>
        </w:tc>
      </w:tr>
      <w:tr w:rsidR="00E405C1" w:rsidRPr="00BD27F5" w:rsidTr="00E405C1">
        <w:trPr>
          <w:cantSplit/>
          <w:trHeight w:hRule="exact" w:val="339"/>
        </w:trPr>
        <w:tc>
          <w:tcPr>
            <w:tcW w:w="781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rPr>
                <w:sz w:val="22"/>
                <w:szCs w:val="22"/>
              </w:rPr>
            </w:pPr>
            <w:r w:rsidRPr="00BD27F5">
              <w:rPr>
                <w:sz w:val="22"/>
                <w:szCs w:val="22"/>
              </w:rPr>
              <w:t>Площадь территории в обваловании</w:t>
            </w:r>
          </w:p>
        </w:tc>
        <w:tc>
          <w:tcPr>
            <w:tcW w:w="92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r w:rsidRPr="00BD27F5">
              <w:rPr>
                <w:sz w:val="22"/>
                <w:szCs w:val="22"/>
              </w:rPr>
              <w:t>га</w:t>
            </w:r>
          </w:p>
        </w:tc>
        <w:tc>
          <w:tcPr>
            <w:tcW w:w="1091"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r w:rsidRPr="00BD27F5">
              <w:rPr>
                <w:sz w:val="22"/>
                <w:szCs w:val="22"/>
              </w:rPr>
              <w:t>0,36</w:t>
            </w:r>
          </w:p>
        </w:tc>
      </w:tr>
      <w:tr w:rsidR="00E405C1" w:rsidRPr="00BD27F5" w:rsidTr="00E405C1">
        <w:trPr>
          <w:cantSplit/>
          <w:trHeight w:hRule="exact" w:val="449"/>
        </w:trPr>
        <w:tc>
          <w:tcPr>
            <w:tcW w:w="781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jc w:val="center"/>
              <w:rPr>
                <w:b/>
                <w:bCs/>
                <w:sz w:val="22"/>
                <w:szCs w:val="22"/>
              </w:rPr>
            </w:pPr>
            <w:r w:rsidRPr="00BD27F5">
              <w:rPr>
                <w:b/>
                <w:bCs/>
                <w:sz w:val="22"/>
                <w:szCs w:val="22"/>
              </w:rPr>
              <w:t>Площадка ИУ</w:t>
            </w:r>
          </w:p>
        </w:tc>
        <w:tc>
          <w:tcPr>
            <w:tcW w:w="92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p>
        </w:tc>
        <w:tc>
          <w:tcPr>
            <w:tcW w:w="1091"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highlight w:val="yellow"/>
              </w:rPr>
            </w:pPr>
          </w:p>
        </w:tc>
      </w:tr>
      <w:tr w:rsidR="00E405C1" w:rsidRPr="00BD27F5" w:rsidTr="00E405C1">
        <w:trPr>
          <w:cantSplit/>
          <w:trHeight w:hRule="exact" w:val="339"/>
        </w:trPr>
        <w:tc>
          <w:tcPr>
            <w:tcW w:w="781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rPr>
                <w:sz w:val="22"/>
                <w:szCs w:val="22"/>
              </w:rPr>
            </w:pPr>
            <w:r w:rsidRPr="00BD27F5">
              <w:rPr>
                <w:sz w:val="22"/>
                <w:szCs w:val="22"/>
              </w:rPr>
              <w:t>Площадь освоения территории</w:t>
            </w:r>
          </w:p>
        </w:tc>
        <w:tc>
          <w:tcPr>
            <w:tcW w:w="92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r w:rsidRPr="00BD27F5">
              <w:rPr>
                <w:sz w:val="22"/>
                <w:szCs w:val="22"/>
              </w:rPr>
              <w:t>га</w:t>
            </w:r>
          </w:p>
        </w:tc>
        <w:tc>
          <w:tcPr>
            <w:tcW w:w="1091"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r w:rsidRPr="00BD27F5">
              <w:rPr>
                <w:sz w:val="22"/>
                <w:szCs w:val="22"/>
              </w:rPr>
              <w:t>0,186</w:t>
            </w:r>
          </w:p>
        </w:tc>
      </w:tr>
      <w:tr w:rsidR="00E405C1" w:rsidRPr="00BD27F5" w:rsidTr="00E405C1">
        <w:trPr>
          <w:cantSplit/>
          <w:trHeight w:hRule="exact" w:val="339"/>
        </w:trPr>
        <w:tc>
          <w:tcPr>
            <w:tcW w:w="781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rPr>
                <w:sz w:val="22"/>
                <w:szCs w:val="22"/>
              </w:rPr>
            </w:pPr>
            <w:r w:rsidRPr="00BD27F5">
              <w:rPr>
                <w:sz w:val="22"/>
                <w:szCs w:val="22"/>
              </w:rPr>
              <w:t xml:space="preserve">Площадь застройки </w:t>
            </w:r>
          </w:p>
        </w:tc>
        <w:tc>
          <w:tcPr>
            <w:tcW w:w="92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r w:rsidRPr="00BD27F5">
              <w:rPr>
                <w:rFonts w:cs="Arial"/>
                <w:sz w:val="22"/>
                <w:szCs w:val="22"/>
              </w:rPr>
              <w:t>м</w:t>
            </w:r>
            <w:r w:rsidRPr="00BD27F5">
              <w:rPr>
                <w:rFonts w:cs="Arial"/>
                <w:sz w:val="22"/>
                <w:szCs w:val="22"/>
                <w:vertAlign w:val="superscript"/>
              </w:rPr>
              <w:t>2</w:t>
            </w:r>
          </w:p>
        </w:tc>
        <w:tc>
          <w:tcPr>
            <w:tcW w:w="1091"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r w:rsidRPr="00BD27F5">
              <w:rPr>
                <w:sz w:val="22"/>
                <w:szCs w:val="22"/>
              </w:rPr>
              <w:t>247</w:t>
            </w:r>
          </w:p>
        </w:tc>
      </w:tr>
      <w:tr w:rsidR="00E405C1" w:rsidRPr="00BD27F5" w:rsidTr="00E405C1">
        <w:trPr>
          <w:cantSplit/>
          <w:trHeight w:hRule="exact" w:val="339"/>
        </w:trPr>
        <w:tc>
          <w:tcPr>
            <w:tcW w:w="781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rPr>
                <w:sz w:val="22"/>
                <w:szCs w:val="22"/>
              </w:rPr>
            </w:pPr>
            <w:r w:rsidRPr="00BD27F5">
              <w:rPr>
                <w:sz w:val="22"/>
                <w:szCs w:val="22"/>
              </w:rPr>
              <w:t>Площадь покрытия подъездов</w:t>
            </w:r>
          </w:p>
        </w:tc>
        <w:tc>
          <w:tcPr>
            <w:tcW w:w="929" w:type="dxa"/>
            <w:tcBorders>
              <w:top w:val="single" w:sz="4" w:space="0" w:color="auto"/>
              <w:left w:val="single" w:sz="4" w:space="0" w:color="auto"/>
              <w:bottom w:val="single" w:sz="4" w:space="0" w:color="auto"/>
              <w:right w:val="single" w:sz="4" w:space="0" w:color="auto"/>
            </w:tcBorders>
          </w:tcPr>
          <w:p w:rsidR="00E405C1" w:rsidRPr="00BD27F5" w:rsidRDefault="00E405C1" w:rsidP="00F1239A">
            <w:pPr>
              <w:snapToGrid w:val="0"/>
              <w:jc w:val="center"/>
              <w:rPr>
                <w:rFonts w:cs="Arial"/>
                <w:sz w:val="22"/>
                <w:szCs w:val="22"/>
              </w:rPr>
            </w:pPr>
            <w:r w:rsidRPr="00BD27F5">
              <w:rPr>
                <w:rFonts w:cs="Arial"/>
                <w:sz w:val="22"/>
                <w:szCs w:val="22"/>
              </w:rPr>
              <w:t>м</w:t>
            </w:r>
            <w:r w:rsidRPr="00BD27F5">
              <w:rPr>
                <w:rFonts w:cs="Arial"/>
                <w:sz w:val="22"/>
                <w:szCs w:val="22"/>
                <w:vertAlign w:val="superscript"/>
              </w:rPr>
              <w:t>2</w:t>
            </w:r>
          </w:p>
        </w:tc>
        <w:tc>
          <w:tcPr>
            <w:tcW w:w="1091"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lang w:val="en-US"/>
              </w:rPr>
            </w:pPr>
            <w:r w:rsidRPr="00BD27F5">
              <w:rPr>
                <w:sz w:val="22"/>
                <w:szCs w:val="22"/>
              </w:rPr>
              <w:t>1613</w:t>
            </w:r>
          </w:p>
        </w:tc>
      </w:tr>
      <w:tr w:rsidR="00E405C1" w:rsidRPr="00BD27F5" w:rsidTr="00E405C1">
        <w:trPr>
          <w:cantSplit/>
          <w:trHeight w:hRule="exact" w:val="339"/>
        </w:trPr>
        <w:tc>
          <w:tcPr>
            <w:tcW w:w="781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rPr>
                <w:sz w:val="22"/>
                <w:szCs w:val="22"/>
              </w:rPr>
            </w:pPr>
            <w:r w:rsidRPr="00BD27F5">
              <w:rPr>
                <w:sz w:val="22"/>
                <w:szCs w:val="22"/>
              </w:rPr>
              <w:t>Плотность застройки</w:t>
            </w:r>
          </w:p>
        </w:tc>
        <w:tc>
          <w:tcPr>
            <w:tcW w:w="92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lang w:val="en-US"/>
              </w:rPr>
            </w:pPr>
            <w:r w:rsidRPr="00BD27F5">
              <w:rPr>
                <w:sz w:val="22"/>
                <w:szCs w:val="22"/>
                <w:lang w:val="en-US"/>
              </w:rPr>
              <w:t>%</w:t>
            </w:r>
          </w:p>
        </w:tc>
        <w:tc>
          <w:tcPr>
            <w:tcW w:w="1091"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r w:rsidRPr="00BD27F5">
              <w:rPr>
                <w:sz w:val="22"/>
                <w:szCs w:val="22"/>
              </w:rPr>
              <w:t>13</w:t>
            </w:r>
          </w:p>
        </w:tc>
      </w:tr>
      <w:tr w:rsidR="00E405C1" w:rsidRPr="00BD27F5" w:rsidTr="00E405C1">
        <w:trPr>
          <w:cantSplit/>
          <w:trHeight w:hRule="exact" w:val="339"/>
        </w:trPr>
        <w:tc>
          <w:tcPr>
            <w:tcW w:w="781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jc w:val="center"/>
              <w:rPr>
                <w:b/>
                <w:bCs/>
                <w:sz w:val="22"/>
                <w:szCs w:val="22"/>
              </w:rPr>
            </w:pPr>
            <w:r w:rsidRPr="00BD27F5">
              <w:rPr>
                <w:b/>
                <w:bCs/>
                <w:sz w:val="22"/>
                <w:szCs w:val="22"/>
              </w:rPr>
              <w:t>Узел приема ОУ на выкидном трубопроводе от скважины № 201</w:t>
            </w:r>
          </w:p>
        </w:tc>
        <w:tc>
          <w:tcPr>
            <w:tcW w:w="92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p>
        </w:tc>
        <w:tc>
          <w:tcPr>
            <w:tcW w:w="1091"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highlight w:val="yellow"/>
              </w:rPr>
            </w:pPr>
          </w:p>
        </w:tc>
      </w:tr>
      <w:tr w:rsidR="00E405C1" w:rsidRPr="00BD27F5" w:rsidTr="00E405C1">
        <w:trPr>
          <w:cantSplit/>
          <w:trHeight w:hRule="exact" w:val="339"/>
        </w:trPr>
        <w:tc>
          <w:tcPr>
            <w:tcW w:w="781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rPr>
                <w:sz w:val="22"/>
                <w:szCs w:val="22"/>
              </w:rPr>
            </w:pPr>
            <w:r w:rsidRPr="00BD27F5">
              <w:rPr>
                <w:sz w:val="22"/>
                <w:szCs w:val="22"/>
              </w:rPr>
              <w:t>Площадь освоения территории</w:t>
            </w:r>
          </w:p>
        </w:tc>
        <w:tc>
          <w:tcPr>
            <w:tcW w:w="92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r w:rsidRPr="00BD27F5">
              <w:rPr>
                <w:sz w:val="22"/>
                <w:szCs w:val="22"/>
              </w:rPr>
              <w:t>га</w:t>
            </w:r>
          </w:p>
        </w:tc>
        <w:tc>
          <w:tcPr>
            <w:tcW w:w="1091"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r w:rsidRPr="00BD27F5">
              <w:rPr>
                <w:sz w:val="22"/>
                <w:szCs w:val="22"/>
              </w:rPr>
              <w:t>0,088</w:t>
            </w:r>
          </w:p>
        </w:tc>
      </w:tr>
      <w:tr w:rsidR="00E405C1" w:rsidRPr="00BD27F5" w:rsidTr="00E405C1">
        <w:trPr>
          <w:cantSplit/>
          <w:trHeight w:hRule="exact" w:val="339"/>
        </w:trPr>
        <w:tc>
          <w:tcPr>
            <w:tcW w:w="781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rPr>
                <w:sz w:val="22"/>
                <w:szCs w:val="22"/>
              </w:rPr>
            </w:pPr>
            <w:r w:rsidRPr="00BD27F5">
              <w:rPr>
                <w:sz w:val="22"/>
                <w:szCs w:val="22"/>
              </w:rPr>
              <w:t xml:space="preserve">Площадь застройки </w:t>
            </w:r>
          </w:p>
        </w:tc>
        <w:tc>
          <w:tcPr>
            <w:tcW w:w="92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r w:rsidRPr="00BD27F5">
              <w:rPr>
                <w:rFonts w:cs="Arial"/>
                <w:sz w:val="22"/>
                <w:szCs w:val="22"/>
              </w:rPr>
              <w:t>м</w:t>
            </w:r>
            <w:r w:rsidRPr="00BD27F5">
              <w:rPr>
                <w:rFonts w:cs="Arial"/>
                <w:sz w:val="22"/>
                <w:szCs w:val="22"/>
                <w:vertAlign w:val="superscript"/>
              </w:rPr>
              <w:t>2</w:t>
            </w:r>
          </w:p>
        </w:tc>
        <w:tc>
          <w:tcPr>
            <w:tcW w:w="1091"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r w:rsidRPr="00BD27F5">
              <w:rPr>
                <w:sz w:val="22"/>
                <w:szCs w:val="22"/>
              </w:rPr>
              <w:t>73</w:t>
            </w:r>
          </w:p>
        </w:tc>
      </w:tr>
      <w:tr w:rsidR="00E405C1" w:rsidRPr="00BD27F5" w:rsidTr="00E405C1">
        <w:trPr>
          <w:cantSplit/>
          <w:trHeight w:hRule="exact" w:val="339"/>
        </w:trPr>
        <w:tc>
          <w:tcPr>
            <w:tcW w:w="781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rPr>
                <w:sz w:val="22"/>
                <w:szCs w:val="22"/>
              </w:rPr>
            </w:pPr>
            <w:r w:rsidRPr="00BD27F5">
              <w:rPr>
                <w:sz w:val="22"/>
                <w:szCs w:val="22"/>
              </w:rPr>
              <w:t>Площадь покрытия подъездов</w:t>
            </w:r>
          </w:p>
        </w:tc>
        <w:tc>
          <w:tcPr>
            <w:tcW w:w="929" w:type="dxa"/>
            <w:tcBorders>
              <w:top w:val="single" w:sz="4" w:space="0" w:color="auto"/>
              <w:left w:val="single" w:sz="4" w:space="0" w:color="auto"/>
              <w:bottom w:val="single" w:sz="4" w:space="0" w:color="auto"/>
              <w:right w:val="single" w:sz="4" w:space="0" w:color="auto"/>
            </w:tcBorders>
          </w:tcPr>
          <w:p w:rsidR="00E405C1" w:rsidRPr="00BD27F5" w:rsidRDefault="00E405C1" w:rsidP="00F1239A">
            <w:pPr>
              <w:snapToGrid w:val="0"/>
              <w:jc w:val="center"/>
              <w:rPr>
                <w:rFonts w:cs="Arial"/>
                <w:sz w:val="22"/>
                <w:szCs w:val="22"/>
              </w:rPr>
            </w:pPr>
            <w:r w:rsidRPr="00BD27F5">
              <w:rPr>
                <w:rFonts w:cs="Arial"/>
                <w:sz w:val="22"/>
                <w:szCs w:val="22"/>
              </w:rPr>
              <w:t>м</w:t>
            </w:r>
            <w:r w:rsidRPr="00BD27F5">
              <w:rPr>
                <w:rFonts w:cs="Arial"/>
                <w:sz w:val="22"/>
                <w:szCs w:val="22"/>
                <w:vertAlign w:val="superscript"/>
              </w:rPr>
              <w:t>2</w:t>
            </w:r>
          </w:p>
        </w:tc>
        <w:tc>
          <w:tcPr>
            <w:tcW w:w="1091"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lang w:val="en-US"/>
              </w:rPr>
            </w:pPr>
            <w:r w:rsidRPr="00BD27F5">
              <w:rPr>
                <w:sz w:val="22"/>
                <w:szCs w:val="22"/>
              </w:rPr>
              <w:t>807</w:t>
            </w:r>
          </w:p>
        </w:tc>
      </w:tr>
      <w:tr w:rsidR="00E405C1" w:rsidRPr="00BD27F5" w:rsidTr="00E405C1">
        <w:trPr>
          <w:cantSplit/>
          <w:trHeight w:hRule="exact" w:val="339"/>
        </w:trPr>
        <w:tc>
          <w:tcPr>
            <w:tcW w:w="781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rPr>
                <w:sz w:val="22"/>
                <w:szCs w:val="22"/>
              </w:rPr>
            </w:pPr>
            <w:r w:rsidRPr="00BD27F5">
              <w:rPr>
                <w:sz w:val="22"/>
                <w:szCs w:val="22"/>
              </w:rPr>
              <w:t>Плотность застройки</w:t>
            </w:r>
          </w:p>
        </w:tc>
        <w:tc>
          <w:tcPr>
            <w:tcW w:w="92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lang w:val="en-US"/>
              </w:rPr>
            </w:pPr>
            <w:r w:rsidRPr="00BD27F5">
              <w:rPr>
                <w:sz w:val="22"/>
                <w:szCs w:val="22"/>
                <w:lang w:val="en-US"/>
              </w:rPr>
              <w:t>%</w:t>
            </w:r>
          </w:p>
        </w:tc>
        <w:tc>
          <w:tcPr>
            <w:tcW w:w="1091"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r w:rsidRPr="00BD27F5">
              <w:rPr>
                <w:sz w:val="22"/>
                <w:szCs w:val="22"/>
              </w:rPr>
              <w:t>8</w:t>
            </w:r>
          </w:p>
        </w:tc>
      </w:tr>
      <w:tr w:rsidR="00E405C1" w:rsidRPr="00BD27F5" w:rsidTr="00E405C1">
        <w:trPr>
          <w:cantSplit/>
          <w:trHeight w:hRule="exact" w:val="449"/>
        </w:trPr>
        <w:tc>
          <w:tcPr>
            <w:tcW w:w="781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jc w:val="center"/>
              <w:rPr>
                <w:b/>
                <w:bCs/>
                <w:sz w:val="22"/>
                <w:szCs w:val="22"/>
              </w:rPr>
            </w:pPr>
            <w:r w:rsidRPr="00BD27F5">
              <w:rPr>
                <w:b/>
                <w:bCs/>
                <w:sz w:val="22"/>
                <w:szCs w:val="22"/>
              </w:rPr>
              <w:t>Площадка скважины № 202</w:t>
            </w:r>
          </w:p>
        </w:tc>
        <w:tc>
          <w:tcPr>
            <w:tcW w:w="92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p>
        </w:tc>
        <w:tc>
          <w:tcPr>
            <w:tcW w:w="1091"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highlight w:val="yellow"/>
              </w:rPr>
            </w:pPr>
          </w:p>
        </w:tc>
      </w:tr>
      <w:tr w:rsidR="00E405C1" w:rsidRPr="00BD27F5" w:rsidTr="00E405C1">
        <w:trPr>
          <w:cantSplit/>
          <w:trHeight w:hRule="exact" w:val="449"/>
        </w:trPr>
        <w:tc>
          <w:tcPr>
            <w:tcW w:w="781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rPr>
                <w:sz w:val="22"/>
                <w:szCs w:val="22"/>
              </w:rPr>
            </w:pPr>
            <w:r w:rsidRPr="00BD27F5">
              <w:rPr>
                <w:sz w:val="22"/>
                <w:szCs w:val="22"/>
              </w:rPr>
              <w:t>Площадь освоения территории</w:t>
            </w:r>
          </w:p>
        </w:tc>
        <w:tc>
          <w:tcPr>
            <w:tcW w:w="92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r w:rsidRPr="00BD27F5">
              <w:rPr>
                <w:sz w:val="22"/>
                <w:szCs w:val="22"/>
              </w:rPr>
              <w:t>га</w:t>
            </w:r>
          </w:p>
        </w:tc>
        <w:tc>
          <w:tcPr>
            <w:tcW w:w="1091"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r w:rsidRPr="00BD27F5">
              <w:rPr>
                <w:sz w:val="22"/>
                <w:szCs w:val="22"/>
              </w:rPr>
              <w:t>0,7</w:t>
            </w:r>
          </w:p>
        </w:tc>
      </w:tr>
      <w:tr w:rsidR="00E405C1" w:rsidRPr="00BD27F5" w:rsidTr="00E405C1">
        <w:trPr>
          <w:cantSplit/>
          <w:trHeight w:hRule="exact" w:val="339"/>
        </w:trPr>
        <w:tc>
          <w:tcPr>
            <w:tcW w:w="781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rPr>
                <w:sz w:val="22"/>
                <w:szCs w:val="22"/>
              </w:rPr>
            </w:pPr>
            <w:r w:rsidRPr="00BD27F5">
              <w:rPr>
                <w:sz w:val="22"/>
                <w:szCs w:val="22"/>
              </w:rPr>
              <w:t xml:space="preserve">Площадь застройки </w:t>
            </w:r>
          </w:p>
        </w:tc>
        <w:tc>
          <w:tcPr>
            <w:tcW w:w="92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r w:rsidRPr="00BD27F5">
              <w:rPr>
                <w:rFonts w:cs="Arial"/>
                <w:sz w:val="22"/>
                <w:szCs w:val="22"/>
              </w:rPr>
              <w:t>га</w:t>
            </w:r>
          </w:p>
        </w:tc>
        <w:tc>
          <w:tcPr>
            <w:tcW w:w="1091"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r w:rsidRPr="00BD27F5">
              <w:rPr>
                <w:sz w:val="22"/>
                <w:szCs w:val="22"/>
              </w:rPr>
              <w:t>0,03</w:t>
            </w:r>
          </w:p>
        </w:tc>
      </w:tr>
      <w:tr w:rsidR="00E405C1" w:rsidRPr="00BD27F5" w:rsidTr="00E405C1">
        <w:trPr>
          <w:cantSplit/>
          <w:trHeight w:hRule="exact" w:val="339"/>
        </w:trPr>
        <w:tc>
          <w:tcPr>
            <w:tcW w:w="781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rPr>
                <w:sz w:val="22"/>
                <w:szCs w:val="22"/>
              </w:rPr>
            </w:pPr>
            <w:r w:rsidRPr="00BD27F5">
              <w:rPr>
                <w:sz w:val="22"/>
                <w:szCs w:val="22"/>
              </w:rPr>
              <w:t>Площадь покрытия подъездов</w:t>
            </w:r>
          </w:p>
        </w:tc>
        <w:tc>
          <w:tcPr>
            <w:tcW w:w="929" w:type="dxa"/>
            <w:tcBorders>
              <w:top w:val="single" w:sz="4" w:space="0" w:color="auto"/>
              <w:left w:val="single" w:sz="4" w:space="0" w:color="auto"/>
              <w:bottom w:val="single" w:sz="4" w:space="0" w:color="auto"/>
              <w:right w:val="single" w:sz="4" w:space="0" w:color="auto"/>
            </w:tcBorders>
          </w:tcPr>
          <w:p w:rsidR="00E405C1" w:rsidRPr="00BD27F5" w:rsidRDefault="00E405C1" w:rsidP="00F1239A">
            <w:pPr>
              <w:snapToGrid w:val="0"/>
              <w:jc w:val="center"/>
              <w:rPr>
                <w:rFonts w:cs="Arial"/>
                <w:sz w:val="22"/>
                <w:szCs w:val="22"/>
              </w:rPr>
            </w:pPr>
            <w:r w:rsidRPr="00BD27F5">
              <w:rPr>
                <w:rFonts w:cs="Arial"/>
                <w:sz w:val="22"/>
                <w:szCs w:val="22"/>
              </w:rPr>
              <w:t>м</w:t>
            </w:r>
            <w:r w:rsidRPr="00BD27F5">
              <w:rPr>
                <w:rFonts w:cs="Arial"/>
                <w:sz w:val="22"/>
                <w:szCs w:val="22"/>
                <w:vertAlign w:val="superscript"/>
              </w:rPr>
              <w:t>2</w:t>
            </w:r>
          </w:p>
        </w:tc>
        <w:tc>
          <w:tcPr>
            <w:tcW w:w="1091"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lang w:val="en-US"/>
              </w:rPr>
            </w:pPr>
            <w:r w:rsidRPr="00BD27F5">
              <w:rPr>
                <w:sz w:val="22"/>
                <w:szCs w:val="22"/>
              </w:rPr>
              <w:t>559</w:t>
            </w:r>
          </w:p>
        </w:tc>
      </w:tr>
      <w:tr w:rsidR="00E405C1" w:rsidRPr="00BD27F5" w:rsidTr="00E405C1">
        <w:trPr>
          <w:cantSplit/>
          <w:trHeight w:hRule="exact" w:val="339"/>
        </w:trPr>
        <w:tc>
          <w:tcPr>
            <w:tcW w:w="781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rPr>
                <w:sz w:val="22"/>
                <w:szCs w:val="22"/>
              </w:rPr>
            </w:pPr>
            <w:r w:rsidRPr="00BD27F5">
              <w:rPr>
                <w:sz w:val="22"/>
                <w:szCs w:val="22"/>
              </w:rPr>
              <w:t>Плотность застройки</w:t>
            </w:r>
          </w:p>
        </w:tc>
        <w:tc>
          <w:tcPr>
            <w:tcW w:w="92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lang w:val="en-US"/>
              </w:rPr>
            </w:pPr>
            <w:r w:rsidRPr="00BD27F5">
              <w:rPr>
                <w:sz w:val="22"/>
                <w:szCs w:val="22"/>
                <w:lang w:val="en-US"/>
              </w:rPr>
              <w:t>%</w:t>
            </w:r>
          </w:p>
        </w:tc>
        <w:tc>
          <w:tcPr>
            <w:tcW w:w="1091"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r w:rsidRPr="00BD27F5">
              <w:rPr>
                <w:sz w:val="22"/>
                <w:szCs w:val="22"/>
              </w:rPr>
              <w:t>5</w:t>
            </w:r>
          </w:p>
        </w:tc>
      </w:tr>
      <w:tr w:rsidR="00E405C1" w:rsidRPr="00BD27F5" w:rsidTr="00E405C1">
        <w:trPr>
          <w:cantSplit/>
          <w:trHeight w:hRule="exact" w:val="339"/>
        </w:trPr>
        <w:tc>
          <w:tcPr>
            <w:tcW w:w="781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rPr>
                <w:sz w:val="22"/>
                <w:szCs w:val="22"/>
              </w:rPr>
            </w:pPr>
            <w:r w:rsidRPr="00BD27F5">
              <w:rPr>
                <w:sz w:val="22"/>
                <w:szCs w:val="22"/>
              </w:rPr>
              <w:t>Площадь территории в обваловании</w:t>
            </w:r>
          </w:p>
        </w:tc>
        <w:tc>
          <w:tcPr>
            <w:tcW w:w="929"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r w:rsidRPr="00BD27F5">
              <w:rPr>
                <w:sz w:val="22"/>
                <w:szCs w:val="22"/>
              </w:rPr>
              <w:t>га</w:t>
            </w:r>
          </w:p>
        </w:tc>
        <w:tc>
          <w:tcPr>
            <w:tcW w:w="1091" w:type="dxa"/>
            <w:tcBorders>
              <w:top w:val="single" w:sz="4" w:space="0" w:color="auto"/>
              <w:left w:val="single" w:sz="4" w:space="0" w:color="auto"/>
              <w:bottom w:val="single" w:sz="4" w:space="0" w:color="auto"/>
              <w:right w:val="single" w:sz="4" w:space="0" w:color="auto"/>
            </w:tcBorders>
            <w:vAlign w:val="center"/>
          </w:tcPr>
          <w:p w:rsidR="00E405C1" w:rsidRPr="00BD27F5" w:rsidRDefault="00E405C1" w:rsidP="00F1239A">
            <w:pPr>
              <w:snapToGrid w:val="0"/>
              <w:jc w:val="center"/>
              <w:rPr>
                <w:sz w:val="22"/>
                <w:szCs w:val="22"/>
              </w:rPr>
            </w:pPr>
            <w:r w:rsidRPr="00BD27F5">
              <w:rPr>
                <w:sz w:val="22"/>
                <w:szCs w:val="22"/>
              </w:rPr>
              <w:t>0,36</w:t>
            </w:r>
          </w:p>
        </w:tc>
      </w:tr>
    </w:tbl>
    <w:p w:rsidR="00AE47F7" w:rsidRPr="00BD27F5" w:rsidRDefault="00AE47F7" w:rsidP="00F1239A">
      <w:pPr>
        <w:pStyle w:val="af6"/>
        <w:spacing w:before="0"/>
        <w:ind w:firstLine="709"/>
        <w:rPr>
          <w:rFonts w:ascii="Times New Roman" w:hAnsi="Times New Roman"/>
          <w:sz w:val="22"/>
          <w:szCs w:val="22"/>
        </w:rPr>
      </w:pPr>
      <w:r w:rsidRPr="00BD27F5">
        <w:rPr>
          <w:rFonts w:ascii="Times New Roman" w:hAnsi="Times New Roman"/>
          <w:sz w:val="22"/>
          <w:szCs w:val="22"/>
        </w:rPr>
        <w:t>В виду того, что линейный объект располагается в зоне СХ1, предельные параметры разрешенного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объектов на такие объекты отсутствуют.</w:t>
      </w:r>
    </w:p>
    <w:p w:rsidR="00AC62E2" w:rsidRPr="00BD27F5" w:rsidRDefault="00AC62E2" w:rsidP="00F1239A">
      <w:pPr>
        <w:pStyle w:val="af6"/>
        <w:spacing w:before="0"/>
        <w:ind w:firstLine="709"/>
        <w:rPr>
          <w:rFonts w:ascii="Times New Roman" w:hAnsi="Times New Roman"/>
          <w:sz w:val="22"/>
          <w:szCs w:val="22"/>
        </w:rPr>
      </w:pPr>
      <w:r w:rsidRPr="00BD27F5">
        <w:rPr>
          <w:rFonts w:ascii="Times New Roman" w:hAnsi="Times New Roman"/>
          <w:sz w:val="22"/>
          <w:szCs w:val="22"/>
        </w:rPr>
        <w:t>Требования к архитектурным решениям объектов капитального строительства, входящих в состав линейных объектов, в границах каждой зоны планируемого размещения таких объектов, с указанием:</w:t>
      </w:r>
    </w:p>
    <w:p w:rsidR="00AC62E2" w:rsidRPr="00BD27F5" w:rsidRDefault="00AC62E2" w:rsidP="00F1239A">
      <w:pPr>
        <w:pStyle w:val="affff1"/>
        <w:numPr>
          <w:ilvl w:val="0"/>
          <w:numId w:val="49"/>
        </w:numPr>
        <w:shd w:val="clear" w:color="auto" w:fill="FFFFFF"/>
        <w:spacing w:before="0" w:beforeAutospacing="0" w:after="0" w:afterAutospacing="0"/>
        <w:ind w:left="0"/>
        <w:rPr>
          <w:bCs/>
          <w:sz w:val="22"/>
          <w:szCs w:val="22"/>
        </w:rPr>
      </w:pPr>
      <w:r w:rsidRPr="00BD27F5">
        <w:rPr>
          <w:bCs/>
          <w:sz w:val="22"/>
          <w:szCs w:val="22"/>
        </w:rPr>
        <w:t>требований к цветовому решению внешнего облика таких объектов;</w:t>
      </w:r>
    </w:p>
    <w:p w:rsidR="00E32ADE" w:rsidRPr="00BD27F5" w:rsidRDefault="00AC62E2" w:rsidP="00F1239A">
      <w:pPr>
        <w:pStyle w:val="affff1"/>
        <w:numPr>
          <w:ilvl w:val="0"/>
          <w:numId w:val="49"/>
        </w:numPr>
        <w:shd w:val="clear" w:color="auto" w:fill="FFFFFF"/>
        <w:spacing w:before="0" w:beforeAutospacing="0" w:after="0" w:afterAutospacing="0"/>
        <w:ind w:left="0"/>
        <w:rPr>
          <w:bCs/>
          <w:sz w:val="22"/>
          <w:szCs w:val="22"/>
        </w:rPr>
      </w:pPr>
      <w:r w:rsidRPr="00BD27F5">
        <w:rPr>
          <w:bCs/>
          <w:sz w:val="22"/>
          <w:szCs w:val="22"/>
        </w:rPr>
        <w:t>требований к строительным материалам, определяющим внешний облик таких объектов;</w:t>
      </w:r>
    </w:p>
    <w:p w:rsidR="00AC62E2" w:rsidRPr="00BD27F5" w:rsidRDefault="00AC62E2" w:rsidP="00F1239A">
      <w:pPr>
        <w:pStyle w:val="affff1"/>
        <w:numPr>
          <w:ilvl w:val="0"/>
          <w:numId w:val="49"/>
        </w:numPr>
        <w:shd w:val="clear" w:color="auto" w:fill="FFFFFF"/>
        <w:spacing w:before="0" w:beforeAutospacing="0" w:after="0" w:afterAutospacing="0"/>
        <w:ind w:left="0"/>
        <w:rPr>
          <w:bCs/>
          <w:sz w:val="22"/>
          <w:szCs w:val="22"/>
        </w:rPr>
      </w:pPr>
      <w:r w:rsidRPr="00BD27F5">
        <w:rPr>
          <w:bCs/>
          <w:sz w:val="22"/>
          <w:szCs w:val="22"/>
        </w:rPr>
        <w:t>требований к объемно-пространственным, архитектурно-стилистическим и иным характеристикам таких объектов, влияющим на их внешний облик и (или) на композицию, а также на силуэт застройки исторического поселения</w:t>
      </w:r>
    </w:p>
    <w:p w:rsidR="008B1345" w:rsidRPr="00BD27F5" w:rsidRDefault="00AC62E2" w:rsidP="00F1239A">
      <w:pPr>
        <w:pStyle w:val="affff1"/>
        <w:shd w:val="clear" w:color="auto" w:fill="FFFFFF"/>
        <w:spacing w:before="0" w:beforeAutospacing="0" w:after="0" w:afterAutospacing="0"/>
        <w:rPr>
          <w:sz w:val="22"/>
          <w:szCs w:val="22"/>
        </w:rPr>
      </w:pPr>
      <w:r w:rsidRPr="00BD27F5">
        <w:rPr>
          <w:sz w:val="22"/>
          <w:szCs w:val="22"/>
        </w:rPr>
        <w:t>отсутствуют в связи с тем, что территория проектирования не относится к территории исторического поселения</w:t>
      </w:r>
      <w:r w:rsidR="00E32ADE" w:rsidRPr="00BD27F5">
        <w:rPr>
          <w:sz w:val="22"/>
          <w:szCs w:val="22"/>
        </w:rPr>
        <w:t>.</w:t>
      </w:r>
      <w:r w:rsidRPr="00BD27F5">
        <w:rPr>
          <w:sz w:val="22"/>
          <w:szCs w:val="22"/>
        </w:rPr>
        <w:t xml:space="preserve"> </w:t>
      </w:r>
    </w:p>
    <w:p w:rsidR="005A57AD" w:rsidRPr="00BD27F5" w:rsidRDefault="00AE47F7" w:rsidP="00F1239A">
      <w:pPr>
        <w:pStyle w:val="af6"/>
        <w:spacing w:before="0"/>
        <w:ind w:firstLine="709"/>
        <w:rPr>
          <w:rFonts w:ascii="Times New Roman" w:hAnsi="Times New Roman"/>
          <w:sz w:val="22"/>
          <w:szCs w:val="22"/>
        </w:rPr>
      </w:pPr>
      <w:r w:rsidRPr="00BD27F5">
        <w:rPr>
          <w:rFonts w:ascii="Times New Roman" w:hAnsi="Times New Roman"/>
          <w:sz w:val="22"/>
          <w:szCs w:val="22"/>
        </w:rPr>
        <w:t>Информация  о необходимости осуществления мероприятий по защите сохраняемых объектов  капитального строительства, объектов культурного наследия от возможного негативного воздействия в связи с размещением линейных объектов отсутствует в связи с отсутствием таких объектов.</w:t>
      </w:r>
    </w:p>
    <w:p w:rsidR="005A57AD" w:rsidRPr="00BD27F5" w:rsidRDefault="005A57AD" w:rsidP="00F1239A">
      <w:pPr>
        <w:suppressAutoHyphens w:val="0"/>
        <w:rPr>
          <w:bCs/>
          <w:sz w:val="22"/>
          <w:szCs w:val="22"/>
          <w:lang w:eastAsia="ru-RU"/>
        </w:rPr>
      </w:pPr>
    </w:p>
    <w:p w:rsidR="007C0E6B" w:rsidRPr="00BD27F5" w:rsidRDefault="007C0E6B" w:rsidP="00F1239A">
      <w:pPr>
        <w:ind w:firstLine="700"/>
        <w:jc w:val="center"/>
        <w:rPr>
          <w:bCs/>
          <w:sz w:val="22"/>
          <w:szCs w:val="22"/>
          <w:lang w:eastAsia="ru-RU"/>
        </w:rPr>
      </w:pPr>
      <w:r w:rsidRPr="00BD27F5">
        <w:rPr>
          <w:b/>
          <w:bCs/>
          <w:sz w:val="22"/>
          <w:szCs w:val="22"/>
          <w:lang w:eastAsia="ru-RU"/>
        </w:rPr>
        <w:t>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2977"/>
        <w:gridCol w:w="850"/>
        <w:gridCol w:w="850"/>
        <w:gridCol w:w="716"/>
        <w:gridCol w:w="843"/>
        <w:gridCol w:w="851"/>
        <w:gridCol w:w="748"/>
        <w:gridCol w:w="812"/>
      </w:tblGrid>
      <w:tr w:rsidR="007C0E6B" w:rsidRPr="00466D12" w:rsidTr="00466D12">
        <w:trPr>
          <w:trHeight w:val="562"/>
        </w:trPr>
        <w:tc>
          <w:tcPr>
            <w:tcW w:w="851" w:type="dxa"/>
            <w:shd w:val="clear" w:color="auto" w:fill="auto"/>
          </w:tcPr>
          <w:p w:rsidR="007C0E6B" w:rsidRPr="00466D12" w:rsidRDefault="007C0E6B" w:rsidP="00F1239A">
            <w:pPr>
              <w:jc w:val="center"/>
              <w:outlineLvl w:val="0"/>
              <w:rPr>
                <w:rFonts w:eastAsia="MS MinNew Roman"/>
                <w:b/>
                <w:bCs/>
                <w:kern w:val="28"/>
                <w:sz w:val="20"/>
                <w:szCs w:val="20"/>
              </w:rPr>
            </w:pPr>
            <w:r w:rsidRPr="00466D12">
              <w:rPr>
                <w:b/>
                <w:kern w:val="28"/>
                <w:sz w:val="20"/>
                <w:szCs w:val="20"/>
              </w:rPr>
              <w:t>№ п/п</w:t>
            </w:r>
          </w:p>
        </w:tc>
        <w:tc>
          <w:tcPr>
            <w:tcW w:w="2977" w:type="dxa"/>
            <w:shd w:val="clear" w:color="auto" w:fill="auto"/>
          </w:tcPr>
          <w:p w:rsidR="007C0E6B" w:rsidRPr="00466D12" w:rsidRDefault="007C0E6B" w:rsidP="00F1239A">
            <w:pPr>
              <w:jc w:val="center"/>
              <w:outlineLvl w:val="0"/>
              <w:rPr>
                <w:rFonts w:eastAsia="MS MinNew Roman"/>
                <w:b/>
                <w:bCs/>
                <w:kern w:val="28"/>
                <w:sz w:val="20"/>
                <w:szCs w:val="20"/>
              </w:rPr>
            </w:pPr>
            <w:r w:rsidRPr="00466D12">
              <w:rPr>
                <w:b/>
                <w:kern w:val="28"/>
                <w:sz w:val="20"/>
                <w:szCs w:val="20"/>
              </w:rPr>
              <w:t>Наименование параметра</w:t>
            </w:r>
          </w:p>
        </w:tc>
        <w:tc>
          <w:tcPr>
            <w:tcW w:w="5670" w:type="dxa"/>
            <w:gridSpan w:val="7"/>
            <w:shd w:val="clear" w:color="auto" w:fill="auto"/>
          </w:tcPr>
          <w:p w:rsidR="007C0E6B" w:rsidRPr="00466D12" w:rsidRDefault="007C0E6B" w:rsidP="00F1239A">
            <w:pPr>
              <w:jc w:val="center"/>
              <w:outlineLvl w:val="0"/>
              <w:rPr>
                <w:rFonts w:eastAsia="MS MinNew Roman"/>
                <w:b/>
                <w:bCs/>
                <w:kern w:val="28"/>
                <w:sz w:val="20"/>
                <w:szCs w:val="20"/>
              </w:rPr>
            </w:pPr>
            <w:r w:rsidRPr="00466D12">
              <w:rPr>
                <w:b/>
                <w:kern w:val="28"/>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7C0E6B" w:rsidRPr="00466D12" w:rsidTr="00466D12">
        <w:tc>
          <w:tcPr>
            <w:tcW w:w="851" w:type="dxa"/>
            <w:shd w:val="clear" w:color="auto" w:fill="auto"/>
          </w:tcPr>
          <w:p w:rsidR="007C0E6B" w:rsidRPr="00466D12" w:rsidRDefault="007C0E6B" w:rsidP="00F1239A">
            <w:pPr>
              <w:jc w:val="both"/>
              <w:outlineLvl w:val="0"/>
              <w:rPr>
                <w:rFonts w:eastAsia="MS MinNew Roman"/>
                <w:b/>
                <w:bCs/>
                <w:kern w:val="28"/>
                <w:sz w:val="20"/>
                <w:szCs w:val="20"/>
              </w:rPr>
            </w:pPr>
          </w:p>
        </w:tc>
        <w:tc>
          <w:tcPr>
            <w:tcW w:w="2977" w:type="dxa"/>
            <w:shd w:val="clear" w:color="auto" w:fill="auto"/>
          </w:tcPr>
          <w:p w:rsidR="007C0E6B" w:rsidRPr="00466D12" w:rsidRDefault="007C0E6B" w:rsidP="00F1239A">
            <w:pPr>
              <w:jc w:val="both"/>
              <w:outlineLvl w:val="0"/>
              <w:rPr>
                <w:rFonts w:eastAsia="MS MinNew Roman"/>
                <w:b/>
                <w:bCs/>
                <w:kern w:val="28"/>
                <w:sz w:val="20"/>
                <w:szCs w:val="20"/>
              </w:rPr>
            </w:pPr>
          </w:p>
        </w:tc>
        <w:tc>
          <w:tcPr>
            <w:tcW w:w="850" w:type="dxa"/>
            <w:shd w:val="clear" w:color="auto" w:fill="auto"/>
          </w:tcPr>
          <w:p w:rsidR="007C0E6B" w:rsidRPr="00466D12" w:rsidRDefault="007C0E6B" w:rsidP="00F1239A">
            <w:pPr>
              <w:jc w:val="center"/>
              <w:outlineLvl w:val="0"/>
              <w:rPr>
                <w:rFonts w:eastAsia="MS MinNew Roman"/>
                <w:b/>
                <w:bCs/>
                <w:kern w:val="28"/>
                <w:sz w:val="20"/>
                <w:szCs w:val="20"/>
              </w:rPr>
            </w:pPr>
            <w:r w:rsidRPr="00466D12">
              <w:rPr>
                <w:rFonts w:eastAsia="MS MinNew Roman"/>
                <w:b/>
                <w:bCs/>
                <w:kern w:val="28"/>
                <w:sz w:val="20"/>
                <w:szCs w:val="20"/>
              </w:rPr>
              <w:t>Сх1</w:t>
            </w:r>
          </w:p>
        </w:tc>
        <w:tc>
          <w:tcPr>
            <w:tcW w:w="850" w:type="dxa"/>
            <w:shd w:val="clear" w:color="auto" w:fill="auto"/>
          </w:tcPr>
          <w:p w:rsidR="007C0E6B" w:rsidRPr="00466D12" w:rsidRDefault="007C0E6B" w:rsidP="00F1239A">
            <w:pPr>
              <w:jc w:val="center"/>
              <w:outlineLvl w:val="0"/>
              <w:rPr>
                <w:rFonts w:eastAsia="MS MinNew Roman"/>
                <w:b/>
                <w:bCs/>
                <w:kern w:val="28"/>
                <w:sz w:val="20"/>
                <w:szCs w:val="20"/>
              </w:rPr>
            </w:pPr>
            <w:r w:rsidRPr="00466D12">
              <w:rPr>
                <w:rFonts w:eastAsia="MS MinNew Roman"/>
                <w:b/>
                <w:bCs/>
                <w:kern w:val="28"/>
                <w:sz w:val="20"/>
                <w:szCs w:val="20"/>
              </w:rPr>
              <w:t>Сх2</w:t>
            </w:r>
          </w:p>
        </w:tc>
        <w:tc>
          <w:tcPr>
            <w:tcW w:w="716" w:type="dxa"/>
            <w:shd w:val="clear" w:color="auto" w:fill="auto"/>
          </w:tcPr>
          <w:p w:rsidR="007C0E6B" w:rsidRPr="00466D12" w:rsidRDefault="007C0E6B" w:rsidP="00F1239A">
            <w:pPr>
              <w:jc w:val="center"/>
              <w:outlineLvl w:val="0"/>
              <w:rPr>
                <w:rFonts w:eastAsia="MS MinNew Roman"/>
                <w:b/>
                <w:bCs/>
                <w:kern w:val="28"/>
                <w:sz w:val="20"/>
                <w:szCs w:val="20"/>
              </w:rPr>
            </w:pPr>
            <w:r w:rsidRPr="00466D12">
              <w:rPr>
                <w:rFonts w:eastAsia="MS MinNew Roman"/>
                <w:b/>
                <w:bCs/>
                <w:kern w:val="28"/>
                <w:sz w:val="20"/>
                <w:szCs w:val="20"/>
              </w:rPr>
              <w:t>Сх2-3</w:t>
            </w:r>
          </w:p>
        </w:tc>
        <w:tc>
          <w:tcPr>
            <w:tcW w:w="843" w:type="dxa"/>
            <w:shd w:val="clear" w:color="auto" w:fill="auto"/>
          </w:tcPr>
          <w:p w:rsidR="007C0E6B" w:rsidRPr="00466D12" w:rsidRDefault="007C0E6B" w:rsidP="00F1239A">
            <w:pPr>
              <w:jc w:val="center"/>
              <w:outlineLvl w:val="0"/>
              <w:rPr>
                <w:rFonts w:eastAsia="MS MinNew Roman"/>
                <w:b/>
                <w:bCs/>
                <w:kern w:val="28"/>
                <w:sz w:val="20"/>
                <w:szCs w:val="20"/>
              </w:rPr>
            </w:pPr>
            <w:r w:rsidRPr="00466D12">
              <w:rPr>
                <w:rFonts w:eastAsia="MS MinNew Roman"/>
                <w:b/>
                <w:bCs/>
                <w:kern w:val="28"/>
                <w:sz w:val="20"/>
                <w:szCs w:val="20"/>
              </w:rPr>
              <w:t>Сх2-4</w:t>
            </w:r>
          </w:p>
        </w:tc>
        <w:tc>
          <w:tcPr>
            <w:tcW w:w="851" w:type="dxa"/>
            <w:shd w:val="clear" w:color="auto" w:fill="auto"/>
          </w:tcPr>
          <w:p w:rsidR="007C0E6B" w:rsidRPr="00466D12" w:rsidRDefault="007C0E6B" w:rsidP="00F1239A">
            <w:pPr>
              <w:jc w:val="center"/>
              <w:outlineLvl w:val="0"/>
              <w:rPr>
                <w:rFonts w:eastAsia="MS MinNew Roman"/>
                <w:b/>
                <w:bCs/>
                <w:kern w:val="28"/>
                <w:sz w:val="20"/>
                <w:szCs w:val="20"/>
              </w:rPr>
            </w:pPr>
            <w:r w:rsidRPr="00466D12">
              <w:rPr>
                <w:rFonts w:eastAsia="MS MinNew Roman"/>
                <w:b/>
                <w:bCs/>
                <w:kern w:val="28"/>
                <w:sz w:val="20"/>
                <w:szCs w:val="20"/>
              </w:rPr>
              <w:t>Сх2-5</w:t>
            </w:r>
          </w:p>
        </w:tc>
        <w:tc>
          <w:tcPr>
            <w:tcW w:w="748" w:type="dxa"/>
            <w:shd w:val="clear" w:color="auto" w:fill="auto"/>
          </w:tcPr>
          <w:p w:rsidR="007C0E6B" w:rsidRPr="00466D12" w:rsidRDefault="007C0E6B" w:rsidP="00F1239A">
            <w:pPr>
              <w:jc w:val="center"/>
              <w:outlineLvl w:val="0"/>
              <w:rPr>
                <w:rFonts w:eastAsia="MS MinNew Roman"/>
                <w:b/>
                <w:bCs/>
                <w:kern w:val="28"/>
                <w:sz w:val="20"/>
                <w:szCs w:val="20"/>
              </w:rPr>
            </w:pPr>
            <w:r w:rsidRPr="00466D12">
              <w:rPr>
                <w:rFonts w:eastAsia="MS MinNew Roman"/>
                <w:b/>
                <w:bCs/>
                <w:kern w:val="28"/>
                <w:sz w:val="20"/>
                <w:szCs w:val="20"/>
              </w:rPr>
              <w:t>Сх2-0</w:t>
            </w:r>
          </w:p>
        </w:tc>
        <w:tc>
          <w:tcPr>
            <w:tcW w:w="812" w:type="dxa"/>
            <w:shd w:val="clear" w:color="auto" w:fill="auto"/>
          </w:tcPr>
          <w:p w:rsidR="007C0E6B" w:rsidRPr="00466D12" w:rsidRDefault="007C0E6B" w:rsidP="00F1239A">
            <w:pPr>
              <w:jc w:val="center"/>
              <w:outlineLvl w:val="0"/>
              <w:rPr>
                <w:rFonts w:eastAsia="MS MinNew Roman"/>
                <w:b/>
                <w:bCs/>
                <w:kern w:val="28"/>
                <w:sz w:val="20"/>
                <w:szCs w:val="20"/>
              </w:rPr>
            </w:pPr>
            <w:r w:rsidRPr="00466D12">
              <w:rPr>
                <w:rFonts w:eastAsia="MS MinNew Roman"/>
                <w:b/>
                <w:bCs/>
                <w:kern w:val="28"/>
                <w:sz w:val="20"/>
                <w:szCs w:val="20"/>
              </w:rPr>
              <w:t>Сх3</w:t>
            </w:r>
          </w:p>
        </w:tc>
      </w:tr>
      <w:tr w:rsidR="007C0E6B" w:rsidRPr="00C60236" w:rsidTr="00466D12">
        <w:tc>
          <w:tcPr>
            <w:tcW w:w="851" w:type="dxa"/>
            <w:shd w:val="clear" w:color="auto" w:fill="auto"/>
          </w:tcPr>
          <w:p w:rsidR="007C0E6B" w:rsidRPr="00C60236" w:rsidRDefault="007C0E6B" w:rsidP="00F1239A">
            <w:pPr>
              <w:jc w:val="both"/>
              <w:outlineLvl w:val="0"/>
              <w:rPr>
                <w:rFonts w:eastAsia="MS MinNew Roman"/>
                <w:bCs/>
                <w:kern w:val="28"/>
                <w:sz w:val="20"/>
                <w:szCs w:val="20"/>
              </w:rPr>
            </w:pPr>
          </w:p>
        </w:tc>
        <w:tc>
          <w:tcPr>
            <w:tcW w:w="8647" w:type="dxa"/>
            <w:gridSpan w:val="8"/>
            <w:shd w:val="clear" w:color="auto" w:fill="D9D9D9"/>
          </w:tcPr>
          <w:p w:rsidR="007C0E6B" w:rsidRPr="00C60236" w:rsidRDefault="007C0E6B" w:rsidP="00F1239A">
            <w:pPr>
              <w:jc w:val="center"/>
              <w:outlineLvl w:val="0"/>
              <w:rPr>
                <w:rFonts w:eastAsia="MS MinNew Roman"/>
                <w:bCs/>
                <w:kern w:val="28"/>
                <w:sz w:val="20"/>
                <w:szCs w:val="20"/>
              </w:rPr>
            </w:pPr>
            <w:r w:rsidRPr="00C60236">
              <w:rPr>
                <w:kern w:val="28"/>
                <w:sz w:val="20"/>
                <w:szCs w:val="20"/>
              </w:rPr>
              <w:t>Предельные (минимальные и (или) максимальные) размеры земельных участков, в том числе их площадь</w:t>
            </w:r>
          </w:p>
        </w:tc>
      </w:tr>
      <w:tr w:rsidR="007C0E6B" w:rsidRPr="00C60236" w:rsidTr="00466D12">
        <w:tc>
          <w:tcPr>
            <w:tcW w:w="851" w:type="dxa"/>
            <w:shd w:val="clear" w:color="auto" w:fill="auto"/>
          </w:tcPr>
          <w:p w:rsidR="007C0E6B" w:rsidRPr="00C60236" w:rsidRDefault="007C0E6B" w:rsidP="00F1239A">
            <w:pPr>
              <w:pStyle w:val="-12"/>
              <w:numPr>
                <w:ilvl w:val="0"/>
                <w:numId w:val="44"/>
              </w:numPr>
              <w:ind w:left="0"/>
              <w:jc w:val="both"/>
              <w:rPr>
                <w:rFonts w:eastAsia="MS MinNew Roman"/>
                <w:bCs/>
                <w:kern w:val="28"/>
                <w:sz w:val="20"/>
                <w:szCs w:val="20"/>
              </w:rPr>
            </w:pPr>
          </w:p>
        </w:tc>
        <w:tc>
          <w:tcPr>
            <w:tcW w:w="2977" w:type="dxa"/>
            <w:shd w:val="clear" w:color="auto" w:fill="auto"/>
          </w:tcPr>
          <w:p w:rsidR="007C0E6B" w:rsidRPr="00C60236" w:rsidRDefault="007C0E6B" w:rsidP="00F1239A">
            <w:pPr>
              <w:jc w:val="both"/>
              <w:outlineLvl w:val="0"/>
              <w:rPr>
                <w:rFonts w:eastAsia="MS MinNew Roman"/>
                <w:bCs/>
                <w:kern w:val="28"/>
                <w:sz w:val="20"/>
                <w:szCs w:val="20"/>
              </w:rPr>
            </w:pPr>
            <w:r w:rsidRPr="00C60236">
              <w:rPr>
                <w:kern w:val="28"/>
                <w:sz w:val="20"/>
                <w:szCs w:val="20"/>
              </w:rPr>
              <w:t>Минимальная площадь земельного участка, кв.м</w:t>
            </w:r>
          </w:p>
        </w:tc>
        <w:tc>
          <w:tcPr>
            <w:tcW w:w="850" w:type="dxa"/>
            <w:shd w:val="clear" w:color="auto" w:fill="auto"/>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1000</w:t>
            </w:r>
          </w:p>
        </w:tc>
        <w:tc>
          <w:tcPr>
            <w:tcW w:w="850" w:type="dxa"/>
            <w:shd w:val="clear" w:color="auto" w:fill="auto"/>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1000</w:t>
            </w:r>
          </w:p>
        </w:tc>
        <w:tc>
          <w:tcPr>
            <w:tcW w:w="716" w:type="dxa"/>
            <w:shd w:val="clear" w:color="auto" w:fill="auto"/>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1000</w:t>
            </w:r>
          </w:p>
        </w:tc>
        <w:tc>
          <w:tcPr>
            <w:tcW w:w="843" w:type="dxa"/>
            <w:shd w:val="clear" w:color="auto" w:fill="auto"/>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1000</w:t>
            </w:r>
          </w:p>
        </w:tc>
        <w:tc>
          <w:tcPr>
            <w:tcW w:w="851" w:type="dxa"/>
            <w:shd w:val="clear" w:color="auto" w:fill="auto"/>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1000</w:t>
            </w:r>
          </w:p>
        </w:tc>
        <w:tc>
          <w:tcPr>
            <w:tcW w:w="748" w:type="dxa"/>
            <w:shd w:val="clear" w:color="auto" w:fill="auto"/>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1000</w:t>
            </w:r>
          </w:p>
        </w:tc>
        <w:tc>
          <w:tcPr>
            <w:tcW w:w="812" w:type="dxa"/>
            <w:shd w:val="clear" w:color="auto" w:fill="auto"/>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600</w:t>
            </w:r>
          </w:p>
        </w:tc>
      </w:tr>
      <w:tr w:rsidR="007C0E6B" w:rsidRPr="00C60236" w:rsidTr="00466D12">
        <w:tc>
          <w:tcPr>
            <w:tcW w:w="851" w:type="dxa"/>
            <w:shd w:val="clear" w:color="auto" w:fill="auto"/>
          </w:tcPr>
          <w:p w:rsidR="007C0E6B" w:rsidRPr="00C60236" w:rsidRDefault="007C0E6B" w:rsidP="00F1239A">
            <w:pPr>
              <w:pStyle w:val="-12"/>
              <w:numPr>
                <w:ilvl w:val="0"/>
                <w:numId w:val="44"/>
              </w:numPr>
              <w:ind w:left="0"/>
              <w:jc w:val="both"/>
              <w:rPr>
                <w:rFonts w:eastAsia="MS MinNew Roman"/>
                <w:bCs/>
                <w:kern w:val="28"/>
                <w:sz w:val="20"/>
                <w:szCs w:val="20"/>
              </w:rPr>
            </w:pPr>
          </w:p>
        </w:tc>
        <w:tc>
          <w:tcPr>
            <w:tcW w:w="2977" w:type="dxa"/>
            <w:shd w:val="clear" w:color="auto" w:fill="auto"/>
          </w:tcPr>
          <w:p w:rsidR="007C0E6B" w:rsidRPr="00C60236" w:rsidRDefault="007C0E6B" w:rsidP="00F1239A">
            <w:pPr>
              <w:jc w:val="both"/>
              <w:outlineLvl w:val="0"/>
              <w:rPr>
                <w:rFonts w:eastAsia="MS MinNew Roman"/>
                <w:bCs/>
                <w:kern w:val="28"/>
                <w:sz w:val="20"/>
                <w:szCs w:val="20"/>
              </w:rPr>
            </w:pPr>
            <w:r w:rsidRPr="00C60236">
              <w:rPr>
                <w:kern w:val="28"/>
                <w:sz w:val="20"/>
                <w:szCs w:val="20"/>
              </w:rPr>
              <w:t>Максимальная площадь земельного участка, кв.м</w:t>
            </w:r>
          </w:p>
        </w:tc>
        <w:tc>
          <w:tcPr>
            <w:tcW w:w="850" w:type="dxa"/>
            <w:shd w:val="clear" w:color="auto" w:fill="auto"/>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20000</w:t>
            </w:r>
          </w:p>
        </w:tc>
        <w:tc>
          <w:tcPr>
            <w:tcW w:w="850" w:type="dxa"/>
            <w:shd w:val="clear" w:color="auto" w:fill="auto"/>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50000</w:t>
            </w:r>
          </w:p>
        </w:tc>
        <w:tc>
          <w:tcPr>
            <w:tcW w:w="716" w:type="dxa"/>
            <w:shd w:val="clear" w:color="auto" w:fill="auto"/>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50000</w:t>
            </w:r>
          </w:p>
        </w:tc>
        <w:tc>
          <w:tcPr>
            <w:tcW w:w="843" w:type="dxa"/>
            <w:shd w:val="clear" w:color="auto" w:fill="auto"/>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50000</w:t>
            </w:r>
          </w:p>
        </w:tc>
        <w:tc>
          <w:tcPr>
            <w:tcW w:w="851" w:type="dxa"/>
            <w:shd w:val="clear" w:color="auto" w:fill="auto"/>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50000</w:t>
            </w:r>
          </w:p>
        </w:tc>
        <w:tc>
          <w:tcPr>
            <w:tcW w:w="748" w:type="dxa"/>
            <w:shd w:val="clear" w:color="auto" w:fill="auto"/>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50000</w:t>
            </w:r>
          </w:p>
        </w:tc>
        <w:tc>
          <w:tcPr>
            <w:tcW w:w="812" w:type="dxa"/>
            <w:shd w:val="clear" w:color="auto" w:fill="auto"/>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3000</w:t>
            </w:r>
          </w:p>
        </w:tc>
      </w:tr>
      <w:tr w:rsidR="007C0E6B" w:rsidRPr="00C60236" w:rsidTr="00466D12">
        <w:tc>
          <w:tcPr>
            <w:tcW w:w="851" w:type="dxa"/>
            <w:shd w:val="clear" w:color="auto" w:fill="auto"/>
          </w:tcPr>
          <w:p w:rsidR="007C0E6B" w:rsidRPr="00C60236" w:rsidRDefault="007C0E6B" w:rsidP="00F1239A">
            <w:pPr>
              <w:jc w:val="both"/>
              <w:outlineLvl w:val="0"/>
              <w:rPr>
                <w:rFonts w:eastAsia="MS MinNew Roman"/>
                <w:bCs/>
                <w:kern w:val="28"/>
                <w:sz w:val="20"/>
                <w:szCs w:val="20"/>
              </w:rPr>
            </w:pPr>
          </w:p>
        </w:tc>
        <w:tc>
          <w:tcPr>
            <w:tcW w:w="8647" w:type="dxa"/>
            <w:gridSpan w:val="8"/>
            <w:shd w:val="clear" w:color="auto" w:fill="D9D9D9"/>
          </w:tcPr>
          <w:p w:rsidR="007C0E6B" w:rsidRPr="00C60236" w:rsidRDefault="007C0E6B" w:rsidP="00F1239A">
            <w:pPr>
              <w:jc w:val="center"/>
              <w:outlineLvl w:val="0"/>
              <w:rPr>
                <w:rFonts w:eastAsia="MS MinNew Roman"/>
                <w:bCs/>
                <w:kern w:val="28"/>
                <w:sz w:val="20"/>
                <w:szCs w:val="20"/>
              </w:rPr>
            </w:pPr>
            <w:r w:rsidRPr="00C60236">
              <w:rPr>
                <w:kern w:val="28"/>
                <w:sz w:val="20"/>
                <w:szCs w:val="20"/>
              </w:rPr>
              <w:t>Предельное количество этажей или предельная высота зданий, строений, сооружений</w:t>
            </w:r>
          </w:p>
        </w:tc>
      </w:tr>
      <w:tr w:rsidR="007C0E6B" w:rsidRPr="00C60236" w:rsidTr="00466D12">
        <w:tc>
          <w:tcPr>
            <w:tcW w:w="851" w:type="dxa"/>
            <w:shd w:val="clear" w:color="auto" w:fill="auto"/>
          </w:tcPr>
          <w:p w:rsidR="007C0E6B" w:rsidRPr="00C60236" w:rsidRDefault="007C0E6B" w:rsidP="00F1239A">
            <w:pPr>
              <w:pStyle w:val="-12"/>
              <w:numPr>
                <w:ilvl w:val="0"/>
                <w:numId w:val="44"/>
              </w:numPr>
              <w:ind w:left="0"/>
              <w:jc w:val="both"/>
              <w:rPr>
                <w:rFonts w:eastAsia="MS MinNew Roman"/>
                <w:bCs/>
                <w:kern w:val="28"/>
                <w:sz w:val="20"/>
                <w:szCs w:val="20"/>
              </w:rPr>
            </w:pPr>
          </w:p>
        </w:tc>
        <w:tc>
          <w:tcPr>
            <w:tcW w:w="2977" w:type="dxa"/>
            <w:shd w:val="clear" w:color="auto" w:fill="auto"/>
          </w:tcPr>
          <w:p w:rsidR="007C0E6B" w:rsidRPr="00C60236" w:rsidRDefault="007C0E6B" w:rsidP="00F1239A">
            <w:pPr>
              <w:jc w:val="both"/>
              <w:outlineLvl w:val="0"/>
              <w:rPr>
                <w:rFonts w:eastAsia="MS MinNew Roman"/>
                <w:bCs/>
                <w:kern w:val="28"/>
                <w:sz w:val="20"/>
                <w:szCs w:val="20"/>
              </w:rPr>
            </w:pPr>
            <w:r w:rsidRPr="00C60236">
              <w:rPr>
                <w:rFonts w:eastAsia="MS MinNew Roman"/>
                <w:bCs/>
                <w:kern w:val="28"/>
                <w:sz w:val="20"/>
                <w:szCs w:val="20"/>
              </w:rPr>
              <w:t>Предельная высота зданий, строений, сооружений, м</w:t>
            </w:r>
          </w:p>
        </w:tc>
        <w:tc>
          <w:tcPr>
            <w:tcW w:w="850" w:type="dxa"/>
            <w:shd w:val="clear" w:color="auto" w:fill="auto"/>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0</w:t>
            </w:r>
          </w:p>
        </w:tc>
        <w:tc>
          <w:tcPr>
            <w:tcW w:w="850" w:type="dxa"/>
            <w:shd w:val="clear" w:color="auto" w:fill="auto"/>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20</w:t>
            </w:r>
          </w:p>
        </w:tc>
        <w:tc>
          <w:tcPr>
            <w:tcW w:w="716" w:type="dxa"/>
            <w:shd w:val="clear" w:color="auto" w:fill="auto"/>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20</w:t>
            </w:r>
          </w:p>
        </w:tc>
        <w:tc>
          <w:tcPr>
            <w:tcW w:w="843" w:type="dxa"/>
            <w:shd w:val="clear" w:color="auto" w:fill="auto"/>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20</w:t>
            </w:r>
          </w:p>
        </w:tc>
        <w:tc>
          <w:tcPr>
            <w:tcW w:w="851" w:type="dxa"/>
            <w:shd w:val="clear" w:color="auto" w:fill="auto"/>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20</w:t>
            </w:r>
          </w:p>
        </w:tc>
        <w:tc>
          <w:tcPr>
            <w:tcW w:w="748" w:type="dxa"/>
            <w:shd w:val="clear" w:color="auto" w:fill="auto"/>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20</w:t>
            </w:r>
          </w:p>
        </w:tc>
        <w:tc>
          <w:tcPr>
            <w:tcW w:w="812" w:type="dxa"/>
            <w:shd w:val="clear" w:color="auto" w:fill="auto"/>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10</w:t>
            </w:r>
          </w:p>
        </w:tc>
      </w:tr>
      <w:tr w:rsidR="007C0E6B" w:rsidRPr="00C60236" w:rsidTr="00466D12">
        <w:tc>
          <w:tcPr>
            <w:tcW w:w="851" w:type="dxa"/>
            <w:shd w:val="clear" w:color="auto" w:fill="auto"/>
          </w:tcPr>
          <w:p w:rsidR="007C0E6B" w:rsidRPr="00C60236" w:rsidRDefault="007C0E6B" w:rsidP="00F1239A">
            <w:pPr>
              <w:jc w:val="both"/>
              <w:outlineLvl w:val="0"/>
              <w:rPr>
                <w:rFonts w:eastAsia="MS MinNew Roman"/>
                <w:bCs/>
                <w:kern w:val="28"/>
                <w:sz w:val="20"/>
                <w:szCs w:val="20"/>
              </w:rPr>
            </w:pPr>
          </w:p>
        </w:tc>
        <w:tc>
          <w:tcPr>
            <w:tcW w:w="8647" w:type="dxa"/>
            <w:gridSpan w:val="8"/>
            <w:shd w:val="clear" w:color="auto" w:fill="D9D9D9"/>
          </w:tcPr>
          <w:p w:rsidR="007C0E6B" w:rsidRPr="00C60236" w:rsidRDefault="007C0E6B" w:rsidP="00F1239A">
            <w:pPr>
              <w:jc w:val="center"/>
              <w:outlineLvl w:val="0"/>
              <w:rPr>
                <w:rFonts w:eastAsia="MS MinNew Roman"/>
                <w:bCs/>
                <w:kern w:val="28"/>
                <w:sz w:val="20"/>
                <w:szCs w:val="20"/>
              </w:rPr>
            </w:pPr>
            <w:r w:rsidRPr="00C60236">
              <w:rPr>
                <w:kern w:val="28"/>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7C0E6B" w:rsidRPr="00C60236" w:rsidTr="00466D12">
        <w:tc>
          <w:tcPr>
            <w:tcW w:w="851" w:type="dxa"/>
            <w:shd w:val="clear" w:color="auto" w:fill="auto"/>
          </w:tcPr>
          <w:p w:rsidR="007C0E6B" w:rsidRPr="00C60236" w:rsidRDefault="007C0E6B" w:rsidP="00F1239A">
            <w:pPr>
              <w:pStyle w:val="-12"/>
              <w:numPr>
                <w:ilvl w:val="0"/>
                <w:numId w:val="44"/>
              </w:numPr>
              <w:ind w:left="0"/>
              <w:jc w:val="both"/>
              <w:rPr>
                <w:rFonts w:eastAsia="MS MinNew Roman"/>
                <w:bCs/>
                <w:kern w:val="28"/>
                <w:sz w:val="20"/>
                <w:szCs w:val="20"/>
              </w:rPr>
            </w:pPr>
          </w:p>
        </w:tc>
        <w:tc>
          <w:tcPr>
            <w:tcW w:w="2977" w:type="dxa"/>
            <w:shd w:val="clear" w:color="auto" w:fill="auto"/>
          </w:tcPr>
          <w:p w:rsidR="007C0E6B" w:rsidRPr="00C60236" w:rsidRDefault="007C0E6B" w:rsidP="00F1239A">
            <w:pPr>
              <w:jc w:val="both"/>
              <w:outlineLvl w:val="0"/>
              <w:rPr>
                <w:rFonts w:eastAsia="MS MinNew Roman"/>
                <w:bCs/>
                <w:kern w:val="28"/>
                <w:sz w:val="20"/>
                <w:szCs w:val="20"/>
              </w:rPr>
            </w:pPr>
            <w:r w:rsidRPr="00C60236">
              <w:rPr>
                <w:rFonts w:eastAsia="MS MinNew Roman"/>
                <w:bCs/>
                <w:kern w:val="28"/>
                <w:sz w:val="20"/>
                <w:szCs w:val="20"/>
              </w:rPr>
              <w:t>Минимальный отступ от границ земельных участков до зданий, строений, сооружений м</w:t>
            </w:r>
          </w:p>
        </w:tc>
        <w:tc>
          <w:tcPr>
            <w:tcW w:w="850" w:type="dxa"/>
            <w:shd w:val="clear" w:color="auto" w:fill="auto"/>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w:t>
            </w:r>
          </w:p>
        </w:tc>
        <w:tc>
          <w:tcPr>
            <w:tcW w:w="850" w:type="dxa"/>
            <w:shd w:val="clear" w:color="auto" w:fill="auto"/>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5</w:t>
            </w:r>
          </w:p>
        </w:tc>
        <w:tc>
          <w:tcPr>
            <w:tcW w:w="716" w:type="dxa"/>
            <w:shd w:val="clear" w:color="auto" w:fill="auto"/>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5</w:t>
            </w:r>
          </w:p>
        </w:tc>
        <w:tc>
          <w:tcPr>
            <w:tcW w:w="843" w:type="dxa"/>
            <w:shd w:val="clear" w:color="auto" w:fill="auto"/>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5</w:t>
            </w:r>
          </w:p>
        </w:tc>
        <w:tc>
          <w:tcPr>
            <w:tcW w:w="851" w:type="dxa"/>
            <w:shd w:val="clear" w:color="auto" w:fill="auto"/>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1</w:t>
            </w:r>
          </w:p>
        </w:tc>
        <w:tc>
          <w:tcPr>
            <w:tcW w:w="748" w:type="dxa"/>
            <w:shd w:val="clear" w:color="auto" w:fill="auto"/>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1</w:t>
            </w:r>
          </w:p>
        </w:tc>
        <w:tc>
          <w:tcPr>
            <w:tcW w:w="812" w:type="dxa"/>
            <w:shd w:val="clear" w:color="auto" w:fill="auto"/>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3</w:t>
            </w:r>
          </w:p>
        </w:tc>
      </w:tr>
      <w:tr w:rsidR="007C0E6B" w:rsidRPr="00C60236" w:rsidTr="00466D12">
        <w:tc>
          <w:tcPr>
            <w:tcW w:w="851" w:type="dxa"/>
            <w:shd w:val="clear" w:color="auto" w:fill="auto"/>
          </w:tcPr>
          <w:p w:rsidR="007C0E6B" w:rsidRPr="00C60236" w:rsidRDefault="007C0E6B" w:rsidP="00F1239A">
            <w:pPr>
              <w:jc w:val="both"/>
              <w:outlineLvl w:val="0"/>
              <w:rPr>
                <w:rFonts w:eastAsia="MS MinNew Roman"/>
                <w:bCs/>
                <w:kern w:val="28"/>
                <w:sz w:val="20"/>
                <w:szCs w:val="20"/>
              </w:rPr>
            </w:pPr>
          </w:p>
        </w:tc>
        <w:tc>
          <w:tcPr>
            <w:tcW w:w="8647" w:type="dxa"/>
            <w:gridSpan w:val="8"/>
            <w:shd w:val="clear" w:color="auto" w:fill="D9D9D9"/>
          </w:tcPr>
          <w:p w:rsidR="007C0E6B" w:rsidRPr="00C60236" w:rsidRDefault="007C0E6B" w:rsidP="00F1239A">
            <w:pPr>
              <w:jc w:val="center"/>
              <w:outlineLvl w:val="0"/>
              <w:rPr>
                <w:rFonts w:eastAsia="MS MinNew Roman"/>
                <w:bCs/>
                <w:kern w:val="28"/>
                <w:sz w:val="20"/>
                <w:szCs w:val="20"/>
              </w:rPr>
            </w:pPr>
            <w:r w:rsidRPr="00C60236">
              <w:rPr>
                <w:kern w:val="28"/>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7C0E6B" w:rsidRPr="00C60236" w:rsidTr="00466D12">
        <w:tc>
          <w:tcPr>
            <w:tcW w:w="851" w:type="dxa"/>
            <w:shd w:val="clear" w:color="auto" w:fill="auto"/>
          </w:tcPr>
          <w:p w:rsidR="007C0E6B" w:rsidRPr="00C60236" w:rsidRDefault="007C0E6B" w:rsidP="00F1239A">
            <w:pPr>
              <w:pStyle w:val="-12"/>
              <w:numPr>
                <w:ilvl w:val="0"/>
                <w:numId w:val="44"/>
              </w:numPr>
              <w:ind w:left="0"/>
              <w:jc w:val="both"/>
              <w:rPr>
                <w:rFonts w:eastAsia="MS MinNew Roman"/>
                <w:bCs/>
                <w:kern w:val="28"/>
                <w:sz w:val="20"/>
                <w:szCs w:val="20"/>
              </w:rPr>
            </w:pPr>
          </w:p>
        </w:tc>
        <w:tc>
          <w:tcPr>
            <w:tcW w:w="2977" w:type="dxa"/>
            <w:shd w:val="clear" w:color="auto" w:fill="auto"/>
          </w:tcPr>
          <w:p w:rsidR="007C0E6B" w:rsidRPr="00C60236" w:rsidRDefault="007C0E6B" w:rsidP="00F1239A">
            <w:pPr>
              <w:jc w:val="both"/>
              <w:outlineLvl w:val="0"/>
              <w:rPr>
                <w:kern w:val="28"/>
                <w:sz w:val="20"/>
                <w:szCs w:val="20"/>
              </w:rPr>
            </w:pPr>
            <w:r w:rsidRPr="00C60236">
              <w:rPr>
                <w:rFonts w:eastAsia="MS MinNew Roman"/>
                <w:kern w:val="28"/>
                <w:sz w:val="20"/>
                <w:szCs w:val="20"/>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850" w:type="dxa"/>
            <w:shd w:val="clear" w:color="auto" w:fill="auto"/>
            <w:vAlign w:val="center"/>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0</w:t>
            </w:r>
          </w:p>
        </w:tc>
        <w:tc>
          <w:tcPr>
            <w:tcW w:w="850" w:type="dxa"/>
            <w:shd w:val="clear" w:color="auto" w:fill="auto"/>
            <w:vAlign w:val="center"/>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w:t>
            </w:r>
          </w:p>
        </w:tc>
        <w:tc>
          <w:tcPr>
            <w:tcW w:w="716" w:type="dxa"/>
            <w:shd w:val="clear" w:color="auto" w:fill="auto"/>
            <w:vAlign w:val="center"/>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w:t>
            </w:r>
          </w:p>
        </w:tc>
        <w:tc>
          <w:tcPr>
            <w:tcW w:w="843" w:type="dxa"/>
            <w:shd w:val="clear" w:color="auto" w:fill="auto"/>
            <w:vAlign w:val="center"/>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w:t>
            </w:r>
          </w:p>
        </w:tc>
        <w:tc>
          <w:tcPr>
            <w:tcW w:w="851" w:type="dxa"/>
            <w:shd w:val="clear" w:color="auto" w:fill="auto"/>
            <w:vAlign w:val="center"/>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w:t>
            </w:r>
          </w:p>
        </w:tc>
        <w:tc>
          <w:tcPr>
            <w:tcW w:w="748" w:type="dxa"/>
            <w:shd w:val="clear" w:color="auto" w:fill="auto"/>
            <w:vAlign w:val="center"/>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w:t>
            </w:r>
          </w:p>
        </w:tc>
        <w:tc>
          <w:tcPr>
            <w:tcW w:w="812" w:type="dxa"/>
            <w:shd w:val="clear" w:color="auto" w:fill="auto"/>
            <w:vAlign w:val="center"/>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40</w:t>
            </w:r>
          </w:p>
        </w:tc>
      </w:tr>
      <w:tr w:rsidR="007C0E6B" w:rsidRPr="00C60236" w:rsidTr="00466D12">
        <w:tc>
          <w:tcPr>
            <w:tcW w:w="851" w:type="dxa"/>
            <w:shd w:val="clear" w:color="auto" w:fill="auto"/>
          </w:tcPr>
          <w:p w:rsidR="007C0E6B" w:rsidRPr="00C60236" w:rsidRDefault="007C0E6B" w:rsidP="00F1239A">
            <w:pPr>
              <w:pStyle w:val="-12"/>
              <w:numPr>
                <w:ilvl w:val="0"/>
                <w:numId w:val="44"/>
              </w:numPr>
              <w:ind w:left="0"/>
              <w:jc w:val="both"/>
              <w:rPr>
                <w:rFonts w:eastAsia="MS MinNew Roman"/>
                <w:bCs/>
                <w:kern w:val="28"/>
                <w:sz w:val="20"/>
                <w:szCs w:val="20"/>
              </w:rPr>
            </w:pPr>
          </w:p>
        </w:tc>
        <w:tc>
          <w:tcPr>
            <w:tcW w:w="2977" w:type="dxa"/>
            <w:shd w:val="clear" w:color="auto" w:fill="auto"/>
          </w:tcPr>
          <w:p w:rsidR="007C0E6B" w:rsidRPr="00C60236" w:rsidRDefault="007C0E6B" w:rsidP="00F1239A">
            <w:pPr>
              <w:jc w:val="both"/>
              <w:outlineLvl w:val="0"/>
              <w:rPr>
                <w:rFonts w:eastAsia="MS MinNew Roman"/>
                <w:bCs/>
                <w:kern w:val="28"/>
                <w:sz w:val="20"/>
                <w:szCs w:val="20"/>
              </w:rPr>
            </w:pPr>
            <w:r w:rsidRPr="00C60236">
              <w:rPr>
                <w:rFonts w:eastAsia="MS MinNew Roman"/>
                <w:bCs/>
                <w:kern w:val="28"/>
                <w:sz w:val="20"/>
                <w:szCs w:val="20"/>
              </w:rPr>
              <w:t>Максимальный процент застройки в границах земельного участка при размещении производственных объектов, %</w:t>
            </w:r>
          </w:p>
        </w:tc>
        <w:tc>
          <w:tcPr>
            <w:tcW w:w="850" w:type="dxa"/>
            <w:shd w:val="clear" w:color="auto" w:fill="auto"/>
            <w:vAlign w:val="center"/>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0</w:t>
            </w:r>
          </w:p>
        </w:tc>
        <w:tc>
          <w:tcPr>
            <w:tcW w:w="850" w:type="dxa"/>
            <w:shd w:val="clear" w:color="auto" w:fill="auto"/>
            <w:vAlign w:val="center"/>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80</w:t>
            </w:r>
          </w:p>
        </w:tc>
        <w:tc>
          <w:tcPr>
            <w:tcW w:w="716" w:type="dxa"/>
            <w:shd w:val="clear" w:color="auto" w:fill="auto"/>
            <w:vAlign w:val="center"/>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80</w:t>
            </w:r>
          </w:p>
        </w:tc>
        <w:tc>
          <w:tcPr>
            <w:tcW w:w="843" w:type="dxa"/>
            <w:shd w:val="clear" w:color="auto" w:fill="auto"/>
            <w:vAlign w:val="center"/>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80</w:t>
            </w:r>
          </w:p>
        </w:tc>
        <w:tc>
          <w:tcPr>
            <w:tcW w:w="851" w:type="dxa"/>
            <w:shd w:val="clear" w:color="auto" w:fill="auto"/>
            <w:vAlign w:val="center"/>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80</w:t>
            </w:r>
          </w:p>
        </w:tc>
        <w:tc>
          <w:tcPr>
            <w:tcW w:w="748" w:type="dxa"/>
            <w:shd w:val="clear" w:color="auto" w:fill="auto"/>
            <w:vAlign w:val="center"/>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80</w:t>
            </w:r>
          </w:p>
        </w:tc>
        <w:tc>
          <w:tcPr>
            <w:tcW w:w="812" w:type="dxa"/>
            <w:shd w:val="clear" w:color="auto" w:fill="auto"/>
            <w:vAlign w:val="center"/>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w:t>
            </w:r>
          </w:p>
        </w:tc>
      </w:tr>
      <w:tr w:rsidR="007C0E6B" w:rsidRPr="00C60236" w:rsidTr="00466D12">
        <w:tc>
          <w:tcPr>
            <w:tcW w:w="851" w:type="dxa"/>
            <w:shd w:val="clear" w:color="auto" w:fill="auto"/>
          </w:tcPr>
          <w:p w:rsidR="007C0E6B" w:rsidRPr="00C60236" w:rsidRDefault="007C0E6B" w:rsidP="00F1239A">
            <w:pPr>
              <w:pStyle w:val="-12"/>
              <w:numPr>
                <w:ilvl w:val="0"/>
                <w:numId w:val="44"/>
              </w:numPr>
              <w:ind w:left="0"/>
              <w:jc w:val="both"/>
              <w:rPr>
                <w:rFonts w:eastAsia="MS MinNew Roman"/>
                <w:bCs/>
                <w:kern w:val="28"/>
                <w:sz w:val="20"/>
                <w:szCs w:val="20"/>
              </w:rPr>
            </w:pPr>
          </w:p>
        </w:tc>
        <w:tc>
          <w:tcPr>
            <w:tcW w:w="2977" w:type="dxa"/>
            <w:shd w:val="clear" w:color="auto" w:fill="auto"/>
          </w:tcPr>
          <w:p w:rsidR="007C0E6B" w:rsidRPr="00C60236" w:rsidRDefault="007C0E6B" w:rsidP="00F1239A">
            <w:pPr>
              <w:jc w:val="both"/>
              <w:outlineLvl w:val="0"/>
              <w:rPr>
                <w:rFonts w:eastAsia="MS MinNew Roman"/>
                <w:bCs/>
                <w:kern w:val="28"/>
                <w:sz w:val="20"/>
                <w:szCs w:val="20"/>
              </w:rPr>
            </w:pPr>
            <w:r w:rsidRPr="00C60236">
              <w:rPr>
                <w:rFonts w:eastAsia="MS MinNew Roman"/>
                <w:bCs/>
                <w:kern w:val="28"/>
                <w:sz w:val="20"/>
                <w:szCs w:val="20"/>
              </w:rPr>
              <w:t>Максимальный процент застройки в границах земельного участка при размещении коммунально-складских объектов, %</w:t>
            </w:r>
          </w:p>
        </w:tc>
        <w:tc>
          <w:tcPr>
            <w:tcW w:w="850" w:type="dxa"/>
            <w:shd w:val="clear" w:color="auto" w:fill="auto"/>
            <w:vAlign w:val="center"/>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0</w:t>
            </w:r>
          </w:p>
        </w:tc>
        <w:tc>
          <w:tcPr>
            <w:tcW w:w="850" w:type="dxa"/>
            <w:shd w:val="clear" w:color="auto" w:fill="auto"/>
            <w:vAlign w:val="center"/>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60</w:t>
            </w:r>
          </w:p>
        </w:tc>
        <w:tc>
          <w:tcPr>
            <w:tcW w:w="716" w:type="dxa"/>
            <w:shd w:val="clear" w:color="auto" w:fill="auto"/>
            <w:vAlign w:val="center"/>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60</w:t>
            </w:r>
          </w:p>
        </w:tc>
        <w:tc>
          <w:tcPr>
            <w:tcW w:w="843" w:type="dxa"/>
            <w:shd w:val="clear" w:color="auto" w:fill="auto"/>
            <w:vAlign w:val="center"/>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60</w:t>
            </w:r>
          </w:p>
        </w:tc>
        <w:tc>
          <w:tcPr>
            <w:tcW w:w="851" w:type="dxa"/>
            <w:shd w:val="clear" w:color="auto" w:fill="auto"/>
            <w:vAlign w:val="center"/>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60</w:t>
            </w:r>
          </w:p>
        </w:tc>
        <w:tc>
          <w:tcPr>
            <w:tcW w:w="748" w:type="dxa"/>
            <w:shd w:val="clear" w:color="auto" w:fill="auto"/>
            <w:vAlign w:val="center"/>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60</w:t>
            </w:r>
          </w:p>
        </w:tc>
        <w:tc>
          <w:tcPr>
            <w:tcW w:w="812" w:type="dxa"/>
            <w:shd w:val="clear" w:color="auto" w:fill="auto"/>
            <w:vAlign w:val="center"/>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w:t>
            </w:r>
          </w:p>
        </w:tc>
      </w:tr>
      <w:tr w:rsidR="007C0E6B" w:rsidRPr="00C60236" w:rsidTr="00466D12">
        <w:tc>
          <w:tcPr>
            <w:tcW w:w="851" w:type="dxa"/>
            <w:shd w:val="clear" w:color="auto" w:fill="auto"/>
          </w:tcPr>
          <w:p w:rsidR="007C0E6B" w:rsidRPr="00C60236" w:rsidRDefault="007C0E6B" w:rsidP="00F1239A">
            <w:pPr>
              <w:pStyle w:val="-12"/>
              <w:numPr>
                <w:ilvl w:val="0"/>
                <w:numId w:val="44"/>
              </w:numPr>
              <w:ind w:left="0"/>
              <w:jc w:val="both"/>
              <w:rPr>
                <w:rFonts w:eastAsia="MS MinNew Roman"/>
                <w:bCs/>
                <w:kern w:val="28"/>
                <w:sz w:val="20"/>
                <w:szCs w:val="20"/>
              </w:rPr>
            </w:pPr>
          </w:p>
        </w:tc>
        <w:tc>
          <w:tcPr>
            <w:tcW w:w="2977" w:type="dxa"/>
            <w:shd w:val="clear" w:color="auto" w:fill="auto"/>
          </w:tcPr>
          <w:p w:rsidR="007C0E6B" w:rsidRPr="00C60236" w:rsidRDefault="007C0E6B" w:rsidP="00F1239A">
            <w:pPr>
              <w:jc w:val="both"/>
              <w:outlineLvl w:val="0"/>
              <w:rPr>
                <w:rFonts w:eastAsia="MS MinNew Roman"/>
                <w:bCs/>
                <w:kern w:val="28"/>
                <w:sz w:val="20"/>
                <w:szCs w:val="20"/>
              </w:rPr>
            </w:pPr>
            <w:r w:rsidRPr="00C60236">
              <w:rPr>
                <w:rFonts w:eastAsia="MS MinNew Roman"/>
                <w:bCs/>
                <w:kern w:val="28"/>
                <w:sz w:val="20"/>
                <w:szCs w:val="20"/>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850" w:type="dxa"/>
            <w:shd w:val="clear" w:color="auto" w:fill="auto"/>
            <w:vAlign w:val="center"/>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0</w:t>
            </w:r>
          </w:p>
        </w:tc>
        <w:tc>
          <w:tcPr>
            <w:tcW w:w="850" w:type="dxa"/>
            <w:shd w:val="clear" w:color="auto" w:fill="auto"/>
            <w:vAlign w:val="center"/>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w:t>
            </w:r>
          </w:p>
        </w:tc>
        <w:tc>
          <w:tcPr>
            <w:tcW w:w="716" w:type="dxa"/>
            <w:shd w:val="clear" w:color="auto" w:fill="auto"/>
            <w:vAlign w:val="center"/>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w:t>
            </w:r>
          </w:p>
        </w:tc>
        <w:tc>
          <w:tcPr>
            <w:tcW w:w="843" w:type="dxa"/>
            <w:shd w:val="clear" w:color="auto" w:fill="auto"/>
            <w:vAlign w:val="center"/>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w:t>
            </w:r>
          </w:p>
        </w:tc>
        <w:tc>
          <w:tcPr>
            <w:tcW w:w="851" w:type="dxa"/>
            <w:shd w:val="clear" w:color="auto" w:fill="auto"/>
            <w:vAlign w:val="center"/>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w:t>
            </w:r>
          </w:p>
        </w:tc>
        <w:tc>
          <w:tcPr>
            <w:tcW w:w="748" w:type="dxa"/>
            <w:shd w:val="clear" w:color="auto" w:fill="auto"/>
            <w:vAlign w:val="center"/>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w:t>
            </w:r>
          </w:p>
        </w:tc>
        <w:tc>
          <w:tcPr>
            <w:tcW w:w="812" w:type="dxa"/>
            <w:shd w:val="clear" w:color="auto" w:fill="auto"/>
            <w:vAlign w:val="center"/>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40</w:t>
            </w:r>
          </w:p>
        </w:tc>
      </w:tr>
      <w:tr w:rsidR="007C0E6B" w:rsidRPr="00C60236" w:rsidTr="00466D12">
        <w:tc>
          <w:tcPr>
            <w:tcW w:w="851" w:type="dxa"/>
            <w:shd w:val="clear" w:color="auto" w:fill="auto"/>
          </w:tcPr>
          <w:p w:rsidR="007C0E6B" w:rsidRPr="00C60236" w:rsidRDefault="007C0E6B" w:rsidP="00F1239A">
            <w:pPr>
              <w:jc w:val="both"/>
              <w:outlineLvl w:val="0"/>
              <w:rPr>
                <w:rFonts w:eastAsia="MS MinNew Roman"/>
                <w:bCs/>
                <w:kern w:val="28"/>
                <w:sz w:val="20"/>
                <w:szCs w:val="20"/>
              </w:rPr>
            </w:pPr>
          </w:p>
        </w:tc>
        <w:tc>
          <w:tcPr>
            <w:tcW w:w="8647" w:type="dxa"/>
            <w:gridSpan w:val="8"/>
            <w:shd w:val="clear" w:color="auto" w:fill="D9D9D9"/>
          </w:tcPr>
          <w:p w:rsidR="007C0E6B" w:rsidRPr="00C60236" w:rsidRDefault="007C0E6B" w:rsidP="00F1239A">
            <w:pPr>
              <w:jc w:val="center"/>
              <w:outlineLvl w:val="0"/>
              <w:rPr>
                <w:rFonts w:eastAsia="MS MinNew Roman"/>
                <w:bCs/>
                <w:kern w:val="28"/>
                <w:sz w:val="20"/>
                <w:szCs w:val="20"/>
              </w:rPr>
            </w:pPr>
            <w:r w:rsidRPr="00C60236">
              <w:rPr>
                <w:kern w:val="28"/>
                <w:sz w:val="20"/>
                <w:szCs w:val="20"/>
              </w:rPr>
              <w:t>Иные показатели</w:t>
            </w:r>
          </w:p>
        </w:tc>
      </w:tr>
      <w:tr w:rsidR="007C0E6B" w:rsidRPr="00C60236" w:rsidTr="00466D12">
        <w:tc>
          <w:tcPr>
            <w:tcW w:w="851" w:type="dxa"/>
            <w:shd w:val="clear" w:color="auto" w:fill="auto"/>
          </w:tcPr>
          <w:p w:rsidR="007C0E6B" w:rsidRPr="00C60236" w:rsidRDefault="007C0E6B" w:rsidP="00F1239A">
            <w:pPr>
              <w:pStyle w:val="-12"/>
              <w:numPr>
                <w:ilvl w:val="0"/>
                <w:numId w:val="44"/>
              </w:numPr>
              <w:ind w:left="0"/>
              <w:jc w:val="both"/>
              <w:rPr>
                <w:rFonts w:eastAsia="MS MinNew Roman"/>
                <w:bCs/>
                <w:kern w:val="28"/>
                <w:sz w:val="20"/>
                <w:szCs w:val="20"/>
              </w:rPr>
            </w:pPr>
          </w:p>
        </w:tc>
        <w:tc>
          <w:tcPr>
            <w:tcW w:w="2977" w:type="dxa"/>
            <w:shd w:val="clear" w:color="auto" w:fill="auto"/>
          </w:tcPr>
          <w:p w:rsidR="007C0E6B" w:rsidRPr="00C60236" w:rsidRDefault="007C0E6B" w:rsidP="00F1239A">
            <w:pPr>
              <w:jc w:val="both"/>
              <w:outlineLvl w:val="0"/>
              <w:rPr>
                <w:rFonts w:eastAsia="MS MinNew Roman"/>
                <w:bCs/>
                <w:kern w:val="28"/>
                <w:sz w:val="20"/>
                <w:szCs w:val="20"/>
              </w:rPr>
            </w:pPr>
            <w:r w:rsidRPr="00C60236">
              <w:rPr>
                <w:rFonts w:eastAsia="MS MinNew Roman"/>
                <w:bCs/>
                <w:kern w:val="28"/>
                <w:sz w:val="20"/>
                <w:szCs w:val="20"/>
              </w:rPr>
              <w:t>Максимальный размер санитарно-защитной зоны, м</w:t>
            </w:r>
          </w:p>
        </w:tc>
        <w:tc>
          <w:tcPr>
            <w:tcW w:w="850" w:type="dxa"/>
            <w:shd w:val="clear" w:color="auto" w:fill="auto"/>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0</w:t>
            </w:r>
          </w:p>
        </w:tc>
        <w:tc>
          <w:tcPr>
            <w:tcW w:w="850" w:type="dxa"/>
            <w:shd w:val="clear" w:color="auto" w:fill="auto"/>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0</w:t>
            </w:r>
          </w:p>
        </w:tc>
        <w:tc>
          <w:tcPr>
            <w:tcW w:w="716" w:type="dxa"/>
            <w:shd w:val="clear" w:color="auto" w:fill="auto"/>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300</w:t>
            </w:r>
          </w:p>
        </w:tc>
        <w:tc>
          <w:tcPr>
            <w:tcW w:w="843" w:type="dxa"/>
            <w:shd w:val="clear" w:color="auto" w:fill="auto"/>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100</w:t>
            </w:r>
          </w:p>
        </w:tc>
        <w:tc>
          <w:tcPr>
            <w:tcW w:w="851" w:type="dxa"/>
            <w:shd w:val="clear" w:color="auto" w:fill="auto"/>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50</w:t>
            </w:r>
          </w:p>
        </w:tc>
        <w:tc>
          <w:tcPr>
            <w:tcW w:w="748" w:type="dxa"/>
            <w:shd w:val="clear" w:color="auto" w:fill="auto"/>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0</w:t>
            </w:r>
          </w:p>
        </w:tc>
        <w:tc>
          <w:tcPr>
            <w:tcW w:w="812" w:type="dxa"/>
            <w:shd w:val="clear" w:color="auto" w:fill="auto"/>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0</w:t>
            </w:r>
          </w:p>
        </w:tc>
      </w:tr>
      <w:tr w:rsidR="007C0E6B" w:rsidRPr="00C60236" w:rsidTr="00466D12">
        <w:tc>
          <w:tcPr>
            <w:tcW w:w="851" w:type="dxa"/>
            <w:shd w:val="clear" w:color="auto" w:fill="auto"/>
          </w:tcPr>
          <w:p w:rsidR="007C0E6B" w:rsidRPr="00C60236" w:rsidRDefault="007C0E6B" w:rsidP="00F1239A">
            <w:pPr>
              <w:pStyle w:val="-12"/>
              <w:numPr>
                <w:ilvl w:val="0"/>
                <w:numId w:val="44"/>
              </w:numPr>
              <w:ind w:left="0"/>
              <w:jc w:val="both"/>
              <w:rPr>
                <w:rFonts w:eastAsia="MS MinNew Roman"/>
                <w:bCs/>
                <w:kern w:val="28"/>
                <w:sz w:val="20"/>
                <w:szCs w:val="20"/>
              </w:rPr>
            </w:pPr>
          </w:p>
        </w:tc>
        <w:tc>
          <w:tcPr>
            <w:tcW w:w="2977" w:type="dxa"/>
            <w:shd w:val="clear" w:color="auto" w:fill="auto"/>
          </w:tcPr>
          <w:p w:rsidR="007C0E6B" w:rsidRPr="00C60236" w:rsidRDefault="007C0E6B" w:rsidP="00F1239A">
            <w:pPr>
              <w:jc w:val="both"/>
              <w:outlineLvl w:val="0"/>
              <w:rPr>
                <w:rFonts w:eastAsia="MS MinNew Roman"/>
                <w:bCs/>
                <w:kern w:val="28"/>
                <w:sz w:val="20"/>
                <w:szCs w:val="20"/>
              </w:rPr>
            </w:pPr>
            <w:r w:rsidRPr="00C60236">
              <w:rPr>
                <w:rFonts w:eastAsia="MS MinNew Roman"/>
                <w:bCs/>
                <w:kern w:val="28"/>
                <w:sz w:val="20"/>
                <w:szCs w:val="20"/>
              </w:rPr>
              <w:t>Максимальная высота капитальных ограждений земельных участков, м</w:t>
            </w:r>
          </w:p>
        </w:tc>
        <w:tc>
          <w:tcPr>
            <w:tcW w:w="850" w:type="dxa"/>
            <w:shd w:val="clear" w:color="auto" w:fill="auto"/>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0</w:t>
            </w:r>
          </w:p>
        </w:tc>
        <w:tc>
          <w:tcPr>
            <w:tcW w:w="850" w:type="dxa"/>
            <w:shd w:val="clear" w:color="auto" w:fill="auto"/>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2</w:t>
            </w:r>
          </w:p>
        </w:tc>
        <w:tc>
          <w:tcPr>
            <w:tcW w:w="716" w:type="dxa"/>
            <w:shd w:val="clear" w:color="auto" w:fill="auto"/>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2</w:t>
            </w:r>
          </w:p>
        </w:tc>
        <w:tc>
          <w:tcPr>
            <w:tcW w:w="843" w:type="dxa"/>
            <w:shd w:val="clear" w:color="auto" w:fill="auto"/>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2</w:t>
            </w:r>
          </w:p>
        </w:tc>
        <w:tc>
          <w:tcPr>
            <w:tcW w:w="851" w:type="dxa"/>
            <w:shd w:val="clear" w:color="auto" w:fill="auto"/>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2</w:t>
            </w:r>
          </w:p>
        </w:tc>
        <w:tc>
          <w:tcPr>
            <w:tcW w:w="748" w:type="dxa"/>
            <w:shd w:val="clear" w:color="auto" w:fill="auto"/>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2</w:t>
            </w:r>
          </w:p>
        </w:tc>
        <w:tc>
          <w:tcPr>
            <w:tcW w:w="812" w:type="dxa"/>
            <w:shd w:val="clear" w:color="auto" w:fill="auto"/>
          </w:tcPr>
          <w:p w:rsidR="007C0E6B" w:rsidRPr="00C60236" w:rsidRDefault="007C0E6B" w:rsidP="00F1239A">
            <w:pPr>
              <w:jc w:val="center"/>
              <w:outlineLvl w:val="0"/>
              <w:rPr>
                <w:rFonts w:eastAsia="MS MinNew Roman"/>
                <w:bCs/>
                <w:kern w:val="28"/>
                <w:sz w:val="20"/>
                <w:szCs w:val="20"/>
              </w:rPr>
            </w:pPr>
            <w:r w:rsidRPr="00C60236">
              <w:rPr>
                <w:rFonts w:eastAsia="MS MinNew Roman"/>
                <w:bCs/>
                <w:kern w:val="28"/>
                <w:sz w:val="20"/>
                <w:szCs w:val="20"/>
              </w:rPr>
              <w:t>1,5</w:t>
            </w:r>
          </w:p>
        </w:tc>
      </w:tr>
    </w:tbl>
    <w:p w:rsidR="007C0E6B" w:rsidRPr="00870B83" w:rsidRDefault="007C0E6B" w:rsidP="00F1239A">
      <w:pPr>
        <w:ind w:firstLine="700"/>
        <w:jc w:val="both"/>
        <w:rPr>
          <w:sz w:val="22"/>
          <w:szCs w:val="22"/>
        </w:rPr>
      </w:pPr>
      <w:r w:rsidRPr="00870B83">
        <w:rPr>
          <w:sz w:val="22"/>
          <w:szCs w:val="22"/>
        </w:rPr>
        <w:t xml:space="preserve">Примечание: </w:t>
      </w:r>
    </w:p>
    <w:p w:rsidR="007C0E6B" w:rsidRPr="00870B83" w:rsidRDefault="007C0E6B" w:rsidP="00F1239A">
      <w:pPr>
        <w:pStyle w:val="-12"/>
        <w:ind w:left="0" w:firstLine="700"/>
        <w:jc w:val="both"/>
        <w:rPr>
          <w:sz w:val="22"/>
          <w:szCs w:val="22"/>
        </w:rPr>
      </w:pPr>
      <w:r w:rsidRPr="00870B83">
        <w:rPr>
          <w:sz w:val="22"/>
          <w:szCs w:val="22"/>
        </w:rPr>
        <w:t>- минимальная площадь земельного участка для зоны Сх1 «Зона сельскохозяйственных угодий» устанавливается для соответствующих территориальных зон, расположенных в границах населенного пункта.».</w:t>
      </w:r>
    </w:p>
    <w:p w:rsidR="007C0E6B" w:rsidRPr="00870B83" w:rsidRDefault="007C0E6B" w:rsidP="00F1239A">
      <w:pPr>
        <w:pStyle w:val="-12"/>
        <w:ind w:left="0" w:firstLine="700"/>
        <w:jc w:val="both"/>
        <w:rPr>
          <w:sz w:val="22"/>
          <w:szCs w:val="22"/>
        </w:rPr>
      </w:pPr>
      <w:r w:rsidRPr="00870B83">
        <w:rPr>
          <w:sz w:val="22"/>
          <w:szCs w:val="22"/>
        </w:rPr>
        <w:t>- в целях применения настоящей статьи прочерк в колонке значения параметра означает, что данный параметр не подлежит установлению.</w:t>
      </w:r>
    </w:p>
    <w:p w:rsidR="00870B83" w:rsidRPr="00870B83" w:rsidRDefault="00870B83" w:rsidP="00F1239A">
      <w:pPr>
        <w:pStyle w:val="1"/>
        <w:ind w:left="0" w:firstLine="720"/>
        <w:jc w:val="both"/>
        <w:rPr>
          <w:color w:val="333333"/>
          <w:shd w:val="clear" w:color="auto" w:fill="FFFFFF"/>
        </w:rPr>
      </w:pPr>
    </w:p>
    <w:p w:rsidR="00BB0BB2" w:rsidRPr="00870B83" w:rsidRDefault="007C0E6B" w:rsidP="00870B83">
      <w:pPr>
        <w:pStyle w:val="1"/>
        <w:ind w:left="0" w:firstLine="720"/>
        <w:rPr>
          <w:color w:val="333333"/>
          <w:sz w:val="22"/>
          <w:szCs w:val="22"/>
          <w:shd w:val="clear" w:color="auto" w:fill="FFFFFF"/>
        </w:rPr>
      </w:pPr>
      <w:r w:rsidRPr="00870B83">
        <w:rPr>
          <w:sz w:val="22"/>
          <w:szCs w:val="22"/>
        </w:rPr>
        <w:t>2.6.</w:t>
      </w:r>
      <w:r w:rsidR="00F364BB" w:rsidRPr="00870B83">
        <w:rPr>
          <w:color w:val="333333"/>
          <w:sz w:val="22"/>
          <w:szCs w:val="22"/>
          <w:shd w:val="clear" w:color="auto" w:fill="FFFFFF"/>
        </w:rPr>
        <w:t xml:space="preserve">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rsidR="00870B83" w:rsidRPr="00870B83" w:rsidRDefault="00870B83" w:rsidP="00870B83"/>
    <w:p w:rsidR="00BB0BB2" w:rsidRPr="00870B83" w:rsidRDefault="00BB0BB2" w:rsidP="00F1239A">
      <w:pPr>
        <w:ind w:firstLine="720"/>
        <w:jc w:val="both"/>
        <w:rPr>
          <w:bCs/>
          <w:sz w:val="22"/>
          <w:szCs w:val="22"/>
        </w:rPr>
      </w:pPr>
      <w:r w:rsidRPr="00870B83">
        <w:rPr>
          <w:sz w:val="22"/>
          <w:szCs w:val="22"/>
        </w:rPr>
        <w:t>Объекты производственного назначения, линейные объекты, аварии на которых могут привести к возникновению чрезвычайной ситуации на проектируемых сооружениях, не выявлено.</w:t>
      </w:r>
    </w:p>
    <w:p w:rsidR="00BB0BB2" w:rsidRPr="00870B83" w:rsidRDefault="00BB0BB2" w:rsidP="00F1239A">
      <w:pPr>
        <w:pStyle w:val="af6"/>
        <w:spacing w:before="0"/>
        <w:rPr>
          <w:rFonts w:ascii="Times New Roman" w:hAnsi="Times New Roman"/>
          <w:bCs w:val="0"/>
          <w:sz w:val="22"/>
          <w:szCs w:val="22"/>
          <w:lang w:eastAsia="ar-SA"/>
        </w:rPr>
      </w:pPr>
      <w:r w:rsidRPr="00870B83">
        <w:rPr>
          <w:rFonts w:ascii="Times New Roman" w:hAnsi="Times New Roman"/>
          <w:bCs w:val="0"/>
          <w:sz w:val="22"/>
          <w:szCs w:val="22"/>
          <w:lang w:eastAsia="ar-SA"/>
        </w:rPr>
        <w:t>Кроме того, на объекте при его эксплуатации в целях предупреждения развития аварии и локализации выбросов (сбросов) опасных веществ предусматриваются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D534BC" w:rsidRPr="00870B83" w:rsidRDefault="00A277FE" w:rsidP="00F1239A">
      <w:pPr>
        <w:pStyle w:val="af6"/>
        <w:spacing w:before="0"/>
        <w:rPr>
          <w:rFonts w:ascii="Times New Roman" w:hAnsi="Times New Roman"/>
          <w:sz w:val="22"/>
          <w:szCs w:val="22"/>
        </w:rPr>
      </w:pPr>
      <w:r w:rsidRPr="00870B83">
        <w:rPr>
          <w:rFonts w:ascii="Times New Roman" w:hAnsi="Times New Roman"/>
          <w:sz w:val="22"/>
          <w:szCs w:val="22"/>
        </w:rPr>
        <w:t xml:space="preserve">Объект строительства </w:t>
      </w:r>
      <w:r w:rsidR="00906CA4" w:rsidRPr="00870B83">
        <w:rPr>
          <w:rFonts w:ascii="Times New Roman" w:hAnsi="Times New Roman"/>
          <w:sz w:val="22"/>
          <w:szCs w:val="22"/>
        </w:rPr>
        <w:t>6367П «Сбор нефти и газа со скважин №№ 201,202,315,328 Утевского месторождения»</w:t>
      </w:r>
      <w:r w:rsidR="007C0E6B" w:rsidRPr="00870B83">
        <w:rPr>
          <w:rFonts w:ascii="Times New Roman" w:hAnsi="Times New Roman"/>
          <w:sz w:val="22"/>
          <w:szCs w:val="22"/>
        </w:rPr>
        <w:t xml:space="preserve"> на территории сельск</w:t>
      </w:r>
      <w:r w:rsidR="00906CA4" w:rsidRPr="00870B83">
        <w:rPr>
          <w:rFonts w:ascii="Times New Roman" w:hAnsi="Times New Roman"/>
          <w:sz w:val="22"/>
          <w:szCs w:val="22"/>
        </w:rPr>
        <w:t>их</w:t>
      </w:r>
      <w:r w:rsidR="007C0E6B" w:rsidRPr="00870B83">
        <w:rPr>
          <w:rFonts w:ascii="Times New Roman" w:hAnsi="Times New Roman"/>
          <w:sz w:val="22"/>
          <w:szCs w:val="22"/>
        </w:rPr>
        <w:t xml:space="preserve"> поселени</w:t>
      </w:r>
      <w:r w:rsidR="00906CA4" w:rsidRPr="00870B83">
        <w:rPr>
          <w:rFonts w:ascii="Times New Roman" w:hAnsi="Times New Roman"/>
          <w:sz w:val="22"/>
          <w:szCs w:val="22"/>
        </w:rPr>
        <w:t>й</w:t>
      </w:r>
      <w:r w:rsidR="007C0E6B" w:rsidRPr="00870B83">
        <w:rPr>
          <w:rFonts w:ascii="Times New Roman" w:hAnsi="Times New Roman"/>
          <w:sz w:val="22"/>
          <w:szCs w:val="22"/>
        </w:rPr>
        <w:t xml:space="preserve"> </w:t>
      </w:r>
      <w:r w:rsidR="00906CA4" w:rsidRPr="00870B83">
        <w:rPr>
          <w:rFonts w:ascii="Times New Roman" w:hAnsi="Times New Roman"/>
          <w:sz w:val="22"/>
          <w:szCs w:val="22"/>
        </w:rPr>
        <w:t>Покровка, Утевка</w:t>
      </w:r>
      <w:r w:rsidR="007C0E6B" w:rsidRPr="00870B83">
        <w:rPr>
          <w:rFonts w:ascii="Times New Roman" w:hAnsi="Times New Roman"/>
          <w:sz w:val="22"/>
          <w:szCs w:val="22"/>
        </w:rPr>
        <w:t xml:space="preserve"> муниципального района </w:t>
      </w:r>
      <w:r w:rsidR="00906CA4" w:rsidRPr="00870B83">
        <w:rPr>
          <w:rFonts w:ascii="Times New Roman" w:hAnsi="Times New Roman"/>
          <w:sz w:val="22"/>
          <w:szCs w:val="22"/>
        </w:rPr>
        <w:t>Нефтегорский</w:t>
      </w:r>
      <w:r w:rsidR="007C0E6B" w:rsidRPr="00870B83">
        <w:rPr>
          <w:rFonts w:ascii="Times New Roman" w:hAnsi="Times New Roman"/>
          <w:sz w:val="22"/>
          <w:szCs w:val="22"/>
        </w:rPr>
        <w:t xml:space="preserve"> Самарской области</w:t>
      </w:r>
      <w:r w:rsidRPr="00870B83">
        <w:rPr>
          <w:rFonts w:ascii="Times New Roman" w:hAnsi="Times New Roman"/>
          <w:sz w:val="22"/>
          <w:szCs w:val="22"/>
        </w:rPr>
        <w:t xml:space="preserve">» </w:t>
      </w:r>
      <w:r w:rsidR="007C0E6B" w:rsidRPr="00870B83">
        <w:rPr>
          <w:rFonts w:ascii="Times New Roman" w:hAnsi="Times New Roman"/>
          <w:sz w:val="22"/>
          <w:szCs w:val="22"/>
        </w:rPr>
        <w:t xml:space="preserve"> </w:t>
      </w:r>
      <w:r w:rsidRPr="00870B83">
        <w:rPr>
          <w:rFonts w:ascii="Times New Roman" w:hAnsi="Times New Roman"/>
          <w:sz w:val="22"/>
          <w:szCs w:val="22"/>
        </w:rPr>
        <w:t>пересекает объект</w:t>
      </w:r>
      <w:r w:rsidR="007C0E6B" w:rsidRPr="00870B83">
        <w:rPr>
          <w:rFonts w:ascii="Times New Roman" w:hAnsi="Times New Roman"/>
          <w:sz w:val="22"/>
          <w:szCs w:val="22"/>
        </w:rPr>
        <w:t>ы</w:t>
      </w:r>
      <w:r w:rsidRPr="00870B83">
        <w:rPr>
          <w:rFonts w:ascii="Times New Roman" w:hAnsi="Times New Roman"/>
          <w:sz w:val="22"/>
          <w:szCs w:val="22"/>
        </w:rPr>
        <w:t xml:space="preserve"> капитального строительства, планируемы</w:t>
      </w:r>
      <w:r w:rsidR="007C0E6B" w:rsidRPr="00870B83">
        <w:rPr>
          <w:rFonts w:ascii="Times New Roman" w:hAnsi="Times New Roman"/>
          <w:sz w:val="22"/>
          <w:szCs w:val="22"/>
        </w:rPr>
        <w:t>е</w:t>
      </w:r>
      <w:r w:rsidRPr="00870B83">
        <w:rPr>
          <w:rFonts w:ascii="Times New Roman" w:hAnsi="Times New Roman"/>
          <w:sz w:val="22"/>
          <w:szCs w:val="22"/>
        </w:rPr>
        <w:t xml:space="preserve"> к строительству в соответствии с ранее утвержденной документацией по планировке территории</w:t>
      </w:r>
      <w:r w:rsidR="002C57FC" w:rsidRPr="00870B83">
        <w:rPr>
          <w:rFonts w:ascii="Times New Roman" w:hAnsi="Times New Roman"/>
          <w:sz w:val="22"/>
          <w:szCs w:val="22"/>
        </w:rPr>
        <w:t xml:space="preserve"> 4814П «Сбор нефти и газа со скважин №№318,319 Утевского месторождения», 5284П «Сбор нефти и газа со скважин№№ 196,197,198,199,304 Утевского месторождения</w:t>
      </w:r>
      <w:r w:rsidR="00BB1400" w:rsidRPr="00870B83">
        <w:rPr>
          <w:rFonts w:ascii="Times New Roman" w:hAnsi="Times New Roman"/>
          <w:sz w:val="22"/>
          <w:szCs w:val="22"/>
        </w:rPr>
        <w:t>»</w:t>
      </w:r>
      <w:r w:rsidR="002C57FC" w:rsidRPr="00870B83">
        <w:rPr>
          <w:rFonts w:ascii="Times New Roman" w:hAnsi="Times New Roman"/>
          <w:sz w:val="22"/>
          <w:szCs w:val="22"/>
        </w:rPr>
        <w:t xml:space="preserve">, </w:t>
      </w:r>
      <w:r w:rsidR="00DB7F9D" w:rsidRPr="00870B83">
        <w:rPr>
          <w:rFonts w:ascii="Times New Roman" w:hAnsi="Times New Roman"/>
          <w:sz w:val="22"/>
          <w:szCs w:val="22"/>
        </w:rPr>
        <w:t xml:space="preserve">3464П </w:t>
      </w:r>
      <w:r w:rsidR="000C7FB6" w:rsidRPr="00870B83">
        <w:rPr>
          <w:rFonts w:ascii="Times New Roman" w:hAnsi="Times New Roman"/>
          <w:sz w:val="22"/>
          <w:szCs w:val="22"/>
        </w:rPr>
        <w:t xml:space="preserve">«Сбор нефти и газа со скважины №184 Утевского месторождения», </w:t>
      </w:r>
      <w:r w:rsidR="00D534BC" w:rsidRPr="00870B83">
        <w:rPr>
          <w:rFonts w:ascii="Times New Roman" w:hAnsi="Times New Roman"/>
          <w:sz w:val="22"/>
          <w:szCs w:val="22"/>
        </w:rPr>
        <w:t>5025П «Сбор нефти и газа со скв.№№188,320,321 Утевского м-я»</w:t>
      </w:r>
      <w:r w:rsidR="0003145E" w:rsidRPr="00870B83">
        <w:rPr>
          <w:rFonts w:ascii="Times New Roman" w:hAnsi="Times New Roman"/>
          <w:sz w:val="22"/>
          <w:szCs w:val="22"/>
        </w:rPr>
        <w:t>.</w:t>
      </w:r>
    </w:p>
    <w:p w:rsidR="0003145E" w:rsidRPr="00870B83" w:rsidRDefault="0003145E" w:rsidP="00F1239A">
      <w:pPr>
        <w:pStyle w:val="1"/>
        <w:ind w:left="0"/>
        <w:rPr>
          <w:sz w:val="22"/>
          <w:szCs w:val="22"/>
        </w:rPr>
      </w:pPr>
    </w:p>
    <w:p w:rsidR="007C0E6B" w:rsidRPr="00870B83" w:rsidRDefault="007C0E6B" w:rsidP="00F1239A">
      <w:pPr>
        <w:pStyle w:val="1"/>
        <w:ind w:left="0"/>
        <w:rPr>
          <w:sz w:val="22"/>
          <w:szCs w:val="22"/>
        </w:rPr>
      </w:pPr>
      <w:r w:rsidRPr="00870B83">
        <w:rPr>
          <w:sz w:val="22"/>
          <w:szCs w:val="22"/>
          <w:shd w:val="clear" w:color="auto" w:fill="FFFFFF"/>
        </w:rPr>
        <w:t xml:space="preserve">2.7. </w:t>
      </w:r>
      <w:r w:rsidR="00F364BB" w:rsidRPr="00870B83">
        <w:rPr>
          <w:sz w:val="22"/>
          <w:szCs w:val="22"/>
          <w:shd w:val="clear" w:color="auto" w:fill="FFFFFF"/>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r w:rsidR="00C27C16" w:rsidRPr="00870B83">
        <w:rPr>
          <w:sz w:val="22"/>
          <w:szCs w:val="22"/>
          <w:shd w:val="clear" w:color="auto" w:fill="FFFFFF"/>
        </w:rPr>
        <w:t xml:space="preserve"> </w:t>
      </w:r>
      <w:r w:rsidRPr="00870B83">
        <w:rPr>
          <w:sz w:val="22"/>
          <w:szCs w:val="22"/>
        </w:rPr>
        <w:br/>
      </w:r>
    </w:p>
    <w:p w:rsidR="007C0E6B" w:rsidRPr="00870B83" w:rsidRDefault="007C0E6B" w:rsidP="00F1239A">
      <w:pPr>
        <w:pStyle w:val="af6"/>
        <w:shd w:val="clear" w:color="auto" w:fill="FFFFFF" w:themeFill="background1"/>
        <w:spacing w:before="0"/>
        <w:rPr>
          <w:rFonts w:ascii="Times New Roman" w:hAnsi="Times New Roman"/>
          <w:sz w:val="22"/>
          <w:szCs w:val="22"/>
        </w:rPr>
      </w:pPr>
      <w:r w:rsidRPr="00870B83">
        <w:rPr>
          <w:rFonts w:ascii="Times New Roman" w:hAnsi="Times New Roman"/>
          <w:sz w:val="22"/>
          <w:szCs w:val="22"/>
        </w:rPr>
        <w:t>Объекты культурного наследия - объекты,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E00835" w:rsidRPr="00870B83" w:rsidRDefault="007C0E6B" w:rsidP="00F1239A">
      <w:pPr>
        <w:pStyle w:val="af6"/>
        <w:shd w:val="clear" w:color="auto" w:fill="FFFFFF" w:themeFill="background1"/>
        <w:spacing w:before="0"/>
        <w:rPr>
          <w:rFonts w:ascii="Times New Roman" w:hAnsi="Times New Roman"/>
          <w:color w:val="FF0000"/>
          <w:sz w:val="22"/>
          <w:szCs w:val="22"/>
        </w:rPr>
      </w:pPr>
      <w:r w:rsidRPr="00870B83">
        <w:rPr>
          <w:rFonts w:ascii="Times New Roman" w:hAnsi="Times New Roman"/>
          <w:sz w:val="22"/>
          <w:szCs w:val="22"/>
        </w:rPr>
        <w:t>Отношения в области организации, охраны и использования, объектов историко-культурного наследия регулируются федеральным законом №73-ФЗ от 25.06.2002 г. «Об объектах культурного наследия (памятниках истории и культуры) народов Российской Федерации». В соответствии со статьей 37 Федерального закона от 25 июня 2002 г. № 73-ФЗ «Об объектах культурного наследия (памятниках истории и культуры) народов Российской Федерации» в случае обнаружения в процессе ведения строительно-монтажных работ объектов, обладающих признаками объекта культурного наследия, предприятие обязано сообщить об этом органу исполнительной власти субъекта Российской Федерации, уполномоченному  в области охраны объектов культурного наследия и приостановить работы.</w:t>
      </w:r>
      <w:r w:rsidR="00E00835" w:rsidRPr="00870B83">
        <w:rPr>
          <w:rFonts w:ascii="Times New Roman" w:hAnsi="Times New Roman"/>
          <w:sz w:val="22"/>
          <w:szCs w:val="22"/>
        </w:rPr>
        <w:t xml:space="preserve"> </w:t>
      </w:r>
    </w:p>
    <w:p w:rsidR="00E00835" w:rsidRPr="00870B83" w:rsidRDefault="007C0E6B" w:rsidP="00F1239A">
      <w:pPr>
        <w:pStyle w:val="af6"/>
        <w:shd w:val="clear" w:color="auto" w:fill="FFFFFF" w:themeFill="background1"/>
        <w:spacing w:before="0"/>
        <w:rPr>
          <w:rFonts w:ascii="Times New Roman" w:hAnsi="Times New Roman"/>
          <w:color w:val="FF0000"/>
          <w:sz w:val="22"/>
          <w:szCs w:val="22"/>
        </w:rPr>
      </w:pPr>
      <w:r w:rsidRPr="00870B83">
        <w:rPr>
          <w:rFonts w:ascii="Times New Roman" w:hAnsi="Times New Roman"/>
          <w:sz w:val="22"/>
          <w:szCs w:val="22"/>
        </w:rPr>
        <w:t>Согласно ответу Управления по государственной охране объектов культурного наследия Самарской области объекты культурног</w:t>
      </w:r>
      <w:r w:rsidR="00D50B09" w:rsidRPr="00870B83">
        <w:rPr>
          <w:rFonts w:ascii="Times New Roman" w:hAnsi="Times New Roman"/>
          <w:sz w:val="22"/>
          <w:szCs w:val="22"/>
        </w:rPr>
        <w:t>о наследия на участке работ отсутс</w:t>
      </w:r>
      <w:r w:rsidRPr="00870B83">
        <w:rPr>
          <w:rFonts w:ascii="Times New Roman" w:hAnsi="Times New Roman"/>
          <w:sz w:val="22"/>
          <w:szCs w:val="22"/>
        </w:rPr>
        <w:t>т</w:t>
      </w:r>
      <w:r w:rsidR="00D50B09" w:rsidRPr="00870B83">
        <w:rPr>
          <w:rFonts w:ascii="Times New Roman" w:hAnsi="Times New Roman"/>
          <w:sz w:val="22"/>
          <w:szCs w:val="22"/>
        </w:rPr>
        <w:t>в</w:t>
      </w:r>
      <w:r w:rsidRPr="00870B83">
        <w:rPr>
          <w:rFonts w:ascii="Times New Roman" w:hAnsi="Times New Roman"/>
          <w:sz w:val="22"/>
          <w:szCs w:val="22"/>
        </w:rPr>
        <w:t>уют</w:t>
      </w:r>
      <w:r w:rsidR="00D50B09" w:rsidRPr="00870B83">
        <w:rPr>
          <w:rFonts w:ascii="Times New Roman" w:hAnsi="Times New Roman"/>
          <w:sz w:val="22"/>
          <w:szCs w:val="22"/>
        </w:rPr>
        <w:t>.</w:t>
      </w:r>
      <w:r w:rsidR="00E00835" w:rsidRPr="00870B83">
        <w:rPr>
          <w:rFonts w:ascii="Times New Roman" w:hAnsi="Times New Roman"/>
          <w:sz w:val="22"/>
          <w:szCs w:val="22"/>
        </w:rPr>
        <w:t xml:space="preserve"> </w:t>
      </w:r>
    </w:p>
    <w:p w:rsidR="00933FD7" w:rsidRPr="00870B83" w:rsidRDefault="00933FD7" w:rsidP="00F1239A">
      <w:pPr>
        <w:pStyle w:val="af6"/>
        <w:shd w:val="clear" w:color="auto" w:fill="FFFFFF" w:themeFill="background1"/>
        <w:spacing w:before="0"/>
        <w:rPr>
          <w:rFonts w:ascii="Times New Roman" w:hAnsi="Times New Roman"/>
          <w:sz w:val="22"/>
          <w:szCs w:val="22"/>
        </w:rPr>
      </w:pPr>
      <w:bookmarkStart w:id="8" w:name="_Toc491429644"/>
      <w:bookmarkStart w:id="9" w:name="_Toc492017602"/>
      <w:bookmarkStart w:id="10" w:name="_Toc499632938"/>
      <w:bookmarkStart w:id="11" w:name="_Toc524511034"/>
      <w:r w:rsidRPr="00870B83">
        <w:rPr>
          <w:rFonts w:ascii="Times New Roman" w:hAnsi="Times New Roman"/>
          <w:sz w:val="22"/>
          <w:szCs w:val="22"/>
        </w:rPr>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w:t>
      </w:r>
    </w:p>
    <w:p w:rsidR="00933FD7" w:rsidRPr="00870B83" w:rsidRDefault="00933FD7" w:rsidP="00F1239A">
      <w:pPr>
        <w:pStyle w:val="af6"/>
        <w:shd w:val="clear" w:color="auto" w:fill="FFFFFF" w:themeFill="background1"/>
        <w:spacing w:before="0"/>
        <w:rPr>
          <w:rFonts w:ascii="Times New Roman" w:hAnsi="Times New Roman"/>
          <w:sz w:val="22"/>
          <w:szCs w:val="22"/>
        </w:rPr>
      </w:pPr>
      <w:r w:rsidRPr="00870B83">
        <w:rPr>
          <w:rFonts w:ascii="Times New Roman" w:hAnsi="Times New Roman"/>
          <w:sz w:val="22"/>
          <w:szCs w:val="22"/>
        </w:rPr>
        <w:t>Отношения в области организации, охраны и использования, особо охраняемых природных территорий регулируются федеральным законом от 14 марта 1995 г. № 33-ФЗ «Об особо охраняемых природных территориях».</w:t>
      </w:r>
    </w:p>
    <w:p w:rsidR="00933FD7" w:rsidRPr="00870B83" w:rsidRDefault="00933FD7" w:rsidP="00F1239A">
      <w:pPr>
        <w:pStyle w:val="af6"/>
        <w:shd w:val="clear" w:color="auto" w:fill="FFFFFF" w:themeFill="background1"/>
        <w:spacing w:before="0"/>
        <w:rPr>
          <w:rFonts w:ascii="Times New Roman" w:hAnsi="Times New Roman"/>
          <w:sz w:val="22"/>
          <w:szCs w:val="22"/>
        </w:rPr>
      </w:pPr>
      <w:r w:rsidRPr="00870B83">
        <w:rPr>
          <w:rFonts w:ascii="Times New Roman" w:hAnsi="Times New Roman"/>
          <w:sz w:val="22"/>
          <w:szCs w:val="22"/>
        </w:rPr>
        <w:t xml:space="preserve">Департамент государственной политики и регулирования в сфере охраны окружающей среды Минприроды России рассмотрел письмо о возможности использования информации для составления отчетов по инженерно-экологическим изысканиям, размещенной на официальном сайте Минприроды РФ в сети Интернет: </w:t>
      </w:r>
      <w:hyperlink r:id="rId10">
        <w:r w:rsidRPr="00870B83">
          <w:rPr>
            <w:rFonts w:ascii="Times New Roman" w:hAnsi="Times New Roman"/>
            <w:sz w:val="22"/>
            <w:szCs w:val="22"/>
          </w:rPr>
          <w:t>www.zapoved.ru</w:t>
        </w:r>
      </w:hyperlink>
      <w:r w:rsidRPr="00870B83">
        <w:rPr>
          <w:rFonts w:ascii="Times New Roman" w:hAnsi="Times New Roman"/>
          <w:sz w:val="22"/>
          <w:szCs w:val="22"/>
        </w:rPr>
        <w:t xml:space="preserve"> и сообщает, что считает возможным  использование  указанной информации для составления отчетов по инженерно-экологическим изысканиям. Согласно информации сайта </w:t>
      </w:r>
      <w:hyperlink r:id="rId11" w:history="1">
        <w:r w:rsidRPr="00870B83">
          <w:rPr>
            <w:rFonts w:ascii="Times New Roman" w:hAnsi="Times New Roman"/>
            <w:sz w:val="22"/>
            <w:szCs w:val="22"/>
          </w:rPr>
          <w:t>http://www.zapoved.ru</w:t>
        </w:r>
      </w:hyperlink>
      <w:r w:rsidRPr="00870B83">
        <w:rPr>
          <w:rFonts w:ascii="Times New Roman" w:hAnsi="Times New Roman"/>
          <w:sz w:val="22"/>
          <w:szCs w:val="22"/>
        </w:rPr>
        <w:t xml:space="preserve"> на участке проектирования и в 3-х километровой зоне возможного влияния от него, ООПТ федерального значения отсутствуют.</w:t>
      </w:r>
    </w:p>
    <w:p w:rsidR="00933FD7" w:rsidRPr="00870B83" w:rsidRDefault="00933FD7" w:rsidP="00F1239A">
      <w:pPr>
        <w:pStyle w:val="af6"/>
        <w:shd w:val="clear" w:color="auto" w:fill="FFFFFF" w:themeFill="background1"/>
        <w:spacing w:before="0"/>
        <w:rPr>
          <w:rFonts w:ascii="Times New Roman" w:hAnsi="Times New Roman"/>
          <w:sz w:val="22"/>
          <w:szCs w:val="22"/>
        </w:rPr>
      </w:pPr>
      <w:r w:rsidRPr="00870B83">
        <w:rPr>
          <w:rFonts w:ascii="Times New Roman" w:hAnsi="Times New Roman"/>
          <w:sz w:val="22"/>
          <w:szCs w:val="22"/>
        </w:rPr>
        <w:t>Для определения наличия ООПТ на исследуемой территории были изучены и проанализированы материалы:</w:t>
      </w:r>
    </w:p>
    <w:p w:rsidR="00933FD7" w:rsidRPr="00870B83" w:rsidRDefault="00933FD7" w:rsidP="00F1239A">
      <w:pPr>
        <w:pStyle w:val="a0"/>
        <w:tabs>
          <w:tab w:val="clear" w:pos="1038"/>
        </w:tabs>
        <w:rPr>
          <w:rFonts w:ascii="Times New Roman" w:hAnsi="Times New Roman"/>
          <w:sz w:val="22"/>
          <w:szCs w:val="22"/>
        </w:rPr>
      </w:pPr>
      <w:r w:rsidRPr="00870B83">
        <w:rPr>
          <w:rFonts w:ascii="Times New Roman" w:hAnsi="Times New Roman"/>
          <w:sz w:val="22"/>
          <w:szCs w:val="22"/>
        </w:rPr>
        <w:t>Информационно-справочной системы ООПТ России (http://oopt.info);</w:t>
      </w:r>
    </w:p>
    <w:p w:rsidR="00933FD7" w:rsidRPr="00870B83" w:rsidRDefault="00933FD7" w:rsidP="00F1239A">
      <w:pPr>
        <w:pStyle w:val="a0"/>
        <w:tabs>
          <w:tab w:val="clear" w:pos="1038"/>
        </w:tabs>
        <w:rPr>
          <w:rFonts w:ascii="Times New Roman" w:hAnsi="Times New Roman"/>
          <w:sz w:val="22"/>
          <w:szCs w:val="22"/>
        </w:rPr>
      </w:pPr>
      <w:r w:rsidRPr="00870B83">
        <w:rPr>
          <w:rFonts w:ascii="Times New Roman" w:hAnsi="Times New Roman"/>
          <w:sz w:val="22"/>
          <w:szCs w:val="22"/>
        </w:rPr>
        <w:t>Министерства природных ресурсов и экологии Российской Федерации. Особо охраняемые природные территории Российской федерации (http://www.zapoved.ru);</w:t>
      </w:r>
    </w:p>
    <w:p w:rsidR="00933FD7" w:rsidRPr="00870B83" w:rsidRDefault="00933FD7" w:rsidP="00F1239A">
      <w:pPr>
        <w:pStyle w:val="a0"/>
        <w:tabs>
          <w:tab w:val="clear" w:pos="1038"/>
        </w:tabs>
        <w:rPr>
          <w:rFonts w:ascii="Times New Roman" w:hAnsi="Times New Roman"/>
          <w:sz w:val="22"/>
          <w:szCs w:val="22"/>
        </w:rPr>
      </w:pPr>
      <w:r w:rsidRPr="00870B83">
        <w:rPr>
          <w:rFonts w:ascii="Times New Roman" w:hAnsi="Times New Roman"/>
          <w:sz w:val="22"/>
          <w:szCs w:val="22"/>
        </w:rPr>
        <w:t>Министерства лесного хозяйства охраны окружающей среды и природопользования Самарской области (</w:t>
      </w:r>
      <w:hyperlink r:id="rId12" w:history="1">
        <w:r w:rsidRPr="00870B83">
          <w:rPr>
            <w:rFonts w:ascii="Times New Roman" w:hAnsi="Times New Roman"/>
            <w:sz w:val="22"/>
            <w:szCs w:val="22"/>
          </w:rPr>
          <w:t>www.priroda.samregion.ru/environmental_protection/kadastr</w:t>
        </w:r>
      </w:hyperlink>
      <w:r w:rsidRPr="00870B83">
        <w:rPr>
          <w:rFonts w:ascii="Times New Roman" w:hAnsi="Times New Roman"/>
          <w:sz w:val="22"/>
          <w:szCs w:val="22"/>
        </w:rPr>
        <w:t>);</w:t>
      </w:r>
    </w:p>
    <w:p w:rsidR="00933FD7" w:rsidRPr="00870B83" w:rsidRDefault="00933FD7" w:rsidP="00F1239A">
      <w:pPr>
        <w:pStyle w:val="a0"/>
        <w:tabs>
          <w:tab w:val="clear" w:pos="1038"/>
        </w:tabs>
        <w:rPr>
          <w:rFonts w:ascii="Times New Roman" w:hAnsi="Times New Roman"/>
          <w:sz w:val="22"/>
          <w:szCs w:val="22"/>
        </w:rPr>
      </w:pPr>
      <w:r w:rsidRPr="00870B83">
        <w:rPr>
          <w:rFonts w:ascii="Times New Roman" w:hAnsi="Times New Roman"/>
          <w:sz w:val="22"/>
          <w:szCs w:val="22"/>
        </w:rPr>
        <w:t>Федеральная государственная информационная система территориального планирования (http://fgis.economy.gov.ru);</w:t>
      </w:r>
    </w:p>
    <w:p w:rsidR="00933FD7" w:rsidRPr="00870B83" w:rsidRDefault="00933FD7" w:rsidP="00F1239A">
      <w:pPr>
        <w:pStyle w:val="a0"/>
        <w:tabs>
          <w:tab w:val="clear" w:pos="1038"/>
        </w:tabs>
        <w:rPr>
          <w:rFonts w:ascii="Times New Roman" w:hAnsi="Times New Roman"/>
          <w:sz w:val="22"/>
          <w:szCs w:val="22"/>
        </w:rPr>
      </w:pPr>
      <w:r w:rsidRPr="00870B83">
        <w:rPr>
          <w:rFonts w:ascii="Times New Roman" w:hAnsi="Times New Roman"/>
          <w:sz w:val="22"/>
          <w:szCs w:val="22"/>
        </w:rPr>
        <w:t xml:space="preserve">Администрации </w:t>
      </w:r>
      <w:r w:rsidR="00C2550C" w:rsidRPr="00870B83">
        <w:rPr>
          <w:rFonts w:ascii="Times New Roman" w:hAnsi="Times New Roman"/>
          <w:sz w:val="22"/>
          <w:szCs w:val="22"/>
        </w:rPr>
        <w:t>Нефтегорского</w:t>
      </w:r>
      <w:r w:rsidRPr="00870B83">
        <w:rPr>
          <w:rFonts w:ascii="Times New Roman" w:hAnsi="Times New Roman"/>
          <w:sz w:val="22"/>
          <w:szCs w:val="22"/>
        </w:rPr>
        <w:t xml:space="preserve"> района.</w:t>
      </w:r>
    </w:p>
    <w:p w:rsidR="00933FD7" w:rsidRPr="00870B83" w:rsidRDefault="00933FD7" w:rsidP="00F1239A">
      <w:pPr>
        <w:shd w:val="clear" w:color="auto" w:fill="FFFFFF" w:themeFill="background1"/>
        <w:ind w:firstLine="720"/>
        <w:jc w:val="both"/>
        <w:rPr>
          <w:sz w:val="22"/>
          <w:szCs w:val="22"/>
        </w:rPr>
      </w:pPr>
      <w:r w:rsidRPr="00870B83">
        <w:rPr>
          <w:sz w:val="22"/>
          <w:szCs w:val="22"/>
        </w:rPr>
        <w:t>Согласно «Плану мероприятий по реализации Концепции развития системы ООТ федерального значения на период до 2020 года» (утвержденного распоряжением Правительства РФ от 22.12.2011г. № 2322-р) на территории Красноярского района Самарской области ООПТ федерального значения не расположены.</w:t>
      </w:r>
    </w:p>
    <w:p w:rsidR="00933FD7" w:rsidRPr="00870B83" w:rsidRDefault="00933FD7" w:rsidP="00F1239A">
      <w:pPr>
        <w:ind w:firstLine="720"/>
        <w:jc w:val="both"/>
        <w:rPr>
          <w:bCs/>
          <w:sz w:val="22"/>
          <w:szCs w:val="22"/>
        </w:rPr>
      </w:pPr>
      <w:r w:rsidRPr="00870B83">
        <w:rPr>
          <w:bCs/>
          <w:sz w:val="22"/>
          <w:szCs w:val="22"/>
        </w:rPr>
        <w:t>Согласно «Перечня ООПТ федерального значения, находящихся в ведении Минприроды России» утвержденного распоряжением Правительства РФ от 22.12.</w:t>
      </w:r>
      <w:r w:rsidRPr="00870B83">
        <w:rPr>
          <w:sz w:val="22"/>
          <w:szCs w:val="22"/>
        </w:rPr>
        <w:t>2011 г</w:t>
      </w:r>
      <w:r w:rsidRPr="00870B83">
        <w:rPr>
          <w:bCs/>
          <w:sz w:val="22"/>
          <w:szCs w:val="22"/>
        </w:rPr>
        <w:t>. № 2322-р на территории Самарской области расположены:</w:t>
      </w:r>
    </w:p>
    <w:p w:rsidR="00933FD7" w:rsidRPr="00870B83" w:rsidRDefault="00933FD7" w:rsidP="00B3649D">
      <w:pPr>
        <w:pStyle w:val="a0"/>
        <w:tabs>
          <w:tab w:val="clear" w:pos="1038"/>
          <w:tab w:val="clear" w:pos="1440"/>
          <w:tab w:val="num" w:pos="709"/>
        </w:tabs>
        <w:ind w:firstLine="284"/>
        <w:rPr>
          <w:rFonts w:ascii="Times New Roman" w:hAnsi="Times New Roman"/>
          <w:i/>
          <w:sz w:val="22"/>
          <w:szCs w:val="22"/>
        </w:rPr>
      </w:pPr>
      <w:r w:rsidRPr="00870B83">
        <w:rPr>
          <w:rFonts w:ascii="Times New Roman" w:hAnsi="Times New Roman"/>
          <w:i/>
          <w:sz w:val="22"/>
          <w:szCs w:val="22"/>
        </w:rPr>
        <w:t>Жигулевский государственный природный биосферный заповедник имени И.И. Спрыгина (более 25 км от участка изысканий);</w:t>
      </w:r>
    </w:p>
    <w:p w:rsidR="00933FD7" w:rsidRPr="00870B83" w:rsidRDefault="00933FD7" w:rsidP="00B3649D">
      <w:pPr>
        <w:pStyle w:val="a0"/>
        <w:tabs>
          <w:tab w:val="clear" w:pos="1038"/>
          <w:tab w:val="clear" w:pos="1440"/>
          <w:tab w:val="num" w:pos="709"/>
        </w:tabs>
        <w:ind w:firstLine="284"/>
        <w:rPr>
          <w:rFonts w:ascii="Times New Roman" w:hAnsi="Times New Roman"/>
          <w:i/>
          <w:sz w:val="22"/>
          <w:szCs w:val="22"/>
        </w:rPr>
      </w:pPr>
      <w:r w:rsidRPr="00870B83">
        <w:rPr>
          <w:rFonts w:ascii="Times New Roman" w:hAnsi="Times New Roman"/>
          <w:i/>
          <w:sz w:val="22"/>
          <w:szCs w:val="22"/>
        </w:rPr>
        <w:t>Национальный парк «Бузулукский бор» (более 100 км от участка изысканий);</w:t>
      </w:r>
    </w:p>
    <w:p w:rsidR="00933FD7" w:rsidRPr="00870B83" w:rsidRDefault="00933FD7" w:rsidP="00B3649D">
      <w:pPr>
        <w:pStyle w:val="a0"/>
        <w:tabs>
          <w:tab w:val="clear" w:pos="1038"/>
          <w:tab w:val="clear" w:pos="1440"/>
          <w:tab w:val="num" w:pos="709"/>
        </w:tabs>
        <w:ind w:firstLine="284"/>
        <w:rPr>
          <w:rFonts w:ascii="Times New Roman" w:hAnsi="Times New Roman"/>
          <w:i/>
          <w:sz w:val="22"/>
          <w:szCs w:val="22"/>
        </w:rPr>
      </w:pPr>
      <w:r w:rsidRPr="00870B83">
        <w:rPr>
          <w:rFonts w:ascii="Times New Roman" w:hAnsi="Times New Roman"/>
          <w:i/>
          <w:sz w:val="22"/>
          <w:szCs w:val="22"/>
        </w:rPr>
        <w:t>Национальный парк «Самарская Лука» (более 25 км от участка изысканий).</w:t>
      </w:r>
    </w:p>
    <w:p w:rsidR="00933FD7" w:rsidRPr="00870B83" w:rsidRDefault="00933FD7" w:rsidP="00F1239A">
      <w:pPr>
        <w:shd w:val="clear" w:color="auto" w:fill="FFFFFF" w:themeFill="background1"/>
        <w:ind w:firstLine="720"/>
        <w:jc w:val="both"/>
        <w:rPr>
          <w:sz w:val="22"/>
          <w:szCs w:val="22"/>
        </w:rPr>
      </w:pPr>
      <w:r w:rsidRPr="00870B83">
        <w:rPr>
          <w:sz w:val="22"/>
          <w:szCs w:val="22"/>
        </w:rPr>
        <w:t>Т.о. на участке изысканий и прилегающей территории в радиусе 3000 м отсутствуют ООПТ федерального значения.</w:t>
      </w:r>
    </w:p>
    <w:p w:rsidR="00933FD7" w:rsidRPr="00870B83" w:rsidRDefault="00933FD7" w:rsidP="00F1239A">
      <w:pPr>
        <w:shd w:val="clear" w:color="auto" w:fill="FFFFFF" w:themeFill="background1"/>
        <w:ind w:firstLine="720"/>
        <w:jc w:val="both"/>
        <w:rPr>
          <w:sz w:val="22"/>
          <w:szCs w:val="22"/>
        </w:rPr>
      </w:pPr>
      <w:r w:rsidRPr="00870B83">
        <w:rPr>
          <w:sz w:val="22"/>
          <w:szCs w:val="22"/>
        </w:rPr>
        <w:t>Согласно данным министерства лесного хозяйства, охраны окружающей среды и природопользования СО (письмо № 2703-03/2</w:t>
      </w:r>
      <w:r w:rsidR="00F775C9" w:rsidRPr="00870B83">
        <w:rPr>
          <w:sz w:val="22"/>
          <w:szCs w:val="22"/>
        </w:rPr>
        <w:t>2031</w:t>
      </w:r>
      <w:r w:rsidRPr="00870B83">
        <w:rPr>
          <w:sz w:val="22"/>
          <w:szCs w:val="22"/>
        </w:rPr>
        <w:t xml:space="preserve"> от </w:t>
      </w:r>
      <w:r w:rsidR="00F775C9" w:rsidRPr="00870B83">
        <w:rPr>
          <w:sz w:val="22"/>
          <w:szCs w:val="22"/>
        </w:rPr>
        <w:t>18</w:t>
      </w:r>
      <w:r w:rsidRPr="00870B83">
        <w:rPr>
          <w:sz w:val="22"/>
          <w:szCs w:val="22"/>
        </w:rPr>
        <w:t>.</w:t>
      </w:r>
      <w:r w:rsidR="00F775C9" w:rsidRPr="00870B83">
        <w:rPr>
          <w:sz w:val="22"/>
          <w:szCs w:val="22"/>
        </w:rPr>
        <w:t>09</w:t>
      </w:r>
      <w:r w:rsidRPr="00870B83">
        <w:rPr>
          <w:sz w:val="22"/>
          <w:szCs w:val="22"/>
        </w:rPr>
        <w:t>.201</w:t>
      </w:r>
      <w:r w:rsidR="00F775C9" w:rsidRPr="00870B83">
        <w:rPr>
          <w:sz w:val="22"/>
          <w:szCs w:val="22"/>
        </w:rPr>
        <w:t>9</w:t>
      </w:r>
      <w:r w:rsidRPr="00870B83">
        <w:rPr>
          <w:sz w:val="22"/>
          <w:szCs w:val="22"/>
        </w:rPr>
        <w:t>) на участке проектируемого объекта ООПТ регионального значения отсутствуют</w:t>
      </w:r>
      <w:r w:rsidR="001762F3" w:rsidRPr="00870B83">
        <w:rPr>
          <w:sz w:val="22"/>
          <w:szCs w:val="22"/>
        </w:rPr>
        <w:t>.</w:t>
      </w:r>
      <w:r w:rsidRPr="00870B83">
        <w:rPr>
          <w:sz w:val="22"/>
          <w:szCs w:val="22"/>
        </w:rPr>
        <w:t xml:space="preserve"> </w:t>
      </w:r>
    </w:p>
    <w:p w:rsidR="00933FD7" w:rsidRPr="00870B83" w:rsidRDefault="00933FD7" w:rsidP="00F1239A">
      <w:pPr>
        <w:shd w:val="clear" w:color="auto" w:fill="FFFFFF" w:themeFill="background1"/>
        <w:ind w:firstLine="720"/>
        <w:jc w:val="both"/>
        <w:rPr>
          <w:sz w:val="22"/>
          <w:szCs w:val="22"/>
        </w:rPr>
      </w:pPr>
      <w:r w:rsidRPr="00870B83">
        <w:rPr>
          <w:sz w:val="22"/>
          <w:szCs w:val="22"/>
        </w:rPr>
        <w:t xml:space="preserve">Согласно данным Администрации МР </w:t>
      </w:r>
      <w:r w:rsidR="0075410C" w:rsidRPr="00870B83">
        <w:rPr>
          <w:sz w:val="22"/>
          <w:szCs w:val="22"/>
        </w:rPr>
        <w:t>Нефтегорский</w:t>
      </w:r>
      <w:r w:rsidRPr="00870B83">
        <w:rPr>
          <w:sz w:val="22"/>
          <w:szCs w:val="22"/>
        </w:rPr>
        <w:t xml:space="preserve"> СО на участке производства работ ООП</w:t>
      </w:r>
      <w:r w:rsidR="001762F3" w:rsidRPr="00870B83">
        <w:rPr>
          <w:sz w:val="22"/>
          <w:szCs w:val="22"/>
        </w:rPr>
        <w:t>Т местного значения отсутствуют.</w:t>
      </w:r>
    </w:p>
    <w:p w:rsidR="00933FD7" w:rsidRPr="00870B83" w:rsidRDefault="00933FD7" w:rsidP="00F1239A">
      <w:pPr>
        <w:pStyle w:val="af6"/>
        <w:shd w:val="clear" w:color="auto" w:fill="FFFFFF" w:themeFill="background1"/>
        <w:spacing w:before="0"/>
        <w:rPr>
          <w:rFonts w:ascii="Times New Roman" w:hAnsi="Times New Roman"/>
          <w:sz w:val="22"/>
          <w:szCs w:val="22"/>
        </w:rPr>
      </w:pPr>
      <w:r w:rsidRPr="00870B83">
        <w:rPr>
          <w:rFonts w:ascii="Times New Roman" w:hAnsi="Times New Roman"/>
          <w:sz w:val="22"/>
          <w:szCs w:val="22"/>
        </w:rPr>
        <w:t>Согласно проанализированным материалам и ответам уполномоченных государственных органов территория изысканий и прилегающая территория находятся за пределами действующих и планируемых особо охраняемых природных территорий федерального, регионального и местного значения</w:t>
      </w:r>
      <w:r w:rsidR="009F3326" w:rsidRPr="00870B83">
        <w:rPr>
          <w:rFonts w:ascii="Times New Roman" w:hAnsi="Times New Roman"/>
          <w:sz w:val="22"/>
          <w:szCs w:val="22"/>
        </w:rPr>
        <w:t>.</w:t>
      </w:r>
    </w:p>
    <w:p w:rsidR="00933FD7" w:rsidRPr="00870B83" w:rsidRDefault="00933FD7" w:rsidP="00F1239A">
      <w:pPr>
        <w:ind w:firstLine="720"/>
        <w:jc w:val="both"/>
        <w:rPr>
          <w:sz w:val="22"/>
          <w:szCs w:val="22"/>
          <w:u w:val="single"/>
        </w:rPr>
      </w:pPr>
      <w:r w:rsidRPr="00870B83">
        <w:rPr>
          <w:sz w:val="22"/>
          <w:szCs w:val="22"/>
          <w:u w:val="single"/>
        </w:rPr>
        <w:t>Скотомогильники и другие захоронения, неблагополучные по особо опасным инфекционным и инвазионным заболеваниям</w:t>
      </w:r>
      <w:bookmarkEnd w:id="8"/>
      <w:bookmarkEnd w:id="9"/>
      <w:bookmarkEnd w:id="10"/>
      <w:bookmarkEnd w:id="11"/>
    </w:p>
    <w:p w:rsidR="00933FD7" w:rsidRPr="00870B83" w:rsidRDefault="00933FD7" w:rsidP="00F1239A">
      <w:pPr>
        <w:pStyle w:val="af6"/>
        <w:shd w:val="clear" w:color="auto" w:fill="FFFFFF" w:themeFill="background1"/>
        <w:spacing w:before="0"/>
        <w:rPr>
          <w:rFonts w:ascii="Times New Roman" w:hAnsi="Times New Roman"/>
          <w:sz w:val="22"/>
          <w:szCs w:val="22"/>
        </w:rPr>
      </w:pPr>
      <w:r w:rsidRPr="00870B83">
        <w:rPr>
          <w:rFonts w:ascii="Times New Roman" w:hAnsi="Times New Roman"/>
          <w:sz w:val="22"/>
          <w:szCs w:val="22"/>
        </w:rPr>
        <w:t>Скотомогильники - места для захоронения трупов животных, конфискатов мясокомбинатов и боен (забракованные туши и их части), отходов и отбросов, получаемых при переработке сырых животных продуктов.</w:t>
      </w:r>
    </w:p>
    <w:p w:rsidR="00933FD7" w:rsidRPr="00870B83" w:rsidRDefault="00933FD7" w:rsidP="00F1239A">
      <w:pPr>
        <w:pStyle w:val="af6"/>
        <w:shd w:val="clear" w:color="auto" w:fill="FFFFFF" w:themeFill="background1"/>
        <w:spacing w:before="0"/>
        <w:rPr>
          <w:rFonts w:ascii="Times New Roman" w:hAnsi="Times New Roman"/>
          <w:sz w:val="22"/>
          <w:szCs w:val="22"/>
        </w:rPr>
      </w:pPr>
      <w:r w:rsidRPr="00870B83">
        <w:rPr>
          <w:rFonts w:ascii="Times New Roman" w:hAnsi="Times New Roman"/>
          <w:sz w:val="22"/>
          <w:szCs w:val="22"/>
        </w:rPr>
        <w:t>Участок под скотомогильник должен иметь низкий уровень грунтовых вод (не менее 2,5 м от поверхности почвы), располагаться не ближе 0,5 км от населенного пункта, вдали от пастбищ, водоемов, колодцев, проезжих дорог и скотопрогонов. Скотомогильники должны иметь ограждение и быть обнесенными валом со рвом глубиной 1,4 м и шириной 1 м. Въезд оборудуется воротами. За скотомогильниками осуществляется систематический санитарный и ветеринарно-санитарный надзор.</w:t>
      </w:r>
    </w:p>
    <w:p w:rsidR="00D8348E" w:rsidRPr="00870B83" w:rsidRDefault="00933FD7" w:rsidP="00F1239A">
      <w:pPr>
        <w:ind w:firstLine="720"/>
        <w:jc w:val="both"/>
        <w:rPr>
          <w:sz w:val="22"/>
          <w:szCs w:val="22"/>
          <w:u w:val="single"/>
        </w:rPr>
      </w:pPr>
      <w:bookmarkStart w:id="12" w:name="_Toc491429645"/>
      <w:bookmarkStart w:id="13" w:name="_Toc492017603"/>
      <w:bookmarkStart w:id="14" w:name="_Toc499632939"/>
      <w:bookmarkStart w:id="15" w:name="_Toc524511035"/>
      <w:r w:rsidRPr="00870B83">
        <w:rPr>
          <w:sz w:val="22"/>
          <w:szCs w:val="22"/>
          <w:u w:val="single"/>
        </w:rPr>
        <w:t>Месторождения полезных ископаемых</w:t>
      </w:r>
      <w:bookmarkEnd w:id="12"/>
      <w:bookmarkEnd w:id="13"/>
      <w:bookmarkEnd w:id="14"/>
      <w:bookmarkEnd w:id="15"/>
      <w:r w:rsidR="00D8348E" w:rsidRPr="00870B83">
        <w:rPr>
          <w:sz w:val="22"/>
          <w:szCs w:val="22"/>
          <w:u w:val="single"/>
        </w:rPr>
        <w:t xml:space="preserve"> </w:t>
      </w:r>
    </w:p>
    <w:p w:rsidR="00933FD7" w:rsidRPr="00870B83" w:rsidRDefault="00933FD7" w:rsidP="00F1239A">
      <w:pPr>
        <w:pStyle w:val="af6"/>
        <w:shd w:val="clear" w:color="auto" w:fill="FFFFFF" w:themeFill="background1"/>
        <w:spacing w:before="0"/>
        <w:rPr>
          <w:rFonts w:ascii="Times New Roman" w:hAnsi="Times New Roman"/>
          <w:sz w:val="22"/>
          <w:szCs w:val="22"/>
        </w:rPr>
      </w:pPr>
      <w:r w:rsidRPr="00870B83">
        <w:rPr>
          <w:rFonts w:ascii="Times New Roman" w:hAnsi="Times New Roman"/>
          <w:sz w:val="22"/>
          <w:szCs w:val="22"/>
        </w:rPr>
        <w:t>Правовая охрана недр представляет собой урегулированную правом систему мер, направленную на обеспечение рационального использования недр, предупреждение их истощения и загрязнения в интересах удовлетворения потребностей экономики и населения, охраны окружающей природной среды. Основными требованиями по охране недр являются (ст. 23 Закона РФ «О недрах» [2]):</w:t>
      </w:r>
    </w:p>
    <w:p w:rsidR="00933FD7" w:rsidRPr="00870B83" w:rsidRDefault="00933FD7" w:rsidP="00F1239A">
      <w:pPr>
        <w:pStyle w:val="a0"/>
        <w:shd w:val="clear" w:color="auto" w:fill="FFFFFF" w:themeFill="background1"/>
        <w:rPr>
          <w:rFonts w:ascii="Times New Roman" w:hAnsi="Times New Roman"/>
          <w:sz w:val="22"/>
          <w:szCs w:val="22"/>
        </w:rPr>
      </w:pPr>
      <w:r w:rsidRPr="00870B83">
        <w:rPr>
          <w:rFonts w:ascii="Times New Roman" w:hAnsi="Times New Roman"/>
          <w:sz w:val="22"/>
          <w:szCs w:val="22"/>
        </w:rPr>
        <w:t>соблюдение установленного законодательством порядка предоставления недр и недопущение самовольного пользования;</w:t>
      </w:r>
    </w:p>
    <w:p w:rsidR="00933FD7" w:rsidRPr="00870B83" w:rsidRDefault="00933FD7" w:rsidP="00F1239A">
      <w:pPr>
        <w:pStyle w:val="a0"/>
        <w:shd w:val="clear" w:color="auto" w:fill="FFFFFF" w:themeFill="background1"/>
        <w:rPr>
          <w:rFonts w:ascii="Times New Roman" w:hAnsi="Times New Roman"/>
          <w:sz w:val="22"/>
          <w:szCs w:val="22"/>
        </w:rPr>
      </w:pPr>
      <w:r w:rsidRPr="00870B83">
        <w:rPr>
          <w:rFonts w:ascii="Times New Roman" w:hAnsi="Times New Roman"/>
          <w:sz w:val="22"/>
          <w:szCs w:val="22"/>
        </w:rPr>
        <w:t>обеспечение полноты геологического изучения, рационального, комплексного использования и охраны недр;</w:t>
      </w:r>
    </w:p>
    <w:p w:rsidR="00933FD7" w:rsidRPr="00870B83" w:rsidRDefault="00933FD7" w:rsidP="00F1239A">
      <w:pPr>
        <w:pStyle w:val="a0"/>
        <w:shd w:val="clear" w:color="auto" w:fill="FFFFFF" w:themeFill="background1"/>
        <w:rPr>
          <w:rFonts w:ascii="Times New Roman" w:hAnsi="Times New Roman"/>
          <w:sz w:val="22"/>
          <w:szCs w:val="22"/>
        </w:rPr>
      </w:pPr>
      <w:r w:rsidRPr="00870B83">
        <w:rPr>
          <w:rFonts w:ascii="Times New Roman" w:hAnsi="Times New Roman"/>
          <w:sz w:val="22"/>
          <w:szCs w:val="22"/>
        </w:rPr>
        <w:t>проведение опережающего геологического изучения недр, обеспечивающего достоверную оценку запасов полезных ископаемых или свойств участка недр, предоставляемого в целях, не связанных с добычей полезных ископаемых;</w:t>
      </w:r>
    </w:p>
    <w:p w:rsidR="00933FD7" w:rsidRPr="00870B83" w:rsidRDefault="00933FD7" w:rsidP="00F1239A">
      <w:pPr>
        <w:pStyle w:val="a0"/>
        <w:shd w:val="clear" w:color="auto" w:fill="FFFFFF" w:themeFill="background1"/>
        <w:rPr>
          <w:rFonts w:ascii="Times New Roman" w:hAnsi="Times New Roman"/>
          <w:sz w:val="22"/>
          <w:szCs w:val="22"/>
        </w:rPr>
      </w:pPr>
      <w:r w:rsidRPr="00870B83">
        <w:rPr>
          <w:rFonts w:ascii="Times New Roman" w:hAnsi="Times New Roman"/>
          <w:sz w:val="22"/>
          <w:szCs w:val="22"/>
        </w:rPr>
        <w:t>обеспечение наиболее полного извлечения запасов основных и совместно с ними залегающих полезных ископаемых и попутных компонентов, а также достоверный учет извлекаемых и оставляемых в недрах их запасов;</w:t>
      </w:r>
    </w:p>
    <w:p w:rsidR="00933FD7" w:rsidRPr="00870B83" w:rsidRDefault="00933FD7" w:rsidP="00F1239A">
      <w:pPr>
        <w:pStyle w:val="a0"/>
        <w:shd w:val="clear" w:color="auto" w:fill="FFFFFF" w:themeFill="background1"/>
        <w:rPr>
          <w:rFonts w:ascii="Times New Roman" w:hAnsi="Times New Roman"/>
          <w:sz w:val="22"/>
          <w:szCs w:val="22"/>
        </w:rPr>
      </w:pPr>
      <w:r w:rsidRPr="00870B83">
        <w:rPr>
          <w:rFonts w:ascii="Times New Roman" w:hAnsi="Times New Roman"/>
          <w:sz w:val="22"/>
          <w:szCs w:val="22"/>
        </w:rPr>
        <w:t>охрана месторождений полезных ископаемых от затопления, обводнения, пожаров и других факторов, снижающих качество полезных ископаемых и промышленную ценность месторождений;</w:t>
      </w:r>
    </w:p>
    <w:p w:rsidR="00933FD7" w:rsidRPr="00870B83" w:rsidRDefault="00933FD7" w:rsidP="00F1239A">
      <w:pPr>
        <w:pStyle w:val="a0"/>
        <w:shd w:val="clear" w:color="auto" w:fill="FFFFFF" w:themeFill="background1"/>
        <w:rPr>
          <w:rFonts w:ascii="Times New Roman" w:hAnsi="Times New Roman"/>
          <w:sz w:val="22"/>
          <w:szCs w:val="22"/>
        </w:rPr>
      </w:pPr>
      <w:r w:rsidRPr="00870B83">
        <w:rPr>
          <w:rFonts w:ascii="Times New Roman" w:hAnsi="Times New Roman"/>
          <w:sz w:val="22"/>
          <w:szCs w:val="22"/>
        </w:rPr>
        <w:t>предотвращение загрязнения недр при проведении работ, связанных с недропользованием (подземное хранение нефти, газа, захоронение вредных веществ и отходов, сброс сточных вод);</w:t>
      </w:r>
    </w:p>
    <w:p w:rsidR="00933FD7" w:rsidRPr="00870B83" w:rsidRDefault="00933FD7" w:rsidP="00F1239A">
      <w:pPr>
        <w:pStyle w:val="a0"/>
        <w:shd w:val="clear" w:color="auto" w:fill="FFFFFF" w:themeFill="background1"/>
        <w:rPr>
          <w:rFonts w:ascii="Times New Roman" w:hAnsi="Times New Roman"/>
          <w:sz w:val="22"/>
          <w:szCs w:val="22"/>
        </w:rPr>
      </w:pPr>
      <w:r w:rsidRPr="00870B83">
        <w:rPr>
          <w:rFonts w:ascii="Times New Roman" w:hAnsi="Times New Roman"/>
          <w:sz w:val="22"/>
          <w:szCs w:val="22"/>
        </w:rPr>
        <w:t>предотвращение накопления промышленных и бытовых отходов на площадях водосбора и в местах залегания подземных вод.</w:t>
      </w:r>
    </w:p>
    <w:p w:rsidR="00933FD7" w:rsidRPr="00870B83" w:rsidRDefault="00933FD7" w:rsidP="00F1239A">
      <w:pPr>
        <w:pStyle w:val="af6"/>
        <w:shd w:val="clear" w:color="auto" w:fill="FFFFFF" w:themeFill="background1"/>
        <w:spacing w:before="0"/>
        <w:rPr>
          <w:rFonts w:ascii="Times New Roman" w:hAnsi="Times New Roman"/>
          <w:sz w:val="22"/>
          <w:szCs w:val="22"/>
        </w:rPr>
      </w:pPr>
      <w:r w:rsidRPr="00870B83">
        <w:rPr>
          <w:rFonts w:ascii="Times New Roman" w:hAnsi="Times New Roman"/>
          <w:sz w:val="22"/>
          <w:szCs w:val="22"/>
        </w:rPr>
        <w:t xml:space="preserve">Учитывая невоспроизводимый характер и экономическое значение минеральных богатств, заключенных в недрах, закон устанавливает приоритет использования и охраны полезных ископаемых. Участок недр, располагающий запасами месторождений полезных ископаемых, предоставляется в первую очередь для их разработки. Проектирование и строительство населенных пунктов, промышленных комплексов и других хозяйственных объектов разрешается только после получения заключения органов управления государственным фондом недр об отсутствии полезных ископаемых в недрах под участком предстоящей застройки. </w:t>
      </w:r>
    </w:p>
    <w:p w:rsidR="00933FD7" w:rsidRPr="00870B83" w:rsidRDefault="00933FD7" w:rsidP="00F1239A">
      <w:pPr>
        <w:pStyle w:val="af6"/>
        <w:shd w:val="clear" w:color="auto" w:fill="FFFFFF" w:themeFill="background1"/>
        <w:spacing w:before="0"/>
        <w:rPr>
          <w:rFonts w:ascii="Times New Roman" w:hAnsi="Times New Roman"/>
          <w:sz w:val="22"/>
          <w:szCs w:val="22"/>
        </w:rPr>
      </w:pPr>
      <w:r w:rsidRPr="00870B83">
        <w:rPr>
          <w:rFonts w:ascii="Times New Roman" w:hAnsi="Times New Roman"/>
          <w:sz w:val="22"/>
          <w:szCs w:val="22"/>
        </w:rPr>
        <w:t>Согласно Заключению Департамента по недропользованию по приволжскому федеральному округу (Письмо № СМ-ПФО-13-00-36/</w:t>
      </w:r>
      <w:r w:rsidR="00896677" w:rsidRPr="00870B83">
        <w:rPr>
          <w:rFonts w:ascii="Times New Roman" w:hAnsi="Times New Roman"/>
          <w:sz w:val="22"/>
          <w:szCs w:val="22"/>
        </w:rPr>
        <w:t>2819</w:t>
      </w:r>
      <w:r w:rsidRPr="00870B83">
        <w:rPr>
          <w:rFonts w:ascii="Times New Roman" w:hAnsi="Times New Roman"/>
          <w:sz w:val="22"/>
          <w:szCs w:val="22"/>
        </w:rPr>
        <w:t xml:space="preserve"> от </w:t>
      </w:r>
      <w:r w:rsidR="00896677" w:rsidRPr="00870B83">
        <w:rPr>
          <w:rFonts w:ascii="Times New Roman" w:hAnsi="Times New Roman"/>
          <w:sz w:val="22"/>
          <w:szCs w:val="22"/>
        </w:rPr>
        <w:t>17</w:t>
      </w:r>
      <w:r w:rsidRPr="00870B83">
        <w:rPr>
          <w:rFonts w:ascii="Times New Roman" w:hAnsi="Times New Roman"/>
          <w:sz w:val="22"/>
          <w:szCs w:val="22"/>
        </w:rPr>
        <w:t>.1</w:t>
      </w:r>
      <w:r w:rsidR="00896677" w:rsidRPr="00870B83">
        <w:rPr>
          <w:rFonts w:ascii="Times New Roman" w:hAnsi="Times New Roman"/>
          <w:sz w:val="22"/>
          <w:szCs w:val="22"/>
        </w:rPr>
        <w:t>0</w:t>
      </w:r>
      <w:r w:rsidRPr="00870B83">
        <w:rPr>
          <w:rFonts w:ascii="Times New Roman" w:hAnsi="Times New Roman"/>
          <w:sz w:val="22"/>
          <w:szCs w:val="22"/>
        </w:rPr>
        <w:t>.201</w:t>
      </w:r>
      <w:r w:rsidR="00896677" w:rsidRPr="00870B83">
        <w:rPr>
          <w:rFonts w:ascii="Times New Roman" w:hAnsi="Times New Roman"/>
          <w:sz w:val="22"/>
          <w:szCs w:val="22"/>
        </w:rPr>
        <w:t>9</w:t>
      </w:r>
      <w:r w:rsidRPr="00870B83">
        <w:rPr>
          <w:rFonts w:ascii="Times New Roman" w:hAnsi="Times New Roman"/>
          <w:sz w:val="22"/>
          <w:szCs w:val="22"/>
        </w:rPr>
        <w:t xml:space="preserve">) земельный участок предстоящей застройки под объект </w:t>
      </w:r>
      <w:r w:rsidR="00B32F0F" w:rsidRPr="00870B83">
        <w:rPr>
          <w:rFonts w:ascii="Times New Roman" w:hAnsi="Times New Roman"/>
          <w:sz w:val="22"/>
          <w:szCs w:val="22"/>
        </w:rPr>
        <w:t>6367</w:t>
      </w:r>
      <w:r w:rsidRPr="00870B83">
        <w:rPr>
          <w:rFonts w:ascii="Times New Roman" w:hAnsi="Times New Roman"/>
          <w:sz w:val="22"/>
          <w:szCs w:val="22"/>
        </w:rPr>
        <w:t xml:space="preserve">П находится в пределах </w:t>
      </w:r>
      <w:r w:rsidR="00B32F0F" w:rsidRPr="00870B83">
        <w:rPr>
          <w:rFonts w:ascii="Times New Roman" w:hAnsi="Times New Roman"/>
          <w:sz w:val="22"/>
          <w:szCs w:val="22"/>
        </w:rPr>
        <w:t>Утевского поднятия Утевского</w:t>
      </w:r>
      <w:r w:rsidRPr="00870B83">
        <w:rPr>
          <w:rFonts w:ascii="Times New Roman" w:hAnsi="Times New Roman"/>
          <w:sz w:val="22"/>
          <w:szCs w:val="22"/>
        </w:rPr>
        <w:t xml:space="preserve"> месторождения нефти на </w:t>
      </w:r>
      <w:r w:rsidR="00B32F0F" w:rsidRPr="00870B83">
        <w:rPr>
          <w:rFonts w:ascii="Times New Roman" w:hAnsi="Times New Roman"/>
          <w:sz w:val="22"/>
          <w:szCs w:val="22"/>
        </w:rPr>
        <w:t>Утевском</w:t>
      </w:r>
      <w:r w:rsidRPr="00870B83">
        <w:rPr>
          <w:rFonts w:ascii="Times New Roman" w:hAnsi="Times New Roman"/>
          <w:sz w:val="22"/>
          <w:szCs w:val="22"/>
        </w:rPr>
        <w:t xml:space="preserve"> участке недр, предоставленном в пользование АО «Самаранефтегаз» (Лицензия СМ</w:t>
      </w:r>
      <w:r w:rsidR="00B32F0F" w:rsidRPr="00870B83">
        <w:rPr>
          <w:rFonts w:ascii="Times New Roman" w:hAnsi="Times New Roman"/>
          <w:sz w:val="22"/>
          <w:szCs w:val="22"/>
        </w:rPr>
        <w:t>Р</w:t>
      </w:r>
      <w:r w:rsidRPr="00870B83">
        <w:rPr>
          <w:rFonts w:ascii="Times New Roman" w:hAnsi="Times New Roman"/>
          <w:sz w:val="22"/>
          <w:szCs w:val="22"/>
        </w:rPr>
        <w:t xml:space="preserve"> </w:t>
      </w:r>
      <w:r w:rsidR="00B32F0F" w:rsidRPr="00870B83">
        <w:rPr>
          <w:rFonts w:ascii="Times New Roman" w:hAnsi="Times New Roman"/>
          <w:sz w:val="22"/>
          <w:szCs w:val="22"/>
        </w:rPr>
        <w:t>16066</w:t>
      </w:r>
      <w:r w:rsidRPr="00870B83">
        <w:rPr>
          <w:rFonts w:ascii="Times New Roman" w:hAnsi="Times New Roman"/>
          <w:sz w:val="22"/>
          <w:szCs w:val="22"/>
        </w:rPr>
        <w:t xml:space="preserve"> </w:t>
      </w:r>
      <w:r w:rsidR="00B32F0F" w:rsidRPr="00870B83">
        <w:rPr>
          <w:rFonts w:ascii="Times New Roman" w:hAnsi="Times New Roman"/>
          <w:sz w:val="22"/>
          <w:szCs w:val="22"/>
        </w:rPr>
        <w:t>Н</w:t>
      </w:r>
      <w:r w:rsidRPr="00870B83">
        <w:rPr>
          <w:rFonts w:ascii="Times New Roman" w:hAnsi="Times New Roman"/>
          <w:sz w:val="22"/>
          <w:szCs w:val="22"/>
        </w:rPr>
        <w:t>Э</w:t>
      </w:r>
      <w:r w:rsidR="00B32F0F" w:rsidRPr="00870B83">
        <w:rPr>
          <w:rFonts w:ascii="Times New Roman" w:hAnsi="Times New Roman"/>
          <w:sz w:val="22"/>
          <w:szCs w:val="22"/>
        </w:rPr>
        <w:t>, 01958 НР</w:t>
      </w:r>
      <w:r w:rsidRPr="00870B83">
        <w:rPr>
          <w:rFonts w:ascii="Times New Roman" w:hAnsi="Times New Roman"/>
          <w:sz w:val="22"/>
          <w:szCs w:val="22"/>
        </w:rPr>
        <w:t>).</w:t>
      </w:r>
    </w:p>
    <w:p w:rsidR="00933FD7" w:rsidRPr="00870B83" w:rsidRDefault="00933FD7" w:rsidP="00F1239A">
      <w:pPr>
        <w:ind w:firstLine="720"/>
        <w:jc w:val="both"/>
        <w:rPr>
          <w:sz w:val="22"/>
          <w:szCs w:val="22"/>
          <w:u w:val="single"/>
        </w:rPr>
      </w:pPr>
      <w:bookmarkStart w:id="16" w:name="_Toc491429646"/>
      <w:bookmarkStart w:id="17" w:name="_Toc492017604"/>
      <w:bookmarkStart w:id="18" w:name="_Toc499632940"/>
      <w:bookmarkStart w:id="19" w:name="_Toc524511036"/>
      <w:bookmarkStart w:id="20" w:name="_Toc530482366"/>
      <w:r w:rsidRPr="00870B83">
        <w:rPr>
          <w:sz w:val="22"/>
          <w:szCs w:val="22"/>
          <w:u w:val="single"/>
        </w:rPr>
        <w:t>Защитные леса и особо защитные участки леса</w:t>
      </w:r>
      <w:bookmarkEnd w:id="16"/>
      <w:bookmarkEnd w:id="17"/>
      <w:bookmarkEnd w:id="18"/>
      <w:bookmarkEnd w:id="19"/>
      <w:bookmarkEnd w:id="20"/>
    </w:p>
    <w:p w:rsidR="00933FD7" w:rsidRPr="00870B83" w:rsidRDefault="00933FD7" w:rsidP="00F1239A">
      <w:pPr>
        <w:pStyle w:val="af6"/>
        <w:shd w:val="clear" w:color="auto" w:fill="FFFFFF" w:themeFill="background1"/>
        <w:spacing w:before="0"/>
        <w:rPr>
          <w:rFonts w:ascii="Times New Roman" w:hAnsi="Times New Roman"/>
          <w:bCs w:val="0"/>
          <w:sz w:val="22"/>
          <w:szCs w:val="22"/>
        </w:rPr>
      </w:pPr>
      <w:r w:rsidRPr="00870B83">
        <w:rPr>
          <w:rFonts w:ascii="Times New Roman" w:hAnsi="Times New Roman"/>
          <w:bCs w:val="0"/>
          <w:sz w:val="22"/>
          <w:szCs w:val="22"/>
        </w:rPr>
        <w:t>Согласно Лесному Кодексу РФ (№ 200-ФЗ от 04.01.2006) защитные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933FD7" w:rsidRPr="00870B83" w:rsidRDefault="00933FD7" w:rsidP="00F1239A">
      <w:pPr>
        <w:pStyle w:val="af6"/>
        <w:shd w:val="clear" w:color="auto" w:fill="FFFFFF" w:themeFill="background1"/>
        <w:spacing w:before="0"/>
        <w:rPr>
          <w:rFonts w:ascii="Times New Roman" w:hAnsi="Times New Roman"/>
          <w:bCs w:val="0"/>
          <w:sz w:val="22"/>
          <w:szCs w:val="22"/>
        </w:rPr>
      </w:pPr>
      <w:r w:rsidRPr="00870B83">
        <w:rPr>
          <w:rFonts w:ascii="Times New Roman" w:hAnsi="Times New Roman"/>
          <w:bCs w:val="0"/>
          <w:sz w:val="22"/>
          <w:szCs w:val="22"/>
        </w:rPr>
        <w:t>С учетом особенностей правового режима защитных лесов определяются следующие категории указанных лесов:</w:t>
      </w:r>
    </w:p>
    <w:p w:rsidR="00933FD7" w:rsidRPr="00870B83" w:rsidRDefault="00933FD7" w:rsidP="00B3649D">
      <w:pPr>
        <w:numPr>
          <w:ilvl w:val="0"/>
          <w:numId w:val="4"/>
        </w:numPr>
        <w:shd w:val="clear" w:color="auto" w:fill="FFFFFF" w:themeFill="background1"/>
        <w:tabs>
          <w:tab w:val="left" w:pos="567"/>
        </w:tabs>
        <w:suppressAutoHyphens w:val="0"/>
        <w:ind w:firstLine="284"/>
        <w:jc w:val="both"/>
        <w:rPr>
          <w:sz w:val="22"/>
          <w:szCs w:val="22"/>
          <w:lang w:eastAsia="ja-JP"/>
        </w:rPr>
      </w:pPr>
      <w:r w:rsidRPr="00870B83">
        <w:rPr>
          <w:sz w:val="22"/>
          <w:szCs w:val="22"/>
          <w:lang w:eastAsia="ja-JP"/>
        </w:rPr>
        <w:t>леса, расположенные на особо охраняемых природных территориях;</w:t>
      </w:r>
    </w:p>
    <w:p w:rsidR="00933FD7" w:rsidRPr="00870B83" w:rsidRDefault="00933FD7" w:rsidP="00B3649D">
      <w:pPr>
        <w:numPr>
          <w:ilvl w:val="0"/>
          <w:numId w:val="4"/>
        </w:numPr>
        <w:shd w:val="clear" w:color="auto" w:fill="FFFFFF" w:themeFill="background1"/>
        <w:tabs>
          <w:tab w:val="left" w:pos="567"/>
        </w:tabs>
        <w:suppressAutoHyphens w:val="0"/>
        <w:ind w:firstLine="284"/>
        <w:jc w:val="both"/>
        <w:rPr>
          <w:sz w:val="22"/>
          <w:szCs w:val="22"/>
          <w:lang w:eastAsia="ja-JP"/>
        </w:rPr>
      </w:pPr>
      <w:r w:rsidRPr="00870B83">
        <w:rPr>
          <w:sz w:val="22"/>
          <w:szCs w:val="22"/>
          <w:lang w:eastAsia="ja-JP"/>
        </w:rPr>
        <w:t>леса, расположенные в водоохранных зонах;</w:t>
      </w:r>
    </w:p>
    <w:p w:rsidR="00933FD7" w:rsidRPr="00870B83" w:rsidRDefault="00933FD7" w:rsidP="00B3649D">
      <w:pPr>
        <w:numPr>
          <w:ilvl w:val="0"/>
          <w:numId w:val="4"/>
        </w:numPr>
        <w:shd w:val="clear" w:color="auto" w:fill="FFFFFF" w:themeFill="background1"/>
        <w:tabs>
          <w:tab w:val="left" w:pos="567"/>
        </w:tabs>
        <w:suppressAutoHyphens w:val="0"/>
        <w:ind w:firstLine="284"/>
        <w:jc w:val="both"/>
        <w:rPr>
          <w:sz w:val="22"/>
          <w:szCs w:val="22"/>
          <w:lang w:eastAsia="ja-JP"/>
        </w:rPr>
      </w:pPr>
      <w:r w:rsidRPr="00870B83">
        <w:rPr>
          <w:sz w:val="22"/>
          <w:szCs w:val="22"/>
          <w:lang w:eastAsia="ja-JP"/>
        </w:rPr>
        <w:t>леса, выполняющие функции защиты природных и иных объектов;</w:t>
      </w:r>
    </w:p>
    <w:p w:rsidR="00933FD7" w:rsidRPr="00870B83" w:rsidRDefault="00933FD7" w:rsidP="00B3649D">
      <w:pPr>
        <w:numPr>
          <w:ilvl w:val="0"/>
          <w:numId w:val="4"/>
        </w:numPr>
        <w:shd w:val="clear" w:color="auto" w:fill="FFFFFF" w:themeFill="background1"/>
        <w:tabs>
          <w:tab w:val="left" w:pos="567"/>
        </w:tabs>
        <w:suppressAutoHyphens w:val="0"/>
        <w:ind w:firstLine="284"/>
        <w:jc w:val="both"/>
        <w:rPr>
          <w:sz w:val="22"/>
          <w:szCs w:val="22"/>
          <w:lang w:eastAsia="ja-JP"/>
        </w:rPr>
      </w:pPr>
      <w:r w:rsidRPr="00870B83">
        <w:rPr>
          <w:sz w:val="22"/>
          <w:szCs w:val="22"/>
          <w:lang w:eastAsia="ja-JP"/>
        </w:rPr>
        <w:t>ценные леса.</w:t>
      </w:r>
    </w:p>
    <w:p w:rsidR="00933FD7" w:rsidRPr="00870B83" w:rsidRDefault="00933FD7" w:rsidP="00B3649D">
      <w:pPr>
        <w:shd w:val="clear" w:color="auto" w:fill="FFFFFF" w:themeFill="background1"/>
        <w:tabs>
          <w:tab w:val="left" w:pos="567"/>
        </w:tabs>
        <w:ind w:firstLine="284"/>
        <w:jc w:val="both"/>
        <w:rPr>
          <w:sz w:val="22"/>
          <w:szCs w:val="22"/>
          <w:lang w:eastAsia="ja-JP"/>
        </w:rPr>
      </w:pPr>
      <w:r w:rsidRPr="00870B83">
        <w:rPr>
          <w:sz w:val="22"/>
          <w:szCs w:val="22"/>
          <w:lang w:eastAsia="ja-JP"/>
        </w:rPr>
        <w:t xml:space="preserve">К ценным лесам относятся: </w:t>
      </w:r>
    </w:p>
    <w:p w:rsidR="00933FD7" w:rsidRPr="00870B83" w:rsidRDefault="00933FD7" w:rsidP="00B3649D">
      <w:pPr>
        <w:numPr>
          <w:ilvl w:val="0"/>
          <w:numId w:val="4"/>
        </w:numPr>
        <w:shd w:val="clear" w:color="auto" w:fill="FFFFFF" w:themeFill="background1"/>
        <w:tabs>
          <w:tab w:val="left" w:pos="567"/>
        </w:tabs>
        <w:suppressAutoHyphens w:val="0"/>
        <w:ind w:firstLine="284"/>
        <w:jc w:val="both"/>
        <w:rPr>
          <w:sz w:val="22"/>
          <w:szCs w:val="22"/>
          <w:lang w:eastAsia="ja-JP"/>
        </w:rPr>
      </w:pPr>
      <w:r w:rsidRPr="00870B83">
        <w:rPr>
          <w:sz w:val="22"/>
          <w:szCs w:val="22"/>
          <w:lang w:eastAsia="ja-JP"/>
        </w:rPr>
        <w:t>государственные защитные лесные полосы;</w:t>
      </w:r>
    </w:p>
    <w:p w:rsidR="00933FD7" w:rsidRPr="00870B83" w:rsidRDefault="00933FD7" w:rsidP="00B3649D">
      <w:pPr>
        <w:numPr>
          <w:ilvl w:val="0"/>
          <w:numId w:val="4"/>
        </w:numPr>
        <w:shd w:val="clear" w:color="auto" w:fill="FFFFFF" w:themeFill="background1"/>
        <w:tabs>
          <w:tab w:val="left" w:pos="567"/>
        </w:tabs>
        <w:suppressAutoHyphens w:val="0"/>
        <w:ind w:firstLine="284"/>
        <w:jc w:val="both"/>
        <w:rPr>
          <w:sz w:val="22"/>
          <w:szCs w:val="22"/>
          <w:lang w:eastAsia="ja-JP"/>
        </w:rPr>
      </w:pPr>
      <w:r w:rsidRPr="00870B83">
        <w:rPr>
          <w:sz w:val="22"/>
          <w:szCs w:val="22"/>
          <w:lang w:eastAsia="ja-JP"/>
        </w:rPr>
        <w:t>противоэрозионные леса;</w:t>
      </w:r>
    </w:p>
    <w:p w:rsidR="00933FD7" w:rsidRPr="00870B83" w:rsidRDefault="00933FD7" w:rsidP="00B3649D">
      <w:pPr>
        <w:numPr>
          <w:ilvl w:val="0"/>
          <w:numId w:val="4"/>
        </w:numPr>
        <w:shd w:val="clear" w:color="auto" w:fill="FFFFFF" w:themeFill="background1"/>
        <w:tabs>
          <w:tab w:val="left" w:pos="567"/>
        </w:tabs>
        <w:suppressAutoHyphens w:val="0"/>
        <w:ind w:firstLine="284"/>
        <w:jc w:val="both"/>
        <w:rPr>
          <w:sz w:val="22"/>
          <w:szCs w:val="22"/>
          <w:lang w:eastAsia="ja-JP"/>
        </w:rPr>
      </w:pPr>
      <w:r w:rsidRPr="00870B83">
        <w:rPr>
          <w:sz w:val="22"/>
          <w:szCs w:val="22"/>
          <w:lang w:eastAsia="ja-JP"/>
        </w:rPr>
        <w:t xml:space="preserve"> леса, расположенные в пустынных, полупустынных, лесостепных, лесотундровых зонах, степях, горах;</w:t>
      </w:r>
    </w:p>
    <w:p w:rsidR="00933FD7" w:rsidRPr="00870B83" w:rsidRDefault="00933FD7" w:rsidP="00B3649D">
      <w:pPr>
        <w:numPr>
          <w:ilvl w:val="0"/>
          <w:numId w:val="4"/>
        </w:numPr>
        <w:shd w:val="clear" w:color="auto" w:fill="FFFFFF" w:themeFill="background1"/>
        <w:tabs>
          <w:tab w:val="left" w:pos="567"/>
        </w:tabs>
        <w:suppressAutoHyphens w:val="0"/>
        <w:ind w:firstLine="284"/>
        <w:jc w:val="both"/>
        <w:rPr>
          <w:sz w:val="22"/>
          <w:szCs w:val="22"/>
          <w:lang w:eastAsia="ja-JP"/>
        </w:rPr>
      </w:pPr>
      <w:r w:rsidRPr="00870B83">
        <w:rPr>
          <w:sz w:val="22"/>
          <w:szCs w:val="22"/>
          <w:lang w:eastAsia="ja-JP"/>
        </w:rPr>
        <w:t>леса, имеющие научное или историческое значение;</w:t>
      </w:r>
    </w:p>
    <w:p w:rsidR="00933FD7" w:rsidRPr="00870B83" w:rsidRDefault="00933FD7" w:rsidP="00B3649D">
      <w:pPr>
        <w:numPr>
          <w:ilvl w:val="0"/>
          <w:numId w:val="4"/>
        </w:numPr>
        <w:shd w:val="clear" w:color="auto" w:fill="FFFFFF" w:themeFill="background1"/>
        <w:tabs>
          <w:tab w:val="left" w:pos="567"/>
        </w:tabs>
        <w:suppressAutoHyphens w:val="0"/>
        <w:ind w:firstLine="284"/>
        <w:jc w:val="both"/>
        <w:rPr>
          <w:sz w:val="22"/>
          <w:szCs w:val="22"/>
          <w:lang w:eastAsia="ja-JP"/>
        </w:rPr>
      </w:pPr>
      <w:r w:rsidRPr="00870B83">
        <w:rPr>
          <w:sz w:val="22"/>
          <w:szCs w:val="22"/>
          <w:lang w:eastAsia="ja-JP"/>
        </w:rPr>
        <w:t>орехово-промысловые зоны;</w:t>
      </w:r>
    </w:p>
    <w:p w:rsidR="00933FD7" w:rsidRPr="00870B83" w:rsidRDefault="00933FD7" w:rsidP="00B3649D">
      <w:pPr>
        <w:numPr>
          <w:ilvl w:val="0"/>
          <w:numId w:val="4"/>
        </w:numPr>
        <w:shd w:val="clear" w:color="auto" w:fill="FFFFFF" w:themeFill="background1"/>
        <w:tabs>
          <w:tab w:val="left" w:pos="567"/>
        </w:tabs>
        <w:suppressAutoHyphens w:val="0"/>
        <w:ind w:firstLine="284"/>
        <w:jc w:val="both"/>
        <w:rPr>
          <w:sz w:val="22"/>
          <w:szCs w:val="22"/>
          <w:lang w:eastAsia="ja-JP"/>
        </w:rPr>
      </w:pPr>
      <w:r w:rsidRPr="00870B83">
        <w:rPr>
          <w:sz w:val="22"/>
          <w:szCs w:val="22"/>
          <w:lang w:eastAsia="ja-JP"/>
        </w:rPr>
        <w:t>лесные плодовые насаждения;</w:t>
      </w:r>
    </w:p>
    <w:p w:rsidR="00933FD7" w:rsidRPr="00870B83" w:rsidRDefault="00933FD7" w:rsidP="00B3649D">
      <w:pPr>
        <w:numPr>
          <w:ilvl w:val="0"/>
          <w:numId w:val="4"/>
        </w:numPr>
        <w:shd w:val="clear" w:color="auto" w:fill="FFFFFF" w:themeFill="background1"/>
        <w:tabs>
          <w:tab w:val="left" w:pos="567"/>
        </w:tabs>
        <w:suppressAutoHyphens w:val="0"/>
        <w:ind w:firstLine="284"/>
        <w:jc w:val="both"/>
        <w:rPr>
          <w:sz w:val="22"/>
          <w:szCs w:val="22"/>
          <w:lang w:eastAsia="ja-JP"/>
        </w:rPr>
      </w:pPr>
      <w:r w:rsidRPr="00870B83">
        <w:rPr>
          <w:sz w:val="22"/>
          <w:szCs w:val="22"/>
          <w:lang w:eastAsia="ja-JP"/>
        </w:rPr>
        <w:t>ленточные боры;</w:t>
      </w:r>
    </w:p>
    <w:p w:rsidR="00933FD7" w:rsidRPr="00870B83" w:rsidRDefault="00933FD7" w:rsidP="00B3649D">
      <w:pPr>
        <w:numPr>
          <w:ilvl w:val="0"/>
          <w:numId w:val="4"/>
        </w:numPr>
        <w:shd w:val="clear" w:color="auto" w:fill="FFFFFF" w:themeFill="background1"/>
        <w:tabs>
          <w:tab w:val="left" w:pos="567"/>
        </w:tabs>
        <w:suppressAutoHyphens w:val="0"/>
        <w:ind w:firstLine="284"/>
        <w:jc w:val="both"/>
        <w:rPr>
          <w:sz w:val="22"/>
          <w:szCs w:val="22"/>
          <w:lang w:eastAsia="ja-JP"/>
        </w:rPr>
      </w:pPr>
      <w:r w:rsidRPr="00870B83">
        <w:rPr>
          <w:sz w:val="22"/>
          <w:szCs w:val="22"/>
          <w:lang w:eastAsia="ja-JP"/>
        </w:rPr>
        <w:t>запретные полосы лесов, расположенные вдоль водных объектов;</w:t>
      </w:r>
    </w:p>
    <w:p w:rsidR="00933FD7" w:rsidRPr="00870B83" w:rsidRDefault="00933FD7" w:rsidP="00B3649D">
      <w:pPr>
        <w:numPr>
          <w:ilvl w:val="0"/>
          <w:numId w:val="4"/>
        </w:numPr>
        <w:shd w:val="clear" w:color="auto" w:fill="FFFFFF" w:themeFill="background1"/>
        <w:tabs>
          <w:tab w:val="left" w:pos="567"/>
        </w:tabs>
        <w:suppressAutoHyphens w:val="0"/>
        <w:ind w:firstLine="284"/>
        <w:jc w:val="both"/>
        <w:rPr>
          <w:sz w:val="22"/>
          <w:szCs w:val="22"/>
          <w:lang w:eastAsia="ja-JP"/>
        </w:rPr>
      </w:pPr>
      <w:r w:rsidRPr="00870B83">
        <w:rPr>
          <w:sz w:val="22"/>
          <w:szCs w:val="22"/>
          <w:lang w:eastAsia="ja-JP"/>
        </w:rPr>
        <w:t xml:space="preserve"> нерестоохранные полосы лесов.</w:t>
      </w:r>
    </w:p>
    <w:p w:rsidR="00933FD7" w:rsidRPr="00870B83" w:rsidRDefault="00933FD7" w:rsidP="00B3649D">
      <w:pPr>
        <w:shd w:val="clear" w:color="auto" w:fill="FFFFFF" w:themeFill="background1"/>
        <w:tabs>
          <w:tab w:val="left" w:pos="567"/>
        </w:tabs>
        <w:ind w:firstLine="284"/>
        <w:jc w:val="both"/>
        <w:rPr>
          <w:sz w:val="22"/>
          <w:szCs w:val="22"/>
          <w:lang w:eastAsia="ja-JP"/>
        </w:rPr>
      </w:pPr>
      <w:r w:rsidRPr="00870B83">
        <w:rPr>
          <w:sz w:val="22"/>
          <w:szCs w:val="22"/>
          <w:lang w:eastAsia="ja-JP"/>
        </w:rPr>
        <w:t>К особо защитным участкам лесов относятся:</w:t>
      </w:r>
    </w:p>
    <w:p w:rsidR="00933FD7" w:rsidRPr="00870B83" w:rsidRDefault="00933FD7" w:rsidP="00B3649D">
      <w:pPr>
        <w:numPr>
          <w:ilvl w:val="0"/>
          <w:numId w:val="4"/>
        </w:numPr>
        <w:shd w:val="clear" w:color="auto" w:fill="FFFFFF" w:themeFill="background1"/>
        <w:tabs>
          <w:tab w:val="left" w:pos="567"/>
        </w:tabs>
        <w:suppressAutoHyphens w:val="0"/>
        <w:ind w:firstLine="284"/>
        <w:jc w:val="both"/>
        <w:rPr>
          <w:sz w:val="22"/>
          <w:szCs w:val="22"/>
          <w:lang w:eastAsia="ja-JP"/>
        </w:rPr>
      </w:pPr>
      <w:r w:rsidRPr="00870B83">
        <w:rPr>
          <w:sz w:val="22"/>
          <w:szCs w:val="22"/>
          <w:lang w:eastAsia="ja-JP"/>
        </w:rPr>
        <w:t>берегозащитные, почвозащитные участки лесов, расположенных вдоль водных объектов, склонов оврагов;</w:t>
      </w:r>
    </w:p>
    <w:p w:rsidR="00933FD7" w:rsidRPr="00870B83" w:rsidRDefault="00933FD7" w:rsidP="00B3649D">
      <w:pPr>
        <w:numPr>
          <w:ilvl w:val="0"/>
          <w:numId w:val="4"/>
        </w:numPr>
        <w:shd w:val="clear" w:color="auto" w:fill="FFFFFF" w:themeFill="background1"/>
        <w:tabs>
          <w:tab w:val="left" w:pos="567"/>
        </w:tabs>
        <w:suppressAutoHyphens w:val="0"/>
        <w:ind w:firstLine="284"/>
        <w:jc w:val="both"/>
        <w:rPr>
          <w:sz w:val="22"/>
          <w:szCs w:val="22"/>
          <w:lang w:eastAsia="ja-JP"/>
        </w:rPr>
      </w:pPr>
      <w:r w:rsidRPr="00870B83">
        <w:rPr>
          <w:sz w:val="22"/>
          <w:szCs w:val="22"/>
          <w:lang w:eastAsia="ja-JP"/>
        </w:rPr>
        <w:t>опушки лесов, граничащие с безлесными пространствами;</w:t>
      </w:r>
    </w:p>
    <w:p w:rsidR="00933FD7" w:rsidRPr="00870B83" w:rsidRDefault="00933FD7" w:rsidP="00B3649D">
      <w:pPr>
        <w:numPr>
          <w:ilvl w:val="0"/>
          <w:numId w:val="4"/>
        </w:numPr>
        <w:shd w:val="clear" w:color="auto" w:fill="FFFFFF" w:themeFill="background1"/>
        <w:tabs>
          <w:tab w:val="left" w:pos="567"/>
        </w:tabs>
        <w:suppressAutoHyphens w:val="0"/>
        <w:ind w:firstLine="284"/>
        <w:jc w:val="both"/>
        <w:rPr>
          <w:sz w:val="22"/>
          <w:szCs w:val="22"/>
          <w:lang w:eastAsia="ja-JP"/>
        </w:rPr>
      </w:pPr>
      <w:r w:rsidRPr="00870B83">
        <w:rPr>
          <w:sz w:val="22"/>
          <w:szCs w:val="22"/>
          <w:lang w:eastAsia="ja-JP"/>
        </w:rPr>
        <w:t>лесосеменные плантации, постоянные лесосеменные участки и другие объекты лесного семеноводства;</w:t>
      </w:r>
    </w:p>
    <w:p w:rsidR="00933FD7" w:rsidRPr="00870B83" w:rsidRDefault="00933FD7" w:rsidP="00B3649D">
      <w:pPr>
        <w:numPr>
          <w:ilvl w:val="0"/>
          <w:numId w:val="4"/>
        </w:numPr>
        <w:shd w:val="clear" w:color="auto" w:fill="FFFFFF" w:themeFill="background1"/>
        <w:tabs>
          <w:tab w:val="left" w:pos="567"/>
        </w:tabs>
        <w:suppressAutoHyphens w:val="0"/>
        <w:ind w:firstLine="284"/>
        <w:jc w:val="both"/>
        <w:rPr>
          <w:sz w:val="22"/>
          <w:szCs w:val="22"/>
          <w:lang w:eastAsia="ja-JP"/>
        </w:rPr>
      </w:pPr>
      <w:r w:rsidRPr="00870B83">
        <w:rPr>
          <w:sz w:val="22"/>
          <w:szCs w:val="22"/>
          <w:lang w:eastAsia="ja-JP"/>
        </w:rPr>
        <w:t>заповедные лесные участки;</w:t>
      </w:r>
    </w:p>
    <w:p w:rsidR="00933FD7" w:rsidRPr="00870B83" w:rsidRDefault="00933FD7" w:rsidP="00B3649D">
      <w:pPr>
        <w:numPr>
          <w:ilvl w:val="0"/>
          <w:numId w:val="4"/>
        </w:numPr>
        <w:shd w:val="clear" w:color="auto" w:fill="FFFFFF" w:themeFill="background1"/>
        <w:tabs>
          <w:tab w:val="left" w:pos="567"/>
        </w:tabs>
        <w:suppressAutoHyphens w:val="0"/>
        <w:ind w:firstLine="284"/>
        <w:jc w:val="both"/>
        <w:rPr>
          <w:sz w:val="22"/>
          <w:szCs w:val="22"/>
          <w:lang w:eastAsia="ja-JP"/>
        </w:rPr>
      </w:pPr>
      <w:r w:rsidRPr="00870B83">
        <w:rPr>
          <w:sz w:val="22"/>
          <w:szCs w:val="22"/>
          <w:lang w:eastAsia="ja-JP"/>
        </w:rPr>
        <w:t>участки лесов с наличием реликтовых и эндемичных растений;</w:t>
      </w:r>
    </w:p>
    <w:p w:rsidR="00933FD7" w:rsidRPr="00870B83" w:rsidRDefault="00933FD7" w:rsidP="00B3649D">
      <w:pPr>
        <w:numPr>
          <w:ilvl w:val="0"/>
          <w:numId w:val="4"/>
        </w:numPr>
        <w:shd w:val="clear" w:color="auto" w:fill="FFFFFF" w:themeFill="background1"/>
        <w:tabs>
          <w:tab w:val="left" w:pos="567"/>
        </w:tabs>
        <w:suppressAutoHyphens w:val="0"/>
        <w:ind w:firstLine="284"/>
        <w:jc w:val="both"/>
        <w:rPr>
          <w:sz w:val="22"/>
          <w:szCs w:val="22"/>
          <w:lang w:eastAsia="ja-JP"/>
        </w:rPr>
      </w:pPr>
      <w:r w:rsidRPr="00870B83">
        <w:rPr>
          <w:sz w:val="22"/>
          <w:szCs w:val="22"/>
          <w:lang w:eastAsia="ja-JP"/>
        </w:rPr>
        <w:t>места обитания редких и находящихся под угрозой исчезновения диких животных;</w:t>
      </w:r>
    </w:p>
    <w:p w:rsidR="00933FD7" w:rsidRPr="00870B83" w:rsidRDefault="00933FD7" w:rsidP="00B3649D">
      <w:pPr>
        <w:numPr>
          <w:ilvl w:val="0"/>
          <w:numId w:val="4"/>
        </w:numPr>
        <w:shd w:val="clear" w:color="auto" w:fill="FFFFFF" w:themeFill="background1"/>
        <w:tabs>
          <w:tab w:val="left" w:pos="567"/>
        </w:tabs>
        <w:suppressAutoHyphens w:val="0"/>
        <w:ind w:firstLine="284"/>
        <w:jc w:val="both"/>
        <w:rPr>
          <w:sz w:val="22"/>
          <w:szCs w:val="22"/>
          <w:lang w:eastAsia="ja-JP"/>
        </w:rPr>
      </w:pPr>
      <w:r w:rsidRPr="00870B83">
        <w:rPr>
          <w:sz w:val="22"/>
          <w:szCs w:val="22"/>
          <w:lang w:eastAsia="ja-JP"/>
        </w:rPr>
        <w:t xml:space="preserve"> другие особо защитные участки лесов.</w:t>
      </w:r>
    </w:p>
    <w:p w:rsidR="00933FD7" w:rsidRPr="00870B83" w:rsidRDefault="00933FD7" w:rsidP="00F1239A">
      <w:pPr>
        <w:pStyle w:val="af6"/>
        <w:shd w:val="clear" w:color="auto" w:fill="FFFFFF" w:themeFill="background1"/>
        <w:spacing w:before="0"/>
        <w:rPr>
          <w:rFonts w:ascii="Times New Roman" w:hAnsi="Times New Roman"/>
          <w:sz w:val="22"/>
          <w:szCs w:val="22"/>
        </w:rPr>
      </w:pPr>
      <w:r w:rsidRPr="00870B83">
        <w:rPr>
          <w:rFonts w:ascii="Times New Roman" w:hAnsi="Times New Roman"/>
          <w:sz w:val="22"/>
          <w:szCs w:val="22"/>
        </w:rPr>
        <w:t>Согласно ответа Министерства лесного хозяйства, охраны окружающей среды и природопользования Самарской области (письмо № 270502/2</w:t>
      </w:r>
      <w:r w:rsidR="00F8422B" w:rsidRPr="00870B83">
        <w:rPr>
          <w:rFonts w:ascii="Times New Roman" w:hAnsi="Times New Roman"/>
          <w:sz w:val="22"/>
          <w:szCs w:val="22"/>
        </w:rPr>
        <w:t>2779</w:t>
      </w:r>
      <w:r w:rsidRPr="00870B83">
        <w:rPr>
          <w:rFonts w:ascii="Times New Roman" w:hAnsi="Times New Roman"/>
          <w:sz w:val="22"/>
          <w:szCs w:val="22"/>
        </w:rPr>
        <w:t xml:space="preserve"> от </w:t>
      </w:r>
      <w:r w:rsidR="00F8422B" w:rsidRPr="00870B83">
        <w:rPr>
          <w:rFonts w:ascii="Times New Roman" w:hAnsi="Times New Roman"/>
          <w:sz w:val="22"/>
          <w:szCs w:val="22"/>
        </w:rPr>
        <w:t>26</w:t>
      </w:r>
      <w:r w:rsidRPr="00870B83">
        <w:rPr>
          <w:rFonts w:ascii="Times New Roman" w:hAnsi="Times New Roman"/>
          <w:sz w:val="22"/>
          <w:szCs w:val="22"/>
        </w:rPr>
        <w:t>.</w:t>
      </w:r>
      <w:r w:rsidR="00F8422B" w:rsidRPr="00870B83">
        <w:rPr>
          <w:rFonts w:ascii="Times New Roman" w:hAnsi="Times New Roman"/>
          <w:sz w:val="22"/>
          <w:szCs w:val="22"/>
        </w:rPr>
        <w:t>09</w:t>
      </w:r>
      <w:r w:rsidRPr="00870B83">
        <w:rPr>
          <w:rFonts w:ascii="Times New Roman" w:hAnsi="Times New Roman"/>
          <w:sz w:val="22"/>
          <w:szCs w:val="22"/>
        </w:rPr>
        <w:t>.201</w:t>
      </w:r>
      <w:r w:rsidR="00F8422B" w:rsidRPr="00870B83">
        <w:rPr>
          <w:rFonts w:ascii="Times New Roman" w:hAnsi="Times New Roman"/>
          <w:sz w:val="22"/>
          <w:szCs w:val="22"/>
        </w:rPr>
        <w:t>9</w:t>
      </w:r>
      <w:r w:rsidRPr="00870B83">
        <w:rPr>
          <w:rFonts w:ascii="Times New Roman" w:hAnsi="Times New Roman"/>
          <w:sz w:val="22"/>
          <w:szCs w:val="22"/>
        </w:rPr>
        <w:t xml:space="preserve">), рассматриваемый земельный участок к землям лесного фонда не относится. </w:t>
      </w:r>
    </w:p>
    <w:p w:rsidR="00933FD7" w:rsidRPr="00870B83" w:rsidRDefault="00933FD7" w:rsidP="00F1239A">
      <w:pPr>
        <w:ind w:firstLine="720"/>
        <w:jc w:val="both"/>
        <w:rPr>
          <w:sz w:val="22"/>
          <w:szCs w:val="22"/>
          <w:u w:val="single"/>
        </w:rPr>
      </w:pPr>
      <w:bookmarkStart w:id="21" w:name="_Toc493062132"/>
      <w:bookmarkStart w:id="22" w:name="_Toc494350706"/>
      <w:bookmarkStart w:id="23" w:name="_Toc495496973"/>
      <w:bookmarkStart w:id="24" w:name="_Toc501614569"/>
      <w:bookmarkStart w:id="25" w:name="_Toc508722209"/>
      <w:bookmarkStart w:id="26" w:name="_Toc517959892"/>
      <w:bookmarkStart w:id="27" w:name="_Toc532905546"/>
      <w:r w:rsidRPr="00870B83">
        <w:rPr>
          <w:sz w:val="22"/>
          <w:szCs w:val="22"/>
          <w:u w:val="single"/>
        </w:rPr>
        <w:t>Зоны санитарной охраны и источники питьевого водоснабжения</w:t>
      </w:r>
      <w:bookmarkEnd w:id="21"/>
      <w:bookmarkEnd w:id="22"/>
      <w:bookmarkEnd w:id="23"/>
      <w:bookmarkEnd w:id="24"/>
      <w:bookmarkEnd w:id="25"/>
      <w:bookmarkEnd w:id="26"/>
      <w:bookmarkEnd w:id="27"/>
    </w:p>
    <w:p w:rsidR="009F7426" w:rsidRPr="00870B83" w:rsidRDefault="009F7426" w:rsidP="00F1239A">
      <w:pPr>
        <w:ind w:firstLine="720"/>
        <w:jc w:val="both"/>
        <w:rPr>
          <w:bCs/>
          <w:sz w:val="22"/>
          <w:szCs w:val="22"/>
        </w:rPr>
      </w:pPr>
      <w:r w:rsidRPr="00870B83">
        <w:rPr>
          <w:bCs/>
          <w:sz w:val="22"/>
          <w:szCs w:val="22"/>
        </w:rPr>
        <w:t>Зона санитарной охраны (ЗСО) источников водоснабжения регламентируется СанПиН 2.1.4.1110-02 «Питьевая вода и водоснабжение населенных мест. Зоны санитарной охраны источников водоснабжения и водопроводов питьевого назначения».</w:t>
      </w:r>
    </w:p>
    <w:p w:rsidR="009F7426" w:rsidRPr="00870B83" w:rsidRDefault="009F7426" w:rsidP="00F1239A">
      <w:pPr>
        <w:ind w:firstLine="720"/>
        <w:jc w:val="both"/>
        <w:rPr>
          <w:bCs/>
          <w:sz w:val="22"/>
          <w:szCs w:val="22"/>
        </w:rPr>
      </w:pPr>
      <w:r w:rsidRPr="00870B83">
        <w:rPr>
          <w:bCs/>
          <w:sz w:val="22"/>
          <w:szCs w:val="22"/>
        </w:rPr>
        <w:t>Централизованное водоснабжение села Максимовка обеспечивается водозабором подземных вод, расположенным к югу от села.</w:t>
      </w:r>
    </w:p>
    <w:p w:rsidR="009F7426" w:rsidRPr="00870B83" w:rsidRDefault="009F7426" w:rsidP="00F1239A">
      <w:pPr>
        <w:tabs>
          <w:tab w:val="left" w:pos="1038"/>
        </w:tabs>
        <w:ind w:firstLine="709"/>
        <w:jc w:val="both"/>
        <w:rPr>
          <w:sz w:val="22"/>
          <w:szCs w:val="22"/>
          <w:lang w:eastAsia="ja-JP"/>
        </w:rPr>
      </w:pPr>
      <w:r w:rsidRPr="00870B83">
        <w:rPr>
          <w:sz w:val="22"/>
          <w:szCs w:val="22"/>
          <w:lang w:eastAsia="ja-JP"/>
        </w:rPr>
        <w:t>Граница 3-го пояса ЗСО водозаборной скважины с. Максимовка. проходит на расстоянии 220м от скважины №300.</w:t>
      </w:r>
    </w:p>
    <w:p w:rsidR="00933FD7" w:rsidRPr="00870B83" w:rsidRDefault="00933FD7" w:rsidP="00F1239A">
      <w:pPr>
        <w:ind w:firstLine="720"/>
        <w:jc w:val="both"/>
        <w:rPr>
          <w:sz w:val="22"/>
          <w:szCs w:val="22"/>
          <w:highlight w:val="yellow"/>
        </w:rPr>
      </w:pPr>
    </w:p>
    <w:p w:rsidR="00933FD7" w:rsidRPr="00870B83" w:rsidRDefault="00933FD7" w:rsidP="00B3649D">
      <w:pPr>
        <w:pStyle w:val="1"/>
        <w:ind w:left="0" w:firstLine="142"/>
        <w:rPr>
          <w:sz w:val="22"/>
          <w:szCs w:val="22"/>
          <w:shd w:val="clear" w:color="auto" w:fill="FFFFFF"/>
        </w:rPr>
      </w:pPr>
      <w:r w:rsidRPr="00870B83">
        <w:rPr>
          <w:sz w:val="22"/>
          <w:szCs w:val="22"/>
        </w:rPr>
        <w:t>2.8. И</w:t>
      </w:r>
      <w:r w:rsidRPr="00870B83">
        <w:rPr>
          <w:sz w:val="22"/>
          <w:szCs w:val="22"/>
          <w:shd w:val="clear" w:color="auto" w:fill="FFFFFF"/>
        </w:rPr>
        <w:t>нформация о необходимости осуществления мероприятий по охране окружающей среды</w:t>
      </w:r>
    </w:p>
    <w:p w:rsidR="009F3326" w:rsidRPr="00870B83" w:rsidRDefault="009F3326" w:rsidP="00F1239A">
      <w:pPr>
        <w:rPr>
          <w:sz w:val="22"/>
          <w:szCs w:val="22"/>
        </w:rPr>
      </w:pPr>
    </w:p>
    <w:p w:rsidR="00BB04D2" w:rsidRPr="00870B83" w:rsidRDefault="00BB04D2" w:rsidP="00F1239A">
      <w:pPr>
        <w:ind w:firstLine="720"/>
        <w:jc w:val="both"/>
        <w:rPr>
          <w:bCs/>
          <w:sz w:val="22"/>
          <w:szCs w:val="22"/>
        </w:rPr>
      </w:pPr>
      <w:bookmarkStart w:id="28" w:name="_Toc242758781"/>
      <w:bookmarkStart w:id="29" w:name="_Toc249244908"/>
      <w:bookmarkStart w:id="30" w:name="_Toc250963904"/>
      <w:r w:rsidRPr="00870B83">
        <w:rPr>
          <w:bCs/>
          <w:sz w:val="22"/>
          <w:szCs w:val="22"/>
        </w:rPr>
        <w:t>При эксплуатации объектов нефтегазодобывающей промышленности возникают, в основном, типичные аварийные ситуации. При авариях загрязнению подвержены атмосфера, поверхностные и подземные воды, недра, почвенно-растительный покров. Аварийные ситуации могут оказывать сильно негативное влияние на окружающую среду, когда требуются большие материальные затраты для ее восстановления.</w:t>
      </w:r>
    </w:p>
    <w:p w:rsidR="00BB04D2" w:rsidRPr="00870B83" w:rsidRDefault="00BB04D2" w:rsidP="00F1239A">
      <w:pPr>
        <w:ind w:firstLine="720"/>
        <w:jc w:val="both"/>
        <w:rPr>
          <w:bCs/>
          <w:sz w:val="22"/>
          <w:szCs w:val="22"/>
        </w:rPr>
      </w:pPr>
      <w:r w:rsidRPr="00870B83">
        <w:rPr>
          <w:bCs/>
          <w:sz w:val="22"/>
          <w:szCs w:val="22"/>
        </w:rPr>
        <w:t>Статистика произошедших аварий по объектам нефтяной промышленности показывает, что последствиями этих аварий являются: разрушения объектов производства в результате взрывов и пожаров, человеческие жертвы в результате действия ударной волны, теплового излучения и токсичных газов, загрязнение окружающей среды.</w:t>
      </w:r>
    </w:p>
    <w:p w:rsidR="00BB04D2" w:rsidRPr="00870B83" w:rsidRDefault="00BB04D2" w:rsidP="00F1239A">
      <w:pPr>
        <w:ind w:firstLine="720"/>
        <w:jc w:val="both"/>
        <w:rPr>
          <w:bCs/>
          <w:sz w:val="22"/>
          <w:szCs w:val="22"/>
        </w:rPr>
      </w:pPr>
      <w:r w:rsidRPr="00870B83">
        <w:rPr>
          <w:bCs/>
          <w:sz w:val="22"/>
          <w:szCs w:val="22"/>
        </w:rPr>
        <w:t>Аварии могут различаться по масштабам и продолжительности воздействия на окружающую природную среду, на расположенные вблизи объекты и людей. Различают крупные, проектные и экстремальные проектные аварии.</w:t>
      </w:r>
    </w:p>
    <w:p w:rsidR="00BB04D2" w:rsidRPr="00870B83" w:rsidRDefault="00BB04D2" w:rsidP="00F1239A">
      <w:pPr>
        <w:ind w:firstLine="720"/>
        <w:jc w:val="both"/>
        <w:rPr>
          <w:bCs/>
          <w:sz w:val="22"/>
          <w:szCs w:val="22"/>
          <w:lang w:eastAsia="ja-JP"/>
        </w:rPr>
      </w:pPr>
      <w:r w:rsidRPr="00870B83">
        <w:rPr>
          <w:bCs/>
          <w:sz w:val="22"/>
          <w:szCs w:val="22"/>
          <w:lang w:eastAsia="ja-JP"/>
        </w:rPr>
        <w:t>Крупная авария – авария, при которой гибнет не менее десяти человек.</w:t>
      </w:r>
    </w:p>
    <w:p w:rsidR="00BB04D2" w:rsidRPr="00870B83" w:rsidRDefault="00BB04D2" w:rsidP="00F1239A">
      <w:pPr>
        <w:ind w:firstLine="720"/>
        <w:jc w:val="both"/>
        <w:rPr>
          <w:bCs/>
          <w:sz w:val="22"/>
          <w:szCs w:val="22"/>
          <w:lang w:eastAsia="ja-JP"/>
        </w:rPr>
      </w:pPr>
      <w:r w:rsidRPr="00870B83">
        <w:rPr>
          <w:bCs/>
          <w:sz w:val="22"/>
          <w:szCs w:val="22"/>
          <w:lang w:eastAsia="ja-JP"/>
        </w:rPr>
        <w:t>Проектная авария - авария, для которой обеспечение заданного уровня безопасности гарантируется предусмотренными в проекте промышленного предприятия системами обеспечения безопасности.</w:t>
      </w:r>
    </w:p>
    <w:p w:rsidR="00BB04D2" w:rsidRPr="00870B83" w:rsidRDefault="00BB04D2" w:rsidP="00F1239A">
      <w:pPr>
        <w:ind w:firstLine="720"/>
        <w:jc w:val="both"/>
        <w:rPr>
          <w:bCs/>
          <w:sz w:val="22"/>
          <w:szCs w:val="22"/>
          <w:lang w:eastAsia="ja-JP"/>
        </w:rPr>
      </w:pPr>
      <w:r w:rsidRPr="00870B83">
        <w:rPr>
          <w:bCs/>
          <w:sz w:val="22"/>
          <w:szCs w:val="22"/>
          <w:lang w:eastAsia="ja-JP"/>
        </w:rPr>
        <w:t>Экстремальная (максимальная) проектная авария – проектная авария с наиболее тяжелыми последствиями. Экстремальные аварии могут сопровождаться травмированием, а также гибелью людей.</w:t>
      </w:r>
    </w:p>
    <w:p w:rsidR="00BB04D2" w:rsidRPr="00870B83" w:rsidRDefault="00BB04D2" w:rsidP="00F1239A">
      <w:pPr>
        <w:ind w:firstLine="720"/>
        <w:jc w:val="both"/>
        <w:rPr>
          <w:bCs/>
          <w:sz w:val="22"/>
          <w:szCs w:val="22"/>
        </w:rPr>
      </w:pPr>
      <w:r w:rsidRPr="00870B83">
        <w:rPr>
          <w:bCs/>
          <w:sz w:val="22"/>
          <w:szCs w:val="22"/>
        </w:rPr>
        <w:t>Последствия аварий определяются количеством вытекающих легковоспламеняющихся жидкостей, горючих газов, расположением соседнего оборудования, смежных блоков, присутствием обслуживающего персонала в зонах риска.</w:t>
      </w:r>
    </w:p>
    <w:p w:rsidR="00BB04D2" w:rsidRPr="00870B83" w:rsidRDefault="00BB04D2" w:rsidP="00F1239A">
      <w:pPr>
        <w:ind w:firstLine="720"/>
        <w:jc w:val="both"/>
        <w:rPr>
          <w:bCs/>
          <w:sz w:val="22"/>
          <w:szCs w:val="22"/>
        </w:rPr>
      </w:pPr>
      <w:r w:rsidRPr="00870B83">
        <w:rPr>
          <w:bCs/>
          <w:sz w:val="22"/>
          <w:szCs w:val="22"/>
        </w:rPr>
        <w:t>В настоящей проектной документации рассматриваются аварийные ситуации на проектируемых сооружениях в результате аварийной разгерметизации оборудования в виде порывов полным сечением и в виде образования свищей. Экстремальные аварии на проектируемом объекте рассматриваются лишь в связи с возникновением порывов на оборудовании. Аварийные ситуации, связанные с образованием свищей, как правило, относятся к менее масштабным авариям.</w:t>
      </w:r>
    </w:p>
    <w:p w:rsidR="00BB04D2" w:rsidRPr="00870B83" w:rsidRDefault="00BB04D2" w:rsidP="00F1239A">
      <w:pPr>
        <w:ind w:firstLine="720"/>
        <w:jc w:val="both"/>
        <w:rPr>
          <w:bCs/>
          <w:sz w:val="22"/>
          <w:szCs w:val="22"/>
        </w:rPr>
      </w:pPr>
      <w:r w:rsidRPr="00870B83">
        <w:rPr>
          <w:bCs/>
          <w:sz w:val="22"/>
          <w:szCs w:val="22"/>
        </w:rPr>
        <w:t>Аварийные ситуации на проектируемом объекте, связанные с образованием свищей, могут развиваться по следующему сценарию: разгерметизация оборудования, фланцевых соединений задвижек или тела трубы с появлением свища, разлив газонасыщенной нефти на площадку при надземном расположении, истечение нефти в грунт при подземном расположении, выход газонасыщенной нефти на поверхность, образование лужи разлития, пожар пролива.</w:t>
      </w:r>
    </w:p>
    <w:p w:rsidR="00BB04D2" w:rsidRPr="00870B83" w:rsidRDefault="00BB04D2" w:rsidP="00F1239A">
      <w:pPr>
        <w:ind w:firstLine="720"/>
        <w:jc w:val="both"/>
        <w:rPr>
          <w:bCs/>
          <w:sz w:val="22"/>
          <w:szCs w:val="22"/>
        </w:rPr>
      </w:pPr>
      <w:r w:rsidRPr="00870B83">
        <w:rPr>
          <w:bCs/>
          <w:sz w:val="22"/>
          <w:szCs w:val="22"/>
        </w:rPr>
        <w:t>Последствиями таких аварий могут быть:</w:t>
      </w:r>
    </w:p>
    <w:p w:rsidR="00BB04D2" w:rsidRPr="00870B83" w:rsidRDefault="00BB04D2" w:rsidP="00F1239A">
      <w:pPr>
        <w:numPr>
          <w:ilvl w:val="0"/>
          <w:numId w:val="5"/>
        </w:numPr>
        <w:tabs>
          <w:tab w:val="left" w:pos="1038"/>
        </w:tabs>
        <w:suppressAutoHyphens w:val="0"/>
        <w:jc w:val="both"/>
        <w:rPr>
          <w:sz w:val="22"/>
          <w:szCs w:val="22"/>
          <w:lang w:eastAsia="ja-JP"/>
        </w:rPr>
      </w:pPr>
      <w:r w:rsidRPr="00870B83">
        <w:rPr>
          <w:sz w:val="22"/>
          <w:szCs w:val="22"/>
          <w:lang w:eastAsia="ja-JP"/>
        </w:rPr>
        <w:t>загрязнение почвы, недр, подземных и поверхностных вод;</w:t>
      </w:r>
    </w:p>
    <w:p w:rsidR="00BB04D2" w:rsidRPr="00870B83" w:rsidRDefault="00BB04D2" w:rsidP="00F1239A">
      <w:pPr>
        <w:numPr>
          <w:ilvl w:val="0"/>
          <w:numId w:val="5"/>
        </w:numPr>
        <w:tabs>
          <w:tab w:val="left" w:pos="1038"/>
        </w:tabs>
        <w:suppressAutoHyphens w:val="0"/>
        <w:jc w:val="both"/>
        <w:rPr>
          <w:sz w:val="22"/>
          <w:szCs w:val="22"/>
          <w:lang w:eastAsia="ja-JP"/>
        </w:rPr>
      </w:pPr>
      <w:r w:rsidRPr="00870B83">
        <w:rPr>
          <w:sz w:val="22"/>
          <w:szCs w:val="22"/>
          <w:lang w:eastAsia="ja-JP"/>
        </w:rPr>
        <w:t>загрязнение атмосферы парами нефти, попутным газом и продуктами горения при пожаре пролива, отравление персонала;</w:t>
      </w:r>
    </w:p>
    <w:p w:rsidR="00BB04D2" w:rsidRPr="00870B83" w:rsidRDefault="00BB04D2" w:rsidP="00F1239A">
      <w:pPr>
        <w:numPr>
          <w:ilvl w:val="0"/>
          <w:numId w:val="5"/>
        </w:numPr>
        <w:tabs>
          <w:tab w:val="left" w:pos="1038"/>
        </w:tabs>
        <w:suppressAutoHyphens w:val="0"/>
        <w:jc w:val="both"/>
        <w:rPr>
          <w:sz w:val="22"/>
          <w:szCs w:val="22"/>
          <w:lang w:eastAsia="ja-JP"/>
        </w:rPr>
      </w:pPr>
      <w:r w:rsidRPr="00870B83">
        <w:rPr>
          <w:sz w:val="22"/>
          <w:szCs w:val="22"/>
          <w:lang w:eastAsia="ja-JP"/>
        </w:rPr>
        <w:t>тепловое воздействие на людей и близлежащие объекты.</w:t>
      </w:r>
    </w:p>
    <w:p w:rsidR="00BB04D2" w:rsidRPr="00870B83" w:rsidRDefault="00BB04D2" w:rsidP="00F1239A">
      <w:pPr>
        <w:ind w:firstLine="720"/>
        <w:jc w:val="both"/>
        <w:rPr>
          <w:bCs/>
          <w:sz w:val="22"/>
          <w:szCs w:val="22"/>
        </w:rPr>
      </w:pPr>
      <w:r w:rsidRPr="00870B83">
        <w:rPr>
          <w:bCs/>
          <w:sz w:val="22"/>
          <w:szCs w:val="22"/>
        </w:rPr>
        <w:t>Аварийные ситуации на проектируемом объекте, связанные с возникновением порывов, могут развиваться по следующим сценариям:</w:t>
      </w:r>
    </w:p>
    <w:p w:rsidR="00BB04D2" w:rsidRPr="00870B83" w:rsidRDefault="00BB04D2" w:rsidP="00F1239A">
      <w:pPr>
        <w:numPr>
          <w:ilvl w:val="0"/>
          <w:numId w:val="5"/>
        </w:numPr>
        <w:tabs>
          <w:tab w:val="left" w:pos="1038"/>
        </w:tabs>
        <w:suppressAutoHyphens w:val="0"/>
        <w:jc w:val="both"/>
        <w:rPr>
          <w:sz w:val="22"/>
          <w:szCs w:val="22"/>
          <w:lang w:eastAsia="ja-JP"/>
        </w:rPr>
      </w:pPr>
      <w:r w:rsidRPr="00870B83">
        <w:rPr>
          <w:sz w:val="22"/>
          <w:szCs w:val="22"/>
          <w:lang w:eastAsia="ja-JP"/>
        </w:rPr>
        <w:t>разгерметизация оборудования полным сечением, разлив газонасыщенной нефти на площадку при надземном расположении, истечение нефти в грунт при подземном расположении и выход газонасыщенной нефти на поверхность, образование лужи разлития, пожар пролива при появлении источника его инициирования;</w:t>
      </w:r>
    </w:p>
    <w:p w:rsidR="00BB04D2" w:rsidRPr="00870B83" w:rsidRDefault="00BB04D2" w:rsidP="00F1239A">
      <w:pPr>
        <w:numPr>
          <w:ilvl w:val="0"/>
          <w:numId w:val="5"/>
        </w:numPr>
        <w:tabs>
          <w:tab w:val="left" w:pos="1038"/>
        </w:tabs>
        <w:suppressAutoHyphens w:val="0"/>
        <w:jc w:val="both"/>
        <w:rPr>
          <w:sz w:val="22"/>
          <w:szCs w:val="22"/>
          <w:lang w:eastAsia="ja-JP"/>
        </w:rPr>
      </w:pPr>
      <w:r w:rsidRPr="00870B83">
        <w:rPr>
          <w:sz w:val="22"/>
          <w:szCs w:val="22"/>
          <w:lang w:eastAsia="ja-JP"/>
        </w:rPr>
        <w:t>разгерметизация оборудования полным сечением, разлив газонасыщенной нефти на площадку при надземном расположении, истечение нефти в грунт при подземном расположении и выход газонасыщенной нефти на поверхность, образование парогазовоздушного облака, сгорание облака с развитием избыточного давления при появлении источника его инициирования.</w:t>
      </w:r>
    </w:p>
    <w:p w:rsidR="00BB04D2" w:rsidRPr="00870B83" w:rsidRDefault="00BB04D2" w:rsidP="00F1239A">
      <w:pPr>
        <w:ind w:firstLine="720"/>
        <w:jc w:val="both"/>
        <w:rPr>
          <w:bCs/>
          <w:sz w:val="22"/>
          <w:szCs w:val="22"/>
        </w:rPr>
      </w:pPr>
      <w:r w:rsidRPr="00870B83">
        <w:rPr>
          <w:bCs/>
          <w:sz w:val="22"/>
          <w:szCs w:val="22"/>
        </w:rPr>
        <w:t>Последствиями таких аварий могут быть:</w:t>
      </w:r>
    </w:p>
    <w:p w:rsidR="00BB04D2" w:rsidRPr="00870B83" w:rsidRDefault="00BB04D2" w:rsidP="00F1239A">
      <w:pPr>
        <w:numPr>
          <w:ilvl w:val="0"/>
          <w:numId w:val="5"/>
        </w:numPr>
        <w:tabs>
          <w:tab w:val="left" w:pos="1038"/>
        </w:tabs>
        <w:suppressAutoHyphens w:val="0"/>
        <w:jc w:val="both"/>
        <w:rPr>
          <w:sz w:val="22"/>
          <w:szCs w:val="22"/>
          <w:lang w:eastAsia="ja-JP"/>
        </w:rPr>
      </w:pPr>
      <w:r w:rsidRPr="00870B83">
        <w:rPr>
          <w:sz w:val="22"/>
          <w:szCs w:val="22"/>
          <w:lang w:eastAsia="ja-JP"/>
        </w:rPr>
        <w:t>загрязнение почвы, недр, подземных и поверхностных вод;</w:t>
      </w:r>
    </w:p>
    <w:p w:rsidR="00BB04D2" w:rsidRPr="00870B83" w:rsidRDefault="00BB04D2" w:rsidP="00F1239A">
      <w:pPr>
        <w:numPr>
          <w:ilvl w:val="0"/>
          <w:numId w:val="5"/>
        </w:numPr>
        <w:tabs>
          <w:tab w:val="left" w:pos="1038"/>
        </w:tabs>
        <w:suppressAutoHyphens w:val="0"/>
        <w:jc w:val="both"/>
        <w:rPr>
          <w:sz w:val="22"/>
          <w:szCs w:val="22"/>
          <w:lang w:eastAsia="ja-JP"/>
        </w:rPr>
      </w:pPr>
      <w:r w:rsidRPr="00870B83">
        <w:rPr>
          <w:sz w:val="22"/>
          <w:szCs w:val="22"/>
          <w:lang w:eastAsia="ja-JP"/>
        </w:rPr>
        <w:t>загрязнение атмосферы парами нефти, попутным газом и продуктами горения при пожаре пролива, отравление персонала;</w:t>
      </w:r>
    </w:p>
    <w:p w:rsidR="00BB04D2" w:rsidRPr="00870B83" w:rsidRDefault="00BB04D2" w:rsidP="00F1239A">
      <w:pPr>
        <w:numPr>
          <w:ilvl w:val="0"/>
          <w:numId w:val="5"/>
        </w:numPr>
        <w:tabs>
          <w:tab w:val="left" w:pos="1038"/>
        </w:tabs>
        <w:suppressAutoHyphens w:val="0"/>
        <w:jc w:val="both"/>
        <w:rPr>
          <w:sz w:val="22"/>
          <w:szCs w:val="22"/>
          <w:lang w:eastAsia="ja-JP"/>
        </w:rPr>
      </w:pPr>
      <w:r w:rsidRPr="00870B83">
        <w:rPr>
          <w:sz w:val="22"/>
          <w:szCs w:val="22"/>
          <w:lang w:eastAsia="ja-JP"/>
        </w:rPr>
        <w:t>тепловое воздействие при пожаре пролива нефти на близлежащие объекты и обслуживающий персонал;</w:t>
      </w:r>
    </w:p>
    <w:p w:rsidR="00BB04D2" w:rsidRPr="00870B83" w:rsidRDefault="00BB04D2" w:rsidP="00F1239A">
      <w:pPr>
        <w:numPr>
          <w:ilvl w:val="0"/>
          <w:numId w:val="5"/>
        </w:numPr>
        <w:tabs>
          <w:tab w:val="left" w:pos="1038"/>
        </w:tabs>
        <w:suppressAutoHyphens w:val="0"/>
        <w:jc w:val="both"/>
        <w:rPr>
          <w:sz w:val="22"/>
          <w:szCs w:val="22"/>
          <w:lang w:eastAsia="ja-JP"/>
        </w:rPr>
      </w:pPr>
      <w:r w:rsidRPr="00870B83">
        <w:rPr>
          <w:sz w:val="22"/>
          <w:szCs w:val="22"/>
          <w:lang w:eastAsia="ja-JP"/>
        </w:rPr>
        <w:t>ударное воздействие при взрыве на близлежащие объекты и обслуживающий персонал.</w:t>
      </w:r>
    </w:p>
    <w:p w:rsidR="00BB04D2" w:rsidRPr="00870B83" w:rsidRDefault="00BB04D2" w:rsidP="00F1239A">
      <w:pPr>
        <w:pStyle w:val="af6"/>
        <w:spacing w:before="0"/>
        <w:rPr>
          <w:rFonts w:ascii="Times New Roman" w:hAnsi="Times New Roman"/>
          <w:sz w:val="22"/>
          <w:szCs w:val="22"/>
        </w:rPr>
      </w:pPr>
      <w:r w:rsidRPr="00870B83">
        <w:rPr>
          <w:rFonts w:ascii="Times New Roman" w:hAnsi="Times New Roman"/>
          <w:sz w:val="22"/>
          <w:szCs w:val="22"/>
        </w:rPr>
        <w:t>Мероприятия по охране окружающей среды при обустройстве месторождений, являются важным элементом деятельности нефтегазодобывающего предприятия АО «Самаранефтегаз».</w:t>
      </w:r>
    </w:p>
    <w:p w:rsidR="00BB04D2" w:rsidRPr="00870B83" w:rsidRDefault="00BB04D2" w:rsidP="00F1239A">
      <w:pPr>
        <w:pStyle w:val="af6"/>
        <w:spacing w:before="0"/>
        <w:rPr>
          <w:rFonts w:ascii="Times New Roman" w:hAnsi="Times New Roman"/>
          <w:sz w:val="22"/>
          <w:szCs w:val="22"/>
        </w:rPr>
      </w:pPr>
      <w:r w:rsidRPr="00870B83">
        <w:rPr>
          <w:rFonts w:ascii="Times New Roman" w:hAnsi="Times New Roman"/>
          <w:sz w:val="22"/>
          <w:szCs w:val="22"/>
        </w:rPr>
        <w:t>На предприятии разрабатываются программы, предусматривающие  организационные и технико-технологические мероприятия, направленные на повышение надежности оборудования и трубопроводов, охрану атмосферного воздуха, недр, водных и земельных ресурсов.</w:t>
      </w:r>
    </w:p>
    <w:p w:rsidR="004D4165" w:rsidRPr="00870B83" w:rsidRDefault="004D4165" w:rsidP="00F1239A">
      <w:pPr>
        <w:pStyle w:val="af6"/>
        <w:tabs>
          <w:tab w:val="left" w:pos="1125"/>
        </w:tabs>
        <w:spacing w:before="0"/>
        <w:ind w:firstLine="709"/>
        <w:rPr>
          <w:rFonts w:ascii="Times New Roman" w:hAnsi="Times New Roman"/>
          <w:b/>
          <w:sz w:val="22"/>
          <w:szCs w:val="22"/>
          <w:u w:val="single"/>
        </w:rPr>
      </w:pPr>
      <w:bookmarkStart w:id="31" w:name="_Toc228604757"/>
      <w:bookmarkStart w:id="32" w:name="_Toc229384285"/>
      <w:bookmarkStart w:id="33" w:name="_Toc230070704"/>
      <w:bookmarkStart w:id="34" w:name="_Toc231634991"/>
      <w:bookmarkStart w:id="35" w:name="_Toc232219733"/>
      <w:bookmarkStart w:id="36" w:name="_Toc232475125"/>
      <w:bookmarkStart w:id="37" w:name="_Toc305144949"/>
      <w:bookmarkStart w:id="38" w:name="_Toc337131315"/>
      <w:bookmarkStart w:id="39" w:name="_Toc337474975"/>
      <w:bookmarkStart w:id="40" w:name="_Toc338231899"/>
      <w:bookmarkStart w:id="41" w:name="_Toc385839271"/>
      <w:bookmarkStart w:id="42" w:name="_Toc413219607"/>
      <w:bookmarkStart w:id="43" w:name="_Toc415556063"/>
      <w:bookmarkStart w:id="44" w:name="_Toc434310392"/>
      <w:bookmarkStart w:id="45" w:name="_Toc454455999"/>
      <w:bookmarkStart w:id="46" w:name="_Toc456341810"/>
      <w:bookmarkStart w:id="47" w:name="_Toc457201266"/>
      <w:bookmarkStart w:id="48" w:name="_Toc457378248"/>
      <w:bookmarkStart w:id="49" w:name="_Toc459289929"/>
      <w:bookmarkStart w:id="50" w:name="_Toc459723688"/>
      <w:bookmarkStart w:id="51" w:name="_Toc459727566"/>
      <w:bookmarkStart w:id="52" w:name="_Toc460309927"/>
      <w:bookmarkStart w:id="53" w:name="_Toc462817087"/>
      <w:bookmarkStart w:id="54" w:name="_Toc466445692"/>
      <w:bookmarkStart w:id="55" w:name="_Toc466548833"/>
      <w:bookmarkStart w:id="56" w:name="_Toc491788224"/>
      <w:bookmarkEnd w:id="28"/>
      <w:bookmarkEnd w:id="29"/>
      <w:bookmarkEnd w:id="30"/>
      <w:r w:rsidRPr="00870B83">
        <w:rPr>
          <w:rFonts w:ascii="Times New Roman" w:hAnsi="Times New Roman"/>
          <w:b/>
          <w:sz w:val="22"/>
          <w:szCs w:val="22"/>
          <w:u w:val="single"/>
        </w:rPr>
        <w:t>Мероприятия по охране атмосферного воздуха</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0050773B" w:rsidRPr="00870B83">
        <w:rPr>
          <w:rFonts w:ascii="Times New Roman" w:hAnsi="Times New Roman"/>
          <w:b/>
          <w:sz w:val="22"/>
          <w:szCs w:val="22"/>
          <w:u w:val="single"/>
        </w:rPr>
        <w:t xml:space="preserve"> </w:t>
      </w:r>
    </w:p>
    <w:p w:rsidR="004A7E8E" w:rsidRPr="00870B83" w:rsidRDefault="004A7E8E" w:rsidP="00F1239A">
      <w:pPr>
        <w:pStyle w:val="aa"/>
        <w:rPr>
          <w:color w:val="000000"/>
          <w:sz w:val="22"/>
          <w:szCs w:val="22"/>
        </w:rPr>
      </w:pPr>
      <w:bookmarkStart w:id="57" w:name="_Toc482346305"/>
      <w:bookmarkStart w:id="58" w:name="_Toc505334058"/>
      <w:bookmarkStart w:id="59" w:name="_Toc508020366"/>
      <w:bookmarkStart w:id="60" w:name="_Toc510179381"/>
      <w:bookmarkStart w:id="61" w:name="_Toc517165469"/>
      <w:bookmarkStart w:id="62" w:name="_Toc518022153"/>
      <w:bookmarkStart w:id="63" w:name="_Toc520871901"/>
      <w:bookmarkStart w:id="64" w:name="_Toc521502458"/>
      <w:bookmarkStart w:id="65" w:name="_Toc521656836"/>
      <w:r w:rsidRPr="00870B83">
        <w:rPr>
          <w:rStyle w:val="af7"/>
          <w:rFonts w:ascii="Times New Roman" w:hAnsi="Times New Roman"/>
          <w:color w:val="000000"/>
          <w:sz w:val="22"/>
          <w:szCs w:val="22"/>
        </w:rPr>
        <w:t xml:space="preserve">Принятые в </w:t>
      </w:r>
      <w:r w:rsidRPr="00870B83">
        <w:rPr>
          <w:color w:val="000000"/>
          <w:sz w:val="22"/>
          <w:szCs w:val="22"/>
        </w:rPr>
        <w:t xml:space="preserve">проектной документации </w:t>
      </w:r>
      <w:r w:rsidRPr="00870B83">
        <w:rPr>
          <w:rStyle w:val="af7"/>
          <w:rFonts w:ascii="Times New Roman" w:hAnsi="Times New Roman"/>
          <w:color w:val="000000"/>
          <w:sz w:val="22"/>
          <w:szCs w:val="22"/>
        </w:rPr>
        <w:t>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С целью максимального сокращения выбросов загрязняющих веществ, которые неизбежны при эксплуатации нефтепромыслового</w:t>
      </w:r>
      <w:r w:rsidRPr="00870B83">
        <w:rPr>
          <w:color w:val="000000"/>
          <w:sz w:val="22"/>
          <w:szCs w:val="22"/>
        </w:rPr>
        <w:t xml:space="preserve"> оборудования, в проектной документации предусмотрены следующие мероприятия:</w:t>
      </w:r>
    </w:p>
    <w:p w:rsidR="004A7E8E" w:rsidRPr="00870B83" w:rsidRDefault="004A7E8E" w:rsidP="00B3649D">
      <w:pPr>
        <w:pStyle w:val="a0"/>
        <w:tabs>
          <w:tab w:val="clear" w:pos="1038"/>
          <w:tab w:val="clear" w:pos="1440"/>
          <w:tab w:val="num" w:pos="0"/>
          <w:tab w:val="left" w:pos="567"/>
        </w:tabs>
        <w:ind w:firstLine="142"/>
        <w:rPr>
          <w:rFonts w:ascii="Times New Roman" w:hAnsi="Times New Roman"/>
          <w:color w:val="000000"/>
          <w:sz w:val="22"/>
          <w:szCs w:val="22"/>
        </w:rPr>
      </w:pPr>
      <w:r w:rsidRPr="00870B83">
        <w:rPr>
          <w:rFonts w:ascii="Times New Roman" w:hAnsi="Times New Roman"/>
          <w:color w:val="000000"/>
          <w:sz w:val="22"/>
          <w:szCs w:val="22"/>
        </w:rPr>
        <w:t>принято стандартное или стойкое к сульфидно-коррозионному растрескиванию (СКР) материальное исполнение трубопровода;</w:t>
      </w:r>
    </w:p>
    <w:p w:rsidR="004A7E8E" w:rsidRPr="00870B83" w:rsidRDefault="004A7E8E" w:rsidP="00B3649D">
      <w:pPr>
        <w:pStyle w:val="a0"/>
        <w:tabs>
          <w:tab w:val="clear" w:pos="1038"/>
          <w:tab w:val="clear" w:pos="1440"/>
          <w:tab w:val="num" w:pos="0"/>
          <w:tab w:val="left" w:pos="567"/>
        </w:tabs>
        <w:ind w:firstLine="142"/>
        <w:rPr>
          <w:rFonts w:ascii="Times New Roman" w:hAnsi="Times New Roman"/>
          <w:color w:val="000000"/>
          <w:sz w:val="22"/>
          <w:szCs w:val="22"/>
        </w:rPr>
      </w:pPr>
      <w:r w:rsidRPr="00870B83">
        <w:rPr>
          <w:rFonts w:ascii="Times New Roman" w:hAnsi="Times New Roman"/>
          <w:color w:val="000000"/>
          <w:sz w:val="22"/>
          <w:szCs w:val="22"/>
        </w:rPr>
        <w:t>применение защиты трубопровода и оборудования от почвенной коррозии изоляцией усиленного типа;</w:t>
      </w:r>
    </w:p>
    <w:p w:rsidR="004A7E8E" w:rsidRPr="00870B83" w:rsidRDefault="004A7E8E" w:rsidP="00B3649D">
      <w:pPr>
        <w:pStyle w:val="a0"/>
        <w:tabs>
          <w:tab w:val="clear" w:pos="1038"/>
          <w:tab w:val="clear" w:pos="1440"/>
          <w:tab w:val="num" w:pos="0"/>
          <w:tab w:val="left" w:pos="567"/>
        </w:tabs>
        <w:ind w:firstLine="142"/>
        <w:rPr>
          <w:rFonts w:ascii="Times New Roman" w:hAnsi="Times New Roman"/>
          <w:color w:val="000000"/>
          <w:sz w:val="22"/>
          <w:szCs w:val="22"/>
        </w:rPr>
      </w:pPr>
      <w:r w:rsidRPr="00870B83">
        <w:rPr>
          <w:rFonts w:ascii="Times New Roman" w:hAnsi="Times New Roman"/>
          <w:color w:val="000000"/>
          <w:sz w:val="22"/>
          <w:szCs w:val="22"/>
        </w:rPr>
        <w:t>применение труб и деталей трубопровода с увеличенной толщиной стенки трубы выше расчетной;</w:t>
      </w:r>
    </w:p>
    <w:p w:rsidR="004A7E8E" w:rsidRPr="00870B83" w:rsidRDefault="004A7E8E" w:rsidP="00B3649D">
      <w:pPr>
        <w:pStyle w:val="a0"/>
        <w:tabs>
          <w:tab w:val="clear" w:pos="1038"/>
          <w:tab w:val="clear" w:pos="1440"/>
          <w:tab w:val="num" w:pos="0"/>
          <w:tab w:val="left" w:pos="567"/>
        </w:tabs>
        <w:ind w:firstLine="142"/>
        <w:rPr>
          <w:rFonts w:ascii="Times New Roman" w:hAnsi="Times New Roman"/>
          <w:color w:val="000000"/>
          <w:sz w:val="22"/>
          <w:szCs w:val="22"/>
        </w:rPr>
      </w:pPr>
      <w:r w:rsidRPr="00870B83">
        <w:rPr>
          <w:rFonts w:ascii="Times New Roman" w:hAnsi="Times New Roman"/>
          <w:color w:val="000000"/>
          <w:sz w:val="22"/>
          <w:szCs w:val="22"/>
        </w:rPr>
        <w:t>защита от атмосферной коррозии наружной поверхности надземных участков трубопровода и арматуры лакокрасочными материалами;</w:t>
      </w:r>
    </w:p>
    <w:p w:rsidR="004A7E8E" w:rsidRPr="00870B83" w:rsidRDefault="004A7E8E" w:rsidP="00B3649D">
      <w:pPr>
        <w:pStyle w:val="a0"/>
        <w:tabs>
          <w:tab w:val="clear" w:pos="1038"/>
          <w:tab w:val="clear" w:pos="1440"/>
          <w:tab w:val="num" w:pos="0"/>
          <w:tab w:val="left" w:pos="567"/>
        </w:tabs>
        <w:ind w:firstLine="142"/>
        <w:rPr>
          <w:rFonts w:ascii="Times New Roman" w:hAnsi="Times New Roman"/>
          <w:color w:val="000000"/>
          <w:sz w:val="22"/>
          <w:szCs w:val="22"/>
        </w:rPr>
      </w:pPr>
      <w:r w:rsidRPr="00870B83">
        <w:rPr>
          <w:rFonts w:ascii="Times New Roman" w:hAnsi="Times New Roman"/>
          <w:color w:val="000000"/>
          <w:sz w:val="22"/>
          <w:szCs w:val="22"/>
        </w:rPr>
        <w:t>использование минимально необходимого количества фланцевых соединений. Все трубопроводы выполнены на сварке, предусмотрен 100 % контроль сварных соединений неразрушающими методами контроля;</w:t>
      </w:r>
    </w:p>
    <w:p w:rsidR="004A7E8E" w:rsidRPr="00870B83" w:rsidRDefault="004A7E8E" w:rsidP="00B3649D">
      <w:pPr>
        <w:pStyle w:val="a0"/>
        <w:tabs>
          <w:tab w:val="clear" w:pos="1038"/>
          <w:tab w:val="clear" w:pos="1440"/>
          <w:tab w:val="num" w:pos="0"/>
          <w:tab w:val="left" w:pos="567"/>
        </w:tabs>
        <w:ind w:firstLine="142"/>
        <w:rPr>
          <w:rFonts w:ascii="Times New Roman" w:hAnsi="Times New Roman"/>
          <w:color w:val="000000"/>
          <w:sz w:val="22"/>
          <w:szCs w:val="22"/>
        </w:rPr>
      </w:pPr>
      <w:r w:rsidRPr="00870B83">
        <w:rPr>
          <w:rFonts w:ascii="Times New Roman" w:hAnsi="Times New Roman"/>
          <w:color w:val="000000"/>
          <w:sz w:val="22"/>
          <w:szCs w:val="22"/>
        </w:rPr>
        <w:t>автоматическое отключение электродвигателя погружных насосов при отклонениях давления в выкидном трубопроводе выше и ниже установленных пределов;</w:t>
      </w:r>
    </w:p>
    <w:p w:rsidR="004A7E8E" w:rsidRPr="00870B83" w:rsidRDefault="004A7E8E" w:rsidP="00B3649D">
      <w:pPr>
        <w:pStyle w:val="a0"/>
        <w:tabs>
          <w:tab w:val="clear" w:pos="1038"/>
          <w:tab w:val="clear" w:pos="1440"/>
          <w:tab w:val="num" w:pos="0"/>
          <w:tab w:val="left" w:pos="567"/>
        </w:tabs>
        <w:ind w:firstLine="142"/>
        <w:rPr>
          <w:rFonts w:ascii="Times New Roman" w:hAnsi="Times New Roman"/>
          <w:color w:val="000000"/>
          <w:sz w:val="22"/>
          <w:szCs w:val="22"/>
        </w:rPr>
      </w:pPr>
      <w:r w:rsidRPr="00870B83">
        <w:rPr>
          <w:rFonts w:ascii="Times New Roman" w:hAnsi="Times New Roman"/>
          <w:color w:val="000000"/>
          <w:sz w:val="22"/>
          <w:szCs w:val="22"/>
        </w:rPr>
        <w:t>контроль давления в трубопроводе;</w:t>
      </w:r>
    </w:p>
    <w:p w:rsidR="004A7E8E" w:rsidRPr="00870B83" w:rsidRDefault="004A7E8E" w:rsidP="00B3649D">
      <w:pPr>
        <w:pStyle w:val="a0"/>
        <w:tabs>
          <w:tab w:val="clear" w:pos="1038"/>
          <w:tab w:val="clear" w:pos="1440"/>
          <w:tab w:val="num" w:pos="0"/>
          <w:tab w:val="left" w:pos="567"/>
        </w:tabs>
        <w:ind w:firstLine="142"/>
        <w:rPr>
          <w:rFonts w:ascii="Times New Roman" w:hAnsi="Times New Roman"/>
          <w:color w:val="000000"/>
          <w:sz w:val="22"/>
          <w:szCs w:val="22"/>
        </w:rPr>
      </w:pPr>
      <w:r w:rsidRPr="00870B83">
        <w:rPr>
          <w:rFonts w:ascii="Times New Roman" w:hAnsi="Times New Roman"/>
          <w:color w:val="000000"/>
          <w:sz w:val="22"/>
          <w:szCs w:val="22"/>
        </w:rPr>
        <w:t>автоматическое закрытие задвижек при понижении давления нефти в нефтепроводе;</w:t>
      </w:r>
    </w:p>
    <w:p w:rsidR="004A7E8E" w:rsidRPr="00870B83" w:rsidRDefault="004A7E8E" w:rsidP="00B3649D">
      <w:pPr>
        <w:pStyle w:val="a0"/>
        <w:tabs>
          <w:tab w:val="clear" w:pos="1038"/>
          <w:tab w:val="clear" w:pos="1440"/>
          <w:tab w:val="num" w:pos="0"/>
          <w:tab w:val="left" w:pos="567"/>
        </w:tabs>
        <w:ind w:firstLine="142"/>
        <w:rPr>
          <w:rFonts w:ascii="Times New Roman" w:hAnsi="Times New Roman"/>
          <w:color w:val="000000"/>
          <w:sz w:val="22"/>
          <w:szCs w:val="22"/>
        </w:rPr>
      </w:pPr>
      <w:r w:rsidRPr="00870B83">
        <w:rPr>
          <w:rFonts w:ascii="Times New Roman" w:hAnsi="Times New Roman"/>
          <w:color w:val="000000"/>
          <w:sz w:val="22"/>
          <w:szCs w:val="22"/>
        </w:rPr>
        <w:t>аварийную сигнализацию заклинивания задвижек;</w:t>
      </w:r>
    </w:p>
    <w:p w:rsidR="004A7E8E" w:rsidRPr="00870B83" w:rsidRDefault="004A7E8E" w:rsidP="00B3649D">
      <w:pPr>
        <w:pStyle w:val="a0"/>
        <w:tabs>
          <w:tab w:val="clear" w:pos="1038"/>
          <w:tab w:val="clear" w:pos="1440"/>
          <w:tab w:val="num" w:pos="0"/>
          <w:tab w:val="left" w:pos="567"/>
        </w:tabs>
        <w:ind w:firstLine="142"/>
        <w:rPr>
          <w:rFonts w:ascii="Times New Roman" w:hAnsi="Times New Roman"/>
          <w:color w:val="000000"/>
          <w:sz w:val="22"/>
          <w:szCs w:val="22"/>
        </w:rPr>
      </w:pPr>
      <w:r w:rsidRPr="00870B83">
        <w:rPr>
          <w:rFonts w:ascii="Times New Roman" w:hAnsi="Times New Roman"/>
          <w:color w:val="000000"/>
          <w:sz w:val="22"/>
          <w:szCs w:val="22"/>
        </w:rPr>
        <w:t>контроль уровня нефти в подземных дренажных емкостях.</w:t>
      </w:r>
    </w:p>
    <w:p w:rsidR="004D4165" w:rsidRPr="00870B83" w:rsidRDefault="004D4165" w:rsidP="00F1239A">
      <w:pPr>
        <w:pStyle w:val="af6"/>
        <w:tabs>
          <w:tab w:val="left" w:pos="1125"/>
        </w:tabs>
        <w:spacing w:before="0"/>
        <w:ind w:firstLine="709"/>
        <w:rPr>
          <w:rFonts w:ascii="Times New Roman" w:hAnsi="Times New Roman"/>
          <w:b/>
          <w:sz w:val="22"/>
          <w:szCs w:val="22"/>
          <w:u w:val="single"/>
        </w:rPr>
      </w:pPr>
      <w:bookmarkStart w:id="66" w:name="_Toc260824032"/>
      <w:bookmarkStart w:id="67" w:name="_Toc262216234"/>
      <w:bookmarkStart w:id="68" w:name="_Toc263249360"/>
      <w:bookmarkStart w:id="69" w:name="_Toc266691725"/>
      <w:bookmarkStart w:id="70" w:name="_Toc266705404"/>
      <w:bookmarkStart w:id="71" w:name="_Toc273090280"/>
      <w:bookmarkStart w:id="72" w:name="_Toc273091174"/>
      <w:bookmarkStart w:id="73" w:name="_Toc273359152"/>
      <w:bookmarkStart w:id="74" w:name="_Toc275248699"/>
      <w:bookmarkStart w:id="75" w:name="_Toc275354427"/>
      <w:bookmarkStart w:id="76" w:name="_Toc350266120"/>
      <w:bookmarkStart w:id="77" w:name="_Toc362849940"/>
      <w:bookmarkStart w:id="78" w:name="_Toc413997993"/>
      <w:bookmarkStart w:id="79" w:name="_Toc418147916"/>
      <w:bookmarkStart w:id="80" w:name="_Toc427322052"/>
      <w:bookmarkStart w:id="81" w:name="_Toc430086360"/>
      <w:bookmarkStart w:id="82" w:name="_Toc431384274"/>
      <w:bookmarkStart w:id="83" w:name="_Toc431883571"/>
      <w:bookmarkStart w:id="84" w:name="_Toc432423823"/>
      <w:bookmarkStart w:id="85" w:name="_Toc434310393"/>
      <w:bookmarkStart w:id="86" w:name="_Toc454456000"/>
      <w:bookmarkStart w:id="87" w:name="_Toc456341811"/>
      <w:bookmarkStart w:id="88" w:name="_Toc457201267"/>
      <w:bookmarkStart w:id="89" w:name="_Toc457378249"/>
      <w:bookmarkStart w:id="90" w:name="_Toc459289930"/>
      <w:bookmarkStart w:id="91" w:name="_Toc459723689"/>
      <w:bookmarkStart w:id="92" w:name="_Toc459727567"/>
      <w:bookmarkStart w:id="93" w:name="_Toc460309928"/>
      <w:bookmarkStart w:id="94" w:name="_Toc462817088"/>
      <w:bookmarkStart w:id="95" w:name="_Toc466445693"/>
      <w:bookmarkStart w:id="96" w:name="_Toc466548834"/>
      <w:bookmarkStart w:id="97" w:name="_Toc491788225"/>
      <w:bookmarkEnd w:id="57"/>
      <w:bookmarkEnd w:id="58"/>
      <w:bookmarkEnd w:id="59"/>
      <w:bookmarkEnd w:id="60"/>
      <w:bookmarkEnd w:id="61"/>
      <w:bookmarkEnd w:id="62"/>
      <w:bookmarkEnd w:id="63"/>
      <w:bookmarkEnd w:id="64"/>
      <w:bookmarkEnd w:id="65"/>
      <w:r w:rsidRPr="00870B83">
        <w:rPr>
          <w:rFonts w:ascii="Times New Roman" w:hAnsi="Times New Roman"/>
          <w:b/>
          <w:sz w:val="22"/>
          <w:szCs w:val="22"/>
          <w:u w:val="single"/>
        </w:rPr>
        <w:t>Мероприятия по охране и рациональному использованию земельных ресурсов и почвенного покров</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870B83">
        <w:rPr>
          <w:rFonts w:ascii="Times New Roman" w:hAnsi="Times New Roman"/>
          <w:b/>
          <w:sz w:val="22"/>
          <w:szCs w:val="22"/>
          <w:u w:val="single"/>
        </w:rPr>
        <w:t>а</w:t>
      </w:r>
      <w:bookmarkEnd w:id="84"/>
      <w:bookmarkEnd w:id="85"/>
      <w:bookmarkEnd w:id="86"/>
      <w:bookmarkEnd w:id="87"/>
      <w:bookmarkEnd w:id="88"/>
      <w:bookmarkEnd w:id="89"/>
      <w:bookmarkEnd w:id="90"/>
      <w:bookmarkEnd w:id="91"/>
      <w:bookmarkEnd w:id="92"/>
      <w:bookmarkEnd w:id="93"/>
      <w:bookmarkEnd w:id="94"/>
      <w:bookmarkEnd w:id="95"/>
      <w:bookmarkEnd w:id="96"/>
      <w:bookmarkEnd w:id="97"/>
    </w:p>
    <w:p w:rsidR="004A7E8E" w:rsidRPr="00870B83" w:rsidRDefault="004A7E8E" w:rsidP="00F1239A">
      <w:pPr>
        <w:pStyle w:val="af6"/>
        <w:spacing w:before="0"/>
        <w:rPr>
          <w:rFonts w:ascii="Times New Roman" w:hAnsi="Times New Roman"/>
          <w:color w:val="000000"/>
          <w:sz w:val="22"/>
          <w:szCs w:val="22"/>
        </w:rPr>
      </w:pPr>
      <w:bookmarkStart w:id="98" w:name="_Toc232475130"/>
      <w:bookmarkStart w:id="99" w:name="_Toc233422451"/>
      <w:bookmarkStart w:id="100" w:name="_Toc233442353"/>
      <w:bookmarkStart w:id="101" w:name="_Toc235351870"/>
      <w:bookmarkStart w:id="102" w:name="_Toc238458464"/>
      <w:bookmarkStart w:id="103" w:name="_Toc248052887"/>
      <w:bookmarkStart w:id="104" w:name="_Toc248728045"/>
      <w:bookmarkStart w:id="105" w:name="_Toc250963913"/>
      <w:r w:rsidRPr="00870B83">
        <w:rPr>
          <w:rFonts w:ascii="Times New Roman" w:hAnsi="Times New Roman"/>
          <w:sz w:val="22"/>
          <w:szCs w:val="22"/>
        </w:rPr>
        <w:t xml:space="preserve">С целью защиты почв от загрязнения при проведении строительно-монтажных работ проектной документацией </w:t>
      </w:r>
      <w:r w:rsidRPr="00870B83">
        <w:rPr>
          <w:rFonts w:ascii="Times New Roman" w:hAnsi="Times New Roman"/>
          <w:color w:val="000000"/>
          <w:sz w:val="22"/>
          <w:szCs w:val="22"/>
        </w:rPr>
        <w:t>предусмотрены следующие мероприятия:</w:t>
      </w:r>
    </w:p>
    <w:p w:rsidR="00FF6B81" w:rsidRPr="00870B83" w:rsidRDefault="00FF6B81" w:rsidP="00F1239A">
      <w:pPr>
        <w:pStyle w:val="a0"/>
        <w:snapToGrid w:val="0"/>
        <w:rPr>
          <w:rFonts w:ascii="Times New Roman" w:hAnsi="Times New Roman"/>
          <w:sz w:val="22"/>
          <w:szCs w:val="22"/>
        </w:rPr>
      </w:pPr>
      <w:r w:rsidRPr="00870B83">
        <w:rPr>
          <w:rFonts w:ascii="Times New Roman" w:hAnsi="Times New Roman"/>
          <w:sz w:val="22"/>
          <w:szCs w:val="22"/>
        </w:rPr>
        <w:t>внутренняя антикоррозионная защита технологического оборудования;</w:t>
      </w:r>
    </w:p>
    <w:p w:rsidR="00FF6B81" w:rsidRPr="00870B83" w:rsidRDefault="00FF6B81" w:rsidP="00F1239A">
      <w:pPr>
        <w:pStyle w:val="a0"/>
        <w:snapToGrid w:val="0"/>
        <w:rPr>
          <w:rFonts w:ascii="Times New Roman" w:hAnsi="Times New Roman"/>
          <w:sz w:val="22"/>
          <w:szCs w:val="22"/>
        </w:rPr>
      </w:pPr>
      <w:r w:rsidRPr="00870B83">
        <w:rPr>
          <w:rFonts w:ascii="Times New Roman" w:hAnsi="Times New Roman"/>
          <w:sz w:val="22"/>
          <w:szCs w:val="22"/>
        </w:rPr>
        <w:t>осуществление технологического процесса в герметичном оборудовании;</w:t>
      </w:r>
    </w:p>
    <w:p w:rsidR="00FF6B81" w:rsidRPr="00870B83" w:rsidRDefault="00FF6B81" w:rsidP="00F1239A">
      <w:pPr>
        <w:pStyle w:val="a1"/>
        <w:tabs>
          <w:tab w:val="clear" w:pos="1440"/>
          <w:tab w:val="num" w:pos="1040"/>
        </w:tabs>
        <w:rPr>
          <w:rFonts w:ascii="Times New Roman" w:hAnsi="Times New Roman"/>
          <w:sz w:val="22"/>
          <w:szCs w:val="22"/>
        </w:rPr>
      </w:pPr>
      <w:r w:rsidRPr="00870B83">
        <w:rPr>
          <w:rFonts w:ascii="Times New Roman" w:hAnsi="Times New Roman"/>
          <w:sz w:val="22"/>
          <w:szCs w:val="22"/>
        </w:rPr>
        <w:t>камеры пуска и приема очистных устройств, дренажные емкости располагаются на площадках со щебеночным покрытием толщиной 150 мм, с откосами и утопленным бордюром.</w:t>
      </w:r>
    </w:p>
    <w:p w:rsidR="00FF6B81" w:rsidRPr="00870B83" w:rsidRDefault="00FF6B81" w:rsidP="00F1239A">
      <w:pPr>
        <w:pStyle w:val="a0"/>
        <w:numPr>
          <w:ilvl w:val="0"/>
          <w:numId w:val="0"/>
        </w:numPr>
        <w:rPr>
          <w:rFonts w:ascii="Times New Roman" w:hAnsi="Times New Roman"/>
          <w:sz w:val="22"/>
          <w:szCs w:val="22"/>
        </w:rPr>
      </w:pPr>
      <w:r w:rsidRPr="00870B83">
        <w:rPr>
          <w:rFonts w:ascii="Times New Roman" w:hAnsi="Times New Roman"/>
          <w:sz w:val="22"/>
          <w:szCs w:val="22"/>
        </w:rPr>
        <w:tab/>
        <w:t>С целью защиты почв от загрязнения при проведении строительных работ предусмотрены следующие мероприятия:</w:t>
      </w:r>
    </w:p>
    <w:p w:rsidR="00FF6B81" w:rsidRPr="00870B83" w:rsidRDefault="00FF6B81" w:rsidP="00B3649D">
      <w:pPr>
        <w:pStyle w:val="a0"/>
        <w:tabs>
          <w:tab w:val="clear" w:pos="1038"/>
          <w:tab w:val="clear" w:pos="1440"/>
          <w:tab w:val="left" w:pos="0"/>
        </w:tabs>
        <w:snapToGrid w:val="0"/>
        <w:ind w:right="-143" w:firstLine="426"/>
        <w:rPr>
          <w:rFonts w:ascii="Times New Roman" w:hAnsi="Times New Roman"/>
          <w:sz w:val="22"/>
          <w:szCs w:val="22"/>
        </w:rPr>
      </w:pPr>
      <w:r w:rsidRPr="00870B83">
        <w:rPr>
          <w:rFonts w:ascii="Times New Roman" w:hAnsi="Times New Roman"/>
          <w:sz w:val="22"/>
          <w:szCs w:val="22"/>
        </w:rPr>
        <w:t xml:space="preserve">выполнение работ, передвижение транспортной и строительной техники, складирование материалов и отходов на специально организуемых площадках; </w:t>
      </w:r>
    </w:p>
    <w:p w:rsidR="00FF6B81" w:rsidRPr="00870B83" w:rsidRDefault="00FF6B81" w:rsidP="00B3649D">
      <w:pPr>
        <w:pStyle w:val="a0"/>
        <w:tabs>
          <w:tab w:val="clear" w:pos="1038"/>
          <w:tab w:val="clear" w:pos="1440"/>
          <w:tab w:val="left" w:pos="0"/>
        </w:tabs>
        <w:snapToGrid w:val="0"/>
        <w:ind w:right="-143" w:firstLine="426"/>
        <w:rPr>
          <w:rFonts w:ascii="Times New Roman" w:hAnsi="Times New Roman"/>
          <w:sz w:val="22"/>
          <w:szCs w:val="22"/>
        </w:rPr>
      </w:pPr>
      <w:r w:rsidRPr="00870B83">
        <w:rPr>
          <w:rFonts w:ascii="Times New Roman" w:hAnsi="Times New Roman"/>
          <w:sz w:val="22"/>
          <w:szCs w:val="22"/>
        </w:rPr>
        <w:t>снижение землеемкости за счет более компактного размещения строительной техники;</w:t>
      </w:r>
    </w:p>
    <w:p w:rsidR="00FF6B81" w:rsidRPr="00870B83" w:rsidRDefault="00FF6B81" w:rsidP="00B3649D">
      <w:pPr>
        <w:pStyle w:val="a0"/>
        <w:tabs>
          <w:tab w:val="clear" w:pos="1038"/>
          <w:tab w:val="clear" w:pos="1440"/>
          <w:tab w:val="left" w:pos="0"/>
        </w:tabs>
        <w:snapToGrid w:val="0"/>
        <w:ind w:right="-143" w:firstLine="426"/>
        <w:rPr>
          <w:rFonts w:ascii="Times New Roman" w:hAnsi="Times New Roman"/>
          <w:sz w:val="22"/>
          <w:szCs w:val="22"/>
        </w:rPr>
      </w:pPr>
      <w:r w:rsidRPr="00870B83">
        <w:rPr>
          <w:rFonts w:ascii="Times New Roman" w:hAnsi="Times New Roman"/>
          <w:sz w:val="22"/>
          <w:szCs w:val="22"/>
        </w:rPr>
        <w:t>соблюдение чистоты на стройплощадке, раздельное хранение отходов производства и потребления;</w:t>
      </w:r>
    </w:p>
    <w:p w:rsidR="00FF6B81" w:rsidRPr="00870B83" w:rsidRDefault="00FF6B81" w:rsidP="00B3649D">
      <w:pPr>
        <w:pStyle w:val="a0"/>
        <w:tabs>
          <w:tab w:val="clear" w:pos="1038"/>
          <w:tab w:val="clear" w:pos="1440"/>
          <w:tab w:val="left" w:pos="0"/>
        </w:tabs>
        <w:snapToGrid w:val="0"/>
        <w:ind w:right="-143" w:firstLine="426"/>
        <w:rPr>
          <w:rFonts w:ascii="Times New Roman" w:hAnsi="Times New Roman"/>
          <w:sz w:val="22"/>
          <w:szCs w:val="22"/>
        </w:rPr>
      </w:pPr>
      <w:r w:rsidRPr="00870B83">
        <w:rPr>
          <w:rFonts w:ascii="Times New Roman" w:hAnsi="Times New Roman"/>
          <w:sz w:val="22"/>
          <w:szCs w:val="22"/>
        </w:rPr>
        <w:t>вывоз отходов по мере заполнения контейнеров;</w:t>
      </w:r>
    </w:p>
    <w:p w:rsidR="00FF6B81" w:rsidRPr="00870B83" w:rsidRDefault="00FF6B81" w:rsidP="00B3649D">
      <w:pPr>
        <w:pStyle w:val="a0"/>
        <w:tabs>
          <w:tab w:val="clear" w:pos="1038"/>
          <w:tab w:val="clear" w:pos="1440"/>
          <w:tab w:val="left" w:pos="0"/>
        </w:tabs>
        <w:snapToGrid w:val="0"/>
        <w:ind w:right="-143" w:firstLine="426"/>
        <w:rPr>
          <w:rFonts w:ascii="Times New Roman" w:hAnsi="Times New Roman"/>
          <w:sz w:val="22"/>
          <w:szCs w:val="22"/>
        </w:rPr>
      </w:pPr>
      <w:r w:rsidRPr="00870B83">
        <w:rPr>
          <w:rFonts w:ascii="Times New Roman" w:hAnsi="Times New Roman"/>
          <w:sz w:val="22"/>
          <w:szCs w:val="22"/>
        </w:rPr>
        <w:t>осуществление своевременной уборки мусора, производственных и бытовых отходов;</w:t>
      </w:r>
    </w:p>
    <w:p w:rsidR="00FF6B81" w:rsidRPr="00870B83" w:rsidRDefault="00FF6B81" w:rsidP="00B3649D">
      <w:pPr>
        <w:pStyle w:val="a0"/>
        <w:tabs>
          <w:tab w:val="clear" w:pos="1038"/>
          <w:tab w:val="clear" w:pos="1440"/>
          <w:tab w:val="left" w:pos="0"/>
        </w:tabs>
        <w:snapToGrid w:val="0"/>
        <w:ind w:right="-143" w:firstLine="426"/>
        <w:rPr>
          <w:rFonts w:ascii="Times New Roman" w:hAnsi="Times New Roman"/>
          <w:sz w:val="22"/>
          <w:szCs w:val="22"/>
        </w:rPr>
      </w:pPr>
      <w:r w:rsidRPr="00870B83">
        <w:rPr>
          <w:rFonts w:ascii="Times New Roman" w:hAnsi="Times New Roman"/>
          <w:sz w:val="22"/>
          <w:szCs w:val="22"/>
        </w:rPr>
        <w:t>благоустройство территории после завершения строительства;</w:t>
      </w:r>
    </w:p>
    <w:p w:rsidR="00FF6B81" w:rsidRPr="00870B83" w:rsidRDefault="00FF6B81" w:rsidP="00B3649D">
      <w:pPr>
        <w:pStyle w:val="a0"/>
        <w:tabs>
          <w:tab w:val="clear" w:pos="1038"/>
          <w:tab w:val="clear" w:pos="1440"/>
          <w:tab w:val="left" w:pos="0"/>
        </w:tabs>
        <w:snapToGrid w:val="0"/>
        <w:ind w:right="-143" w:firstLine="426"/>
        <w:rPr>
          <w:rFonts w:ascii="Times New Roman" w:hAnsi="Times New Roman"/>
          <w:sz w:val="22"/>
          <w:szCs w:val="22"/>
        </w:rPr>
      </w:pPr>
      <w:r w:rsidRPr="00870B83">
        <w:rPr>
          <w:rFonts w:ascii="Times New Roman" w:hAnsi="Times New Roman"/>
          <w:sz w:val="22"/>
          <w:szCs w:val="22"/>
        </w:rPr>
        <w:t>проведение технологического и биологического этапов рекультивации нарушенных земель.</w:t>
      </w:r>
    </w:p>
    <w:p w:rsidR="00FF6B81" w:rsidRPr="00870B83" w:rsidRDefault="00FF6B81" w:rsidP="00F1239A">
      <w:pPr>
        <w:pStyle w:val="a0"/>
        <w:rPr>
          <w:rFonts w:ascii="Times New Roman" w:hAnsi="Times New Roman"/>
          <w:sz w:val="22"/>
          <w:szCs w:val="22"/>
        </w:rPr>
      </w:pPr>
      <w:r w:rsidRPr="00870B83">
        <w:rPr>
          <w:rFonts w:ascii="Times New Roman" w:hAnsi="Times New Roman"/>
          <w:sz w:val="22"/>
          <w:szCs w:val="22"/>
        </w:rPr>
        <w:t>Рекультивация земель осуществляется путем последовательного проведения технических и биологических мероприятий в составе одноименных этапов.</w:t>
      </w:r>
    </w:p>
    <w:p w:rsidR="00FF6B81" w:rsidRPr="00870B83" w:rsidRDefault="00FF6B81" w:rsidP="00F1239A">
      <w:pPr>
        <w:pStyle w:val="a0"/>
        <w:rPr>
          <w:rFonts w:ascii="Times New Roman" w:hAnsi="Times New Roman"/>
          <w:sz w:val="22"/>
          <w:szCs w:val="22"/>
        </w:rPr>
      </w:pPr>
      <w:r w:rsidRPr="00870B83">
        <w:rPr>
          <w:rFonts w:ascii="Times New Roman" w:hAnsi="Times New Roman"/>
          <w:sz w:val="22"/>
          <w:szCs w:val="22"/>
        </w:rPr>
        <w:t>Технический этап рекультивации земель, включает их подготовку для последующего проведения биологического этапа и (или) использования в народном хозяйстве в соответствие с целевым назначением и разрешенным использованием.</w:t>
      </w:r>
    </w:p>
    <w:p w:rsidR="00FF6B81" w:rsidRPr="00870B83" w:rsidRDefault="00FF6B81" w:rsidP="00F1239A">
      <w:pPr>
        <w:pStyle w:val="a0"/>
        <w:rPr>
          <w:rFonts w:ascii="Times New Roman" w:hAnsi="Times New Roman"/>
          <w:sz w:val="22"/>
          <w:szCs w:val="22"/>
        </w:rPr>
      </w:pPr>
      <w:r w:rsidRPr="00870B83">
        <w:rPr>
          <w:rFonts w:ascii="Times New Roman" w:hAnsi="Times New Roman"/>
          <w:sz w:val="22"/>
          <w:szCs w:val="22"/>
        </w:rPr>
        <w:t>На этапе технической рекультвации предусматривается снятие плодородного слоя с зоны, подлежащей рекультивации и перемещение его во временный отвал на расстояние, достаточное для обеспечения работы машин по засыпке траншей, но в пределах границ отводимых земельных участков.</w:t>
      </w:r>
    </w:p>
    <w:p w:rsidR="00FF6B81" w:rsidRPr="00870B83" w:rsidRDefault="00FF6B81" w:rsidP="00F1239A">
      <w:pPr>
        <w:pStyle w:val="a0"/>
        <w:rPr>
          <w:rFonts w:ascii="Times New Roman" w:hAnsi="Times New Roman"/>
          <w:sz w:val="22"/>
          <w:szCs w:val="22"/>
        </w:rPr>
      </w:pPr>
      <w:r w:rsidRPr="00870B83">
        <w:rPr>
          <w:rFonts w:ascii="Times New Roman" w:hAnsi="Times New Roman"/>
          <w:sz w:val="22"/>
          <w:szCs w:val="22"/>
        </w:rPr>
        <w:t>Мощность снятия плодородного слоя принята по данным ИЭИ и составляет 0,2-0,6 м. Избыткки плодородного слоя не образуется.</w:t>
      </w:r>
    </w:p>
    <w:p w:rsidR="00FF6B81" w:rsidRPr="00870B83" w:rsidRDefault="00FF6B81" w:rsidP="00F1239A">
      <w:pPr>
        <w:pStyle w:val="a0"/>
        <w:rPr>
          <w:rFonts w:ascii="Times New Roman" w:hAnsi="Times New Roman"/>
          <w:sz w:val="22"/>
          <w:szCs w:val="22"/>
        </w:rPr>
      </w:pPr>
      <w:r w:rsidRPr="00870B83">
        <w:rPr>
          <w:rFonts w:ascii="Times New Roman" w:hAnsi="Times New Roman"/>
          <w:sz w:val="22"/>
          <w:szCs w:val="22"/>
        </w:rPr>
        <w:t>Биологические мероприятия включают комплекс агротехнических и фитомелиоративных мероприятий, направленных на улучшение агрофизических, агрохимических, биохимических и других свойств почвы.</w:t>
      </w:r>
    </w:p>
    <w:p w:rsidR="00FF6B81" w:rsidRPr="00870B83" w:rsidRDefault="00FF6B81" w:rsidP="00F1239A">
      <w:pPr>
        <w:pStyle w:val="a0"/>
        <w:rPr>
          <w:rFonts w:ascii="Times New Roman" w:hAnsi="Times New Roman"/>
          <w:sz w:val="22"/>
          <w:szCs w:val="22"/>
        </w:rPr>
      </w:pPr>
      <w:r w:rsidRPr="00870B83">
        <w:rPr>
          <w:rStyle w:val="blk"/>
          <w:rFonts w:ascii="Times New Roman" w:hAnsi="Times New Roman"/>
          <w:sz w:val="22"/>
          <w:szCs w:val="22"/>
        </w:rPr>
        <w:t>Объект проектирования расположен на землях сельскохозяйственного назначения предназначенных для ведения сельскохозяйственной деятельности.</w:t>
      </w:r>
    </w:p>
    <w:p w:rsidR="004D4165" w:rsidRPr="00870B83" w:rsidRDefault="004D4165" w:rsidP="00F1239A">
      <w:pPr>
        <w:pStyle w:val="af6"/>
        <w:tabs>
          <w:tab w:val="left" w:pos="1125"/>
        </w:tabs>
        <w:spacing w:before="0"/>
        <w:ind w:firstLine="709"/>
        <w:rPr>
          <w:rFonts w:ascii="Times New Roman" w:hAnsi="Times New Roman"/>
          <w:b/>
          <w:sz w:val="22"/>
          <w:szCs w:val="22"/>
          <w:u w:val="single"/>
        </w:rPr>
      </w:pPr>
      <w:bookmarkStart w:id="106" w:name="_Toc273090285"/>
      <w:bookmarkStart w:id="107" w:name="_Toc273091179"/>
      <w:bookmarkStart w:id="108" w:name="_Toc274814096"/>
      <w:bookmarkStart w:id="109" w:name="_Toc275248704"/>
      <w:bookmarkStart w:id="110" w:name="_Toc275354432"/>
      <w:bookmarkStart w:id="111" w:name="_Toc350266125"/>
      <w:bookmarkStart w:id="112" w:name="_Toc362849945"/>
      <w:bookmarkStart w:id="113" w:name="_Toc413997998"/>
      <w:bookmarkStart w:id="114" w:name="_Toc418147921"/>
      <w:bookmarkStart w:id="115" w:name="_Toc427322057"/>
      <w:bookmarkStart w:id="116" w:name="_Toc430086365"/>
      <w:bookmarkStart w:id="117" w:name="_Toc431384279"/>
      <w:bookmarkStart w:id="118" w:name="_Toc431883576"/>
      <w:bookmarkStart w:id="119" w:name="_Toc432423824"/>
      <w:bookmarkStart w:id="120" w:name="_Toc434310394"/>
      <w:bookmarkStart w:id="121" w:name="_Toc454456001"/>
      <w:bookmarkStart w:id="122" w:name="_Toc456341812"/>
      <w:bookmarkStart w:id="123" w:name="_Toc457201268"/>
      <w:bookmarkStart w:id="124" w:name="_Toc457378250"/>
      <w:bookmarkStart w:id="125" w:name="_Toc459289931"/>
      <w:bookmarkStart w:id="126" w:name="_Toc459723690"/>
      <w:bookmarkStart w:id="127" w:name="_Toc459727568"/>
      <w:bookmarkStart w:id="128" w:name="_Toc460309929"/>
      <w:bookmarkStart w:id="129" w:name="_Toc462817089"/>
      <w:bookmarkStart w:id="130" w:name="_Toc466445694"/>
      <w:bookmarkStart w:id="131" w:name="_Toc466548835"/>
      <w:bookmarkStart w:id="132" w:name="_Toc491788226"/>
      <w:bookmarkEnd w:id="98"/>
      <w:bookmarkEnd w:id="99"/>
      <w:bookmarkEnd w:id="100"/>
      <w:bookmarkEnd w:id="101"/>
      <w:bookmarkEnd w:id="102"/>
      <w:bookmarkEnd w:id="103"/>
      <w:bookmarkEnd w:id="104"/>
      <w:bookmarkEnd w:id="105"/>
      <w:r w:rsidRPr="00870B83">
        <w:rPr>
          <w:rFonts w:ascii="Times New Roman" w:hAnsi="Times New Roman"/>
          <w:b/>
          <w:sz w:val="22"/>
          <w:szCs w:val="22"/>
          <w:u w:val="single"/>
        </w:rPr>
        <w:t xml:space="preserve">Мероприятия по рациональному использованию и охране вод и водных биоресурсов </w:t>
      </w:r>
      <w:bookmarkEnd w:id="106"/>
      <w:bookmarkEnd w:id="107"/>
      <w:bookmarkEnd w:id="108"/>
      <w:bookmarkEnd w:id="109"/>
      <w:bookmarkEnd w:id="110"/>
      <w:bookmarkEnd w:id="111"/>
      <w:bookmarkEnd w:id="112"/>
      <w:bookmarkEnd w:id="113"/>
      <w:bookmarkEnd w:id="114"/>
      <w:bookmarkEnd w:id="115"/>
      <w:bookmarkEnd w:id="116"/>
      <w:bookmarkEnd w:id="117"/>
      <w:bookmarkEnd w:id="118"/>
      <w:r w:rsidRPr="00870B83">
        <w:rPr>
          <w:rFonts w:ascii="Times New Roman" w:hAnsi="Times New Roman"/>
          <w:b/>
          <w:sz w:val="22"/>
          <w:szCs w:val="22"/>
          <w:u w:val="single"/>
        </w:rPr>
        <w:t>на пересекаемых линейным объектом реках и иных водных объектах</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007361E7" w:rsidRPr="00870B83">
        <w:rPr>
          <w:rFonts w:ascii="Times New Roman" w:hAnsi="Times New Roman"/>
          <w:b/>
          <w:sz w:val="22"/>
          <w:szCs w:val="22"/>
          <w:u w:val="single"/>
        </w:rPr>
        <w:t xml:space="preserve"> </w:t>
      </w:r>
    </w:p>
    <w:p w:rsidR="004A7E8E" w:rsidRPr="00870B83" w:rsidRDefault="004A7E8E" w:rsidP="00F1239A">
      <w:pPr>
        <w:pStyle w:val="af6"/>
        <w:spacing w:before="0"/>
        <w:rPr>
          <w:rFonts w:ascii="Times New Roman" w:hAnsi="Times New Roman"/>
          <w:sz w:val="22"/>
          <w:szCs w:val="22"/>
        </w:rPr>
      </w:pPr>
      <w:r w:rsidRPr="00870B83">
        <w:rPr>
          <w:rFonts w:ascii="Times New Roman" w:hAnsi="Times New Roman"/>
          <w:sz w:val="22"/>
          <w:szCs w:val="22"/>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4A7E8E" w:rsidRPr="00870B83" w:rsidRDefault="004A7E8E" w:rsidP="00F1239A">
      <w:pPr>
        <w:pStyle w:val="af6"/>
        <w:spacing w:before="0"/>
        <w:rPr>
          <w:rFonts w:ascii="Times New Roman" w:hAnsi="Times New Roman"/>
          <w:sz w:val="22"/>
          <w:szCs w:val="22"/>
        </w:rPr>
      </w:pPr>
      <w:r w:rsidRPr="00870B83">
        <w:rPr>
          <w:rFonts w:ascii="Times New Roman" w:hAnsi="Times New Roman"/>
          <w:sz w:val="22"/>
          <w:szCs w:val="22"/>
        </w:rPr>
        <w:t>Согласно Водному кодексу, в границах водоохранных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4A7E8E" w:rsidRPr="00870B83" w:rsidRDefault="004A7E8E" w:rsidP="00F1239A">
      <w:pPr>
        <w:pStyle w:val="af6"/>
        <w:spacing w:before="0"/>
        <w:rPr>
          <w:rFonts w:ascii="Times New Roman" w:hAnsi="Times New Roman"/>
          <w:sz w:val="22"/>
          <w:szCs w:val="22"/>
        </w:rPr>
      </w:pPr>
      <w:r w:rsidRPr="00870B83">
        <w:rPr>
          <w:rFonts w:ascii="Times New Roman" w:hAnsi="Times New Roman"/>
          <w:sz w:val="22"/>
          <w:szCs w:val="22"/>
        </w:rPr>
        <w:t>В границах водоохранных зон запрещается:</w:t>
      </w:r>
    </w:p>
    <w:p w:rsidR="004A7E8E" w:rsidRPr="00870B83" w:rsidRDefault="004A7E8E" w:rsidP="00F1239A">
      <w:pPr>
        <w:pStyle w:val="a0"/>
        <w:rPr>
          <w:rFonts w:ascii="Times New Roman" w:hAnsi="Times New Roman"/>
          <w:sz w:val="22"/>
          <w:szCs w:val="22"/>
        </w:rPr>
      </w:pPr>
      <w:r w:rsidRPr="00870B83">
        <w:rPr>
          <w:rFonts w:ascii="Times New Roman" w:hAnsi="Times New Roman"/>
          <w:sz w:val="22"/>
          <w:szCs w:val="22"/>
        </w:rPr>
        <w:t>использование сточных вод для удобрения почв;</w:t>
      </w:r>
    </w:p>
    <w:p w:rsidR="004A7E8E" w:rsidRPr="00870B83" w:rsidRDefault="004A7E8E" w:rsidP="00F1239A">
      <w:pPr>
        <w:pStyle w:val="a0"/>
        <w:rPr>
          <w:rFonts w:ascii="Times New Roman" w:hAnsi="Times New Roman"/>
          <w:sz w:val="22"/>
          <w:szCs w:val="22"/>
        </w:rPr>
      </w:pPr>
      <w:r w:rsidRPr="00870B83">
        <w:rPr>
          <w:rFonts w:ascii="Times New Roman" w:hAnsi="Times New Roman"/>
          <w:sz w:val="22"/>
          <w:szCs w:val="2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A7E8E" w:rsidRPr="00870B83" w:rsidRDefault="004A7E8E" w:rsidP="00F1239A">
      <w:pPr>
        <w:pStyle w:val="a0"/>
        <w:rPr>
          <w:rFonts w:ascii="Times New Roman" w:hAnsi="Times New Roman"/>
          <w:sz w:val="22"/>
          <w:szCs w:val="22"/>
        </w:rPr>
      </w:pPr>
      <w:r w:rsidRPr="00870B83">
        <w:rPr>
          <w:rFonts w:ascii="Times New Roman" w:hAnsi="Times New Roman"/>
          <w:sz w:val="22"/>
          <w:szCs w:val="22"/>
        </w:rPr>
        <w:t>осуществление авиационных мер по борьбе с вредителями и болезнями растений;</w:t>
      </w:r>
    </w:p>
    <w:p w:rsidR="004A7E8E" w:rsidRPr="00870B83" w:rsidRDefault="004A7E8E" w:rsidP="00F1239A">
      <w:pPr>
        <w:pStyle w:val="a0"/>
        <w:rPr>
          <w:rFonts w:ascii="Times New Roman" w:hAnsi="Times New Roman"/>
          <w:sz w:val="22"/>
          <w:szCs w:val="22"/>
        </w:rPr>
      </w:pPr>
      <w:r w:rsidRPr="00870B83">
        <w:rPr>
          <w:rFonts w:ascii="Times New Roman" w:hAnsi="Times New Roman"/>
          <w:sz w:val="22"/>
          <w:szCs w:val="2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A7E8E" w:rsidRPr="00870B83" w:rsidRDefault="004A7E8E" w:rsidP="00F1239A">
      <w:pPr>
        <w:pStyle w:val="af6"/>
        <w:spacing w:before="0"/>
        <w:rPr>
          <w:rFonts w:ascii="Times New Roman" w:hAnsi="Times New Roman"/>
          <w:sz w:val="22"/>
          <w:szCs w:val="22"/>
        </w:rPr>
      </w:pPr>
      <w:r w:rsidRPr="00870B83">
        <w:rPr>
          <w:rFonts w:ascii="Times New Roman" w:hAnsi="Times New Roman"/>
          <w:sz w:val="22"/>
          <w:szCs w:val="22"/>
        </w:rPr>
        <w:t>В прибрежных защитных полосах, наряду с установленными выше ограничениями, запрещается:</w:t>
      </w:r>
    </w:p>
    <w:p w:rsidR="004A7E8E" w:rsidRPr="00870B83" w:rsidRDefault="004A7E8E" w:rsidP="00F1239A">
      <w:pPr>
        <w:pStyle w:val="a0"/>
        <w:rPr>
          <w:rFonts w:ascii="Times New Roman" w:hAnsi="Times New Roman"/>
          <w:sz w:val="22"/>
          <w:szCs w:val="22"/>
        </w:rPr>
      </w:pPr>
      <w:r w:rsidRPr="00870B83">
        <w:rPr>
          <w:rFonts w:ascii="Times New Roman" w:hAnsi="Times New Roman"/>
          <w:sz w:val="22"/>
          <w:szCs w:val="22"/>
        </w:rPr>
        <w:t>распашка земель;</w:t>
      </w:r>
    </w:p>
    <w:p w:rsidR="004A7E8E" w:rsidRPr="00870B83" w:rsidRDefault="004A7E8E" w:rsidP="00F1239A">
      <w:pPr>
        <w:pStyle w:val="a0"/>
        <w:rPr>
          <w:rFonts w:ascii="Times New Roman" w:hAnsi="Times New Roman"/>
          <w:sz w:val="22"/>
          <w:szCs w:val="22"/>
        </w:rPr>
      </w:pPr>
      <w:r w:rsidRPr="00870B83">
        <w:rPr>
          <w:rFonts w:ascii="Times New Roman" w:hAnsi="Times New Roman"/>
          <w:sz w:val="22"/>
          <w:szCs w:val="22"/>
        </w:rPr>
        <w:t>размещение отвалов размываемых грунтов;</w:t>
      </w:r>
    </w:p>
    <w:p w:rsidR="004A7E8E" w:rsidRPr="00870B83" w:rsidRDefault="004A7E8E" w:rsidP="00F1239A">
      <w:pPr>
        <w:pStyle w:val="a0"/>
        <w:rPr>
          <w:rFonts w:ascii="Times New Roman" w:hAnsi="Times New Roman"/>
          <w:sz w:val="22"/>
          <w:szCs w:val="22"/>
        </w:rPr>
      </w:pPr>
      <w:r w:rsidRPr="00870B83">
        <w:rPr>
          <w:rFonts w:ascii="Times New Roman" w:hAnsi="Times New Roman"/>
          <w:sz w:val="22"/>
          <w:szCs w:val="22"/>
        </w:rPr>
        <w:t>выпас сельскохозяйственных животных и организация для них летних лагерей, ванн.</w:t>
      </w:r>
    </w:p>
    <w:p w:rsidR="004A7E8E" w:rsidRPr="00870B83" w:rsidRDefault="004A7E8E" w:rsidP="00F1239A">
      <w:pPr>
        <w:pStyle w:val="af6"/>
        <w:spacing w:before="0"/>
        <w:rPr>
          <w:rFonts w:ascii="Times New Roman" w:hAnsi="Times New Roman"/>
          <w:sz w:val="22"/>
          <w:szCs w:val="22"/>
        </w:rPr>
      </w:pPr>
      <w:r w:rsidRPr="00870B83">
        <w:rPr>
          <w:rFonts w:ascii="Times New Roman" w:hAnsi="Times New Roman"/>
          <w:sz w:val="22"/>
          <w:szCs w:val="22"/>
        </w:rPr>
        <w:t>С целью охраны вод и водных ресурсов в период строительства проектом предусмотрены следующие мероприятия:</w:t>
      </w:r>
    </w:p>
    <w:p w:rsidR="004A7E8E" w:rsidRPr="00870B83" w:rsidRDefault="004A7E8E" w:rsidP="00F1239A">
      <w:pPr>
        <w:pStyle w:val="af6"/>
        <w:spacing w:before="0"/>
        <w:rPr>
          <w:rFonts w:ascii="Times New Roman" w:hAnsi="Times New Roman"/>
          <w:sz w:val="22"/>
          <w:szCs w:val="22"/>
        </w:rPr>
      </w:pPr>
      <w:r w:rsidRPr="00870B83">
        <w:rPr>
          <w:rFonts w:ascii="Times New Roman" w:hAnsi="Times New Roman"/>
          <w:sz w:val="22"/>
          <w:szCs w:val="22"/>
        </w:rPr>
        <w:t xml:space="preserve">- площадки стоянки, заправки спецтехники и автотранспорта, площадки складирования мусора и отходов, площадка бытовых помещений расположены вне водоохранных зон водных объектов; </w:t>
      </w:r>
    </w:p>
    <w:p w:rsidR="004A7E8E" w:rsidRPr="00870B83" w:rsidRDefault="004A7E8E" w:rsidP="00F1239A">
      <w:pPr>
        <w:pStyle w:val="af6"/>
        <w:spacing w:before="0"/>
        <w:rPr>
          <w:rFonts w:ascii="Times New Roman" w:hAnsi="Times New Roman"/>
          <w:sz w:val="22"/>
          <w:szCs w:val="22"/>
        </w:rPr>
      </w:pPr>
      <w:r w:rsidRPr="00870B83">
        <w:rPr>
          <w:rFonts w:ascii="Times New Roman" w:hAnsi="Times New Roman"/>
          <w:sz w:val="22"/>
          <w:szCs w:val="22"/>
        </w:rPr>
        <w:t xml:space="preserve">- в пределах прибрежных защитных зон рек и водоемов запрещается устраивать отвалы грунта; </w:t>
      </w:r>
    </w:p>
    <w:p w:rsidR="004A7E8E" w:rsidRPr="00870B83" w:rsidRDefault="004A7E8E" w:rsidP="00F1239A">
      <w:pPr>
        <w:pStyle w:val="af6"/>
        <w:spacing w:before="0"/>
        <w:rPr>
          <w:rFonts w:ascii="Times New Roman" w:hAnsi="Times New Roman"/>
          <w:sz w:val="22"/>
          <w:szCs w:val="22"/>
        </w:rPr>
      </w:pPr>
      <w:r w:rsidRPr="00870B83">
        <w:rPr>
          <w:rFonts w:ascii="Times New Roman" w:hAnsi="Times New Roman"/>
          <w:sz w:val="22"/>
          <w:szCs w:val="22"/>
        </w:rPr>
        <w:t>- хозяйственно бытовые сточные воды собираются в накопительные емкости и вывозятся по договору, заключенному подрядной организацией на очистные сооружения;</w:t>
      </w:r>
    </w:p>
    <w:p w:rsidR="004A7E8E" w:rsidRPr="00870B83" w:rsidRDefault="004A7E8E" w:rsidP="00F1239A">
      <w:pPr>
        <w:pStyle w:val="af6"/>
        <w:spacing w:before="0"/>
        <w:rPr>
          <w:rFonts w:ascii="Times New Roman" w:hAnsi="Times New Roman"/>
          <w:sz w:val="22"/>
          <w:szCs w:val="22"/>
        </w:rPr>
      </w:pPr>
      <w:r w:rsidRPr="00870B83">
        <w:rPr>
          <w:rFonts w:ascii="Times New Roman" w:hAnsi="Times New Roman"/>
          <w:sz w:val="22"/>
          <w:szCs w:val="22"/>
        </w:rPr>
        <w:t>- после окончания строительства предусмотрена разборка всех временных сооружений, очистка стройплощадки,  рекультивация  нарушенных земель.</w:t>
      </w:r>
    </w:p>
    <w:p w:rsidR="004A7E8E" w:rsidRPr="00870B83" w:rsidRDefault="004A7E8E" w:rsidP="00F1239A">
      <w:pPr>
        <w:pStyle w:val="af6"/>
        <w:spacing w:before="0"/>
        <w:jc w:val="center"/>
        <w:rPr>
          <w:rFonts w:ascii="Times New Roman" w:hAnsi="Times New Roman"/>
          <w:b/>
          <w:i/>
          <w:sz w:val="22"/>
          <w:szCs w:val="22"/>
        </w:rPr>
      </w:pPr>
      <w:r w:rsidRPr="00870B83">
        <w:rPr>
          <w:rFonts w:ascii="Times New Roman" w:hAnsi="Times New Roman"/>
          <w:b/>
          <w:i/>
          <w:sz w:val="22"/>
          <w:szCs w:val="22"/>
        </w:rPr>
        <w:t>Рыбоохранные мероприятия</w:t>
      </w:r>
    </w:p>
    <w:p w:rsidR="004A7E8E" w:rsidRPr="00870B83" w:rsidRDefault="004A7E8E" w:rsidP="00F1239A">
      <w:pPr>
        <w:pStyle w:val="af6"/>
        <w:spacing w:before="0"/>
        <w:rPr>
          <w:rFonts w:ascii="Times New Roman" w:hAnsi="Times New Roman"/>
          <w:sz w:val="22"/>
          <w:szCs w:val="22"/>
        </w:rPr>
      </w:pPr>
      <w:r w:rsidRPr="00870B83">
        <w:rPr>
          <w:rFonts w:ascii="Times New Roman" w:hAnsi="Times New Roman"/>
          <w:sz w:val="22"/>
          <w:szCs w:val="22"/>
        </w:rPr>
        <w:t>Данной проектной документацией рыбоохранные мероприятия не разрабатываются</w:t>
      </w:r>
    </w:p>
    <w:p w:rsidR="004D4165" w:rsidRPr="00870B83" w:rsidRDefault="004D4165" w:rsidP="00F1239A">
      <w:pPr>
        <w:pStyle w:val="af6"/>
        <w:tabs>
          <w:tab w:val="left" w:pos="1125"/>
        </w:tabs>
        <w:spacing w:before="0"/>
        <w:ind w:firstLine="709"/>
        <w:rPr>
          <w:rFonts w:ascii="Times New Roman" w:hAnsi="Times New Roman"/>
          <w:b/>
          <w:sz w:val="22"/>
          <w:szCs w:val="22"/>
          <w:u w:val="single"/>
        </w:rPr>
      </w:pPr>
      <w:bookmarkStart w:id="133" w:name="_Toc432423825"/>
      <w:bookmarkStart w:id="134" w:name="_Toc434310395"/>
      <w:bookmarkStart w:id="135" w:name="_Toc454456002"/>
      <w:bookmarkStart w:id="136" w:name="_Toc456341813"/>
      <w:bookmarkStart w:id="137" w:name="_Toc457201269"/>
      <w:bookmarkStart w:id="138" w:name="_Toc457378251"/>
      <w:bookmarkStart w:id="139" w:name="_Toc459289932"/>
      <w:bookmarkStart w:id="140" w:name="_Toc459723691"/>
      <w:bookmarkStart w:id="141" w:name="_Toc459727569"/>
      <w:bookmarkStart w:id="142" w:name="_Toc460309930"/>
      <w:bookmarkStart w:id="143" w:name="_Toc462817090"/>
      <w:bookmarkStart w:id="144" w:name="_Toc466445695"/>
      <w:bookmarkStart w:id="145" w:name="_Toc466548836"/>
      <w:bookmarkStart w:id="146" w:name="_Toc491788227"/>
      <w:r w:rsidRPr="00870B83">
        <w:rPr>
          <w:rFonts w:ascii="Times New Roman" w:hAnsi="Times New Roman"/>
          <w:b/>
          <w:sz w:val="22"/>
          <w:szCs w:val="22"/>
          <w:u w:val="single"/>
        </w:rPr>
        <w:t>Мероприятия по рациональному использованию общераспространенных полезных ископаемых, используемых в строительстве</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rsidR="004A7E8E" w:rsidRPr="00870B83" w:rsidRDefault="004A7E8E" w:rsidP="00F1239A">
      <w:pPr>
        <w:pStyle w:val="af6"/>
        <w:spacing w:before="0"/>
        <w:rPr>
          <w:rFonts w:ascii="Times New Roman" w:hAnsi="Times New Roman"/>
          <w:sz w:val="22"/>
          <w:szCs w:val="22"/>
        </w:rPr>
      </w:pPr>
      <w:r w:rsidRPr="00870B83">
        <w:rPr>
          <w:rFonts w:ascii="Times New Roman" w:hAnsi="Times New Roman"/>
          <w:sz w:val="22"/>
          <w:szCs w:val="22"/>
        </w:rPr>
        <w:t xml:space="preserve">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объемы песка. </w:t>
      </w:r>
    </w:p>
    <w:p w:rsidR="004A7E8E" w:rsidRPr="00870B83" w:rsidRDefault="004A7E8E" w:rsidP="00F1239A">
      <w:pPr>
        <w:pStyle w:val="af6"/>
        <w:spacing w:before="0"/>
        <w:rPr>
          <w:rFonts w:ascii="Times New Roman" w:hAnsi="Times New Roman"/>
          <w:sz w:val="22"/>
          <w:szCs w:val="22"/>
        </w:rPr>
      </w:pPr>
      <w:r w:rsidRPr="00870B83">
        <w:rPr>
          <w:rFonts w:ascii="Times New Roman" w:hAnsi="Times New Roman"/>
          <w:sz w:val="22"/>
          <w:szCs w:val="22"/>
        </w:rPr>
        <w:t>Разработка новых карьеров песка проектной документацией не предусматривается.</w:t>
      </w:r>
      <w:r w:rsidR="00823912" w:rsidRPr="00870B83">
        <w:rPr>
          <w:rFonts w:ascii="Times New Roman" w:hAnsi="Times New Roman"/>
          <w:sz w:val="22"/>
          <w:szCs w:val="22"/>
        </w:rPr>
        <w:t xml:space="preserve"> </w:t>
      </w:r>
    </w:p>
    <w:p w:rsidR="004D4165" w:rsidRPr="00870B83" w:rsidRDefault="004D4165" w:rsidP="00F1239A">
      <w:pPr>
        <w:pStyle w:val="af6"/>
        <w:tabs>
          <w:tab w:val="left" w:pos="1125"/>
        </w:tabs>
        <w:spacing w:before="0"/>
        <w:ind w:firstLine="709"/>
        <w:rPr>
          <w:rFonts w:ascii="Times New Roman" w:hAnsi="Times New Roman"/>
          <w:b/>
          <w:sz w:val="22"/>
          <w:szCs w:val="22"/>
          <w:u w:val="single"/>
        </w:rPr>
      </w:pPr>
      <w:bookmarkStart w:id="147" w:name="_Toc229384290"/>
      <w:bookmarkStart w:id="148" w:name="_Toc230070709"/>
      <w:bookmarkStart w:id="149" w:name="_Toc231634996"/>
      <w:bookmarkStart w:id="150" w:name="_Toc232219738"/>
      <w:bookmarkStart w:id="151" w:name="_Toc238879848"/>
      <w:bookmarkStart w:id="152" w:name="_Toc249240354"/>
      <w:bookmarkStart w:id="153" w:name="_Toc297724265"/>
      <w:bookmarkStart w:id="154" w:name="_Toc303262758"/>
      <w:bookmarkStart w:id="155" w:name="_Toc305144954"/>
      <w:bookmarkStart w:id="156" w:name="_Toc337131320"/>
      <w:bookmarkStart w:id="157" w:name="_Toc337474980"/>
      <w:bookmarkStart w:id="158" w:name="_Toc338231904"/>
      <w:bookmarkStart w:id="159" w:name="_Toc385839276"/>
      <w:bookmarkStart w:id="160" w:name="_Toc413219612"/>
      <w:bookmarkStart w:id="161" w:name="_Toc415556068"/>
      <w:bookmarkStart w:id="162" w:name="_Toc434310396"/>
      <w:bookmarkStart w:id="163" w:name="_Toc454456003"/>
      <w:bookmarkStart w:id="164" w:name="_Toc456341814"/>
      <w:bookmarkStart w:id="165" w:name="_Toc457201270"/>
      <w:bookmarkStart w:id="166" w:name="_Toc457378252"/>
      <w:bookmarkStart w:id="167" w:name="_Toc459289933"/>
      <w:bookmarkStart w:id="168" w:name="_Toc459723692"/>
      <w:bookmarkStart w:id="169" w:name="_Toc459727570"/>
      <w:bookmarkStart w:id="170" w:name="_Toc460309931"/>
      <w:bookmarkStart w:id="171" w:name="_Toc462817091"/>
      <w:bookmarkStart w:id="172" w:name="_Toc466445696"/>
      <w:bookmarkStart w:id="173" w:name="_Toc466548837"/>
      <w:bookmarkStart w:id="174" w:name="_Toc491788228"/>
      <w:r w:rsidRPr="00870B83">
        <w:rPr>
          <w:rFonts w:ascii="Times New Roman" w:hAnsi="Times New Roman"/>
          <w:b/>
          <w:sz w:val="22"/>
          <w:szCs w:val="22"/>
          <w:u w:val="single"/>
        </w:rPr>
        <w:t>Мероприятия по сбору, использованию, обезвреживанию, транспортировке и размещению опасных отходов</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00A82BD2" w:rsidRPr="00870B83">
        <w:rPr>
          <w:rFonts w:ascii="Times New Roman" w:hAnsi="Times New Roman"/>
          <w:b/>
          <w:sz w:val="22"/>
          <w:szCs w:val="22"/>
          <w:u w:val="single"/>
        </w:rPr>
        <w:t xml:space="preserve"> </w:t>
      </w:r>
    </w:p>
    <w:p w:rsidR="00525B53" w:rsidRPr="00870B83" w:rsidRDefault="00525B53" w:rsidP="00F1239A">
      <w:pPr>
        <w:pStyle w:val="1b"/>
        <w:spacing w:before="0"/>
        <w:rPr>
          <w:rFonts w:ascii="Times New Roman" w:hAnsi="Times New Roman"/>
          <w:sz w:val="22"/>
          <w:szCs w:val="22"/>
        </w:rPr>
      </w:pPr>
      <w:r w:rsidRPr="00870B83">
        <w:rPr>
          <w:rFonts w:ascii="Times New Roman" w:hAnsi="Times New Roman"/>
          <w:sz w:val="22"/>
          <w:szCs w:val="22"/>
        </w:rPr>
        <w:t>Временное хранение и утилизация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525B53" w:rsidRPr="00870B83" w:rsidRDefault="00525B53" w:rsidP="00F1239A">
      <w:pPr>
        <w:pStyle w:val="1b"/>
        <w:spacing w:before="0"/>
        <w:rPr>
          <w:rFonts w:ascii="Times New Roman" w:hAnsi="Times New Roman"/>
          <w:sz w:val="22"/>
          <w:szCs w:val="22"/>
        </w:rPr>
      </w:pPr>
      <w:r w:rsidRPr="00870B83">
        <w:rPr>
          <w:rFonts w:ascii="Times New Roman" w:hAnsi="Times New Roman"/>
          <w:sz w:val="22"/>
          <w:szCs w:val="22"/>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525B53" w:rsidRPr="00870B83" w:rsidRDefault="00525B53" w:rsidP="00F1239A">
      <w:pPr>
        <w:pStyle w:val="1b"/>
        <w:spacing w:before="0"/>
        <w:rPr>
          <w:rFonts w:ascii="Times New Roman" w:hAnsi="Times New Roman"/>
          <w:sz w:val="22"/>
          <w:szCs w:val="22"/>
        </w:rPr>
      </w:pPr>
      <w:r w:rsidRPr="00870B83">
        <w:rPr>
          <w:rFonts w:ascii="Times New Roman" w:hAnsi="Times New Roman"/>
          <w:sz w:val="22"/>
          <w:szCs w:val="22"/>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отходами.</w:t>
      </w:r>
    </w:p>
    <w:p w:rsidR="00525B53" w:rsidRPr="00870B83" w:rsidRDefault="00525B53" w:rsidP="00F1239A">
      <w:pPr>
        <w:pStyle w:val="1b"/>
        <w:spacing w:before="0"/>
        <w:rPr>
          <w:rFonts w:ascii="Times New Roman" w:hAnsi="Times New Roman"/>
          <w:sz w:val="22"/>
          <w:szCs w:val="22"/>
        </w:rPr>
      </w:pPr>
      <w:r w:rsidRPr="00870B83">
        <w:rPr>
          <w:rFonts w:ascii="Times New Roman" w:hAnsi="Times New Roman"/>
          <w:sz w:val="22"/>
          <w:szCs w:val="22"/>
        </w:rPr>
        <w:t>Осуществляется систематический контроль за сбором, сортировкой и своевременной утилизацией отходов.</w:t>
      </w:r>
    </w:p>
    <w:p w:rsidR="00525B53" w:rsidRPr="00870B83" w:rsidRDefault="00525B53" w:rsidP="00F1239A">
      <w:pPr>
        <w:pStyle w:val="af6"/>
        <w:spacing w:before="0"/>
        <w:rPr>
          <w:rFonts w:ascii="Times New Roman" w:hAnsi="Times New Roman"/>
          <w:sz w:val="22"/>
          <w:szCs w:val="22"/>
        </w:rPr>
      </w:pPr>
      <w:r w:rsidRPr="00870B83">
        <w:rPr>
          <w:rFonts w:ascii="Times New Roman" w:hAnsi="Times New Roman"/>
          <w:sz w:val="22"/>
          <w:szCs w:val="22"/>
        </w:rPr>
        <w:t>К основным мероприятиям относятся:</w:t>
      </w:r>
    </w:p>
    <w:p w:rsidR="00525B53" w:rsidRPr="00870B83" w:rsidRDefault="00525B53" w:rsidP="00F1239A">
      <w:pPr>
        <w:pStyle w:val="a0"/>
        <w:snapToGrid w:val="0"/>
        <w:rPr>
          <w:rFonts w:ascii="Times New Roman" w:hAnsi="Times New Roman"/>
          <w:sz w:val="22"/>
          <w:szCs w:val="22"/>
        </w:rPr>
      </w:pPr>
      <w:r w:rsidRPr="00870B83">
        <w:rPr>
          <w:rFonts w:ascii="Times New Roman" w:hAnsi="Times New Roman"/>
          <w:sz w:val="22"/>
          <w:szCs w:val="22"/>
        </w:rPr>
        <w:t>образовавшиеся отходы производства при выполнении работ (огарки электродов, обрезки труб, обтирочный материал и т.д.) собираются и размещаются в специальных контейнерах для временного накопления с последующим вывозом специализированным предприятием согласно договора и имеющим лицензию на деятельность по сбору, использованию, обезвреживанию, транспортировке, размещению опасных отходов, в установленные места;</w:t>
      </w:r>
    </w:p>
    <w:p w:rsidR="00525B53" w:rsidRPr="00870B83" w:rsidRDefault="00525B53" w:rsidP="00F1239A">
      <w:pPr>
        <w:pStyle w:val="a0"/>
        <w:snapToGrid w:val="0"/>
        <w:rPr>
          <w:rFonts w:ascii="Times New Roman" w:hAnsi="Times New Roman"/>
          <w:sz w:val="22"/>
          <w:szCs w:val="22"/>
        </w:rPr>
      </w:pPr>
      <w:r w:rsidRPr="00870B83">
        <w:rPr>
          <w:rFonts w:ascii="Times New Roman" w:hAnsi="Times New Roman"/>
          <w:sz w:val="22"/>
          <w:szCs w:val="22"/>
        </w:rPr>
        <w:t>на предприятии приказом назначается ответственный за соблюдение требований природоохранного законодательства;</w:t>
      </w:r>
    </w:p>
    <w:p w:rsidR="00525B53" w:rsidRPr="00870B83" w:rsidRDefault="00525B53" w:rsidP="00F1239A">
      <w:pPr>
        <w:pStyle w:val="a0"/>
        <w:snapToGrid w:val="0"/>
        <w:rPr>
          <w:rFonts w:ascii="Times New Roman" w:hAnsi="Times New Roman"/>
          <w:sz w:val="22"/>
          <w:szCs w:val="22"/>
        </w:rPr>
      </w:pPr>
      <w:r w:rsidRPr="00870B83">
        <w:rPr>
          <w:rFonts w:ascii="Times New Roman" w:hAnsi="Times New Roman"/>
          <w:sz w:val="22"/>
          <w:szCs w:val="22"/>
        </w:rPr>
        <w:t>места производства работ оборудуются табличкой с указанием ответственного лица за экологическую безопасность.</w:t>
      </w:r>
    </w:p>
    <w:p w:rsidR="004D4165" w:rsidRPr="00870B83" w:rsidRDefault="004D4165" w:rsidP="00F1239A">
      <w:pPr>
        <w:pStyle w:val="af6"/>
        <w:tabs>
          <w:tab w:val="left" w:pos="1125"/>
        </w:tabs>
        <w:spacing w:before="0"/>
        <w:ind w:firstLine="709"/>
        <w:rPr>
          <w:rFonts w:ascii="Times New Roman" w:hAnsi="Times New Roman"/>
          <w:b/>
          <w:sz w:val="22"/>
          <w:szCs w:val="22"/>
          <w:u w:val="single"/>
        </w:rPr>
      </w:pPr>
      <w:bookmarkStart w:id="175" w:name="_Toc229384291"/>
      <w:bookmarkStart w:id="176" w:name="_Toc230070710"/>
      <w:bookmarkStart w:id="177" w:name="_Toc231634997"/>
      <w:bookmarkStart w:id="178" w:name="_Toc232219739"/>
      <w:bookmarkStart w:id="179" w:name="_Toc238879849"/>
      <w:bookmarkStart w:id="180" w:name="_Toc249240355"/>
      <w:bookmarkStart w:id="181" w:name="_Toc297724266"/>
      <w:bookmarkStart w:id="182" w:name="_Toc303262759"/>
      <w:bookmarkStart w:id="183" w:name="_Toc305144955"/>
      <w:bookmarkStart w:id="184" w:name="_Toc337131321"/>
      <w:bookmarkStart w:id="185" w:name="_Toc337474981"/>
      <w:bookmarkStart w:id="186" w:name="_Toc338231905"/>
      <w:bookmarkStart w:id="187" w:name="_Toc385839277"/>
      <w:bookmarkStart w:id="188" w:name="_Toc413219613"/>
      <w:bookmarkStart w:id="189" w:name="_Toc415556069"/>
      <w:bookmarkStart w:id="190" w:name="_Toc434310397"/>
      <w:bookmarkStart w:id="191" w:name="_Toc454456004"/>
      <w:bookmarkStart w:id="192" w:name="_Toc456341815"/>
      <w:bookmarkStart w:id="193" w:name="_Toc457201271"/>
      <w:bookmarkStart w:id="194" w:name="_Toc457378253"/>
      <w:bookmarkStart w:id="195" w:name="_Toc459289934"/>
      <w:bookmarkStart w:id="196" w:name="_Toc459723693"/>
      <w:bookmarkStart w:id="197" w:name="_Toc459727571"/>
      <w:bookmarkStart w:id="198" w:name="_Toc460309932"/>
      <w:bookmarkStart w:id="199" w:name="_Toc462817092"/>
      <w:bookmarkStart w:id="200" w:name="_Toc466445697"/>
      <w:bookmarkStart w:id="201" w:name="_Toc466548838"/>
      <w:bookmarkStart w:id="202" w:name="_Toc491788229"/>
      <w:r w:rsidRPr="00870B83">
        <w:rPr>
          <w:rFonts w:ascii="Times New Roman" w:hAnsi="Times New Roman"/>
          <w:b/>
          <w:sz w:val="22"/>
          <w:szCs w:val="22"/>
          <w:u w:val="single"/>
        </w:rPr>
        <w:t>Мероприятия по охране недр</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00D62305" w:rsidRPr="00870B83">
        <w:rPr>
          <w:rFonts w:ascii="Times New Roman" w:hAnsi="Times New Roman"/>
          <w:b/>
          <w:sz w:val="22"/>
          <w:szCs w:val="22"/>
          <w:u w:val="single"/>
        </w:rPr>
        <w:t xml:space="preserve"> </w:t>
      </w:r>
    </w:p>
    <w:p w:rsidR="004A7E8E" w:rsidRPr="00870B83" w:rsidRDefault="004A7E8E" w:rsidP="00F1239A">
      <w:pPr>
        <w:pStyle w:val="af6"/>
        <w:spacing w:before="0"/>
        <w:rPr>
          <w:rFonts w:ascii="Times New Roman" w:hAnsi="Times New Roman"/>
          <w:sz w:val="22"/>
          <w:szCs w:val="22"/>
        </w:rPr>
      </w:pPr>
      <w:bookmarkStart w:id="203" w:name="_Toc229384292"/>
      <w:bookmarkStart w:id="204" w:name="_Toc230070711"/>
      <w:bookmarkStart w:id="205" w:name="_Toc231634998"/>
      <w:bookmarkStart w:id="206" w:name="_Toc232219740"/>
      <w:bookmarkStart w:id="207" w:name="_Toc238879850"/>
      <w:bookmarkStart w:id="208" w:name="_Toc249240356"/>
      <w:bookmarkStart w:id="209" w:name="_Toc297724267"/>
      <w:bookmarkStart w:id="210" w:name="_Toc303262760"/>
      <w:bookmarkStart w:id="211" w:name="_Toc305144956"/>
      <w:bookmarkStart w:id="212" w:name="_Toc337131322"/>
      <w:bookmarkStart w:id="213" w:name="_Toc337474982"/>
      <w:bookmarkStart w:id="214" w:name="_Toc338231906"/>
      <w:bookmarkStart w:id="215" w:name="_Toc385839278"/>
      <w:bookmarkStart w:id="216" w:name="_Toc413219614"/>
      <w:bookmarkStart w:id="217" w:name="_Toc415556070"/>
      <w:bookmarkStart w:id="218" w:name="_Toc434310398"/>
      <w:bookmarkStart w:id="219" w:name="_Toc454456005"/>
      <w:bookmarkStart w:id="220" w:name="_Toc456341816"/>
      <w:bookmarkStart w:id="221" w:name="_Toc457201272"/>
      <w:bookmarkStart w:id="222" w:name="_Toc457378254"/>
      <w:bookmarkStart w:id="223" w:name="_Toc459289935"/>
      <w:bookmarkStart w:id="224" w:name="_Toc459723694"/>
      <w:bookmarkStart w:id="225" w:name="_Toc459727572"/>
      <w:r w:rsidRPr="00870B83">
        <w:rPr>
          <w:rFonts w:ascii="Times New Roman" w:hAnsi="Times New Roman"/>
          <w:sz w:val="22"/>
          <w:szCs w:val="22"/>
        </w:rPr>
        <w:t>Воздействие на геологическую среду при строительстве проектируемого объекта обусловлено следующими факторами:</w:t>
      </w:r>
    </w:p>
    <w:p w:rsidR="004A7E8E" w:rsidRPr="00870B83" w:rsidRDefault="004A7E8E" w:rsidP="00F1239A">
      <w:pPr>
        <w:pStyle w:val="a0"/>
        <w:rPr>
          <w:rFonts w:ascii="Times New Roman" w:hAnsi="Times New Roman"/>
          <w:sz w:val="22"/>
          <w:szCs w:val="22"/>
        </w:rPr>
      </w:pPr>
      <w:r w:rsidRPr="00870B83">
        <w:rPr>
          <w:rFonts w:ascii="Times New Roman" w:hAnsi="Times New Roman"/>
          <w:sz w:val="22"/>
          <w:szCs w:val="22"/>
        </w:rPr>
        <w:t>фильтрацией загрязняющих веществ с поверхности при загрязнении грунтов почвенного покрова;</w:t>
      </w:r>
    </w:p>
    <w:p w:rsidR="004A7E8E" w:rsidRPr="00870B83" w:rsidRDefault="004A7E8E" w:rsidP="00F1239A">
      <w:pPr>
        <w:pStyle w:val="a0"/>
        <w:rPr>
          <w:rFonts w:ascii="Times New Roman" w:hAnsi="Times New Roman"/>
          <w:sz w:val="22"/>
          <w:szCs w:val="22"/>
        </w:rPr>
      </w:pPr>
      <w:r w:rsidRPr="00870B83">
        <w:rPr>
          <w:rFonts w:ascii="Times New Roman" w:hAnsi="Times New Roman"/>
          <w:sz w:val="22"/>
          <w:szCs w:val="22"/>
        </w:rPr>
        <w:t>интенсификацией экзогенных процессов при строительстве проектируемых сооружений.</w:t>
      </w:r>
    </w:p>
    <w:p w:rsidR="004A7E8E" w:rsidRPr="00870B83" w:rsidRDefault="004A7E8E" w:rsidP="00F1239A">
      <w:pPr>
        <w:pStyle w:val="af6"/>
        <w:spacing w:before="0"/>
        <w:rPr>
          <w:rFonts w:ascii="Times New Roman" w:hAnsi="Times New Roman"/>
          <w:sz w:val="22"/>
          <w:szCs w:val="22"/>
        </w:rPr>
      </w:pPr>
      <w:r w:rsidRPr="00870B83">
        <w:rPr>
          <w:rFonts w:ascii="Times New Roman" w:hAnsi="Times New Roman"/>
          <w:sz w:val="22"/>
          <w:szCs w:val="22"/>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4A7E8E" w:rsidRPr="00870B83" w:rsidRDefault="004A7E8E" w:rsidP="00F1239A">
      <w:pPr>
        <w:pStyle w:val="af6"/>
        <w:spacing w:before="0"/>
        <w:rPr>
          <w:rFonts w:ascii="Times New Roman" w:hAnsi="Times New Roman"/>
          <w:sz w:val="22"/>
          <w:szCs w:val="22"/>
        </w:rPr>
      </w:pPr>
      <w:r w:rsidRPr="00870B83">
        <w:rPr>
          <w:rFonts w:ascii="Times New Roman" w:hAnsi="Times New Roman"/>
          <w:sz w:val="22"/>
          <w:szCs w:val="22"/>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4A7E8E" w:rsidRPr="00870B83" w:rsidRDefault="004A7E8E" w:rsidP="00F1239A">
      <w:pPr>
        <w:pStyle w:val="af6"/>
        <w:spacing w:before="0"/>
        <w:rPr>
          <w:rFonts w:ascii="Times New Roman" w:hAnsi="Times New Roman"/>
          <w:sz w:val="22"/>
          <w:szCs w:val="22"/>
        </w:rPr>
      </w:pPr>
      <w:r w:rsidRPr="00870B83">
        <w:rPr>
          <w:rFonts w:ascii="Times New Roman" w:hAnsi="Times New Roman"/>
          <w:sz w:val="22"/>
          <w:szCs w:val="22"/>
        </w:rPr>
        <w:t>Воздействие процессов строительства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4A7E8E" w:rsidRPr="00870B83" w:rsidRDefault="004A7E8E" w:rsidP="00F1239A">
      <w:pPr>
        <w:pStyle w:val="af6"/>
        <w:spacing w:before="0"/>
        <w:rPr>
          <w:rFonts w:ascii="Times New Roman" w:hAnsi="Times New Roman"/>
          <w:sz w:val="22"/>
          <w:szCs w:val="22"/>
        </w:rPr>
      </w:pPr>
      <w:r w:rsidRPr="00870B83">
        <w:rPr>
          <w:rFonts w:ascii="Times New Roman" w:hAnsi="Times New Roman"/>
          <w:sz w:val="22"/>
          <w:szCs w:val="2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4A7E8E" w:rsidRPr="00870B83" w:rsidRDefault="004A7E8E" w:rsidP="00F1239A">
      <w:pPr>
        <w:pStyle w:val="af6"/>
        <w:spacing w:before="0"/>
        <w:rPr>
          <w:rFonts w:ascii="Times New Roman" w:hAnsi="Times New Roman"/>
          <w:sz w:val="22"/>
          <w:szCs w:val="22"/>
        </w:rPr>
      </w:pPr>
      <w:r w:rsidRPr="00870B83">
        <w:rPr>
          <w:rFonts w:ascii="Times New Roman" w:hAnsi="Times New Roman"/>
          <w:sz w:val="22"/>
          <w:szCs w:val="22"/>
        </w:rPr>
        <w:t>Эксплуатация проектируемых сооружений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для экологического контроля за состоянием подземных вод с учетом всех источников возможного загрязнения объектов нефтяной структуры.</w:t>
      </w:r>
    </w:p>
    <w:p w:rsidR="004A7E8E" w:rsidRPr="00870B83" w:rsidRDefault="004A7E8E" w:rsidP="00F1239A">
      <w:pPr>
        <w:pStyle w:val="af6"/>
        <w:spacing w:before="0"/>
        <w:rPr>
          <w:rFonts w:ascii="Times New Roman" w:hAnsi="Times New Roman"/>
          <w:sz w:val="22"/>
          <w:szCs w:val="22"/>
        </w:rPr>
      </w:pPr>
      <w:r w:rsidRPr="00870B83">
        <w:rPr>
          <w:rFonts w:ascii="Times New Roman" w:hAnsi="Times New Roman"/>
          <w:sz w:val="22"/>
          <w:szCs w:val="22"/>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4A7E8E" w:rsidRPr="00870B83" w:rsidRDefault="004A7E8E" w:rsidP="00F1239A">
      <w:pPr>
        <w:pStyle w:val="a0"/>
        <w:rPr>
          <w:rFonts w:ascii="Times New Roman" w:hAnsi="Times New Roman"/>
          <w:sz w:val="22"/>
          <w:szCs w:val="22"/>
        </w:rPr>
      </w:pPr>
      <w:r w:rsidRPr="00870B83">
        <w:rPr>
          <w:rFonts w:ascii="Times New Roman" w:hAnsi="Times New Roman"/>
          <w:sz w:val="22"/>
          <w:szCs w:val="22"/>
        </w:rPr>
        <w:t>получение регулярной и достаточной информации о состоянии оборудования и инженерных коммуникаций;</w:t>
      </w:r>
    </w:p>
    <w:p w:rsidR="004A7E8E" w:rsidRPr="00870B83" w:rsidRDefault="004A7E8E" w:rsidP="00F1239A">
      <w:pPr>
        <w:pStyle w:val="a0"/>
        <w:rPr>
          <w:rFonts w:ascii="Times New Roman" w:hAnsi="Times New Roman"/>
          <w:sz w:val="22"/>
          <w:szCs w:val="22"/>
        </w:rPr>
      </w:pPr>
      <w:r w:rsidRPr="00870B83">
        <w:rPr>
          <w:rFonts w:ascii="Times New Roman" w:hAnsi="Times New Roman"/>
          <w:sz w:val="22"/>
          <w:szCs w:val="22"/>
        </w:rPr>
        <w:t>своевременное реагирование на все отклонения технического состояния оборудования от нормального;</w:t>
      </w:r>
    </w:p>
    <w:p w:rsidR="004A7E8E" w:rsidRPr="00870B83" w:rsidRDefault="004A7E8E" w:rsidP="00F1239A">
      <w:pPr>
        <w:pStyle w:val="a0"/>
        <w:rPr>
          <w:rFonts w:ascii="Times New Roman" w:hAnsi="Times New Roman"/>
          <w:sz w:val="22"/>
          <w:szCs w:val="22"/>
        </w:rPr>
      </w:pPr>
      <w:r w:rsidRPr="00870B83">
        <w:rPr>
          <w:rFonts w:ascii="Times New Roman" w:hAnsi="Times New Roman"/>
          <w:sz w:val="22"/>
          <w:szCs w:val="22"/>
        </w:rPr>
        <w:t>размещение технологических сооружений на площадках с твердым покрытием;</w:t>
      </w:r>
    </w:p>
    <w:p w:rsidR="004A7E8E" w:rsidRPr="00870B83" w:rsidRDefault="004A7E8E" w:rsidP="00F1239A">
      <w:pPr>
        <w:pStyle w:val="a0"/>
        <w:rPr>
          <w:rFonts w:ascii="Times New Roman" w:hAnsi="Times New Roman"/>
          <w:sz w:val="22"/>
          <w:szCs w:val="22"/>
        </w:rPr>
      </w:pPr>
      <w:r w:rsidRPr="00870B83">
        <w:rPr>
          <w:rFonts w:ascii="Times New Roman" w:hAnsi="Times New Roman"/>
          <w:sz w:val="22"/>
          <w:szCs w:val="22"/>
        </w:rPr>
        <w:t>сбор производственно-дождевых стоков в подземную емкость.</w:t>
      </w:r>
    </w:p>
    <w:p w:rsidR="004A7E8E" w:rsidRPr="00870B83" w:rsidRDefault="004A7E8E" w:rsidP="00F1239A">
      <w:pPr>
        <w:pStyle w:val="af6"/>
        <w:spacing w:before="0"/>
        <w:rPr>
          <w:rFonts w:ascii="Times New Roman" w:hAnsi="Times New Roman"/>
          <w:sz w:val="22"/>
          <w:szCs w:val="22"/>
        </w:rPr>
      </w:pPr>
      <w:r w:rsidRPr="00870B83">
        <w:rPr>
          <w:rFonts w:ascii="Times New Roman" w:hAnsi="Times New Roman"/>
          <w:sz w:val="22"/>
          <w:szCs w:val="22"/>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4A7E8E" w:rsidRPr="00870B83" w:rsidRDefault="004A7E8E" w:rsidP="00F1239A">
      <w:pPr>
        <w:pStyle w:val="af6"/>
        <w:spacing w:before="0"/>
        <w:rPr>
          <w:rFonts w:ascii="Times New Roman" w:hAnsi="Times New Roman"/>
          <w:sz w:val="22"/>
          <w:szCs w:val="22"/>
        </w:rPr>
      </w:pPr>
      <w:r w:rsidRPr="00870B83">
        <w:rPr>
          <w:rFonts w:ascii="Times New Roman" w:hAnsi="Times New Roman"/>
          <w:sz w:val="22"/>
          <w:szCs w:val="22"/>
        </w:rPr>
        <w:t>На недропользователей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4D4165" w:rsidRPr="00870B83" w:rsidRDefault="004D4165" w:rsidP="00F1239A">
      <w:pPr>
        <w:pStyle w:val="af6"/>
        <w:tabs>
          <w:tab w:val="left" w:pos="1125"/>
        </w:tabs>
        <w:spacing w:before="0"/>
        <w:ind w:firstLine="709"/>
        <w:rPr>
          <w:rFonts w:ascii="Times New Roman" w:hAnsi="Times New Roman"/>
          <w:b/>
          <w:sz w:val="22"/>
          <w:szCs w:val="22"/>
          <w:u w:val="single"/>
        </w:rPr>
      </w:pPr>
      <w:bookmarkStart w:id="226" w:name="_Toc460309933"/>
      <w:bookmarkStart w:id="227" w:name="_Toc462817093"/>
      <w:bookmarkStart w:id="228" w:name="_Toc466445698"/>
      <w:bookmarkStart w:id="229" w:name="_Toc466548839"/>
      <w:bookmarkStart w:id="230" w:name="_Toc491788230"/>
      <w:r w:rsidRPr="00870B83">
        <w:rPr>
          <w:rFonts w:ascii="Times New Roman" w:hAnsi="Times New Roman"/>
          <w:b/>
          <w:sz w:val="22"/>
          <w:szCs w:val="22"/>
          <w:u w:val="single"/>
        </w:rPr>
        <w:t>Мероприятия по охране объектов растительного и животного мира и среды их обитания</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006C2CDA" w:rsidRPr="00870B83">
        <w:rPr>
          <w:rFonts w:ascii="Times New Roman" w:hAnsi="Times New Roman"/>
          <w:b/>
          <w:sz w:val="22"/>
          <w:szCs w:val="22"/>
          <w:u w:val="single"/>
        </w:rPr>
        <w:t xml:space="preserve"> </w:t>
      </w:r>
    </w:p>
    <w:p w:rsidR="004A7E8E" w:rsidRPr="00870B83" w:rsidRDefault="004A7E8E" w:rsidP="00F1239A">
      <w:pPr>
        <w:pStyle w:val="af6"/>
        <w:spacing w:before="0"/>
        <w:rPr>
          <w:rFonts w:ascii="Times New Roman" w:hAnsi="Times New Roman"/>
          <w:sz w:val="22"/>
          <w:szCs w:val="22"/>
        </w:rPr>
      </w:pPr>
      <w:r w:rsidRPr="00870B83">
        <w:rPr>
          <w:rFonts w:ascii="Times New Roman" w:hAnsi="Times New Roman"/>
          <w:sz w:val="22"/>
          <w:szCs w:val="22"/>
        </w:rPr>
        <w:t>Для обеспечения рационального использования и охраны почвенно-растительного слоя проектной документацией предусмотрено:</w:t>
      </w:r>
    </w:p>
    <w:p w:rsidR="004A7E8E" w:rsidRPr="00870B83" w:rsidRDefault="004A7E8E" w:rsidP="00F1239A">
      <w:pPr>
        <w:pStyle w:val="a0"/>
        <w:rPr>
          <w:rFonts w:ascii="Times New Roman" w:hAnsi="Times New Roman"/>
          <w:sz w:val="22"/>
          <w:szCs w:val="22"/>
        </w:rPr>
      </w:pPr>
      <w:r w:rsidRPr="00870B83">
        <w:rPr>
          <w:rFonts w:ascii="Times New Roman" w:hAnsi="Times New Roman"/>
          <w:sz w:val="22"/>
          <w:szCs w:val="22"/>
        </w:rPr>
        <w:t>последовательная рекультивация нарушенных земель по мере выполнения работ;</w:t>
      </w:r>
    </w:p>
    <w:p w:rsidR="004A7E8E" w:rsidRPr="00870B83" w:rsidRDefault="004A7E8E" w:rsidP="00F1239A">
      <w:pPr>
        <w:pStyle w:val="a0"/>
        <w:rPr>
          <w:rFonts w:ascii="Times New Roman" w:hAnsi="Times New Roman"/>
          <w:sz w:val="22"/>
          <w:szCs w:val="22"/>
        </w:rPr>
      </w:pPr>
      <w:r w:rsidRPr="00870B83">
        <w:rPr>
          <w:rFonts w:ascii="Times New Roman" w:hAnsi="Times New Roman"/>
          <w:sz w:val="22"/>
          <w:szCs w:val="22"/>
        </w:rPr>
        <w:t>защита почвы во время строительства от ветровой и водной эрозии путем трамбовки и планировки грунта при засыпке траншей;</w:t>
      </w:r>
    </w:p>
    <w:p w:rsidR="004A7E8E" w:rsidRPr="00870B83" w:rsidRDefault="004A7E8E" w:rsidP="00F1239A">
      <w:pPr>
        <w:pStyle w:val="a0"/>
        <w:rPr>
          <w:rFonts w:ascii="Times New Roman" w:hAnsi="Times New Roman"/>
          <w:sz w:val="22"/>
          <w:szCs w:val="22"/>
        </w:rPr>
      </w:pPr>
      <w:r w:rsidRPr="00870B83">
        <w:rPr>
          <w:rFonts w:ascii="Times New Roman" w:hAnsi="Times New Roman"/>
          <w:sz w:val="22"/>
          <w:szCs w:val="22"/>
        </w:rPr>
        <w:t>жесткий контроль за регламентом работ и недопущение аварийных ситуаций, быстрое устранение и ликвидация последствий (в случае невозможности предотвращения);</w:t>
      </w:r>
    </w:p>
    <w:p w:rsidR="004A7E8E" w:rsidRPr="00870B83" w:rsidRDefault="004A7E8E" w:rsidP="00F1239A">
      <w:pPr>
        <w:pStyle w:val="a0"/>
        <w:rPr>
          <w:rFonts w:ascii="Times New Roman" w:hAnsi="Times New Roman"/>
          <w:sz w:val="22"/>
          <w:szCs w:val="22"/>
        </w:rPr>
      </w:pPr>
      <w:r w:rsidRPr="00870B83">
        <w:rPr>
          <w:rFonts w:ascii="Times New Roman" w:hAnsi="Times New Roman"/>
          <w:sz w:val="22"/>
          <w:szCs w:val="22"/>
        </w:rPr>
        <w:t>на участках работ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rsidR="004A7E8E" w:rsidRPr="00870B83" w:rsidRDefault="004A7E8E" w:rsidP="00F1239A">
      <w:pPr>
        <w:pStyle w:val="af6"/>
        <w:spacing w:before="0"/>
        <w:rPr>
          <w:rFonts w:ascii="Times New Roman" w:hAnsi="Times New Roman"/>
          <w:sz w:val="22"/>
          <w:szCs w:val="22"/>
        </w:rPr>
      </w:pPr>
      <w:r w:rsidRPr="00870B83">
        <w:rPr>
          <w:rFonts w:ascii="Times New Roman" w:hAnsi="Times New Roman"/>
          <w:sz w:val="22"/>
          <w:szCs w:val="22"/>
        </w:rPr>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rsidR="004A7E8E" w:rsidRPr="00870B83" w:rsidRDefault="004A7E8E" w:rsidP="00F1239A">
      <w:pPr>
        <w:pStyle w:val="af6"/>
        <w:spacing w:before="0"/>
        <w:rPr>
          <w:rFonts w:ascii="Times New Roman" w:hAnsi="Times New Roman"/>
          <w:sz w:val="22"/>
          <w:szCs w:val="22"/>
        </w:rPr>
      </w:pPr>
      <w:r w:rsidRPr="00870B83">
        <w:rPr>
          <w:rFonts w:ascii="Times New Roman" w:hAnsi="Times New Roman"/>
          <w:sz w:val="22"/>
          <w:szCs w:val="22"/>
        </w:rPr>
        <w:t>При засыпке трубопровода пространство под трубой и по ее сторонам будет заполняться рыхлым материалом. Операции по засыпке будут проводиться так, чтобы свести к минимуму возможность нанесения дополнительных повреждений растительности. Грунт, который не поместится в траншее, будет сдвинут поверх траншеи для компенсации будущего оседания. По окончании засыпки траншеи, трасса и другие участки строительства будут очищены от мусора и строительных отходов. При необходимости, поверхность трассы будет спланирована, а все нарушенные поверхности будут восстановлены до исходного (или близко к исходному) состояния.</w:t>
      </w:r>
    </w:p>
    <w:p w:rsidR="004A7E8E" w:rsidRPr="00870B83" w:rsidRDefault="004A7E8E" w:rsidP="00F1239A">
      <w:pPr>
        <w:pStyle w:val="af6"/>
        <w:spacing w:before="0"/>
        <w:rPr>
          <w:rFonts w:ascii="Times New Roman" w:hAnsi="Times New Roman"/>
          <w:sz w:val="22"/>
          <w:szCs w:val="22"/>
        </w:rPr>
      </w:pPr>
      <w:r w:rsidRPr="00870B83">
        <w:rPr>
          <w:rFonts w:ascii="Times New Roman" w:hAnsi="Times New Roman"/>
          <w:sz w:val="22"/>
          <w:szCs w:val="22"/>
        </w:rPr>
        <w:t>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должен быть обеспечен контроль за соблюдение правил противопожарной безопасности. В частности должно быть запрещено:</w:t>
      </w:r>
    </w:p>
    <w:p w:rsidR="004A7E8E" w:rsidRPr="00870B83" w:rsidRDefault="004A7E8E" w:rsidP="00B3649D">
      <w:pPr>
        <w:pStyle w:val="a0"/>
        <w:tabs>
          <w:tab w:val="clear" w:pos="1038"/>
          <w:tab w:val="clear" w:pos="1440"/>
          <w:tab w:val="left" w:pos="0"/>
        </w:tabs>
        <w:ind w:firstLine="142"/>
        <w:rPr>
          <w:rFonts w:ascii="Times New Roman" w:hAnsi="Times New Roman"/>
          <w:sz w:val="22"/>
          <w:szCs w:val="22"/>
        </w:rPr>
      </w:pPr>
      <w:r w:rsidRPr="00870B83">
        <w:rPr>
          <w:rFonts w:ascii="Times New Roman" w:hAnsi="Times New Roman"/>
          <w:sz w:val="22"/>
          <w:szCs w:val="22"/>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4A7E8E" w:rsidRPr="00870B83" w:rsidRDefault="004A7E8E" w:rsidP="00B3649D">
      <w:pPr>
        <w:pStyle w:val="a0"/>
        <w:tabs>
          <w:tab w:val="clear" w:pos="1038"/>
          <w:tab w:val="clear" w:pos="1440"/>
          <w:tab w:val="left" w:pos="0"/>
        </w:tabs>
        <w:ind w:firstLine="142"/>
        <w:rPr>
          <w:rFonts w:ascii="Times New Roman" w:hAnsi="Times New Roman"/>
          <w:sz w:val="22"/>
          <w:szCs w:val="22"/>
        </w:rPr>
      </w:pPr>
      <w:r w:rsidRPr="00870B83">
        <w:rPr>
          <w:rFonts w:ascii="Times New Roman" w:hAnsi="Times New Roman"/>
          <w:sz w:val="22"/>
          <w:szCs w:val="22"/>
        </w:rPr>
        <w:t>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rsidR="004A7E8E" w:rsidRPr="00870B83" w:rsidRDefault="004A7E8E" w:rsidP="00B3649D">
      <w:pPr>
        <w:pStyle w:val="a0"/>
        <w:tabs>
          <w:tab w:val="clear" w:pos="1038"/>
          <w:tab w:val="clear" w:pos="1440"/>
          <w:tab w:val="left" w:pos="0"/>
        </w:tabs>
        <w:ind w:firstLine="142"/>
        <w:rPr>
          <w:rFonts w:ascii="Times New Roman" w:hAnsi="Times New Roman"/>
          <w:sz w:val="22"/>
          <w:szCs w:val="22"/>
        </w:rPr>
      </w:pPr>
      <w:r w:rsidRPr="00870B83">
        <w:rPr>
          <w:rFonts w:ascii="Times New Roman" w:hAnsi="Times New Roman"/>
          <w:sz w:val="22"/>
          <w:szCs w:val="22"/>
        </w:rPr>
        <w:t>бросать горящие спички, окурки и горячую золу из курительных трубок;</w:t>
      </w:r>
    </w:p>
    <w:p w:rsidR="004A7E8E" w:rsidRPr="00870B83" w:rsidRDefault="004A7E8E" w:rsidP="00B3649D">
      <w:pPr>
        <w:pStyle w:val="a0"/>
        <w:tabs>
          <w:tab w:val="clear" w:pos="1038"/>
          <w:tab w:val="clear" w:pos="1440"/>
          <w:tab w:val="left" w:pos="0"/>
        </w:tabs>
        <w:ind w:firstLine="142"/>
        <w:rPr>
          <w:rFonts w:ascii="Times New Roman" w:hAnsi="Times New Roman"/>
          <w:sz w:val="22"/>
          <w:szCs w:val="22"/>
        </w:rPr>
      </w:pPr>
      <w:r w:rsidRPr="00870B83">
        <w:rPr>
          <w:rFonts w:ascii="Times New Roman" w:hAnsi="Times New Roman"/>
          <w:sz w:val="22"/>
          <w:szCs w:val="22"/>
        </w:rPr>
        <w:t>оставлять промасленные или пропитанные бензином, керосином или иными горючими веществами обтирочный материал в не предусмотренных специально для этого местах;</w:t>
      </w:r>
    </w:p>
    <w:p w:rsidR="004A7E8E" w:rsidRPr="00870B83" w:rsidRDefault="004A7E8E" w:rsidP="00B3649D">
      <w:pPr>
        <w:pStyle w:val="a0"/>
        <w:tabs>
          <w:tab w:val="clear" w:pos="1038"/>
          <w:tab w:val="clear" w:pos="1440"/>
          <w:tab w:val="left" w:pos="0"/>
        </w:tabs>
        <w:ind w:firstLine="142"/>
        <w:rPr>
          <w:rFonts w:ascii="Times New Roman" w:hAnsi="Times New Roman"/>
          <w:sz w:val="22"/>
          <w:szCs w:val="22"/>
        </w:rPr>
      </w:pPr>
      <w:r w:rsidRPr="00870B83">
        <w:rPr>
          <w:rFonts w:ascii="Times New Roman" w:hAnsi="Times New Roman"/>
          <w:sz w:val="22"/>
          <w:szCs w:val="22"/>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4A7E8E" w:rsidRPr="00870B83" w:rsidRDefault="004A7E8E" w:rsidP="00F1239A">
      <w:pPr>
        <w:pStyle w:val="af6"/>
        <w:spacing w:before="0"/>
        <w:rPr>
          <w:rFonts w:ascii="Times New Roman" w:hAnsi="Times New Roman"/>
          <w:sz w:val="22"/>
          <w:szCs w:val="22"/>
        </w:rPr>
      </w:pPr>
      <w:r w:rsidRPr="00870B83">
        <w:rPr>
          <w:rFonts w:ascii="Times New Roman" w:hAnsi="Times New Roman"/>
          <w:sz w:val="22"/>
          <w:szCs w:val="22"/>
        </w:rPr>
        <w:t>Что касается дикой фауны, то 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 Эти виды настолько жизнеспособны, что на них не скажется влияние строительства, численность их стабильна.</w:t>
      </w:r>
    </w:p>
    <w:p w:rsidR="004A7E8E" w:rsidRPr="00870B83" w:rsidRDefault="004A7E8E" w:rsidP="00F1239A">
      <w:pPr>
        <w:pStyle w:val="af6"/>
        <w:spacing w:before="0"/>
        <w:rPr>
          <w:rFonts w:ascii="Times New Roman" w:hAnsi="Times New Roman"/>
          <w:sz w:val="22"/>
          <w:szCs w:val="22"/>
        </w:rPr>
      </w:pPr>
      <w:r w:rsidRPr="00870B83">
        <w:rPr>
          <w:rFonts w:ascii="Times New Roman" w:hAnsi="Times New Roman"/>
          <w:sz w:val="22"/>
          <w:szCs w:val="22"/>
        </w:rPr>
        <w:t>С целью охраны обитающих здесь видов в период гнездования и вывода потомства на рассматриваемой территории необходимо ограничить перемещение техники и бесконтрольные проезды по территории.</w:t>
      </w:r>
    </w:p>
    <w:p w:rsidR="004A7E8E" w:rsidRPr="00870B83" w:rsidRDefault="004A7E8E" w:rsidP="00F1239A">
      <w:pPr>
        <w:pStyle w:val="af6"/>
        <w:spacing w:before="0"/>
        <w:rPr>
          <w:rFonts w:ascii="Times New Roman" w:hAnsi="Times New Roman"/>
          <w:sz w:val="22"/>
          <w:szCs w:val="22"/>
        </w:rPr>
      </w:pPr>
      <w:r w:rsidRPr="00870B83">
        <w:rPr>
          <w:rFonts w:ascii="Times New Roman" w:hAnsi="Times New Roman"/>
          <w:sz w:val="22"/>
          <w:szCs w:val="22"/>
        </w:rPr>
        <w:t>В целях охраны животных и особенно редких их видов в районе проектируемой деятельности целесообразно провести инвентаризацию животных, установить места их обитания и кормежки.</w:t>
      </w:r>
    </w:p>
    <w:p w:rsidR="004A7E8E" w:rsidRPr="00870B83" w:rsidRDefault="004A7E8E" w:rsidP="00F1239A">
      <w:pPr>
        <w:pStyle w:val="af6"/>
        <w:spacing w:before="0"/>
        <w:rPr>
          <w:rFonts w:ascii="Times New Roman" w:hAnsi="Times New Roman"/>
          <w:sz w:val="22"/>
          <w:szCs w:val="22"/>
        </w:rPr>
      </w:pPr>
      <w:r w:rsidRPr="00870B83">
        <w:rPr>
          <w:rFonts w:ascii="Times New Roman" w:hAnsi="Times New Roman"/>
          <w:sz w:val="22"/>
          <w:szCs w:val="22"/>
        </w:rPr>
        <w:t>Это позволит сохранить существующие места обитания животных и в последующий период эксплуатации сооружений.</w:t>
      </w:r>
    </w:p>
    <w:p w:rsidR="004A7E8E" w:rsidRPr="00870B83" w:rsidRDefault="004A7E8E" w:rsidP="00F1239A">
      <w:pPr>
        <w:pStyle w:val="af6"/>
        <w:spacing w:before="0"/>
        <w:rPr>
          <w:rFonts w:ascii="Times New Roman" w:hAnsi="Times New Roman"/>
          <w:sz w:val="22"/>
          <w:szCs w:val="22"/>
        </w:rPr>
      </w:pPr>
      <w:r w:rsidRPr="00870B83">
        <w:rPr>
          <w:rFonts w:ascii="Times New Roman" w:hAnsi="Times New Roman"/>
          <w:sz w:val="22"/>
          <w:szCs w:val="22"/>
        </w:rPr>
        <w:t>При проектировании, строительстве новых и эксплуатации (в т. ч. ремонте, техническом перевооружении и реконструкции) воздушных линий электропередачи должны предусматриваться меры по исключению гибели птиц от электрического тока при их соприкосновении с проводами, элементами траверс и опор, трансформаторных подстанций, оборудования антикоррозионной электрохимической защиты трубопроводов и др.</w:t>
      </w:r>
    </w:p>
    <w:p w:rsidR="004A7E8E" w:rsidRPr="00870B83" w:rsidRDefault="004A7E8E" w:rsidP="00F1239A">
      <w:pPr>
        <w:pStyle w:val="af6"/>
        <w:spacing w:before="0"/>
        <w:rPr>
          <w:rFonts w:ascii="Times New Roman" w:hAnsi="Times New Roman"/>
          <w:sz w:val="22"/>
          <w:szCs w:val="22"/>
        </w:rPr>
      </w:pPr>
      <w:r w:rsidRPr="00870B83">
        <w:rPr>
          <w:rFonts w:ascii="Times New Roman" w:hAnsi="Times New Roman"/>
          <w:sz w:val="22"/>
          <w:szCs w:val="22"/>
        </w:rPr>
        <w:t>В соответствии с принятыми технологическими решениями для предотвращения риска гибели птиц от поражения электрическим током проектируемая ВЛ оборудуется птицезащитными устройствами ПЗУ ВЛ-6 (10) кВ в виде защитных кожухов из полимерных материалов.</w:t>
      </w:r>
    </w:p>
    <w:p w:rsidR="00057A2D" w:rsidRPr="00870B83" w:rsidRDefault="007A5B9A" w:rsidP="00F1239A">
      <w:pPr>
        <w:pStyle w:val="1"/>
        <w:numPr>
          <w:ilvl w:val="0"/>
          <w:numId w:val="0"/>
        </w:numPr>
        <w:rPr>
          <w:sz w:val="22"/>
          <w:szCs w:val="22"/>
        </w:rPr>
      </w:pPr>
      <w:r w:rsidRPr="00870B83">
        <w:rPr>
          <w:sz w:val="22"/>
          <w:szCs w:val="22"/>
          <w:shd w:val="clear" w:color="auto" w:fill="FFFFFF"/>
        </w:rPr>
        <w:t xml:space="preserve">2.9.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 </w:t>
      </w:r>
    </w:p>
    <w:p w:rsidR="0046342B" w:rsidRPr="00870B83" w:rsidRDefault="007E07C4" w:rsidP="00F1239A">
      <w:pPr>
        <w:pStyle w:val="1"/>
        <w:ind w:left="0" w:firstLine="709"/>
        <w:rPr>
          <w:color w:val="FF0000"/>
          <w:sz w:val="22"/>
          <w:szCs w:val="22"/>
          <w:shd w:val="clear" w:color="auto" w:fill="FFFFFF"/>
        </w:rPr>
      </w:pPr>
      <w:r w:rsidRPr="00870B83">
        <w:rPr>
          <w:b w:val="0"/>
          <w:sz w:val="22"/>
          <w:szCs w:val="22"/>
          <w:shd w:val="clear" w:color="auto" w:fill="FFFFFF"/>
        </w:rPr>
        <w:t xml:space="preserve"> Мероприятия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r w:rsidR="0046342B" w:rsidRPr="00870B83">
        <w:rPr>
          <w:sz w:val="22"/>
          <w:szCs w:val="22"/>
          <w:shd w:val="clear" w:color="auto" w:fill="FFFFFF"/>
        </w:rPr>
        <w:t xml:space="preserve"> </w:t>
      </w:r>
    </w:p>
    <w:p w:rsidR="00AF42E6" w:rsidRPr="00870B83" w:rsidRDefault="00AF42E6" w:rsidP="00F1239A">
      <w:pPr>
        <w:pStyle w:val="1"/>
        <w:ind w:left="0" w:firstLine="709"/>
        <w:rPr>
          <w:sz w:val="22"/>
          <w:szCs w:val="22"/>
          <w:shd w:val="clear" w:color="auto" w:fill="FFFFFF"/>
        </w:rPr>
      </w:pPr>
    </w:p>
    <w:p w:rsidR="00E166F4" w:rsidRPr="00870B83" w:rsidRDefault="00E166F4" w:rsidP="00F1239A">
      <w:pPr>
        <w:pStyle w:val="af6"/>
        <w:shd w:val="clear" w:color="auto" w:fill="FFFFFF"/>
        <w:spacing w:before="0"/>
        <w:rPr>
          <w:rFonts w:ascii="Times New Roman" w:hAnsi="Times New Roman"/>
          <w:sz w:val="22"/>
          <w:szCs w:val="22"/>
        </w:rPr>
      </w:pPr>
      <w:bookmarkStart w:id="231" w:name="_Toc158375326"/>
      <w:bookmarkStart w:id="232" w:name="_Toc261596159"/>
      <w:bookmarkStart w:id="233" w:name="_Toc264987583"/>
      <w:bookmarkStart w:id="234" w:name="_Toc279760955"/>
      <w:bookmarkStart w:id="235" w:name="_Toc325009601"/>
      <w:bookmarkStart w:id="236" w:name="_Toc424109370"/>
      <w:bookmarkStart w:id="237" w:name="_Toc436218744"/>
      <w:bookmarkStart w:id="238" w:name="_Toc443383804"/>
      <w:bookmarkStart w:id="239" w:name="_Toc456700589"/>
      <w:bookmarkStart w:id="240" w:name="_Toc491766209"/>
      <w:r w:rsidRPr="00870B83">
        <w:rPr>
          <w:rFonts w:ascii="Times New Roman" w:hAnsi="Times New Roman"/>
          <w:sz w:val="22"/>
          <w:szCs w:val="22"/>
        </w:rPr>
        <w:t xml:space="preserve">По санитарной классификации, в соответствии с СанПиН 2.2.1/2.1.1.1200-03 «Санитарно-защитные зоны и санитарная классификация предприятий, сооружений и других объектов», проектируемые сооружения относятся к </w:t>
      </w:r>
      <w:r w:rsidRPr="00870B83">
        <w:rPr>
          <w:rFonts w:ascii="Times New Roman" w:hAnsi="Times New Roman"/>
          <w:sz w:val="22"/>
          <w:szCs w:val="22"/>
          <w:lang w:val="en-US"/>
        </w:rPr>
        <w:t>III</w:t>
      </w:r>
      <w:r w:rsidRPr="00870B83">
        <w:rPr>
          <w:rFonts w:ascii="Times New Roman" w:hAnsi="Times New Roman"/>
          <w:sz w:val="22"/>
          <w:szCs w:val="22"/>
        </w:rPr>
        <w:t> классу с необходимым размером санитарно-защитной зоны – 300 м.</w:t>
      </w:r>
    </w:p>
    <w:p w:rsidR="00E166F4" w:rsidRPr="00870B83" w:rsidRDefault="00E166F4" w:rsidP="00F1239A">
      <w:pPr>
        <w:pStyle w:val="af6"/>
        <w:spacing w:before="0"/>
        <w:rPr>
          <w:rFonts w:ascii="Times New Roman" w:hAnsi="Times New Roman"/>
          <w:sz w:val="22"/>
          <w:szCs w:val="22"/>
        </w:rPr>
      </w:pPr>
      <w:r w:rsidRPr="00870B83">
        <w:rPr>
          <w:rFonts w:ascii="Times New Roman" w:hAnsi="Times New Roman"/>
          <w:sz w:val="22"/>
          <w:szCs w:val="22"/>
        </w:rPr>
        <w:t>В соответствии с п. 6.2.1 Методических указаний компании «Правила по эксплуатации, ревизии, ремонту и отбраковке промысловых трубопроводов на объектах ПАО «НК «Роснефть» и его обществ группы» № П1-01.05 М-0133 для обеспечения нормальных условий эксплуатации и исключения возможности повреждения трубопровода, устанавливается охранная зона, размером 25 м от оси трубопровода с каждой стороны.</w:t>
      </w:r>
    </w:p>
    <w:p w:rsidR="00E166F4" w:rsidRPr="00870B83" w:rsidRDefault="00E166F4" w:rsidP="00F1239A">
      <w:pPr>
        <w:pStyle w:val="af6"/>
        <w:spacing w:before="0"/>
        <w:rPr>
          <w:rFonts w:ascii="Times New Roman" w:hAnsi="Times New Roman"/>
          <w:sz w:val="22"/>
          <w:szCs w:val="22"/>
          <w:highlight w:val="yellow"/>
        </w:rPr>
      </w:pPr>
      <w:r w:rsidRPr="00870B83">
        <w:rPr>
          <w:rFonts w:ascii="Times New Roman" w:hAnsi="Times New Roman"/>
          <w:sz w:val="22"/>
          <w:szCs w:val="22"/>
        </w:rPr>
        <w:t>В соответствии с постановлением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защиты населения от действия электромагнитного поля установлены санитарно-защитные зоны для линий электропередачи. Охранная зона ВЛ-6 кВ составляет 10 м от крайнего провода, для КТП составляет 10 м от всех сторон ограждения подстанции по периметру.</w:t>
      </w:r>
    </w:p>
    <w:p w:rsidR="00E166F4" w:rsidRPr="00870B83" w:rsidRDefault="00E166F4" w:rsidP="00F1239A">
      <w:pPr>
        <w:pStyle w:val="af6"/>
        <w:spacing w:before="0"/>
        <w:rPr>
          <w:rFonts w:ascii="Times New Roman" w:hAnsi="Times New Roman"/>
          <w:sz w:val="22"/>
          <w:szCs w:val="22"/>
        </w:rPr>
      </w:pPr>
      <w:r w:rsidRPr="00870B83">
        <w:rPr>
          <w:rFonts w:ascii="Times New Roman" w:hAnsi="Times New Roman"/>
          <w:sz w:val="22"/>
          <w:szCs w:val="22"/>
        </w:rPr>
        <w:t>Проектируемые сооружения относятся к опасным сооружениям, на которых возможны аварийная разгерметизация технологического оборудования и выход транспортируемого нефтепродукта на поверхность, что может привести к возникновению ЧС.</w:t>
      </w:r>
    </w:p>
    <w:p w:rsidR="00E166F4" w:rsidRPr="00870B83" w:rsidRDefault="00E166F4" w:rsidP="00F1239A">
      <w:pPr>
        <w:pStyle w:val="af6"/>
        <w:spacing w:before="0"/>
        <w:rPr>
          <w:rFonts w:ascii="Times New Roman" w:hAnsi="Times New Roman"/>
          <w:bCs w:val="0"/>
          <w:sz w:val="22"/>
          <w:szCs w:val="22"/>
        </w:rPr>
      </w:pPr>
      <w:r w:rsidRPr="00870B83">
        <w:rPr>
          <w:rFonts w:ascii="Times New Roman" w:hAnsi="Times New Roman"/>
          <w:bCs w:val="0"/>
          <w:sz w:val="22"/>
          <w:szCs w:val="22"/>
        </w:rPr>
        <w:t xml:space="preserve">Физико-химические свойства пластовой, разгазированной нефти и газа однократного разгазирования приведены в таблице </w:t>
      </w:r>
      <w:fldSimple w:instr=" REF  tab_5_2 \h  \* MERGEFORMAT ">
        <w:r w:rsidR="004C64D3" w:rsidRPr="004C64D3">
          <w:rPr>
            <w:rFonts w:ascii="Times New Roman" w:hAnsi="Times New Roman"/>
            <w:noProof/>
            <w:sz w:val="22"/>
            <w:szCs w:val="22"/>
          </w:rPr>
          <w:t>0</w:t>
        </w:r>
        <w:r w:rsidR="004C64D3" w:rsidRPr="004C64D3">
          <w:rPr>
            <w:rFonts w:ascii="Times New Roman" w:hAnsi="Times New Roman"/>
            <w:sz w:val="22"/>
            <w:szCs w:val="22"/>
          </w:rPr>
          <w:t>.1</w:t>
        </w:r>
      </w:fldSimple>
      <w:r w:rsidRPr="00870B83">
        <w:rPr>
          <w:rFonts w:ascii="Times New Roman" w:hAnsi="Times New Roman"/>
          <w:bCs w:val="0"/>
          <w:sz w:val="22"/>
          <w:szCs w:val="22"/>
        </w:rPr>
        <w:t>.</w:t>
      </w:r>
    </w:p>
    <w:p w:rsidR="00E166F4" w:rsidRPr="00870B83" w:rsidRDefault="00E166F4" w:rsidP="00F1239A">
      <w:pPr>
        <w:pStyle w:val="af6"/>
        <w:tabs>
          <w:tab w:val="left" w:pos="1125"/>
        </w:tabs>
        <w:spacing w:before="0"/>
        <w:ind w:firstLine="709"/>
        <w:rPr>
          <w:rFonts w:ascii="Times New Roman" w:hAnsi="Times New Roman"/>
          <w:b/>
          <w:sz w:val="22"/>
          <w:szCs w:val="22"/>
        </w:rPr>
      </w:pPr>
      <w:r w:rsidRPr="00870B83">
        <w:rPr>
          <w:rFonts w:ascii="Times New Roman" w:hAnsi="Times New Roman"/>
          <w:b/>
          <w:sz w:val="22"/>
          <w:szCs w:val="22"/>
        </w:rPr>
        <w:t xml:space="preserve">Таблица </w:t>
      </w:r>
      <w:bookmarkStart w:id="241" w:name="tab_5_2"/>
      <w:r w:rsidR="008E3D5B" w:rsidRPr="00870B83">
        <w:rPr>
          <w:rFonts w:ascii="Times New Roman" w:hAnsi="Times New Roman"/>
          <w:b/>
          <w:sz w:val="22"/>
          <w:szCs w:val="22"/>
        </w:rPr>
        <w:fldChar w:fldCharType="begin"/>
      </w:r>
      <w:r w:rsidRPr="00870B83">
        <w:rPr>
          <w:rFonts w:ascii="Times New Roman" w:hAnsi="Times New Roman"/>
          <w:b/>
          <w:sz w:val="22"/>
          <w:szCs w:val="22"/>
        </w:rPr>
        <w:instrText xml:space="preserve"> STYLEREF 1 \s </w:instrText>
      </w:r>
      <w:r w:rsidR="008E3D5B" w:rsidRPr="00870B83">
        <w:rPr>
          <w:rFonts w:ascii="Times New Roman" w:hAnsi="Times New Roman"/>
          <w:b/>
          <w:sz w:val="22"/>
          <w:szCs w:val="22"/>
        </w:rPr>
        <w:fldChar w:fldCharType="separate"/>
      </w:r>
      <w:r w:rsidR="004C64D3">
        <w:rPr>
          <w:rFonts w:ascii="Times New Roman" w:hAnsi="Times New Roman"/>
          <w:b/>
          <w:noProof/>
          <w:sz w:val="22"/>
          <w:szCs w:val="22"/>
        </w:rPr>
        <w:t>0</w:t>
      </w:r>
      <w:r w:rsidR="008E3D5B" w:rsidRPr="00870B83">
        <w:rPr>
          <w:rFonts w:ascii="Times New Roman" w:hAnsi="Times New Roman"/>
          <w:b/>
          <w:sz w:val="22"/>
          <w:szCs w:val="22"/>
        </w:rPr>
        <w:fldChar w:fldCharType="end"/>
      </w:r>
      <w:r w:rsidRPr="00870B83">
        <w:rPr>
          <w:rFonts w:ascii="Times New Roman" w:hAnsi="Times New Roman"/>
          <w:b/>
          <w:sz w:val="22"/>
          <w:szCs w:val="22"/>
        </w:rPr>
        <w:t>.</w:t>
      </w:r>
      <w:r w:rsidR="008E3D5B" w:rsidRPr="00870B83">
        <w:rPr>
          <w:rFonts w:ascii="Times New Roman" w:hAnsi="Times New Roman"/>
          <w:b/>
          <w:sz w:val="22"/>
          <w:szCs w:val="22"/>
        </w:rPr>
        <w:fldChar w:fldCharType="begin"/>
      </w:r>
      <w:r w:rsidRPr="00870B83">
        <w:rPr>
          <w:rFonts w:ascii="Times New Roman" w:hAnsi="Times New Roman"/>
          <w:b/>
          <w:sz w:val="22"/>
          <w:szCs w:val="22"/>
        </w:rPr>
        <w:instrText xml:space="preserve"> SEQ Таблица \* ARABIC \s 1 </w:instrText>
      </w:r>
      <w:r w:rsidR="008E3D5B" w:rsidRPr="00870B83">
        <w:rPr>
          <w:rFonts w:ascii="Times New Roman" w:hAnsi="Times New Roman"/>
          <w:b/>
          <w:sz w:val="22"/>
          <w:szCs w:val="22"/>
        </w:rPr>
        <w:fldChar w:fldCharType="separate"/>
      </w:r>
      <w:r w:rsidR="004C64D3">
        <w:rPr>
          <w:rFonts w:ascii="Times New Roman" w:hAnsi="Times New Roman"/>
          <w:b/>
          <w:noProof/>
          <w:sz w:val="22"/>
          <w:szCs w:val="22"/>
        </w:rPr>
        <w:t>1</w:t>
      </w:r>
      <w:r w:rsidR="008E3D5B" w:rsidRPr="00870B83">
        <w:rPr>
          <w:rFonts w:ascii="Times New Roman" w:hAnsi="Times New Roman"/>
          <w:b/>
          <w:sz w:val="22"/>
          <w:szCs w:val="22"/>
        </w:rPr>
        <w:fldChar w:fldCharType="end"/>
      </w:r>
      <w:bookmarkEnd w:id="241"/>
    </w:p>
    <w:tbl>
      <w:tblPr>
        <w:tblW w:w="97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77"/>
        <w:gridCol w:w="2086"/>
        <w:gridCol w:w="2087"/>
        <w:gridCol w:w="2086"/>
      </w:tblGrid>
      <w:tr w:rsidR="00ED744D" w:rsidRPr="00A274F9" w:rsidTr="00ED744D">
        <w:trPr>
          <w:cantSplit/>
          <w:trHeight w:val="417"/>
          <w:tblHeader/>
        </w:trPr>
        <w:tc>
          <w:tcPr>
            <w:tcW w:w="3477" w:type="dxa"/>
            <w:vMerge w:val="restart"/>
            <w:tcBorders>
              <w:top w:val="single" w:sz="4" w:space="0" w:color="auto"/>
              <w:left w:val="single" w:sz="4" w:space="0" w:color="auto"/>
              <w:bottom w:val="single" w:sz="4" w:space="0" w:color="auto"/>
              <w:right w:val="single" w:sz="4" w:space="0" w:color="auto"/>
            </w:tcBorders>
            <w:vAlign w:val="center"/>
            <w:hideMark/>
          </w:tcPr>
          <w:p w:rsidR="00ED744D" w:rsidRPr="00A274F9" w:rsidRDefault="00ED744D" w:rsidP="00F1239A">
            <w:pPr>
              <w:pStyle w:val="aff1"/>
            </w:pPr>
            <w:r w:rsidRPr="00A274F9">
              <w:t>Наименование</w:t>
            </w:r>
          </w:p>
        </w:tc>
        <w:tc>
          <w:tcPr>
            <w:tcW w:w="6258" w:type="dxa"/>
            <w:gridSpan w:val="3"/>
            <w:tcBorders>
              <w:top w:val="single" w:sz="4" w:space="0" w:color="auto"/>
              <w:left w:val="single" w:sz="4" w:space="0" w:color="auto"/>
              <w:bottom w:val="single" w:sz="4" w:space="0" w:color="auto"/>
              <w:right w:val="single" w:sz="4" w:space="0" w:color="auto"/>
            </w:tcBorders>
            <w:vAlign w:val="center"/>
            <w:hideMark/>
          </w:tcPr>
          <w:p w:rsidR="00ED744D" w:rsidRPr="00A274F9" w:rsidRDefault="00ED744D" w:rsidP="00F1239A">
            <w:pPr>
              <w:pStyle w:val="aff1"/>
            </w:pPr>
            <w:r w:rsidRPr="00A274F9">
              <w:t>Значение</w:t>
            </w:r>
          </w:p>
        </w:tc>
      </w:tr>
      <w:tr w:rsidR="00ED744D" w:rsidRPr="00A274F9" w:rsidTr="00ED744D">
        <w:trPr>
          <w:cantSplit/>
          <w:trHeight w:val="423"/>
          <w:tblHeader/>
        </w:trPr>
        <w:tc>
          <w:tcPr>
            <w:tcW w:w="3477" w:type="dxa"/>
            <w:vMerge/>
            <w:tcBorders>
              <w:top w:val="single" w:sz="4" w:space="0" w:color="auto"/>
              <w:left w:val="single" w:sz="4" w:space="0" w:color="auto"/>
              <w:bottom w:val="single" w:sz="4" w:space="0" w:color="auto"/>
              <w:right w:val="single" w:sz="4" w:space="0" w:color="auto"/>
            </w:tcBorders>
            <w:vAlign w:val="center"/>
            <w:hideMark/>
          </w:tcPr>
          <w:p w:rsidR="00ED744D" w:rsidRPr="00A274F9" w:rsidRDefault="00ED744D" w:rsidP="00F1239A">
            <w:pPr>
              <w:rPr>
                <w:b/>
                <w:szCs w:val="20"/>
              </w:rPr>
            </w:pPr>
          </w:p>
        </w:tc>
        <w:tc>
          <w:tcPr>
            <w:tcW w:w="2086" w:type="dxa"/>
            <w:tcBorders>
              <w:top w:val="single" w:sz="4" w:space="0" w:color="auto"/>
              <w:left w:val="single" w:sz="4" w:space="0" w:color="auto"/>
              <w:bottom w:val="single" w:sz="4" w:space="0" w:color="auto"/>
              <w:right w:val="single" w:sz="4" w:space="0" w:color="auto"/>
            </w:tcBorders>
            <w:vAlign w:val="center"/>
            <w:hideMark/>
          </w:tcPr>
          <w:p w:rsidR="00ED744D" w:rsidRPr="00A274F9" w:rsidRDefault="00ED744D" w:rsidP="00F1239A">
            <w:pPr>
              <w:pStyle w:val="affa"/>
              <w:ind w:firstLine="123"/>
            </w:pPr>
            <w:r w:rsidRPr="00A274F9">
              <w:t>Пласт А4</w:t>
            </w:r>
          </w:p>
        </w:tc>
        <w:tc>
          <w:tcPr>
            <w:tcW w:w="2087" w:type="dxa"/>
            <w:tcBorders>
              <w:top w:val="single" w:sz="4" w:space="0" w:color="auto"/>
              <w:left w:val="single" w:sz="4" w:space="0" w:color="auto"/>
              <w:bottom w:val="single" w:sz="4" w:space="0" w:color="auto"/>
              <w:right w:val="single" w:sz="4" w:space="0" w:color="auto"/>
            </w:tcBorders>
            <w:vAlign w:val="center"/>
          </w:tcPr>
          <w:p w:rsidR="00ED744D" w:rsidRPr="00A274F9" w:rsidRDefault="00ED744D" w:rsidP="00F1239A">
            <w:pPr>
              <w:pStyle w:val="affa"/>
              <w:ind w:firstLine="123"/>
            </w:pPr>
            <w:r w:rsidRPr="00A274F9">
              <w:t>Пласт В1</w:t>
            </w:r>
          </w:p>
        </w:tc>
        <w:tc>
          <w:tcPr>
            <w:tcW w:w="2086" w:type="dxa"/>
            <w:tcBorders>
              <w:top w:val="single" w:sz="4" w:space="0" w:color="auto"/>
              <w:left w:val="single" w:sz="4" w:space="0" w:color="auto"/>
              <w:bottom w:val="single" w:sz="4" w:space="0" w:color="auto"/>
              <w:right w:val="single" w:sz="4" w:space="0" w:color="auto"/>
            </w:tcBorders>
            <w:vAlign w:val="center"/>
            <w:hideMark/>
          </w:tcPr>
          <w:p w:rsidR="00ED744D" w:rsidRPr="00A274F9" w:rsidRDefault="00ED744D" w:rsidP="00F1239A">
            <w:pPr>
              <w:pStyle w:val="affa"/>
            </w:pPr>
            <w:r w:rsidRPr="00A274F9">
              <w:t>Пласт О2</w:t>
            </w:r>
          </w:p>
        </w:tc>
      </w:tr>
      <w:tr w:rsidR="00ED744D" w:rsidRPr="00A274F9" w:rsidTr="00ED744D">
        <w:trPr>
          <w:cantSplit/>
          <w:trHeight w:val="350"/>
        </w:trPr>
        <w:tc>
          <w:tcPr>
            <w:tcW w:w="9735" w:type="dxa"/>
            <w:gridSpan w:val="4"/>
            <w:tcBorders>
              <w:top w:val="nil"/>
              <w:left w:val="single" w:sz="4" w:space="0" w:color="auto"/>
              <w:bottom w:val="single" w:sz="4" w:space="0" w:color="auto"/>
              <w:right w:val="single" w:sz="4" w:space="0" w:color="auto"/>
            </w:tcBorders>
            <w:vAlign w:val="center"/>
            <w:hideMark/>
          </w:tcPr>
          <w:p w:rsidR="00ED744D" w:rsidRPr="00A274F9" w:rsidRDefault="00ED744D" w:rsidP="00F1239A">
            <w:pPr>
              <w:pStyle w:val="aff"/>
              <w:spacing w:before="0"/>
              <w:jc w:val="center"/>
            </w:pPr>
            <w:r w:rsidRPr="00A274F9">
              <w:t>Пластовая нефть</w:t>
            </w:r>
          </w:p>
        </w:tc>
      </w:tr>
      <w:tr w:rsidR="00ED744D" w:rsidRPr="00A274F9" w:rsidTr="00ED744D">
        <w:trPr>
          <w:cantSplit/>
          <w:trHeight w:val="350"/>
        </w:trPr>
        <w:tc>
          <w:tcPr>
            <w:tcW w:w="3477" w:type="dxa"/>
            <w:tcBorders>
              <w:top w:val="single" w:sz="4" w:space="0" w:color="auto"/>
              <w:left w:val="single" w:sz="4" w:space="0" w:color="auto"/>
              <w:bottom w:val="single" w:sz="4" w:space="0" w:color="auto"/>
              <w:right w:val="single" w:sz="4" w:space="0" w:color="auto"/>
            </w:tcBorders>
            <w:vAlign w:val="center"/>
            <w:hideMark/>
          </w:tcPr>
          <w:p w:rsidR="00ED744D" w:rsidRPr="00A274F9" w:rsidRDefault="00ED744D" w:rsidP="00F1239A">
            <w:pPr>
              <w:pStyle w:val="aff"/>
              <w:spacing w:before="0"/>
            </w:pPr>
            <w:r w:rsidRPr="00A274F9">
              <w:t>Давление насыщения, МПа</w:t>
            </w:r>
          </w:p>
        </w:tc>
        <w:tc>
          <w:tcPr>
            <w:tcW w:w="2086" w:type="dxa"/>
            <w:tcBorders>
              <w:top w:val="single" w:sz="4" w:space="0" w:color="auto"/>
              <w:left w:val="single" w:sz="4" w:space="0" w:color="auto"/>
              <w:bottom w:val="single" w:sz="4" w:space="0" w:color="auto"/>
              <w:right w:val="single" w:sz="4" w:space="0" w:color="auto"/>
            </w:tcBorders>
            <w:vAlign w:val="center"/>
          </w:tcPr>
          <w:p w:rsidR="00ED744D" w:rsidRPr="00A274F9" w:rsidRDefault="00ED744D" w:rsidP="00F1239A">
            <w:pPr>
              <w:pStyle w:val="aff"/>
              <w:spacing w:before="0"/>
              <w:jc w:val="center"/>
            </w:pPr>
            <w:r w:rsidRPr="00A274F9">
              <w:t>6,12</w:t>
            </w:r>
          </w:p>
        </w:tc>
        <w:tc>
          <w:tcPr>
            <w:tcW w:w="2087" w:type="dxa"/>
            <w:tcBorders>
              <w:top w:val="single" w:sz="4" w:space="0" w:color="auto"/>
              <w:left w:val="single" w:sz="4" w:space="0" w:color="auto"/>
              <w:bottom w:val="single" w:sz="4" w:space="0" w:color="auto"/>
              <w:right w:val="single" w:sz="4" w:space="0" w:color="auto"/>
            </w:tcBorders>
            <w:vAlign w:val="center"/>
          </w:tcPr>
          <w:p w:rsidR="00ED744D" w:rsidRPr="00A274F9" w:rsidRDefault="00ED744D" w:rsidP="00F1239A">
            <w:pPr>
              <w:pStyle w:val="aff"/>
              <w:spacing w:before="0"/>
              <w:jc w:val="center"/>
            </w:pPr>
            <w:r w:rsidRPr="00A274F9">
              <w:t>8,96</w:t>
            </w:r>
          </w:p>
        </w:tc>
        <w:tc>
          <w:tcPr>
            <w:tcW w:w="2086" w:type="dxa"/>
            <w:tcBorders>
              <w:top w:val="single" w:sz="4" w:space="0" w:color="auto"/>
              <w:left w:val="single" w:sz="4" w:space="0" w:color="auto"/>
              <w:bottom w:val="single" w:sz="4" w:space="0" w:color="auto"/>
              <w:right w:val="single" w:sz="4" w:space="0" w:color="auto"/>
            </w:tcBorders>
            <w:vAlign w:val="center"/>
          </w:tcPr>
          <w:p w:rsidR="00ED744D" w:rsidRPr="00A274F9" w:rsidRDefault="00ED744D" w:rsidP="00F1239A">
            <w:pPr>
              <w:pStyle w:val="aff"/>
              <w:spacing w:before="0"/>
              <w:jc w:val="center"/>
            </w:pPr>
            <w:r w:rsidRPr="00A274F9">
              <w:t>8,70</w:t>
            </w:r>
          </w:p>
        </w:tc>
      </w:tr>
      <w:tr w:rsidR="00ED744D" w:rsidRPr="00A274F9" w:rsidTr="00ED744D">
        <w:trPr>
          <w:cantSplit/>
          <w:trHeight w:val="350"/>
        </w:trPr>
        <w:tc>
          <w:tcPr>
            <w:tcW w:w="3477" w:type="dxa"/>
            <w:tcBorders>
              <w:top w:val="single" w:sz="4" w:space="0" w:color="auto"/>
              <w:left w:val="single" w:sz="4" w:space="0" w:color="auto"/>
              <w:bottom w:val="single" w:sz="4" w:space="0" w:color="auto"/>
              <w:right w:val="single" w:sz="4" w:space="0" w:color="auto"/>
            </w:tcBorders>
            <w:vAlign w:val="center"/>
            <w:hideMark/>
          </w:tcPr>
          <w:p w:rsidR="00ED744D" w:rsidRPr="00A274F9" w:rsidRDefault="00ED744D" w:rsidP="00F1239A">
            <w:pPr>
              <w:pStyle w:val="aff"/>
              <w:spacing w:before="0"/>
            </w:pPr>
            <w:r w:rsidRPr="00A274F9">
              <w:t>Вязкость, мПа·с</w:t>
            </w:r>
          </w:p>
        </w:tc>
        <w:tc>
          <w:tcPr>
            <w:tcW w:w="2086" w:type="dxa"/>
            <w:tcBorders>
              <w:top w:val="single" w:sz="4" w:space="0" w:color="auto"/>
              <w:left w:val="single" w:sz="4" w:space="0" w:color="auto"/>
              <w:bottom w:val="single" w:sz="4" w:space="0" w:color="auto"/>
              <w:right w:val="single" w:sz="4" w:space="0" w:color="auto"/>
            </w:tcBorders>
            <w:vAlign w:val="center"/>
          </w:tcPr>
          <w:p w:rsidR="00ED744D" w:rsidRPr="00A274F9" w:rsidRDefault="00ED744D" w:rsidP="00F1239A">
            <w:pPr>
              <w:pStyle w:val="aff"/>
              <w:spacing w:before="0"/>
              <w:jc w:val="center"/>
            </w:pPr>
            <w:r w:rsidRPr="00A274F9">
              <w:t>2,53</w:t>
            </w:r>
          </w:p>
        </w:tc>
        <w:tc>
          <w:tcPr>
            <w:tcW w:w="2087" w:type="dxa"/>
            <w:tcBorders>
              <w:top w:val="single" w:sz="4" w:space="0" w:color="auto"/>
              <w:left w:val="single" w:sz="4" w:space="0" w:color="auto"/>
              <w:bottom w:val="single" w:sz="4" w:space="0" w:color="auto"/>
              <w:right w:val="single" w:sz="4" w:space="0" w:color="auto"/>
            </w:tcBorders>
            <w:vAlign w:val="center"/>
          </w:tcPr>
          <w:p w:rsidR="00ED744D" w:rsidRPr="00A274F9" w:rsidRDefault="00ED744D" w:rsidP="00F1239A">
            <w:pPr>
              <w:pStyle w:val="aff"/>
              <w:spacing w:before="0"/>
              <w:jc w:val="center"/>
            </w:pPr>
            <w:r w:rsidRPr="00A274F9">
              <w:t>2,17</w:t>
            </w:r>
          </w:p>
        </w:tc>
        <w:tc>
          <w:tcPr>
            <w:tcW w:w="2086" w:type="dxa"/>
            <w:tcBorders>
              <w:top w:val="single" w:sz="4" w:space="0" w:color="auto"/>
              <w:left w:val="single" w:sz="4" w:space="0" w:color="auto"/>
              <w:bottom w:val="single" w:sz="4" w:space="0" w:color="auto"/>
              <w:right w:val="single" w:sz="4" w:space="0" w:color="auto"/>
            </w:tcBorders>
            <w:vAlign w:val="center"/>
          </w:tcPr>
          <w:p w:rsidR="00ED744D" w:rsidRPr="00A274F9" w:rsidRDefault="00ED744D" w:rsidP="00F1239A">
            <w:pPr>
              <w:pStyle w:val="aff"/>
              <w:spacing w:before="0"/>
              <w:jc w:val="center"/>
            </w:pPr>
            <w:r w:rsidRPr="00A274F9">
              <w:t>2,34</w:t>
            </w:r>
          </w:p>
        </w:tc>
      </w:tr>
      <w:tr w:rsidR="00ED744D" w:rsidRPr="00A274F9" w:rsidTr="00ED744D">
        <w:trPr>
          <w:cantSplit/>
          <w:trHeight w:val="338"/>
        </w:trPr>
        <w:tc>
          <w:tcPr>
            <w:tcW w:w="3477" w:type="dxa"/>
            <w:tcBorders>
              <w:top w:val="single" w:sz="4" w:space="0" w:color="auto"/>
              <w:left w:val="single" w:sz="4" w:space="0" w:color="auto"/>
              <w:bottom w:val="single" w:sz="4" w:space="0" w:color="auto"/>
              <w:right w:val="single" w:sz="4" w:space="0" w:color="auto"/>
            </w:tcBorders>
            <w:vAlign w:val="center"/>
            <w:hideMark/>
          </w:tcPr>
          <w:p w:rsidR="00ED744D" w:rsidRPr="00A274F9" w:rsidRDefault="00ED744D" w:rsidP="00F1239A">
            <w:pPr>
              <w:pStyle w:val="aff"/>
              <w:spacing w:before="0"/>
            </w:pPr>
            <w:r w:rsidRPr="00A274F9">
              <w:t>Плотность, т/м</w:t>
            </w:r>
            <w:r w:rsidRPr="00A274F9">
              <w:rPr>
                <w:vertAlign w:val="superscript"/>
              </w:rPr>
              <w:t>3</w:t>
            </w:r>
          </w:p>
        </w:tc>
        <w:tc>
          <w:tcPr>
            <w:tcW w:w="2086" w:type="dxa"/>
            <w:tcBorders>
              <w:top w:val="single" w:sz="4" w:space="0" w:color="auto"/>
              <w:left w:val="single" w:sz="4" w:space="0" w:color="auto"/>
              <w:bottom w:val="single" w:sz="4" w:space="0" w:color="auto"/>
              <w:right w:val="single" w:sz="4" w:space="0" w:color="auto"/>
            </w:tcBorders>
            <w:vAlign w:val="center"/>
          </w:tcPr>
          <w:p w:rsidR="00ED744D" w:rsidRPr="00A274F9" w:rsidRDefault="00ED744D" w:rsidP="00F1239A">
            <w:pPr>
              <w:pStyle w:val="aff"/>
              <w:spacing w:before="0"/>
              <w:jc w:val="center"/>
            </w:pPr>
            <w:r w:rsidRPr="00A274F9">
              <w:t>0,776</w:t>
            </w:r>
          </w:p>
        </w:tc>
        <w:tc>
          <w:tcPr>
            <w:tcW w:w="2087" w:type="dxa"/>
            <w:tcBorders>
              <w:top w:val="single" w:sz="4" w:space="0" w:color="auto"/>
              <w:left w:val="single" w:sz="4" w:space="0" w:color="auto"/>
              <w:bottom w:val="single" w:sz="4" w:space="0" w:color="auto"/>
              <w:right w:val="single" w:sz="4" w:space="0" w:color="auto"/>
            </w:tcBorders>
            <w:vAlign w:val="center"/>
          </w:tcPr>
          <w:p w:rsidR="00ED744D" w:rsidRPr="00A274F9" w:rsidRDefault="00ED744D" w:rsidP="00F1239A">
            <w:pPr>
              <w:pStyle w:val="aff"/>
              <w:spacing w:before="0"/>
              <w:jc w:val="center"/>
            </w:pPr>
            <w:r w:rsidRPr="00A274F9">
              <w:t>0,770</w:t>
            </w:r>
          </w:p>
        </w:tc>
        <w:tc>
          <w:tcPr>
            <w:tcW w:w="2086" w:type="dxa"/>
            <w:tcBorders>
              <w:top w:val="single" w:sz="4" w:space="0" w:color="auto"/>
              <w:left w:val="single" w:sz="4" w:space="0" w:color="auto"/>
              <w:bottom w:val="single" w:sz="4" w:space="0" w:color="auto"/>
              <w:right w:val="single" w:sz="4" w:space="0" w:color="auto"/>
            </w:tcBorders>
            <w:vAlign w:val="center"/>
          </w:tcPr>
          <w:p w:rsidR="00ED744D" w:rsidRPr="00A274F9" w:rsidRDefault="00ED744D" w:rsidP="00F1239A">
            <w:pPr>
              <w:pStyle w:val="aff"/>
              <w:spacing w:before="0"/>
              <w:jc w:val="center"/>
            </w:pPr>
            <w:r w:rsidRPr="00A274F9">
              <w:t>0,779</w:t>
            </w:r>
          </w:p>
        </w:tc>
      </w:tr>
      <w:tr w:rsidR="00ED744D" w:rsidRPr="00A274F9" w:rsidTr="00ED744D">
        <w:trPr>
          <w:cantSplit/>
          <w:trHeight w:val="350"/>
        </w:trPr>
        <w:tc>
          <w:tcPr>
            <w:tcW w:w="3477" w:type="dxa"/>
            <w:tcBorders>
              <w:top w:val="single" w:sz="4" w:space="0" w:color="auto"/>
              <w:left w:val="single" w:sz="4" w:space="0" w:color="auto"/>
              <w:bottom w:val="single" w:sz="4" w:space="0" w:color="auto"/>
              <w:right w:val="single" w:sz="4" w:space="0" w:color="auto"/>
            </w:tcBorders>
            <w:vAlign w:val="center"/>
            <w:hideMark/>
          </w:tcPr>
          <w:p w:rsidR="00ED744D" w:rsidRPr="00A274F9" w:rsidRDefault="00ED744D" w:rsidP="00F1239A">
            <w:pPr>
              <w:pStyle w:val="aff"/>
              <w:spacing w:before="0"/>
            </w:pPr>
            <w:r w:rsidRPr="00A274F9">
              <w:t>Газосодержание, м</w:t>
            </w:r>
            <w:r w:rsidRPr="00A274F9">
              <w:rPr>
                <w:vertAlign w:val="superscript"/>
              </w:rPr>
              <w:t>3</w:t>
            </w:r>
            <w:r w:rsidRPr="00A274F9">
              <w:t>/т</w:t>
            </w:r>
          </w:p>
        </w:tc>
        <w:tc>
          <w:tcPr>
            <w:tcW w:w="2086" w:type="dxa"/>
            <w:tcBorders>
              <w:top w:val="single" w:sz="4" w:space="0" w:color="auto"/>
              <w:left w:val="single" w:sz="4" w:space="0" w:color="auto"/>
              <w:bottom w:val="single" w:sz="4" w:space="0" w:color="auto"/>
              <w:right w:val="single" w:sz="4" w:space="0" w:color="auto"/>
            </w:tcBorders>
            <w:vAlign w:val="center"/>
          </w:tcPr>
          <w:p w:rsidR="00ED744D" w:rsidRPr="00A274F9" w:rsidRDefault="00ED744D" w:rsidP="00F1239A">
            <w:pPr>
              <w:pStyle w:val="aff"/>
              <w:spacing w:before="0"/>
              <w:jc w:val="center"/>
            </w:pPr>
            <w:r w:rsidRPr="00A274F9">
              <w:t>42,42</w:t>
            </w:r>
          </w:p>
        </w:tc>
        <w:tc>
          <w:tcPr>
            <w:tcW w:w="2087" w:type="dxa"/>
            <w:tcBorders>
              <w:top w:val="single" w:sz="4" w:space="0" w:color="auto"/>
              <w:left w:val="single" w:sz="4" w:space="0" w:color="auto"/>
              <w:bottom w:val="single" w:sz="4" w:space="0" w:color="auto"/>
              <w:right w:val="single" w:sz="4" w:space="0" w:color="auto"/>
            </w:tcBorders>
            <w:vAlign w:val="center"/>
          </w:tcPr>
          <w:p w:rsidR="00ED744D" w:rsidRPr="00A274F9" w:rsidRDefault="00ED744D" w:rsidP="00F1239A">
            <w:pPr>
              <w:pStyle w:val="aff"/>
              <w:spacing w:before="0"/>
              <w:ind w:hanging="884"/>
              <w:jc w:val="center"/>
            </w:pPr>
            <w:r w:rsidRPr="00A274F9">
              <w:t>72,4</w:t>
            </w:r>
          </w:p>
        </w:tc>
        <w:tc>
          <w:tcPr>
            <w:tcW w:w="2086" w:type="dxa"/>
            <w:tcBorders>
              <w:top w:val="single" w:sz="4" w:space="0" w:color="auto"/>
              <w:left w:val="single" w:sz="4" w:space="0" w:color="auto"/>
              <w:bottom w:val="single" w:sz="4" w:space="0" w:color="auto"/>
              <w:right w:val="single" w:sz="4" w:space="0" w:color="auto"/>
            </w:tcBorders>
            <w:vAlign w:val="center"/>
          </w:tcPr>
          <w:p w:rsidR="00ED744D" w:rsidRPr="00A274F9" w:rsidRDefault="00ED744D" w:rsidP="00F1239A">
            <w:pPr>
              <w:pStyle w:val="aff"/>
              <w:spacing w:before="0"/>
              <w:ind w:hanging="884"/>
              <w:jc w:val="center"/>
            </w:pPr>
            <w:r w:rsidRPr="00A274F9">
              <w:t>70,30</w:t>
            </w:r>
          </w:p>
        </w:tc>
      </w:tr>
      <w:tr w:rsidR="00ED744D" w:rsidRPr="00A274F9" w:rsidTr="00ED744D">
        <w:trPr>
          <w:cantSplit/>
          <w:trHeight w:val="800"/>
        </w:trPr>
        <w:tc>
          <w:tcPr>
            <w:tcW w:w="3477" w:type="dxa"/>
            <w:tcBorders>
              <w:top w:val="single" w:sz="4" w:space="0" w:color="auto"/>
              <w:left w:val="single" w:sz="4" w:space="0" w:color="auto"/>
              <w:bottom w:val="single" w:sz="4" w:space="0" w:color="auto"/>
              <w:right w:val="single" w:sz="4" w:space="0" w:color="auto"/>
            </w:tcBorders>
            <w:vAlign w:val="center"/>
          </w:tcPr>
          <w:p w:rsidR="00ED744D" w:rsidRPr="00A274F9" w:rsidRDefault="00ED744D" w:rsidP="00F1239A">
            <w:pPr>
              <w:pStyle w:val="aff"/>
              <w:spacing w:before="0"/>
            </w:pPr>
            <w:r w:rsidRPr="00A274F9">
              <w:t>Газосодержание при дифференциальном разгазировании, м</w:t>
            </w:r>
            <w:r w:rsidRPr="00A274F9">
              <w:rPr>
                <w:vertAlign w:val="superscript"/>
              </w:rPr>
              <w:t>3</w:t>
            </w:r>
            <w:r w:rsidRPr="00A274F9">
              <w:t>/т</w:t>
            </w:r>
          </w:p>
        </w:tc>
        <w:tc>
          <w:tcPr>
            <w:tcW w:w="2086" w:type="dxa"/>
            <w:tcBorders>
              <w:top w:val="single" w:sz="4" w:space="0" w:color="auto"/>
              <w:left w:val="single" w:sz="4" w:space="0" w:color="auto"/>
              <w:bottom w:val="single" w:sz="4" w:space="0" w:color="auto"/>
              <w:right w:val="single" w:sz="4" w:space="0" w:color="auto"/>
            </w:tcBorders>
            <w:vAlign w:val="center"/>
          </w:tcPr>
          <w:p w:rsidR="00ED744D" w:rsidRPr="00A274F9" w:rsidRDefault="00ED744D" w:rsidP="00F1239A">
            <w:pPr>
              <w:pStyle w:val="aff"/>
              <w:spacing w:before="0"/>
              <w:jc w:val="center"/>
            </w:pPr>
            <w:r w:rsidRPr="00A274F9">
              <w:t>34,2</w:t>
            </w:r>
          </w:p>
        </w:tc>
        <w:tc>
          <w:tcPr>
            <w:tcW w:w="2087" w:type="dxa"/>
            <w:tcBorders>
              <w:top w:val="single" w:sz="4" w:space="0" w:color="auto"/>
              <w:left w:val="single" w:sz="4" w:space="0" w:color="auto"/>
              <w:bottom w:val="single" w:sz="4" w:space="0" w:color="auto"/>
              <w:right w:val="single" w:sz="4" w:space="0" w:color="auto"/>
            </w:tcBorders>
            <w:vAlign w:val="center"/>
          </w:tcPr>
          <w:p w:rsidR="00ED744D" w:rsidRPr="00A274F9" w:rsidRDefault="00ED744D" w:rsidP="00F1239A">
            <w:pPr>
              <w:pStyle w:val="aff"/>
              <w:spacing w:before="0"/>
              <w:ind w:hanging="884"/>
              <w:jc w:val="center"/>
            </w:pPr>
            <w:r w:rsidRPr="00A274F9">
              <w:t>60,8</w:t>
            </w:r>
          </w:p>
        </w:tc>
        <w:tc>
          <w:tcPr>
            <w:tcW w:w="2086" w:type="dxa"/>
            <w:tcBorders>
              <w:top w:val="single" w:sz="4" w:space="0" w:color="auto"/>
              <w:left w:val="single" w:sz="4" w:space="0" w:color="auto"/>
              <w:bottom w:val="single" w:sz="4" w:space="0" w:color="auto"/>
              <w:right w:val="single" w:sz="4" w:space="0" w:color="auto"/>
            </w:tcBorders>
            <w:vAlign w:val="center"/>
          </w:tcPr>
          <w:p w:rsidR="00ED744D" w:rsidRPr="00A274F9" w:rsidRDefault="00ED744D" w:rsidP="00F1239A">
            <w:pPr>
              <w:pStyle w:val="aff"/>
              <w:spacing w:before="0"/>
              <w:ind w:hanging="884"/>
              <w:jc w:val="center"/>
            </w:pPr>
            <w:r w:rsidRPr="00A274F9">
              <w:t>58,60</w:t>
            </w:r>
          </w:p>
        </w:tc>
      </w:tr>
      <w:tr w:rsidR="00ED744D" w:rsidRPr="00A274F9" w:rsidTr="00ED744D">
        <w:trPr>
          <w:cantSplit/>
          <w:trHeight w:val="350"/>
        </w:trPr>
        <w:tc>
          <w:tcPr>
            <w:tcW w:w="9735" w:type="dxa"/>
            <w:gridSpan w:val="4"/>
            <w:tcBorders>
              <w:top w:val="single" w:sz="4" w:space="0" w:color="auto"/>
              <w:left w:val="single" w:sz="4" w:space="0" w:color="auto"/>
              <w:bottom w:val="single" w:sz="4" w:space="0" w:color="auto"/>
              <w:right w:val="single" w:sz="4" w:space="0" w:color="auto"/>
            </w:tcBorders>
            <w:vAlign w:val="center"/>
            <w:hideMark/>
          </w:tcPr>
          <w:p w:rsidR="00ED744D" w:rsidRPr="00A274F9" w:rsidRDefault="00ED744D" w:rsidP="00F1239A">
            <w:pPr>
              <w:pStyle w:val="aff"/>
              <w:spacing w:before="0"/>
              <w:jc w:val="center"/>
            </w:pPr>
            <w:r w:rsidRPr="00A274F9">
              <w:t>Разгазированная нефть</w:t>
            </w:r>
          </w:p>
        </w:tc>
      </w:tr>
      <w:tr w:rsidR="00ED744D" w:rsidRPr="00A274F9" w:rsidTr="00ED744D">
        <w:trPr>
          <w:cantSplit/>
          <w:trHeight w:val="350"/>
        </w:trPr>
        <w:tc>
          <w:tcPr>
            <w:tcW w:w="3477" w:type="dxa"/>
            <w:tcBorders>
              <w:top w:val="single" w:sz="4" w:space="0" w:color="auto"/>
              <w:left w:val="single" w:sz="4" w:space="0" w:color="auto"/>
              <w:bottom w:val="single" w:sz="4" w:space="0" w:color="auto"/>
              <w:right w:val="single" w:sz="4" w:space="0" w:color="auto"/>
            </w:tcBorders>
            <w:vAlign w:val="center"/>
            <w:hideMark/>
          </w:tcPr>
          <w:p w:rsidR="00ED744D" w:rsidRPr="00A274F9" w:rsidRDefault="00ED744D" w:rsidP="00F1239A">
            <w:pPr>
              <w:pStyle w:val="aff"/>
              <w:spacing w:before="0"/>
            </w:pPr>
            <w:r w:rsidRPr="00A274F9">
              <w:t>Плотность, т/м</w:t>
            </w:r>
            <w:r w:rsidRPr="00A274F9">
              <w:rPr>
                <w:vertAlign w:val="superscript"/>
              </w:rPr>
              <w:t>3</w:t>
            </w:r>
          </w:p>
        </w:tc>
        <w:tc>
          <w:tcPr>
            <w:tcW w:w="2086" w:type="dxa"/>
            <w:tcBorders>
              <w:top w:val="single" w:sz="4" w:space="0" w:color="auto"/>
              <w:left w:val="single" w:sz="4" w:space="0" w:color="auto"/>
              <w:bottom w:val="single" w:sz="4" w:space="0" w:color="auto"/>
              <w:right w:val="single" w:sz="4" w:space="0" w:color="auto"/>
            </w:tcBorders>
            <w:vAlign w:val="center"/>
          </w:tcPr>
          <w:p w:rsidR="00ED744D" w:rsidRPr="00A274F9" w:rsidRDefault="00ED744D" w:rsidP="00F1239A">
            <w:pPr>
              <w:pStyle w:val="aff"/>
              <w:spacing w:before="0"/>
              <w:jc w:val="center"/>
            </w:pPr>
            <w:r w:rsidRPr="00A274F9">
              <w:t>0,836</w:t>
            </w:r>
          </w:p>
        </w:tc>
        <w:tc>
          <w:tcPr>
            <w:tcW w:w="2087" w:type="dxa"/>
            <w:tcBorders>
              <w:top w:val="single" w:sz="4" w:space="0" w:color="auto"/>
              <w:left w:val="single" w:sz="4" w:space="0" w:color="auto"/>
              <w:bottom w:val="single" w:sz="4" w:space="0" w:color="auto"/>
              <w:right w:val="single" w:sz="4" w:space="0" w:color="auto"/>
            </w:tcBorders>
            <w:vAlign w:val="center"/>
          </w:tcPr>
          <w:p w:rsidR="00ED744D" w:rsidRPr="00A274F9" w:rsidRDefault="00ED744D" w:rsidP="00F1239A">
            <w:pPr>
              <w:pStyle w:val="aff"/>
              <w:spacing w:before="0"/>
              <w:jc w:val="center"/>
            </w:pPr>
            <w:r w:rsidRPr="00A274F9">
              <w:t>0,8463</w:t>
            </w:r>
          </w:p>
        </w:tc>
        <w:tc>
          <w:tcPr>
            <w:tcW w:w="2086" w:type="dxa"/>
            <w:tcBorders>
              <w:top w:val="single" w:sz="4" w:space="0" w:color="auto"/>
              <w:left w:val="single" w:sz="4" w:space="0" w:color="auto"/>
              <w:bottom w:val="single" w:sz="4" w:space="0" w:color="auto"/>
              <w:right w:val="single" w:sz="4" w:space="0" w:color="auto"/>
            </w:tcBorders>
            <w:vAlign w:val="center"/>
          </w:tcPr>
          <w:p w:rsidR="00ED744D" w:rsidRPr="00A274F9" w:rsidRDefault="00ED744D" w:rsidP="00F1239A">
            <w:pPr>
              <w:pStyle w:val="aff"/>
              <w:spacing w:before="0"/>
              <w:jc w:val="center"/>
            </w:pPr>
            <w:r w:rsidRPr="00A274F9">
              <w:t>0,8449</w:t>
            </w:r>
          </w:p>
        </w:tc>
      </w:tr>
      <w:tr w:rsidR="00ED744D" w:rsidRPr="00A274F9" w:rsidTr="00ED744D">
        <w:trPr>
          <w:cantSplit/>
          <w:trHeight w:val="350"/>
        </w:trPr>
        <w:tc>
          <w:tcPr>
            <w:tcW w:w="3477" w:type="dxa"/>
            <w:tcBorders>
              <w:top w:val="single" w:sz="4" w:space="0" w:color="auto"/>
              <w:left w:val="single" w:sz="4" w:space="0" w:color="auto"/>
              <w:bottom w:val="single" w:sz="4" w:space="0" w:color="auto"/>
              <w:right w:val="single" w:sz="4" w:space="0" w:color="auto"/>
            </w:tcBorders>
            <w:vAlign w:val="center"/>
            <w:hideMark/>
          </w:tcPr>
          <w:p w:rsidR="00ED744D" w:rsidRPr="00A274F9" w:rsidRDefault="00ED744D" w:rsidP="00F1239A">
            <w:pPr>
              <w:pStyle w:val="aff"/>
              <w:spacing w:before="0"/>
            </w:pPr>
            <w:r w:rsidRPr="00A274F9">
              <w:t>Вязкость, мПа·с</w:t>
            </w:r>
          </w:p>
        </w:tc>
        <w:tc>
          <w:tcPr>
            <w:tcW w:w="2086" w:type="dxa"/>
            <w:tcBorders>
              <w:top w:val="single" w:sz="4" w:space="0" w:color="auto"/>
              <w:left w:val="single" w:sz="4" w:space="0" w:color="auto"/>
              <w:bottom w:val="single" w:sz="4" w:space="0" w:color="auto"/>
              <w:right w:val="single" w:sz="4" w:space="0" w:color="auto"/>
            </w:tcBorders>
            <w:vAlign w:val="center"/>
          </w:tcPr>
          <w:p w:rsidR="00ED744D" w:rsidRPr="00A274F9" w:rsidRDefault="00ED744D" w:rsidP="00F1239A">
            <w:pPr>
              <w:pStyle w:val="aff"/>
              <w:spacing w:before="0"/>
              <w:jc w:val="center"/>
            </w:pPr>
            <w:r w:rsidRPr="00A274F9">
              <w:t>5,63</w:t>
            </w:r>
          </w:p>
        </w:tc>
        <w:tc>
          <w:tcPr>
            <w:tcW w:w="2087" w:type="dxa"/>
            <w:tcBorders>
              <w:top w:val="single" w:sz="4" w:space="0" w:color="auto"/>
              <w:left w:val="single" w:sz="4" w:space="0" w:color="auto"/>
              <w:bottom w:val="single" w:sz="4" w:space="0" w:color="auto"/>
              <w:right w:val="single" w:sz="4" w:space="0" w:color="auto"/>
            </w:tcBorders>
            <w:vAlign w:val="center"/>
          </w:tcPr>
          <w:p w:rsidR="00ED744D" w:rsidRPr="00A274F9" w:rsidRDefault="00ED744D" w:rsidP="00F1239A">
            <w:pPr>
              <w:pStyle w:val="aff"/>
              <w:spacing w:before="0"/>
              <w:jc w:val="center"/>
            </w:pPr>
            <w:r w:rsidRPr="00A274F9">
              <w:t>11,31</w:t>
            </w:r>
          </w:p>
        </w:tc>
        <w:tc>
          <w:tcPr>
            <w:tcW w:w="2086" w:type="dxa"/>
            <w:tcBorders>
              <w:top w:val="single" w:sz="4" w:space="0" w:color="auto"/>
              <w:left w:val="single" w:sz="4" w:space="0" w:color="auto"/>
              <w:bottom w:val="single" w:sz="4" w:space="0" w:color="auto"/>
              <w:right w:val="single" w:sz="4" w:space="0" w:color="auto"/>
            </w:tcBorders>
            <w:vAlign w:val="center"/>
          </w:tcPr>
          <w:p w:rsidR="00ED744D" w:rsidRPr="00A274F9" w:rsidRDefault="00ED744D" w:rsidP="00F1239A">
            <w:pPr>
              <w:pStyle w:val="aff"/>
              <w:spacing w:before="0"/>
              <w:jc w:val="center"/>
            </w:pPr>
            <w:r w:rsidRPr="00A274F9">
              <w:t>8,77</w:t>
            </w:r>
          </w:p>
        </w:tc>
      </w:tr>
      <w:tr w:rsidR="00ED744D" w:rsidRPr="00A274F9" w:rsidTr="00ED744D">
        <w:trPr>
          <w:cantSplit/>
          <w:trHeight w:val="338"/>
        </w:trPr>
        <w:tc>
          <w:tcPr>
            <w:tcW w:w="3477" w:type="dxa"/>
            <w:tcBorders>
              <w:top w:val="single" w:sz="4" w:space="0" w:color="auto"/>
              <w:left w:val="single" w:sz="4" w:space="0" w:color="auto"/>
              <w:bottom w:val="single" w:sz="4" w:space="0" w:color="auto"/>
              <w:right w:val="single" w:sz="4" w:space="0" w:color="auto"/>
            </w:tcBorders>
            <w:vAlign w:val="center"/>
            <w:hideMark/>
          </w:tcPr>
          <w:p w:rsidR="00ED744D" w:rsidRPr="00A274F9" w:rsidRDefault="00ED744D" w:rsidP="00F1239A">
            <w:pPr>
              <w:pStyle w:val="aff"/>
              <w:spacing w:before="0"/>
            </w:pPr>
            <w:r w:rsidRPr="00A274F9">
              <w:t>Температура застывания, ºС</w:t>
            </w:r>
          </w:p>
        </w:tc>
        <w:tc>
          <w:tcPr>
            <w:tcW w:w="2086" w:type="dxa"/>
            <w:tcBorders>
              <w:top w:val="single" w:sz="4" w:space="0" w:color="auto"/>
              <w:left w:val="single" w:sz="4" w:space="0" w:color="auto"/>
              <w:bottom w:val="single" w:sz="4" w:space="0" w:color="auto"/>
              <w:right w:val="single" w:sz="4" w:space="0" w:color="auto"/>
            </w:tcBorders>
            <w:vAlign w:val="center"/>
          </w:tcPr>
          <w:p w:rsidR="00ED744D" w:rsidRPr="00A274F9" w:rsidRDefault="00ED744D" w:rsidP="00F1239A">
            <w:pPr>
              <w:pStyle w:val="aff"/>
              <w:spacing w:before="0"/>
              <w:jc w:val="center"/>
            </w:pPr>
            <w:r w:rsidRPr="00A274F9">
              <w:t>минус 27,5</w:t>
            </w:r>
          </w:p>
        </w:tc>
        <w:tc>
          <w:tcPr>
            <w:tcW w:w="2087" w:type="dxa"/>
            <w:tcBorders>
              <w:top w:val="single" w:sz="4" w:space="0" w:color="auto"/>
              <w:left w:val="single" w:sz="4" w:space="0" w:color="auto"/>
              <w:bottom w:val="single" w:sz="4" w:space="0" w:color="auto"/>
              <w:right w:val="single" w:sz="4" w:space="0" w:color="auto"/>
            </w:tcBorders>
            <w:vAlign w:val="center"/>
          </w:tcPr>
          <w:p w:rsidR="00ED744D" w:rsidRPr="00A274F9" w:rsidRDefault="00ED744D" w:rsidP="00F1239A">
            <w:pPr>
              <w:pStyle w:val="aff"/>
              <w:spacing w:before="0"/>
              <w:jc w:val="center"/>
            </w:pPr>
            <w:r w:rsidRPr="00A274F9">
              <w:t>плюс 5</w:t>
            </w:r>
          </w:p>
        </w:tc>
        <w:tc>
          <w:tcPr>
            <w:tcW w:w="2086" w:type="dxa"/>
            <w:tcBorders>
              <w:top w:val="single" w:sz="4" w:space="0" w:color="auto"/>
              <w:left w:val="single" w:sz="4" w:space="0" w:color="auto"/>
              <w:bottom w:val="single" w:sz="4" w:space="0" w:color="auto"/>
              <w:right w:val="single" w:sz="4" w:space="0" w:color="auto"/>
            </w:tcBorders>
            <w:vAlign w:val="center"/>
          </w:tcPr>
          <w:p w:rsidR="00ED744D" w:rsidRPr="00A274F9" w:rsidRDefault="00ED744D" w:rsidP="00F1239A">
            <w:pPr>
              <w:pStyle w:val="aff"/>
              <w:spacing w:before="0"/>
              <w:jc w:val="center"/>
            </w:pPr>
            <w:r w:rsidRPr="00A274F9">
              <w:t>минус 10</w:t>
            </w:r>
          </w:p>
        </w:tc>
      </w:tr>
      <w:tr w:rsidR="00ED744D" w:rsidRPr="00A274F9" w:rsidTr="00ED744D">
        <w:trPr>
          <w:cantSplit/>
          <w:trHeight w:val="524"/>
        </w:trPr>
        <w:tc>
          <w:tcPr>
            <w:tcW w:w="3477" w:type="dxa"/>
            <w:tcBorders>
              <w:top w:val="single" w:sz="4" w:space="0" w:color="auto"/>
              <w:left w:val="single" w:sz="4" w:space="0" w:color="auto"/>
              <w:bottom w:val="nil"/>
              <w:right w:val="single" w:sz="4" w:space="0" w:color="auto"/>
            </w:tcBorders>
            <w:vAlign w:val="center"/>
            <w:hideMark/>
          </w:tcPr>
          <w:p w:rsidR="00ED744D" w:rsidRPr="00A274F9" w:rsidRDefault="00ED744D" w:rsidP="00F1239A">
            <w:pPr>
              <w:pStyle w:val="aff"/>
              <w:spacing w:before="0"/>
            </w:pPr>
            <w:r w:rsidRPr="00A274F9">
              <w:t>Весовое содержание, %:</w:t>
            </w:r>
          </w:p>
        </w:tc>
        <w:tc>
          <w:tcPr>
            <w:tcW w:w="2086" w:type="dxa"/>
            <w:tcBorders>
              <w:top w:val="single" w:sz="4" w:space="0" w:color="auto"/>
              <w:left w:val="single" w:sz="4" w:space="0" w:color="auto"/>
              <w:bottom w:val="nil"/>
              <w:right w:val="single" w:sz="4" w:space="0" w:color="auto"/>
            </w:tcBorders>
            <w:vAlign w:val="center"/>
          </w:tcPr>
          <w:p w:rsidR="00ED744D" w:rsidRPr="00A274F9" w:rsidRDefault="00ED744D" w:rsidP="00F1239A">
            <w:pPr>
              <w:pStyle w:val="aff"/>
              <w:spacing w:before="0"/>
              <w:jc w:val="center"/>
            </w:pPr>
          </w:p>
        </w:tc>
        <w:tc>
          <w:tcPr>
            <w:tcW w:w="2087" w:type="dxa"/>
            <w:tcBorders>
              <w:top w:val="single" w:sz="4" w:space="0" w:color="auto"/>
              <w:left w:val="single" w:sz="4" w:space="0" w:color="auto"/>
              <w:bottom w:val="nil"/>
              <w:right w:val="single" w:sz="4" w:space="0" w:color="auto"/>
            </w:tcBorders>
            <w:vAlign w:val="center"/>
          </w:tcPr>
          <w:p w:rsidR="00ED744D" w:rsidRPr="00A274F9" w:rsidRDefault="00ED744D" w:rsidP="00F1239A">
            <w:pPr>
              <w:pStyle w:val="aff"/>
              <w:spacing w:before="0"/>
              <w:jc w:val="center"/>
            </w:pPr>
          </w:p>
        </w:tc>
        <w:tc>
          <w:tcPr>
            <w:tcW w:w="2086" w:type="dxa"/>
            <w:tcBorders>
              <w:top w:val="single" w:sz="4" w:space="0" w:color="auto"/>
              <w:left w:val="single" w:sz="4" w:space="0" w:color="auto"/>
              <w:bottom w:val="nil"/>
              <w:right w:val="single" w:sz="4" w:space="0" w:color="auto"/>
            </w:tcBorders>
            <w:vAlign w:val="center"/>
          </w:tcPr>
          <w:p w:rsidR="00ED744D" w:rsidRPr="00A274F9" w:rsidRDefault="00ED744D" w:rsidP="00F1239A">
            <w:pPr>
              <w:pStyle w:val="aff"/>
              <w:spacing w:before="0"/>
              <w:jc w:val="center"/>
            </w:pPr>
          </w:p>
        </w:tc>
      </w:tr>
      <w:tr w:rsidR="00ED744D" w:rsidRPr="00A274F9" w:rsidTr="00ED744D">
        <w:trPr>
          <w:cantSplit/>
          <w:trHeight w:val="350"/>
        </w:trPr>
        <w:tc>
          <w:tcPr>
            <w:tcW w:w="3477" w:type="dxa"/>
            <w:tcBorders>
              <w:top w:val="nil"/>
              <w:left w:val="single" w:sz="4" w:space="0" w:color="auto"/>
              <w:bottom w:val="nil"/>
              <w:right w:val="single" w:sz="4" w:space="0" w:color="auto"/>
            </w:tcBorders>
            <w:vAlign w:val="center"/>
            <w:hideMark/>
          </w:tcPr>
          <w:p w:rsidR="00ED744D" w:rsidRPr="00A274F9" w:rsidRDefault="00ED744D" w:rsidP="00F1239A">
            <w:pPr>
              <w:pStyle w:val="aff"/>
              <w:spacing w:before="0"/>
            </w:pPr>
            <w:r w:rsidRPr="00A274F9">
              <w:t xml:space="preserve"> - смол</w:t>
            </w:r>
          </w:p>
        </w:tc>
        <w:tc>
          <w:tcPr>
            <w:tcW w:w="2086" w:type="dxa"/>
            <w:tcBorders>
              <w:top w:val="nil"/>
              <w:left w:val="single" w:sz="4" w:space="0" w:color="auto"/>
              <w:bottom w:val="nil"/>
              <w:right w:val="single" w:sz="4" w:space="0" w:color="auto"/>
            </w:tcBorders>
            <w:vAlign w:val="center"/>
          </w:tcPr>
          <w:p w:rsidR="00ED744D" w:rsidRPr="00A274F9" w:rsidRDefault="00ED744D" w:rsidP="00F1239A">
            <w:pPr>
              <w:pStyle w:val="aff"/>
              <w:spacing w:before="0"/>
              <w:jc w:val="center"/>
            </w:pPr>
            <w:r w:rsidRPr="00A274F9">
              <w:t>3,60</w:t>
            </w:r>
          </w:p>
        </w:tc>
        <w:tc>
          <w:tcPr>
            <w:tcW w:w="2087" w:type="dxa"/>
            <w:tcBorders>
              <w:top w:val="nil"/>
              <w:left w:val="single" w:sz="4" w:space="0" w:color="auto"/>
              <w:bottom w:val="nil"/>
              <w:right w:val="single" w:sz="4" w:space="0" w:color="auto"/>
            </w:tcBorders>
            <w:vAlign w:val="center"/>
          </w:tcPr>
          <w:p w:rsidR="00ED744D" w:rsidRPr="00A274F9" w:rsidRDefault="00ED744D" w:rsidP="00F1239A">
            <w:pPr>
              <w:pStyle w:val="aff"/>
              <w:spacing w:before="0"/>
              <w:jc w:val="center"/>
            </w:pPr>
            <w:r w:rsidRPr="00A274F9">
              <w:t>6,81</w:t>
            </w:r>
          </w:p>
        </w:tc>
        <w:tc>
          <w:tcPr>
            <w:tcW w:w="2086" w:type="dxa"/>
            <w:tcBorders>
              <w:top w:val="nil"/>
              <w:left w:val="single" w:sz="4" w:space="0" w:color="auto"/>
              <w:bottom w:val="nil"/>
              <w:right w:val="single" w:sz="4" w:space="0" w:color="auto"/>
            </w:tcBorders>
            <w:vAlign w:val="center"/>
          </w:tcPr>
          <w:p w:rsidR="00ED744D" w:rsidRPr="00A274F9" w:rsidRDefault="00ED744D" w:rsidP="00F1239A">
            <w:pPr>
              <w:pStyle w:val="aff"/>
              <w:spacing w:before="0"/>
              <w:jc w:val="center"/>
            </w:pPr>
            <w:r w:rsidRPr="00A274F9">
              <w:t>6,42</w:t>
            </w:r>
          </w:p>
        </w:tc>
      </w:tr>
      <w:tr w:rsidR="00ED744D" w:rsidRPr="00A274F9" w:rsidTr="00ED744D">
        <w:trPr>
          <w:cantSplit/>
          <w:trHeight w:val="350"/>
        </w:trPr>
        <w:tc>
          <w:tcPr>
            <w:tcW w:w="3477" w:type="dxa"/>
            <w:tcBorders>
              <w:top w:val="nil"/>
              <w:left w:val="single" w:sz="4" w:space="0" w:color="auto"/>
              <w:bottom w:val="nil"/>
              <w:right w:val="single" w:sz="4" w:space="0" w:color="auto"/>
            </w:tcBorders>
            <w:vAlign w:val="center"/>
            <w:hideMark/>
          </w:tcPr>
          <w:p w:rsidR="00ED744D" w:rsidRPr="00A274F9" w:rsidRDefault="00ED744D" w:rsidP="00F1239A">
            <w:pPr>
              <w:pStyle w:val="aff"/>
              <w:spacing w:before="0"/>
            </w:pPr>
            <w:r w:rsidRPr="00A274F9">
              <w:t xml:space="preserve"> - парафинов</w:t>
            </w:r>
          </w:p>
        </w:tc>
        <w:tc>
          <w:tcPr>
            <w:tcW w:w="2086" w:type="dxa"/>
            <w:tcBorders>
              <w:top w:val="nil"/>
              <w:left w:val="single" w:sz="4" w:space="0" w:color="auto"/>
              <w:bottom w:val="nil"/>
              <w:right w:val="single" w:sz="4" w:space="0" w:color="auto"/>
            </w:tcBorders>
            <w:vAlign w:val="center"/>
          </w:tcPr>
          <w:p w:rsidR="00ED744D" w:rsidRPr="00A274F9" w:rsidRDefault="00ED744D" w:rsidP="00F1239A">
            <w:pPr>
              <w:pStyle w:val="aff"/>
              <w:spacing w:before="0"/>
              <w:jc w:val="center"/>
            </w:pPr>
            <w:r w:rsidRPr="00A274F9">
              <w:t>4,10</w:t>
            </w:r>
          </w:p>
        </w:tc>
        <w:tc>
          <w:tcPr>
            <w:tcW w:w="2087" w:type="dxa"/>
            <w:tcBorders>
              <w:top w:val="nil"/>
              <w:left w:val="single" w:sz="4" w:space="0" w:color="auto"/>
              <w:bottom w:val="nil"/>
              <w:right w:val="single" w:sz="4" w:space="0" w:color="auto"/>
            </w:tcBorders>
            <w:vAlign w:val="center"/>
          </w:tcPr>
          <w:p w:rsidR="00ED744D" w:rsidRPr="00A274F9" w:rsidRDefault="00ED744D" w:rsidP="00F1239A">
            <w:pPr>
              <w:pStyle w:val="aff"/>
              <w:spacing w:before="0"/>
              <w:jc w:val="center"/>
            </w:pPr>
            <w:r w:rsidRPr="00A274F9">
              <w:t>8,53</w:t>
            </w:r>
          </w:p>
        </w:tc>
        <w:tc>
          <w:tcPr>
            <w:tcW w:w="2086" w:type="dxa"/>
            <w:tcBorders>
              <w:top w:val="nil"/>
              <w:left w:val="single" w:sz="4" w:space="0" w:color="auto"/>
              <w:bottom w:val="nil"/>
              <w:right w:val="single" w:sz="4" w:space="0" w:color="auto"/>
            </w:tcBorders>
            <w:vAlign w:val="center"/>
          </w:tcPr>
          <w:p w:rsidR="00ED744D" w:rsidRPr="00A274F9" w:rsidRDefault="00ED744D" w:rsidP="00F1239A">
            <w:pPr>
              <w:pStyle w:val="aff"/>
              <w:spacing w:before="0"/>
              <w:jc w:val="center"/>
            </w:pPr>
            <w:r w:rsidRPr="00A274F9">
              <w:t>5,08</w:t>
            </w:r>
          </w:p>
        </w:tc>
      </w:tr>
      <w:tr w:rsidR="00ED744D" w:rsidRPr="00A274F9" w:rsidTr="00ED744D">
        <w:trPr>
          <w:cantSplit/>
          <w:trHeight w:val="350"/>
        </w:trPr>
        <w:tc>
          <w:tcPr>
            <w:tcW w:w="3477" w:type="dxa"/>
            <w:tcBorders>
              <w:top w:val="nil"/>
              <w:left w:val="single" w:sz="4" w:space="0" w:color="auto"/>
              <w:bottom w:val="single" w:sz="4" w:space="0" w:color="auto"/>
              <w:right w:val="single" w:sz="4" w:space="0" w:color="auto"/>
            </w:tcBorders>
            <w:vAlign w:val="center"/>
            <w:hideMark/>
          </w:tcPr>
          <w:p w:rsidR="00ED744D" w:rsidRPr="00A274F9" w:rsidRDefault="00ED744D" w:rsidP="00F1239A">
            <w:pPr>
              <w:pStyle w:val="aff"/>
              <w:spacing w:before="0"/>
            </w:pPr>
            <w:r w:rsidRPr="00A274F9">
              <w:t xml:space="preserve"> - серы</w:t>
            </w:r>
          </w:p>
        </w:tc>
        <w:tc>
          <w:tcPr>
            <w:tcW w:w="2086" w:type="dxa"/>
            <w:tcBorders>
              <w:top w:val="nil"/>
              <w:left w:val="single" w:sz="4" w:space="0" w:color="auto"/>
              <w:bottom w:val="single" w:sz="4" w:space="0" w:color="auto"/>
              <w:right w:val="single" w:sz="4" w:space="0" w:color="auto"/>
            </w:tcBorders>
            <w:vAlign w:val="center"/>
          </w:tcPr>
          <w:p w:rsidR="00ED744D" w:rsidRPr="00A274F9" w:rsidRDefault="00ED744D" w:rsidP="00F1239A">
            <w:pPr>
              <w:pStyle w:val="aff"/>
              <w:spacing w:before="0"/>
              <w:jc w:val="center"/>
            </w:pPr>
            <w:r w:rsidRPr="00A274F9">
              <w:t>1,27</w:t>
            </w:r>
          </w:p>
        </w:tc>
        <w:tc>
          <w:tcPr>
            <w:tcW w:w="2087" w:type="dxa"/>
            <w:tcBorders>
              <w:top w:val="nil"/>
              <w:left w:val="single" w:sz="4" w:space="0" w:color="auto"/>
              <w:bottom w:val="single" w:sz="4" w:space="0" w:color="auto"/>
              <w:right w:val="single" w:sz="4" w:space="0" w:color="auto"/>
            </w:tcBorders>
            <w:vAlign w:val="center"/>
          </w:tcPr>
          <w:p w:rsidR="00ED744D" w:rsidRPr="00A274F9" w:rsidRDefault="00ED744D" w:rsidP="00F1239A">
            <w:pPr>
              <w:pStyle w:val="aff"/>
              <w:spacing w:before="0"/>
              <w:jc w:val="center"/>
            </w:pPr>
            <w:r w:rsidRPr="00A274F9">
              <w:t>1,20</w:t>
            </w:r>
          </w:p>
        </w:tc>
        <w:tc>
          <w:tcPr>
            <w:tcW w:w="2086" w:type="dxa"/>
            <w:tcBorders>
              <w:top w:val="nil"/>
              <w:left w:val="single" w:sz="4" w:space="0" w:color="auto"/>
              <w:bottom w:val="single" w:sz="4" w:space="0" w:color="auto"/>
              <w:right w:val="single" w:sz="4" w:space="0" w:color="auto"/>
            </w:tcBorders>
            <w:vAlign w:val="center"/>
          </w:tcPr>
          <w:p w:rsidR="00ED744D" w:rsidRPr="00A274F9" w:rsidRDefault="00ED744D" w:rsidP="00F1239A">
            <w:pPr>
              <w:pStyle w:val="aff"/>
              <w:spacing w:before="0"/>
              <w:jc w:val="center"/>
            </w:pPr>
            <w:r w:rsidRPr="00A274F9">
              <w:t>1,51</w:t>
            </w:r>
          </w:p>
        </w:tc>
      </w:tr>
      <w:tr w:rsidR="00ED744D" w:rsidRPr="00A274F9" w:rsidTr="00ED744D">
        <w:trPr>
          <w:cantSplit/>
          <w:trHeight w:val="350"/>
        </w:trPr>
        <w:tc>
          <w:tcPr>
            <w:tcW w:w="3477" w:type="dxa"/>
            <w:tcBorders>
              <w:top w:val="single" w:sz="4" w:space="0" w:color="auto"/>
              <w:left w:val="single" w:sz="4" w:space="0" w:color="auto"/>
              <w:bottom w:val="single" w:sz="4" w:space="0" w:color="auto"/>
              <w:right w:val="single" w:sz="4" w:space="0" w:color="auto"/>
            </w:tcBorders>
            <w:vAlign w:val="center"/>
            <w:hideMark/>
          </w:tcPr>
          <w:p w:rsidR="00ED744D" w:rsidRPr="00A274F9" w:rsidRDefault="00ED744D" w:rsidP="00F1239A">
            <w:pPr>
              <w:pStyle w:val="aff"/>
              <w:spacing w:before="0"/>
            </w:pPr>
            <w:r w:rsidRPr="00A274F9">
              <w:t>Молекулярная масса</w:t>
            </w:r>
          </w:p>
        </w:tc>
        <w:tc>
          <w:tcPr>
            <w:tcW w:w="2086" w:type="dxa"/>
            <w:tcBorders>
              <w:top w:val="single" w:sz="4" w:space="0" w:color="auto"/>
              <w:left w:val="single" w:sz="4" w:space="0" w:color="auto"/>
              <w:bottom w:val="single" w:sz="4" w:space="0" w:color="auto"/>
              <w:right w:val="single" w:sz="4" w:space="0" w:color="auto"/>
            </w:tcBorders>
            <w:vAlign w:val="center"/>
          </w:tcPr>
          <w:p w:rsidR="00ED744D" w:rsidRPr="00A274F9" w:rsidRDefault="00ED744D" w:rsidP="00F1239A">
            <w:pPr>
              <w:pStyle w:val="aff"/>
              <w:spacing w:before="0"/>
              <w:jc w:val="center"/>
            </w:pPr>
            <w:r w:rsidRPr="00A274F9">
              <w:t>191,60</w:t>
            </w:r>
          </w:p>
        </w:tc>
        <w:tc>
          <w:tcPr>
            <w:tcW w:w="2087" w:type="dxa"/>
            <w:tcBorders>
              <w:top w:val="single" w:sz="4" w:space="0" w:color="auto"/>
              <w:left w:val="single" w:sz="4" w:space="0" w:color="auto"/>
              <w:bottom w:val="single" w:sz="4" w:space="0" w:color="auto"/>
              <w:right w:val="single" w:sz="4" w:space="0" w:color="auto"/>
            </w:tcBorders>
            <w:vAlign w:val="center"/>
          </w:tcPr>
          <w:p w:rsidR="00ED744D" w:rsidRPr="00A274F9" w:rsidRDefault="00ED744D" w:rsidP="00F1239A">
            <w:pPr>
              <w:pStyle w:val="aff"/>
              <w:spacing w:before="0"/>
              <w:jc w:val="center"/>
            </w:pPr>
            <w:r w:rsidRPr="00A274F9">
              <w:t>210,00</w:t>
            </w:r>
          </w:p>
        </w:tc>
        <w:tc>
          <w:tcPr>
            <w:tcW w:w="2086" w:type="dxa"/>
            <w:tcBorders>
              <w:top w:val="single" w:sz="4" w:space="0" w:color="auto"/>
              <w:left w:val="single" w:sz="4" w:space="0" w:color="auto"/>
              <w:bottom w:val="single" w:sz="4" w:space="0" w:color="auto"/>
              <w:right w:val="single" w:sz="4" w:space="0" w:color="auto"/>
            </w:tcBorders>
            <w:vAlign w:val="center"/>
          </w:tcPr>
          <w:p w:rsidR="00ED744D" w:rsidRPr="00A274F9" w:rsidRDefault="00ED744D" w:rsidP="00F1239A">
            <w:pPr>
              <w:pStyle w:val="aff"/>
              <w:spacing w:before="0"/>
              <w:jc w:val="center"/>
            </w:pPr>
            <w:r w:rsidRPr="00A274F9">
              <w:t>196,93</w:t>
            </w:r>
          </w:p>
        </w:tc>
      </w:tr>
      <w:tr w:rsidR="00ED744D" w:rsidRPr="00A274F9" w:rsidTr="00ED744D">
        <w:trPr>
          <w:cantSplit/>
          <w:trHeight w:val="350"/>
        </w:trPr>
        <w:tc>
          <w:tcPr>
            <w:tcW w:w="9735" w:type="dxa"/>
            <w:gridSpan w:val="4"/>
            <w:tcBorders>
              <w:top w:val="single" w:sz="4" w:space="0" w:color="auto"/>
              <w:left w:val="single" w:sz="4" w:space="0" w:color="auto"/>
              <w:bottom w:val="single" w:sz="4" w:space="0" w:color="auto"/>
              <w:right w:val="single" w:sz="4" w:space="0" w:color="auto"/>
            </w:tcBorders>
            <w:vAlign w:val="center"/>
            <w:hideMark/>
          </w:tcPr>
          <w:p w:rsidR="00ED744D" w:rsidRPr="00A274F9" w:rsidRDefault="00ED744D" w:rsidP="00F1239A">
            <w:pPr>
              <w:pStyle w:val="aff"/>
              <w:spacing w:before="0"/>
              <w:jc w:val="center"/>
            </w:pPr>
            <w:r w:rsidRPr="00A274F9">
              <w:t>Газ однократного разгазирования</w:t>
            </w:r>
          </w:p>
        </w:tc>
      </w:tr>
      <w:tr w:rsidR="00ED744D" w:rsidRPr="00A274F9" w:rsidTr="00ED744D">
        <w:trPr>
          <w:cantSplit/>
          <w:trHeight w:val="338"/>
        </w:trPr>
        <w:tc>
          <w:tcPr>
            <w:tcW w:w="3477" w:type="dxa"/>
            <w:tcBorders>
              <w:top w:val="single" w:sz="4" w:space="0" w:color="auto"/>
              <w:left w:val="single" w:sz="4" w:space="0" w:color="auto"/>
              <w:bottom w:val="nil"/>
              <w:right w:val="single" w:sz="4" w:space="0" w:color="auto"/>
            </w:tcBorders>
            <w:vAlign w:val="center"/>
            <w:hideMark/>
          </w:tcPr>
          <w:p w:rsidR="00ED744D" w:rsidRPr="00A274F9" w:rsidRDefault="00ED744D" w:rsidP="00F1239A">
            <w:pPr>
              <w:pStyle w:val="aff"/>
              <w:spacing w:before="0"/>
            </w:pPr>
            <w:r w:rsidRPr="00A274F9">
              <w:t>Относительный удельный вес</w:t>
            </w:r>
          </w:p>
        </w:tc>
        <w:tc>
          <w:tcPr>
            <w:tcW w:w="2086" w:type="dxa"/>
            <w:tcBorders>
              <w:top w:val="single" w:sz="4" w:space="0" w:color="auto"/>
              <w:left w:val="single" w:sz="4" w:space="0" w:color="auto"/>
              <w:bottom w:val="single" w:sz="4" w:space="0" w:color="auto"/>
              <w:right w:val="single" w:sz="4" w:space="0" w:color="auto"/>
            </w:tcBorders>
            <w:vAlign w:val="center"/>
          </w:tcPr>
          <w:p w:rsidR="00ED744D" w:rsidRPr="00A274F9" w:rsidRDefault="00ED744D" w:rsidP="00F1239A">
            <w:pPr>
              <w:pStyle w:val="aff"/>
              <w:spacing w:before="0"/>
              <w:jc w:val="center"/>
            </w:pPr>
            <w:r w:rsidRPr="00A274F9">
              <w:t>1,200</w:t>
            </w:r>
          </w:p>
        </w:tc>
        <w:tc>
          <w:tcPr>
            <w:tcW w:w="2087" w:type="dxa"/>
            <w:tcBorders>
              <w:top w:val="single" w:sz="4" w:space="0" w:color="auto"/>
              <w:left w:val="single" w:sz="4" w:space="0" w:color="auto"/>
              <w:bottom w:val="single" w:sz="4" w:space="0" w:color="auto"/>
              <w:right w:val="single" w:sz="4" w:space="0" w:color="auto"/>
            </w:tcBorders>
            <w:vAlign w:val="center"/>
          </w:tcPr>
          <w:p w:rsidR="00ED744D" w:rsidRPr="00A274F9" w:rsidRDefault="00ED744D" w:rsidP="00F1239A">
            <w:pPr>
              <w:pStyle w:val="aff"/>
              <w:spacing w:before="0"/>
              <w:jc w:val="center"/>
            </w:pPr>
            <w:r w:rsidRPr="00A274F9">
              <w:t>1,110</w:t>
            </w:r>
          </w:p>
        </w:tc>
        <w:tc>
          <w:tcPr>
            <w:tcW w:w="2086" w:type="dxa"/>
            <w:tcBorders>
              <w:top w:val="single" w:sz="4" w:space="0" w:color="auto"/>
              <w:left w:val="single" w:sz="4" w:space="0" w:color="auto"/>
              <w:bottom w:val="single" w:sz="4" w:space="0" w:color="auto"/>
              <w:right w:val="single" w:sz="4" w:space="0" w:color="auto"/>
            </w:tcBorders>
            <w:vAlign w:val="center"/>
          </w:tcPr>
          <w:p w:rsidR="00ED744D" w:rsidRPr="00A274F9" w:rsidRDefault="00ED744D" w:rsidP="00F1239A">
            <w:pPr>
              <w:pStyle w:val="aff"/>
              <w:spacing w:before="0"/>
              <w:jc w:val="center"/>
            </w:pPr>
            <w:r w:rsidRPr="00A274F9">
              <w:t>1,212</w:t>
            </w:r>
          </w:p>
        </w:tc>
      </w:tr>
      <w:tr w:rsidR="00ED744D" w:rsidRPr="00A274F9" w:rsidTr="00ED744D">
        <w:trPr>
          <w:cantSplit/>
          <w:trHeight w:val="350"/>
        </w:trPr>
        <w:tc>
          <w:tcPr>
            <w:tcW w:w="3477" w:type="dxa"/>
            <w:tcBorders>
              <w:top w:val="single" w:sz="4" w:space="0" w:color="auto"/>
              <w:left w:val="single" w:sz="4" w:space="0" w:color="auto"/>
              <w:bottom w:val="nil"/>
              <w:right w:val="single" w:sz="4" w:space="0" w:color="auto"/>
            </w:tcBorders>
            <w:vAlign w:val="center"/>
            <w:hideMark/>
          </w:tcPr>
          <w:p w:rsidR="00ED744D" w:rsidRPr="00A274F9" w:rsidRDefault="00ED744D" w:rsidP="00F1239A">
            <w:pPr>
              <w:pStyle w:val="aff"/>
              <w:spacing w:before="0"/>
            </w:pPr>
            <w:r w:rsidRPr="00A274F9">
              <w:t>Мольное содержание в газе, %:</w:t>
            </w:r>
          </w:p>
        </w:tc>
        <w:tc>
          <w:tcPr>
            <w:tcW w:w="2086" w:type="dxa"/>
            <w:tcBorders>
              <w:top w:val="single" w:sz="4" w:space="0" w:color="auto"/>
              <w:left w:val="single" w:sz="4" w:space="0" w:color="auto"/>
              <w:bottom w:val="nil"/>
              <w:right w:val="single" w:sz="4" w:space="0" w:color="auto"/>
            </w:tcBorders>
            <w:vAlign w:val="center"/>
          </w:tcPr>
          <w:p w:rsidR="00ED744D" w:rsidRPr="00A274F9" w:rsidRDefault="00ED744D" w:rsidP="00F1239A">
            <w:pPr>
              <w:pStyle w:val="aff"/>
              <w:spacing w:before="0"/>
              <w:jc w:val="center"/>
            </w:pPr>
          </w:p>
        </w:tc>
        <w:tc>
          <w:tcPr>
            <w:tcW w:w="2087" w:type="dxa"/>
            <w:tcBorders>
              <w:top w:val="single" w:sz="4" w:space="0" w:color="auto"/>
              <w:left w:val="single" w:sz="4" w:space="0" w:color="auto"/>
              <w:bottom w:val="nil"/>
              <w:right w:val="single" w:sz="4" w:space="0" w:color="auto"/>
            </w:tcBorders>
            <w:vAlign w:val="center"/>
          </w:tcPr>
          <w:p w:rsidR="00ED744D" w:rsidRPr="00A274F9" w:rsidRDefault="00ED744D" w:rsidP="00F1239A">
            <w:pPr>
              <w:pStyle w:val="aff"/>
              <w:spacing w:before="0"/>
              <w:jc w:val="center"/>
            </w:pPr>
          </w:p>
        </w:tc>
        <w:tc>
          <w:tcPr>
            <w:tcW w:w="2086" w:type="dxa"/>
            <w:tcBorders>
              <w:top w:val="single" w:sz="4" w:space="0" w:color="auto"/>
              <w:left w:val="single" w:sz="4" w:space="0" w:color="auto"/>
              <w:bottom w:val="nil"/>
              <w:right w:val="single" w:sz="4" w:space="0" w:color="auto"/>
            </w:tcBorders>
            <w:vAlign w:val="center"/>
          </w:tcPr>
          <w:p w:rsidR="00ED744D" w:rsidRPr="00A274F9" w:rsidRDefault="00ED744D" w:rsidP="00F1239A">
            <w:pPr>
              <w:pStyle w:val="aff"/>
              <w:spacing w:before="0"/>
              <w:jc w:val="center"/>
            </w:pPr>
          </w:p>
        </w:tc>
      </w:tr>
      <w:tr w:rsidR="00ED744D" w:rsidRPr="00A274F9" w:rsidTr="00ED744D">
        <w:trPr>
          <w:cantSplit/>
          <w:trHeight w:val="350"/>
        </w:trPr>
        <w:tc>
          <w:tcPr>
            <w:tcW w:w="3477" w:type="dxa"/>
            <w:tcBorders>
              <w:top w:val="nil"/>
              <w:left w:val="single" w:sz="4" w:space="0" w:color="auto"/>
              <w:bottom w:val="nil"/>
              <w:right w:val="single" w:sz="4" w:space="0" w:color="auto"/>
            </w:tcBorders>
            <w:vAlign w:val="center"/>
            <w:hideMark/>
          </w:tcPr>
          <w:p w:rsidR="00ED744D" w:rsidRPr="00A274F9" w:rsidRDefault="00ED744D" w:rsidP="00F1239A">
            <w:pPr>
              <w:pStyle w:val="aff"/>
              <w:spacing w:before="0"/>
            </w:pPr>
            <w:r w:rsidRPr="00A274F9">
              <w:t xml:space="preserve"> - азота</w:t>
            </w:r>
          </w:p>
        </w:tc>
        <w:tc>
          <w:tcPr>
            <w:tcW w:w="2086" w:type="dxa"/>
            <w:tcBorders>
              <w:top w:val="nil"/>
              <w:left w:val="single" w:sz="4" w:space="0" w:color="auto"/>
              <w:bottom w:val="nil"/>
              <w:right w:val="single" w:sz="4" w:space="0" w:color="auto"/>
            </w:tcBorders>
          </w:tcPr>
          <w:p w:rsidR="00ED744D" w:rsidRPr="00A274F9" w:rsidRDefault="00ED744D" w:rsidP="00F1239A">
            <w:pPr>
              <w:pStyle w:val="aff8"/>
              <w:spacing w:before="0"/>
              <w:jc w:val="center"/>
            </w:pPr>
            <w:r w:rsidRPr="00A274F9">
              <w:t>14,60</w:t>
            </w:r>
          </w:p>
        </w:tc>
        <w:tc>
          <w:tcPr>
            <w:tcW w:w="2087" w:type="dxa"/>
            <w:tcBorders>
              <w:top w:val="nil"/>
              <w:left w:val="single" w:sz="4" w:space="0" w:color="auto"/>
              <w:bottom w:val="nil"/>
              <w:right w:val="single" w:sz="4" w:space="0" w:color="auto"/>
            </w:tcBorders>
          </w:tcPr>
          <w:p w:rsidR="00ED744D" w:rsidRPr="00A274F9" w:rsidRDefault="00ED744D" w:rsidP="00F1239A">
            <w:pPr>
              <w:pStyle w:val="aff8"/>
              <w:spacing w:before="0"/>
              <w:jc w:val="center"/>
            </w:pPr>
            <w:r w:rsidRPr="00A274F9">
              <w:t>9,38</w:t>
            </w:r>
          </w:p>
        </w:tc>
        <w:tc>
          <w:tcPr>
            <w:tcW w:w="2086" w:type="dxa"/>
            <w:tcBorders>
              <w:top w:val="nil"/>
              <w:left w:val="single" w:sz="4" w:space="0" w:color="auto"/>
              <w:bottom w:val="nil"/>
              <w:right w:val="single" w:sz="4" w:space="0" w:color="auto"/>
            </w:tcBorders>
          </w:tcPr>
          <w:p w:rsidR="00ED744D" w:rsidRPr="00A274F9" w:rsidRDefault="00ED744D" w:rsidP="00F1239A">
            <w:pPr>
              <w:pStyle w:val="aff8"/>
              <w:spacing w:before="0"/>
              <w:jc w:val="center"/>
            </w:pPr>
            <w:r w:rsidRPr="00A274F9">
              <w:t>9,59</w:t>
            </w:r>
          </w:p>
        </w:tc>
      </w:tr>
      <w:tr w:rsidR="00ED744D" w:rsidRPr="00A274F9" w:rsidTr="00ED744D">
        <w:trPr>
          <w:cantSplit/>
          <w:trHeight w:val="350"/>
        </w:trPr>
        <w:tc>
          <w:tcPr>
            <w:tcW w:w="3477" w:type="dxa"/>
            <w:tcBorders>
              <w:top w:val="nil"/>
              <w:left w:val="single" w:sz="4" w:space="0" w:color="auto"/>
              <w:bottom w:val="nil"/>
              <w:right w:val="single" w:sz="4" w:space="0" w:color="auto"/>
            </w:tcBorders>
            <w:vAlign w:val="center"/>
            <w:hideMark/>
          </w:tcPr>
          <w:p w:rsidR="00ED744D" w:rsidRPr="00A274F9" w:rsidRDefault="00ED744D" w:rsidP="00F1239A">
            <w:pPr>
              <w:pStyle w:val="aff"/>
              <w:spacing w:before="0"/>
            </w:pPr>
            <w:r w:rsidRPr="00A274F9">
              <w:t xml:space="preserve"> - метана</w:t>
            </w:r>
          </w:p>
        </w:tc>
        <w:tc>
          <w:tcPr>
            <w:tcW w:w="2086" w:type="dxa"/>
            <w:tcBorders>
              <w:top w:val="nil"/>
              <w:left w:val="single" w:sz="4" w:space="0" w:color="auto"/>
              <w:bottom w:val="nil"/>
              <w:right w:val="single" w:sz="4" w:space="0" w:color="auto"/>
            </w:tcBorders>
          </w:tcPr>
          <w:p w:rsidR="00ED744D" w:rsidRPr="00A274F9" w:rsidRDefault="00ED744D" w:rsidP="00F1239A">
            <w:pPr>
              <w:pStyle w:val="aff8"/>
              <w:spacing w:before="0"/>
              <w:jc w:val="center"/>
            </w:pPr>
            <w:r w:rsidRPr="00A274F9">
              <w:t>25,25</w:t>
            </w:r>
          </w:p>
        </w:tc>
        <w:tc>
          <w:tcPr>
            <w:tcW w:w="2087" w:type="dxa"/>
            <w:tcBorders>
              <w:top w:val="nil"/>
              <w:left w:val="single" w:sz="4" w:space="0" w:color="auto"/>
              <w:bottom w:val="nil"/>
              <w:right w:val="single" w:sz="4" w:space="0" w:color="auto"/>
            </w:tcBorders>
          </w:tcPr>
          <w:p w:rsidR="00ED744D" w:rsidRPr="00A274F9" w:rsidRDefault="00ED744D" w:rsidP="00F1239A">
            <w:pPr>
              <w:pStyle w:val="aff8"/>
              <w:spacing w:before="0"/>
              <w:jc w:val="center"/>
            </w:pPr>
            <w:r w:rsidRPr="00A274F9">
              <w:t>36,16</w:t>
            </w:r>
          </w:p>
        </w:tc>
        <w:tc>
          <w:tcPr>
            <w:tcW w:w="2086" w:type="dxa"/>
            <w:tcBorders>
              <w:top w:val="nil"/>
              <w:left w:val="single" w:sz="4" w:space="0" w:color="auto"/>
              <w:bottom w:val="nil"/>
              <w:right w:val="single" w:sz="4" w:space="0" w:color="auto"/>
            </w:tcBorders>
          </w:tcPr>
          <w:p w:rsidR="00ED744D" w:rsidRPr="00A274F9" w:rsidRDefault="00ED744D" w:rsidP="00F1239A">
            <w:pPr>
              <w:pStyle w:val="aff8"/>
              <w:spacing w:before="0"/>
              <w:jc w:val="center"/>
            </w:pPr>
            <w:r w:rsidRPr="00A274F9">
              <w:t>29,25</w:t>
            </w:r>
          </w:p>
        </w:tc>
      </w:tr>
      <w:tr w:rsidR="00ED744D" w:rsidRPr="00A274F9" w:rsidTr="00ED744D">
        <w:trPr>
          <w:cantSplit/>
          <w:trHeight w:val="362"/>
        </w:trPr>
        <w:tc>
          <w:tcPr>
            <w:tcW w:w="3477" w:type="dxa"/>
            <w:tcBorders>
              <w:top w:val="nil"/>
              <w:left w:val="single" w:sz="4" w:space="0" w:color="auto"/>
              <w:bottom w:val="single" w:sz="4" w:space="0" w:color="auto"/>
              <w:right w:val="single" w:sz="4" w:space="0" w:color="auto"/>
            </w:tcBorders>
            <w:vAlign w:val="center"/>
            <w:hideMark/>
          </w:tcPr>
          <w:p w:rsidR="00ED744D" w:rsidRPr="00A274F9" w:rsidRDefault="00ED744D" w:rsidP="00F1239A">
            <w:pPr>
              <w:pStyle w:val="aff"/>
              <w:spacing w:before="0"/>
            </w:pPr>
            <w:r w:rsidRPr="00A274F9">
              <w:t xml:space="preserve"> - сероводорода</w:t>
            </w:r>
          </w:p>
        </w:tc>
        <w:tc>
          <w:tcPr>
            <w:tcW w:w="2086" w:type="dxa"/>
            <w:tcBorders>
              <w:top w:val="nil"/>
              <w:left w:val="single" w:sz="4" w:space="0" w:color="auto"/>
              <w:bottom w:val="single" w:sz="4" w:space="0" w:color="auto"/>
              <w:right w:val="single" w:sz="4" w:space="0" w:color="auto"/>
            </w:tcBorders>
            <w:vAlign w:val="center"/>
          </w:tcPr>
          <w:p w:rsidR="00ED744D" w:rsidRPr="00A274F9" w:rsidRDefault="00ED744D" w:rsidP="00F1239A">
            <w:pPr>
              <w:pStyle w:val="aff"/>
              <w:spacing w:before="0"/>
              <w:jc w:val="center"/>
            </w:pPr>
            <w:r w:rsidRPr="00A274F9">
              <w:t>1,00</w:t>
            </w:r>
          </w:p>
        </w:tc>
        <w:tc>
          <w:tcPr>
            <w:tcW w:w="2087" w:type="dxa"/>
            <w:tcBorders>
              <w:top w:val="nil"/>
              <w:left w:val="single" w:sz="4" w:space="0" w:color="auto"/>
              <w:bottom w:val="single" w:sz="4" w:space="0" w:color="auto"/>
              <w:right w:val="single" w:sz="4" w:space="0" w:color="auto"/>
            </w:tcBorders>
            <w:vAlign w:val="center"/>
          </w:tcPr>
          <w:p w:rsidR="00ED744D" w:rsidRPr="00A274F9" w:rsidRDefault="00ED744D" w:rsidP="00F1239A">
            <w:pPr>
              <w:pStyle w:val="aff"/>
              <w:spacing w:before="0"/>
              <w:jc w:val="center"/>
            </w:pPr>
            <w:r w:rsidRPr="00A274F9">
              <w:t>0,24</w:t>
            </w:r>
          </w:p>
        </w:tc>
        <w:tc>
          <w:tcPr>
            <w:tcW w:w="2086" w:type="dxa"/>
            <w:tcBorders>
              <w:top w:val="nil"/>
              <w:left w:val="single" w:sz="4" w:space="0" w:color="auto"/>
              <w:bottom w:val="single" w:sz="4" w:space="0" w:color="auto"/>
              <w:right w:val="single" w:sz="4" w:space="0" w:color="auto"/>
            </w:tcBorders>
            <w:vAlign w:val="center"/>
          </w:tcPr>
          <w:p w:rsidR="00ED744D" w:rsidRPr="00A274F9" w:rsidRDefault="00ED744D" w:rsidP="00F1239A">
            <w:pPr>
              <w:pStyle w:val="aff"/>
              <w:spacing w:before="0"/>
              <w:jc w:val="center"/>
            </w:pPr>
            <w:r w:rsidRPr="00A274F9">
              <w:t>0,19</w:t>
            </w:r>
          </w:p>
        </w:tc>
      </w:tr>
    </w:tbl>
    <w:p w:rsidR="00E166F4" w:rsidRPr="00870B83" w:rsidRDefault="00E166F4" w:rsidP="00F1239A">
      <w:pPr>
        <w:pStyle w:val="af6"/>
        <w:spacing w:before="0"/>
        <w:rPr>
          <w:rFonts w:ascii="Times New Roman" w:hAnsi="Times New Roman"/>
          <w:bCs w:val="0"/>
          <w:sz w:val="22"/>
          <w:szCs w:val="22"/>
        </w:rPr>
      </w:pPr>
      <w:r w:rsidRPr="00870B83">
        <w:rPr>
          <w:rFonts w:ascii="Times New Roman" w:hAnsi="Times New Roman"/>
          <w:bCs w:val="0"/>
          <w:sz w:val="22"/>
          <w:szCs w:val="22"/>
        </w:rPr>
        <w:t>Компонентные составы пластовой и разгазированной нефти, газа однократного разгазирования приведены в таблице 3.3.</w:t>
      </w:r>
    </w:p>
    <w:p w:rsidR="00E166F4" w:rsidRPr="00870B83" w:rsidRDefault="00E166F4" w:rsidP="00F1239A">
      <w:pPr>
        <w:pStyle w:val="af6"/>
        <w:tabs>
          <w:tab w:val="left" w:pos="1125"/>
        </w:tabs>
        <w:spacing w:before="0"/>
        <w:ind w:firstLine="709"/>
        <w:rPr>
          <w:rFonts w:ascii="Times New Roman" w:hAnsi="Times New Roman"/>
          <w:b/>
          <w:sz w:val="22"/>
          <w:szCs w:val="22"/>
        </w:rPr>
      </w:pPr>
      <w:r w:rsidRPr="00870B83">
        <w:rPr>
          <w:rFonts w:ascii="Times New Roman" w:hAnsi="Times New Roman"/>
          <w:b/>
          <w:sz w:val="22"/>
          <w:szCs w:val="22"/>
        </w:rPr>
        <w:t>Таблица</w:t>
      </w:r>
      <w:r w:rsidR="006F04BC" w:rsidRPr="00870B83">
        <w:rPr>
          <w:rFonts w:ascii="Times New Roman" w:hAnsi="Times New Roman"/>
          <w:b/>
          <w:sz w:val="22"/>
          <w:szCs w:val="22"/>
        </w:rPr>
        <w:t>3</w:t>
      </w:r>
      <w:r w:rsidRPr="00870B83">
        <w:rPr>
          <w:rFonts w:ascii="Times New Roman" w:hAnsi="Times New Roman"/>
          <w:b/>
          <w:sz w:val="22"/>
          <w:szCs w:val="22"/>
        </w:rPr>
        <w:t>.</w:t>
      </w:r>
      <w:r w:rsidR="008E3D5B" w:rsidRPr="00870B83">
        <w:rPr>
          <w:rFonts w:ascii="Times New Roman" w:hAnsi="Times New Roman"/>
          <w:b/>
          <w:sz w:val="22"/>
          <w:szCs w:val="22"/>
        </w:rPr>
        <w:fldChar w:fldCharType="begin"/>
      </w:r>
      <w:r w:rsidRPr="00870B83">
        <w:rPr>
          <w:rFonts w:ascii="Times New Roman" w:hAnsi="Times New Roman"/>
          <w:b/>
          <w:sz w:val="22"/>
          <w:szCs w:val="22"/>
        </w:rPr>
        <w:instrText xml:space="preserve"> SEQ Таблица \* ARABIC \s 1 </w:instrText>
      </w:r>
      <w:r w:rsidR="008E3D5B" w:rsidRPr="00870B83">
        <w:rPr>
          <w:rFonts w:ascii="Times New Roman" w:hAnsi="Times New Roman"/>
          <w:b/>
          <w:sz w:val="22"/>
          <w:szCs w:val="22"/>
        </w:rPr>
        <w:fldChar w:fldCharType="separate"/>
      </w:r>
      <w:r w:rsidR="004C64D3">
        <w:rPr>
          <w:rFonts w:ascii="Times New Roman" w:hAnsi="Times New Roman"/>
          <w:b/>
          <w:noProof/>
          <w:sz w:val="22"/>
          <w:szCs w:val="22"/>
        </w:rPr>
        <w:t>2</w:t>
      </w:r>
      <w:r w:rsidR="008E3D5B" w:rsidRPr="00870B83">
        <w:rPr>
          <w:rFonts w:ascii="Times New Roman" w:hAnsi="Times New Roman"/>
          <w:b/>
          <w:sz w:val="22"/>
          <w:szCs w:val="22"/>
        </w:rPr>
        <w:fldChar w:fldCharType="end"/>
      </w:r>
    </w:p>
    <w:tbl>
      <w:tblPr>
        <w:tblW w:w="96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26"/>
        <w:gridCol w:w="2348"/>
        <w:gridCol w:w="2349"/>
        <w:gridCol w:w="2350"/>
      </w:tblGrid>
      <w:tr w:rsidR="00ED744D" w:rsidRPr="00A274F9" w:rsidTr="00ED744D">
        <w:trPr>
          <w:cantSplit/>
          <w:trHeight w:val="243"/>
          <w:tblHeader/>
        </w:trPr>
        <w:tc>
          <w:tcPr>
            <w:tcW w:w="2626" w:type="dxa"/>
            <w:vMerge w:val="restart"/>
            <w:vAlign w:val="center"/>
          </w:tcPr>
          <w:p w:rsidR="00ED744D" w:rsidRPr="00870B83" w:rsidRDefault="00ED744D" w:rsidP="00F1239A">
            <w:pPr>
              <w:jc w:val="center"/>
              <w:rPr>
                <w:rFonts w:cs="Arial"/>
                <w:b/>
                <w:snapToGrid w:val="0"/>
                <w:sz w:val="22"/>
                <w:szCs w:val="22"/>
              </w:rPr>
            </w:pPr>
            <w:r w:rsidRPr="00870B83">
              <w:rPr>
                <w:rFonts w:cs="Arial"/>
                <w:b/>
                <w:snapToGrid w:val="0"/>
                <w:sz w:val="22"/>
                <w:szCs w:val="22"/>
              </w:rPr>
              <w:t>Наименование компонента</w:t>
            </w:r>
          </w:p>
        </w:tc>
        <w:tc>
          <w:tcPr>
            <w:tcW w:w="7047" w:type="dxa"/>
            <w:gridSpan w:val="3"/>
            <w:vAlign w:val="center"/>
          </w:tcPr>
          <w:p w:rsidR="00ED744D" w:rsidRPr="00870B83" w:rsidRDefault="00ED744D" w:rsidP="00F1239A">
            <w:pPr>
              <w:jc w:val="center"/>
              <w:rPr>
                <w:rFonts w:cs="Arial"/>
                <w:b/>
                <w:snapToGrid w:val="0"/>
                <w:sz w:val="22"/>
                <w:szCs w:val="22"/>
              </w:rPr>
            </w:pPr>
            <w:r w:rsidRPr="00870B83">
              <w:rPr>
                <w:rFonts w:cs="Arial"/>
                <w:b/>
                <w:snapToGrid w:val="0"/>
                <w:sz w:val="22"/>
                <w:szCs w:val="22"/>
              </w:rPr>
              <w:t>Значение</w:t>
            </w:r>
          </w:p>
        </w:tc>
      </w:tr>
      <w:tr w:rsidR="00ED744D" w:rsidRPr="00A274F9" w:rsidTr="00ED744D">
        <w:trPr>
          <w:cantSplit/>
          <w:trHeight w:val="415"/>
          <w:tblHeader/>
        </w:trPr>
        <w:tc>
          <w:tcPr>
            <w:tcW w:w="2626" w:type="dxa"/>
            <w:vMerge/>
          </w:tcPr>
          <w:p w:rsidR="00ED744D" w:rsidRPr="00870B83" w:rsidRDefault="00ED744D" w:rsidP="00F1239A">
            <w:pPr>
              <w:jc w:val="center"/>
              <w:rPr>
                <w:rFonts w:cs="Arial"/>
                <w:b/>
                <w:snapToGrid w:val="0"/>
                <w:sz w:val="22"/>
                <w:szCs w:val="22"/>
              </w:rPr>
            </w:pPr>
          </w:p>
        </w:tc>
        <w:tc>
          <w:tcPr>
            <w:tcW w:w="2348" w:type="dxa"/>
            <w:vAlign w:val="center"/>
          </w:tcPr>
          <w:p w:rsidR="00ED744D" w:rsidRPr="00870B83" w:rsidRDefault="00ED744D" w:rsidP="00F1239A">
            <w:pPr>
              <w:jc w:val="center"/>
              <w:rPr>
                <w:rFonts w:cs="Arial"/>
                <w:b/>
                <w:snapToGrid w:val="0"/>
                <w:sz w:val="22"/>
                <w:szCs w:val="22"/>
              </w:rPr>
            </w:pPr>
            <w:r w:rsidRPr="00870B83">
              <w:rPr>
                <w:rFonts w:cs="Arial"/>
                <w:b/>
                <w:snapToGrid w:val="0"/>
                <w:sz w:val="22"/>
                <w:szCs w:val="22"/>
              </w:rPr>
              <w:t>Нефть пластовая</w:t>
            </w:r>
          </w:p>
        </w:tc>
        <w:tc>
          <w:tcPr>
            <w:tcW w:w="2349" w:type="dxa"/>
            <w:vAlign w:val="center"/>
          </w:tcPr>
          <w:p w:rsidR="00ED744D" w:rsidRPr="00870B83" w:rsidRDefault="00ED744D" w:rsidP="00F1239A">
            <w:pPr>
              <w:jc w:val="center"/>
              <w:rPr>
                <w:rFonts w:cs="Arial"/>
                <w:b/>
                <w:snapToGrid w:val="0"/>
                <w:sz w:val="22"/>
                <w:szCs w:val="22"/>
              </w:rPr>
            </w:pPr>
            <w:r w:rsidRPr="00870B83">
              <w:rPr>
                <w:rFonts w:cs="Arial"/>
                <w:b/>
                <w:snapToGrid w:val="0"/>
                <w:sz w:val="22"/>
                <w:szCs w:val="22"/>
              </w:rPr>
              <w:t>Нефть разгазированная</w:t>
            </w:r>
          </w:p>
        </w:tc>
        <w:tc>
          <w:tcPr>
            <w:tcW w:w="2349" w:type="dxa"/>
            <w:vAlign w:val="center"/>
          </w:tcPr>
          <w:p w:rsidR="00ED744D" w:rsidRPr="00870B83" w:rsidRDefault="00ED744D" w:rsidP="00F1239A">
            <w:pPr>
              <w:ind w:hanging="9"/>
              <w:jc w:val="center"/>
              <w:rPr>
                <w:rFonts w:cs="Arial"/>
                <w:b/>
                <w:snapToGrid w:val="0"/>
                <w:sz w:val="22"/>
                <w:szCs w:val="22"/>
              </w:rPr>
            </w:pPr>
            <w:r w:rsidRPr="00870B83">
              <w:rPr>
                <w:rFonts w:cs="Arial"/>
                <w:b/>
                <w:snapToGrid w:val="0"/>
                <w:sz w:val="22"/>
                <w:szCs w:val="22"/>
              </w:rPr>
              <w:t>Газ однократного разгазирования</w:t>
            </w:r>
          </w:p>
        </w:tc>
      </w:tr>
      <w:tr w:rsidR="00ED744D" w:rsidRPr="00A274F9" w:rsidTr="00ED744D">
        <w:trPr>
          <w:cantSplit/>
          <w:trHeight w:val="395"/>
        </w:trPr>
        <w:tc>
          <w:tcPr>
            <w:tcW w:w="2626" w:type="dxa"/>
            <w:vAlign w:val="center"/>
          </w:tcPr>
          <w:p w:rsidR="00ED744D" w:rsidRPr="00870B83" w:rsidRDefault="00ED744D" w:rsidP="00F1239A">
            <w:pPr>
              <w:rPr>
                <w:rFonts w:cs="Arial"/>
                <w:snapToGrid w:val="0"/>
                <w:sz w:val="22"/>
                <w:szCs w:val="22"/>
              </w:rPr>
            </w:pPr>
            <w:r w:rsidRPr="00870B83">
              <w:rPr>
                <w:rFonts w:cs="Arial"/>
                <w:snapToGrid w:val="0"/>
                <w:sz w:val="22"/>
                <w:szCs w:val="22"/>
              </w:rPr>
              <w:t>Сероводород</w:t>
            </w:r>
          </w:p>
        </w:tc>
        <w:tc>
          <w:tcPr>
            <w:tcW w:w="2348" w:type="dxa"/>
            <w:vAlign w:val="center"/>
          </w:tcPr>
          <w:p w:rsidR="00ED744D" w:rsidRPr="00870B83" w:rsidRDefault="00ED744D" w:rsidP="00F1239A">
            <w:pPr>
              <w:jc w:val="center"/>
              <w:rPr>
                <w:rFonts w:cs="Arial"/>
                <w:snapToGrid w:val="0"/>
                <w:sz w:val="22"/>
                <w:szCs w:val="22"/>
              </w:rPr>
            </w:pPr>
            <w:r w:rsidRPr="00870B83">
              <w:rPr>
                <w:rFonts w:cs="Arial"/>
                <w:snapToGrid w:val="0"/>
                <w:sz w:val="22"/>
                <w:szCs w:val="22"/>
              </w:rPr>
              <w:t>0,33</w:t>
            </w:r>
          </w:p>
        </w:tc>
        <w:tc>
          <w:tcPr>
            <w:tcW w:w="2349" w:type="dxa"/>
          </w:tcPr>
          <w:p w:rsidR="00ED744D" w:rsidRPr="00870B83" w:rsidRDefault="00ED744D" w:rsidP="00F1239A">
            <w:pPr>
              <w:jc w:val="center"/>
              <w:rPr>
                <w:rFonts w:cs="Arial"/>
                <w:snapToGrid w:val="0"/>
                <w:sz w:val="22"/>
                <w:szCs w:val="22"/>
              </w:rPr>
            </w:pPr>
            <w:r w:rsidRPr="00870B83">
              <w:rPr>
                <w:rFonts w:cs="Arial"/>
                <w:snapToGrid w:val="0"/>
                <w:sz w:val="22"/>
                <w:szCs w:val="22"/>
              </w:rPr>
              <w:t>0,10</w:t>
            </w:r>
          </w:p>
        </w:tc>
        <w:tc>
          <w:tcPr>
            <w:tcW w:w="2349" w:type="dxa"/>
          </w:tcPr>
          <w:p w:rsidR="00ED744D" w:rsidRPr="00870B83" w:rsidRDefault="00ED744D" w:rsidP="00F1239A">
            <w:pPr>
              <w:jc w:val="center"/>
              <w:rPr>
                <w:rFonts w:cs="Arial"/>
                <w:snapToGrid w:val="0"/>
                <w:sz w:val="22"/>
                <w:szCs w:val="22"/>
              </w:rPr>
            </w:pPr>
            <w:r w:rsidRPr="00870B83">
              <w:rPr>
                <w:rFonts w:cs="Arial"/>
                <w:snapToGrid w:val="0"/>
                <w:sz w:val="22"/>
                <w:szCs w:val="22"/>
              </w:rPr>
              <w:t>1,00</w:t>
            </w:r>
          </w:p>
        </w:tc>
      </w:tr>
      <w:tr w:rsidR="00ED744D" w:rsidRPr="00A274F9" w:rsidTr="00ED744D">
        <w:trPr>
          <w:cantSplit/>
          <w:trHeight w:val="382"/>
        </w:trPr>
        <w:tc>
          <w:tcPr>
            <w:tcW w:w="2626" w:type="dxa"/>
            <w:vAlign w:val="center"/>
          </w:tcPr>
          <w:p w:rsidR="00ED744D" w:rsidRPr="00870B83" w:rsidRDefault="00ED744D" w:rsidP="00F1239A">
            <w:pPr>
              <w:rPr>
                <w:rFonts w:cs="Arial"/>
                <w:snapToGrid w:val="0"/>
                <w:sz w:val="22"/>
                <w:szCs w:val="22"/>
              </w:rPr>
            </w:pPr>
            <w:r w:rsidRPr="00870B83">
              <w:rPr>
                <w:rFonts w:cs="Arial"/>
                <w:snapToGrid w:val="0"/>
                <w:sz w:val="22"/>
                <w:szCs w:val="22"/>
              </w:rPr>
              <w:t>Углекислый газ</w:t>
            </w:r>
          </w:p>
        </w:tc>
        <w:tc>
          <w:tcPr>
            <w:tcW w:w="2348" w:type="dxa"/>
            <w:vAlign w:val="center"/>
          </w:tcPr>
          <w:p w:rsidR="00ED744D" w:rsidRPr="00870B83" w:rsidRDefault="00ED744D" w:rsidP="00F1239A">
            <w:pPr>
              <w:jc w:val="center"/>
              <w:rPr>
                <w:rFonts w:cs="Arial"/>
                <w:snapToGrid w:val="0"/>
                <w:sz w:val="22"/>
                <w:szCs w:val="22"/>
              </w:rPr>
            </w:pPr>
            <w:r w:rsidRPr="00870B83">
              <w:rPr>
                <w:rFonts w:cs="Arial"/>
                <w:snapToGrid w:val="0"/>
                <w:sz w:val="22"/>
                <w:szCs w:val="22"/>
              </w:rPr>
              <w:t>0,34</w:t>
            </w:r>
          </w:p>
        </w:tc>
        <w:tc>
          <w:tcPr>
            <w:tcW w:w="2349" w:type="dxa"/>
          </w:tcPr>
          <w:p w:rsidR="00ED744D" w:rsidRPr="00870B83" w:rsidRDefault="00ED744D" w:rsidP="00F1239A">
            <w:pPr>
              <w:jc w:val="center"/>
              <w:rPr>
                <w:rFonts w:cs="Arial"/>
                <w:snapToGrid w:val="0"/>
                <w:sz w:val="22"/>
                <w:szCs w:val="22"/>
              </w:rPr>
            </w:pPr>
            <w:r w:rsidRPr="00870B83">
              <w:rPr>
                <w:rFonts w:cs="Arial"/>
                <w:snapToGrid w:val="0"/>
                <w:sz w:val="22"/>
                <w:szCs w:val="22"/>
              </w:rPr>
              <w:t>-</w:t>
            </w:r>
          </w:p>
        </w:tc>
        <w:tc>
          <w:tcPr>
            <w:tcW w:w="2349" w:type="dxa"/>
          </w:tcPr>
          <w:p w:rsidR="00ED744D" w:rsidRPr="00870B83" w:rsidRDefault="00ED744D" w:rsidP="00F1239A">
            <w:pPr>
              <w:jc w:val="center"/>
              <w:rPr>
                <w:rFonts w:cs="Arial"/>
                <w:snapToGrid w:val="0"/>
                <w:sz w:val="22"/>
                <w:szCs w:val="22"/>
              </w:rPr>
            </w:pPr>
            <w:r w:rsidRPr="00870B83">
              <w:rPr>
                <w:rFonts w:cs="Arial"/>
                <w:snapToGrid w:val="0"/>
                <w:sz w:val="22"/>
                <w:szCs w:val="22"/>
              </w:rPr>
              <w:t>1,36</w:t>
            </w:r>
          </w:p>
        </w:tc>
      </w:tr>
      <w:tr w:rsidR="00ED744D" w:rsidRPr="00A274F9" w:rsidTr="00ED744D">
        <w:trPr>
          <w:cantSplit/>
          <w:trHeight w:val="395"/>
        </w:trPr>
        <w:tc>
          <w:tcPr>
            <w:tcW w:w="2626" w:type="dxa"/>
            <w:vAlign w:val="center"/>
          </w:tcPr>
          <w:p w:rsidR="00ED744D" w:rsidRPr="00870B83" w:rsidRDefault="00ED744D" w:rsidP="00F1239A">
            <w:pPr>
              <w:rPr>
                <w:rFonts w:cs="Arial"/>
                <w:snapToGrid w:val="0"/>
                <w:sz w:val="22"/>
                <w:szCs w:val="22"/>
              </w:rPr>
            </w:pPr>
            <w:r w:rsidRPr="00870B83">
              <w:rPr>
                <w:rFonts w:cs="Arial"/>
                <w:snapToGrid w:val="0"/>
                <w:sz w:val="22"/>
                <w:szCs w:val="22"/>
              </w:rPr>
              <w:t>Азот+редкие</w:t>
            </w:r>
          </w:p>
        </w:tc>
        <w:tc>
          <w:tcPr>
            <w:tcW w:w="2348" w:type="dxa"/>
            <w:vAlign w:val="center"/>
          </w:tcPr>
          <w:p w:rsidR="00ED744D" w:rsidRPr="00870B83" w:rsidRDefault="00ED744D" w:rsidP="00F1239A">
            <w:pPr>
              <w:jc w:val="center"/>
              <w:rPr>
                <w:rFonts w:cs="Arial"/>
                <w:snapToGrid w:val="0"/>
                <w:sz w:val="22"/>
                <w:szCs w:val="22"/>
              </w:rPr>
            </w:pPr>
            <w:r w:rsidRPr="00870B83">
              <w:rPr>
                <w:rFonts w:cs="Arial"/>
                <w:snapToGrid w:val="0"/>
                <w:sz w:val="22"/>
                <w:szCs w:val="22"/>
              </w:rPr>
              <w:t>3,70</w:t>
            </w:r>
          </w:p>
        </w:tc>
        <w:tc>
          <w:tcPr>
            <w:tcW w:w="2349" w:type="dxa"/>
            <w:vAlign w:val="bottom"/>
          </w:tcPr>
          <w:p w:rsidR="00ED744D" w:rsidRPr="00870B83" w:rsidRDefault="00ED744D" w:rsidP="00F1239A">
            <w:pPr>
              <w:jc w:val="center"/>
              <w:rPr>
                <w:rFonts w:cs="Arial"/>
                <w:snapToGrid w:val="0"/>
                <w:sz w:val="22"/>
                <w:szCs w:val="22"/>
              </w:rPr>
            </w:pPr>
            <w:r w:rsidRPr="00870B83">
              <w:rPr>
                <w:rFonts w:cs="Arial"/>
                <w:snapToGrid w:val="0"/>
                <w:sz w:val="22"/>
                <w:szCs w:val="22"/>
              </w:rPr>
              <w:t>-</w:t>
            </w:r>
          </w:p>
        </w:tc>
        <w:tc>
          <w:tcPr>
            <w:tcW w:w="2349" w:type="dxa"/>
            <w:vAlign w:val="bottom"/>
          </w:tcPr>
          <w:p w:rsidR="00ED744D" w:rsidRPr="00870B83" w:rsidRDefault="00ED744D" w:rsidP="00F1239A">
            <w:pPr>
              <w:jc w:val="center"/>
              <w:rPr>
                <w:rFonts w:cs="Arial"/>
                <w:snapToGrid w:val="0"/>
                <w:sz w:val="22"/>
                <w:szCs w:val="22"/>
              </w:rPr>
            </w:pPr>
            <w:r w:rsidRPr="00870B83">
              <w:rPr>
                <w:rFonts w:cs="Arial"/>
                <w:snapToGrid w:val="0"/>
                <w:sz w:val="22"/>
                <w:szCs w:val="22"/>
              </w:rPr>
              <w:t>14,60</w:t>
            </w:r>
          </w:p>
        </w:tc>
      </w:tr>
      <w:tr w:rsidR="00ED744D" w:rsidRPr="00A274F9" w:rsidTr="00ED744D">
        <w:trPr>
          <w:cantSplit/>
          <w:trHeight w:val="382"/>
        </w:trPr>
        <w:tc>
          <w:tcPr>
            <w:tcW w:w="2626" w:type="dxa"/>
            <w:vAlign w:val="center"/>
          </w:tcPr>
          <w:p w:rsidR="00ED744D" w:rsidRPr="00870B83" w:rsidRDefault="00ED744D" w:rsidP="00F1239A">
            <w:pPr>
              <w:rPr>
                <w:rFonts w:cs="Arial"/>
                <w:snapToGrid w:val="0"/>
                <w:sz w:val="22"/>
                <w:szCs w:val="22"/>
              </w:rPr>
            </w:pPr>
            <w:r w:rsidRPr="00870B83">
              <w:rPr>
                <w:rFonts w:cs="Arial"/>
                <w:snapToGrid w:val="0"/>
                <w:sz w:val="22"/>
                <w:szCs w:val="22"/>
              </w:rPr>
              <w:t>Метан</w:t>
            </w:r>
          </w:p>
        </w:tc>
        <w:tc>
          <w:tcPr>
            <w:tcW w:w="2348" w:type="dxa"/>
            <w:vAlign w:val="center"/>
          </w:tcPr>
          <w:p w:rsidR="00ED744D" w:rsidRPr="00870B83" w:rsidRDefault="00ED744D" w:rsidP="00F1239A">
            <w:pPr>
              <w:jc w:val="center"/>
              <w:rPr>
                <w:rFonts w:cs="Arial"/>
                <w:snapToGrid w:val="0"/>
                <w:sz w:val="22"/>
                <w:szCs w:val="22"/>
              </w:rPr>
            </w:pPr>
            <w:r w:rsidRPr="00870B83">
              <w:rPr>
                <w:rFonts w:cs="Arial"/>
                <w:snapToGrid w:val="0"/>
                <w:sz w:val="22"/>
                <w:szCs w:val="22"/>
              </w:rPr>
              <w:t>6,49</w:t>
            </w:r>
          </w:p>
        </w:tc>
        <w:tc>
          <w:tcPr>
            <w:tcW w:w="2349" w:type="dxa"/>
            <w:vAlign w:val="center"/>
          </w:tcPr>
          <w:p w:rsidR="00ED744D" w:rsidRPr="00870B83" w:rsidRDefault="00ED744D" w:rsidP="00F1239A">
            <w:pPr>
              <w:jc w:val="center"/>
              <w:rPr>
                <w:rFonts w:cs="Arial"/>
                <w:snapToGrid w:val="0"/>
                <w:sz w:val="22"/>
                <w:szCs w:val="22"/>
              </w:rPr>
            </w:pPr>
            <w:r w:rsidRPr="00870B83">
              <w:rPr>
                <w:rFonts w:cs="Arial"/>
                <w:snapToGrid w:val="0"/>
                <w:sz w:val="22"/>
                <w:szCs w:val="22"/>
              </w:rPr>
              <w:t>0,08</w:t>
            </w:r>
          </w:p>
        </w:tc>
        <w:tc>
          <w:tcPr>
            <w:tcW w:w="2349" w:type="dxa"/>
            <w:vAlign w:val="center"/>
          </w:tcPr>
          <w:p w:rsidR="00ED744D" w:rsidRPr="00870B83" w:rsidRDefault="00ED744D" w:rsidP="00F1239A">
            <w:pPr>
              <w:jc w:val="center"/>
              <w:rPr>
                <w:rFonts w:cs="Arial"/>
                <w:snapToGrid w:val="0"/>
                <w:sz w:val="22"/>
                <w:szCs w:val="22"/>
              </w:rPr>
            </w:pPr>
            <w:r w:rsidRPr="00870B83">
              <w:rPr>
                <w:rFonts w:cs="Arial"/>
                <w:snapToGrid w:val="0"/>
                <w:sz w:val="22"/>
                <w:szCs w:val="22"/>
              </w:rPr>
              <w:t>25,25</w:t>
            </w:r>
          </w:p>
        </w:tc>
      </w:tr>
      <w:tr w:rsidR="00ED744D" w:rsidRPr="00A274F9" w:rsidTr="00ED744D">
        <w:trPr>
          <w:cantSplit/>
          <w:trHeight w:val="382"/>
        </w:trPr>
        <w:tc>
          <w:tcPr>
            <w:tcW w:w="2626" w:type="dxa"/>
            <w:vAlign w:val="center"/>
          </w:tcPr>
          <w:p w:rsidR="00ED744D" w:rsidRPr="00870B83" w:rsidRDefault="00ED744D" w:rsidP="00F1239A">
            <w:pPr>
              <w:rPr>
                <w:rFonts w:cs="Arial"/>
                <w:snapToGrid w:val="0"/>
                <w:sz w:val="22"/>
                <w:szCs w:val="22"/>
              </w:rPr>
            </w:pPr>
            <w:r w:rsidRPr="00870B83">
              <w:rPr>
                <w:rFonts w:cs="Arial"/>
                <w:snapToGrid w:val="0"/>
                <w:sz w:val="22"/>
                <w:szCs w:val="22"/>
              </w:rPr>
              <w:t>Этан</w:t>
            </w:r>
          </w:p>
        </w:tc>
        <w:tc>
          <w:tcPr>
            <w:tcW w:w="2348" w:type="dxa"/>
            <w:vAlign w:val="center"/>
          </w:tcPr>
          <w:p w:rsidR="00ED744D" w:rsidRPr="00870B83" w:rsidRDefault="00ED744D" w:rsidP="00F1239A">
            <w:pPr>
              <w:jc w:val="center"/>
              <w:rPr>
                <w:rFonts w:cs="Arial"/>
                <w:snapToGrid w:val="0"/>
                <w:sz w:val="22"/>
                <w:szCs w:val="22"/>
              </w:rPr>
            </w:pPr>
            <w:r w:rsidRPr="00870B83">
              <w:rPr>
                <w:rFonts w:cs="Arial"/>
                <w:snapToGrid w:val="0"/>
                <w:sz w:val="22"/>
                <w:szCs w:val="22"/>
              </w:rPr>
              <w:t>5,44</w:t>
            </w:r>
          </w:p>
        </w:tc>
        <w:tc>
          <w:tcPr>
            <w:tcW w:w="2349" w:type="dxa"/>
            <w:vAlign w:val="center"/>
          </w:tcPr>
          <w:p w:rsidR="00ED744D" w:rsidRPr="00870B83" w:rsidRDefault="00ED744D" w:rsidP="00F1239A">
            <w:pPr>
              <w:jc w:val="center"/>
              <w:rPr>
                <w:rFonts w:cs="Arial"/>
                <w:snapToGrid w:val="0"/>
                <w:sz w:val="22"/>
                <w:szCs w:val="22"/>
              </w:rPr>
            </w:pPr>
            <w:r w:rsidRPr="00870B83">
              <w:rPr>
                <w:rFonts w:cs="Arial"/>
                <w:snapToGrid w:val="0"/>
                <w:sz w:val="22"/>
                <w:szCs w:val="22"/>
              </w:rPr>
              <w:t>0,52</w:t>
            </w:r>
          </w:p>
        </w:tc>
        <w:tc>
          <w:tcPr>
            <w:tcW w:w="2349" w:type="dxa"/>
            <w:vAlign w:val="center"/>
          </w:tcPr>
          <w:p w:rsidR="00ED744D" w:rsidRPr="00870B83" w:rsidRDefault="00ED744D" w:rsidP="00F1239A">
            <w:pPr>
              <w:jc w:val="center"/>
              <w:rPr>
                <w:rFonts w:cs="Arial"/>
                <w:snapToGrid w:val="0"/>
                <w:sz w:val="22"/>
                <w:szCs w:val="22"/>
              </w:rPr>
            </w:pPr>
            <w:r w:rsidRPr="00870B83">
              <w:rPr>
                <w:rFonts w:cs="Arial"/>
                <w:snapToGrid w:val="0"/>
                <w:sz w:val="22"/>
                <w:szCs w:val="22"/>
              </w:rPr>
              <w:t>19,83</w:t>
            </w:r>
          </w:p>
        </w:tc>
      </w:tr>
      <w:tr w:rsidR="00ED744D" w:rsidRPr="00A274F9" w:rsidTr="00ED744D">
        <w:trPr>
          <w:cantSplit/>
          <w:trHeight w:val="395"/>
        </w:trPr>
        <w:tc>
          <w:tcPr>
            <w:tcW w:w="2626" w:type="dxa"/>
            <w:vAlign w:val="center"/>
          </w:tcPr>
          <w:p w:rsidR="00ED744D" w:rsidRPr="00870B83" w:rsidRDefault="00ED744D" w:rsidP="00F1239A">
            <w:pPr>
              <w:rPr>
                <w:rFonts w:cs="Arial"/>
                <w:snapToGrid w:val="0"/>
                <w:sz w:val="22"/>
                <w:szCs w:val="22"/>
              </w:rPr>
            </w:pPr>
            <w:r w:rsidRPr="00870B83">
              <w:rPr>
                <w:rFonts w:cs="Arial"/>
                <w:snapToGrid w:val="0"/>
                <w:sz w:val="22"/>
                <w:szCs w:val="22"/>
              </w:rPr>
              <w:t>Пропан</w:t>
            </w:r>
          </w:p>
        </w:tc>
        <w:tc>
          <w:tcPr>
            <w:tcW w:w="2348" w:type="dxa"/>
            <w:vAlign w:val="center"/>
          </w:tcPr>
          <w:p w:rsidR="00ED744D" w:rsidRPr="00870B83" w:rsidRDefault="00ED744D" w:rsidP="00F1239A">
            <w:pPr>
              <w:jc w:val="center"/>
              <w:rPr>
                <w:rFonts w:cs="Arial"/>
                <w:snapToGrid w:val="0"/>
                <w:sz w:val="22"/>
                <w:szCs w:val="22"/>
              </w:rPr>
            </w:pPr>
            <w:r w:rsidRPr="00870B83">
              <w:rPr>
                <w:rFonts w:cs="Arial"/>
                <w:snapToGrid w:val="0"/>
                <w:sz w:val="22"/>
                <w:szCs w:val="22"/>
              </w:rPr>
              <w:t>7,44</w:t>
            </w:r>
          </w:p>
        </w:tc>
        <w:tc>
          <w:tcPr>
            <w:tcW w:w="2349" w:type="dxa"/>
            <w:vAlign w:val="center"/>
          </w:tcPr>
          <w:p w:rsidR="00ED744D" w:rsidRPr="00870B83" w:rsidRDefault="00ED744D" w:rsidP="00F1239A">
            <w:pPr>
              <w:jc w:val="center"/>
              <w:rPr>
                <w:rFonts w:cs="Arial"/>
                <w:snapToGrid w:val="0"/>
                <w:sz w:val="22"/>
                <w:szCs w:val="22"/>
              </w:rPr>
            </w:pPr>
            <w:r w:rsidRPr="00870B83">
              <w:rPr>
                <w:rFonts w:cs="Arial"/>
                <w:snapToGrid w:val="0"/>
                <w:sz w:val="22"/>
                <w:szCs w:val="22"/>
              </w:rPr>
              <w:t>2,46</w:t>
            </w:r>
          </w:p>
        </w:tc>
        <w:tc>
          <w:tcPr>
            <w:tcW w:w="2349" w:type="dxa"/>
            <w:vAlign w:val="center"/>
          </w:tcPr>
          <w:p w:rsidR="00ED744D" w:rsidRPr="00870B83" w:rsidRDefault="00ED744D" w:rsidP="00F1239A">
            <w:pPr>
              <w:jc w:val="center"/>
              <w:rPr>
                <w:rFonts w:cs="Arial"/>
                <w:snapToGrid w:val="0"/>
                <w:sz w:val="22"/>
                <w:szCs w:val="22"/>
              </w:rPr>
            </w:pPr>
            <w:r w:rsidRPr="00870B83">
              <w:rPr>
                <w:rFonts w:cs="Arial"/>
                <w:snapToGrid w:val="0"/>
                <w:sz w:val="22"/>
                <w:szCs w:val="22"/>
              </w:rPr>
              <w:t>22,04</w:t>
            </w:r>
          </w:p>
        </w:tc>
      </w:tr>
      <w:tr w:rsidR="00ED744D" w:rsidRPr="00A274F9" w:rsidTr="00ED744D">
        <w:trPr>
          <w:cantSplit/>
          <w:trHeight w:val="382"/>
        </w:trPr>
        <w:tc>
          <w:tcPr>
            <w:tcW w:w="2626" w:type="dxa"/>
            <w:vAlign w:val="center"/>
          </w:tcPr>
          <w:p w:rsidR="00ED744D" w:rsidRPr="00870B83" w:rsidRDefault="00ED744D" w:rsidP="00F1239A">
            <w:pPr>
              <w:rPr>
                <w:rFonts w:cs="Arial"/>
                <w:snapToGrid w:val="0"/>
                <w:sz w:val="22"/>
                <w:szCs w:val="22"/>
              </w:rPr>
            </w:pPr>
            <w:r w:rsidRPr="00870B83">
              <w:rPr>
                <w:rFonts w:cs="Arial"/>
                <w:snapToGrid w:val="0"/>
                <w:sz w:val="22"/>
                <w:szCs w:val="22"/>
              </w:rPr>
              <w:t>Изобутан</w:t>
            </w:r>
          </w:p>
        </w:tc>
        <w:tc>
          <w:tcPr>
            <w:tcW w:w="2348" w:type="dxa"/>
            <w:vAlign w:val="center"/>
          </w:tcPr>
          <w:p w:rsidR="00ED744D" w:rsidRPr="00870B83" w:rsidRDefault="00ED744D" w:rsidP="00F1239A">
            <w:pPr>
              <w:jc w:val="center"/>
              <w:rPr>
                <w:rFonts w:cs="Arial"/>
                <w:snapToGrid w:val="0"/>
                <w:sz w:val="22"/>
                <w:szCs w:val="22"/>
              </w:rPr>
            </w:pPr>
            <w:r w:rsidRPr="00870B83">
              <w:rPr>
                <w:rFonts w:cs="Arial"/>
                <w:snapToGrid w:val="0"/>
                <w:sz w:val="22"/>
                <w:szCs w:val="22"/>
              </w:rPr>
              <w:t>1,80</w:t>
            </w:r>
          </w:p>
        </w:tc>
        <w:tc>
          <w:tcPr>
            <w:tcW w:w="2349" w:type="dxa"/>
            <w:vAlign w:val="center"/>
          </w:tcPr>
          <w:p w:rsidR="00ED744D" w:rsidRPr="00870B83" w:rsidRDefault="00ED744D" w:rsidP="00F1239A">
            <w:pPr>
              <w:jc w:val="center"/>
              <w:rPr>
                <w:rFonts w:cs="Arial"/>
                <w:snapToGrid w:val="0"/>
                <w:sz w:val="22"/>
                <w:szCs w:val="22"/>
              </w:rPr>
            </w:pPr>
            <w:r w:rsidRPr="00870B83">
              <w:rPr>
                <w:rFonts w:cs="Arial"/>
                <w:snapToGrid w:val="0"/>
                <w:sz w:val="22"/>
                <w:szCs w:val="22"/>
              </w:rPr>
              <w:t>1,02</w:t>
            </w:r>
          </w:p>
        </w:tc>
        <w:tc>
          <w:tcPr>
            <w:tcW w:w="2349" w:type="dxa"/>
            <w:vAlign w:val="center"/>
          </w:tcPr>
          <w:p w:rsidR="00ED744D" w:rsidRPr="00870B83" w:rsidRDefault="00ED744D" w:rsidP="00F1239A">
            <w:pPr>
              <w:jc w:val="center"/>
              <w:rPr>
                <w:rFonts w:cs="Arial"/>
                <w:snapToGrid w:val="0"/>
                <w:sz w:val="22"/>
                <w:szCs w:val="22"/>
              </w:rPr>
            </w:pPr>
            <w:r w:rsidRPr="00870B83">
              <w:rPr>
                <w:rFonts w:cs="Arial"/>
                <w:snapToGrid w:val="0"/>
                <w:sz w:val="22"/>
                <w:szCs w:val="22"/>
              </w:rPr>
              <w:t>4,06</w:t>
            </w:r>
          </w:p>
        </w:tc>
      </w:tr>
      <w:tr w:rsidR="00ED744D" w:rsidRPr="00A274F9" w:rsidTr="00ED744D">
        <w:trPr>
          <w:cantSplit/>
          <w:trHeight w:val="395"/>
        </w:trPr>
        <w:tc>
          <w:tcPr>
            <w:tcW w:w="2626" w:type="dxa"/>
            <w:vAlign w:val="center"/>
          </w:tcPr>
          <w:p w:rsidR="00ED744D" w:rsidRPr="00870B83" w:rsidRDefault="00ED744D" w:rsidP="00F1239A">
            <w:pPr>
              <w:rPr>
                <w:rFonts w:cs="Arial"/>
                <w:snapToGrid w:val="0"/>
                <w:sz w:val="22"/>
                <w:szCs w:val="22"/>
              </w:rPr>
            </w:pPr>
            <w:r w:rsidRPr="00870B83">
              <w:rPr>
                <w:rFonts w:cs="Arial"/>
                <w:snapToGrid w:val="0"/>
                <w:sz w:val="22"/>
                <w:szCs w:val="22"/>
              </w:rPr>
              <w:t>Н.бутан</w:t>
            </w:r>
          </w:p>
        </w:tc>
        <w:tc>
          <w:tcPr>
            <w:tcW w:w="2348" w:type="dxa"/>
            <w:vAlign w:val="center"/>
          </w:tcPr>
          <w:p w:rsidR="00ED744D" w:rsidRPr="00870B83" w:rsidRDefault="00ED744D" w:rsidP="00F1239A">
            <w:pPr>
              <w:jc w:val="center"/>
              <w:rPr>
                <w:rFonts w:cs="Arial"/>
                <w:snapToGrid w:val="0"/>
                <w:sz w:val="22"/>
                <w:szCs w:val="22"/>
              </w:rPr>
            </w:pPr>
            <w:r w:rsidRPr="00870B83">
              <w:rPr>
                <w:rFonts w:cs="Arial"/>
                <w:snapToGrid w:val="0"/>
                <w:sz w:val="22"/>
                <w:szCs w:val="22"/>
              </w:rPr>
              <w:t>5,26</w:t>
            </w:r>
          </w:p>
        </w:tc>
        <w:tc>
          <w:tcPr>
            <w:tcW w:w="2349" w:type="dxa"/>
            <w:vAlign w:val="center"/>
          </w:tcPr>
          <w:p w:rsidR="00ED744D" w:rsidRPr="00870B83" w:rsidRDefault="00ED744D" w:rsidP="00F1239A">
            <w:pPr>
              <w:jc w:val="center"/>
              <w:rPr>
                <w:rFonts w:cs="Arial"/>
                <w:snapToGrid w:val="0"/>
                <w:sz w:val="22"/>
                <w:szCs w:val="22"/>
              </w:rPr>
            </w:pPr>
            <w:r w:rsidRPr="00870B83">
              <w:rPr>
                <w:rFonts w:cs="Arial"/>
                <w:snapToGrid w:val="0"/>
                <w:sz w:val="22"/>
                <w:szCs w:val="22"/>
              </w:rPr>
              <w:t>4,12</w:t>
            </w:r>
          </w:p>
        </w:tc>
        <w:tc>
          <w:tcPr>
            <w:tcW w:w="2349" w:type="dxa"/>
            <w:vAlign w:val="center"/>
          </w:tcPr>
          <w:p w:rsidR="00ED744D" w:rsidRPr="00870B83" w:rsidRDefault="00ED744D" w:rsidP="00F1239A">
            <w:pPr>
              <w:jc w:val="center"/>
              <w:rPr>
                <w:rFonts w:cs="Arial"/>
                <w:snapToGrid w:val="0"/>
                <w:sz w:val="22"/>
                <w:szCs w:val="22"/>
              </w:rPr>
            </w:pPr>
            <w:r w:rsidRPr="00870B83">
              <w:rPr>
                <w:rFonts w:cs="Arial"/>
                <w:snapToGrid w:val="0"/>
                <w:sz w:val="22"/>
                <w:szCs w:val="22"/>
              </w:rPr>
              <w:t>8,63</w:t>
            </w:r>
          </w:p>
        </w:tc>
      </w:tr>
      <w:tr w:rsidR="00ED744D" w:rsidRPr="00A274F9" w:rsidTr="00ED744D">
        <w:trPr>
          <w:cantSplit/>
          <w:trHeight w:val="382"/>
        </w:trPr>
        <w:tc>
          <w:tcPr>
            <w:tcW w:w="2626" w:type="dxa"/>
            <w:vAlign w:val="center"/>
          </w:tcPr>
          <w:p w:rsidR="00ED744D" w:rsidRPr="00870B83" w:rsidRDefault="00ED744D" w:rsidP="00F1239A">
            <w:pPr>
              <w:rPr>
                <w:rFonts w:cs="Arial"/>
                <w:snapToGrid w:val="0"/>
                <w:sz w:val="22"/>
                <w:szCs w:val="22"/>
              </w:rPr>
            </w:pPr>
            <w:r w:rsidRPr="00870B83">
              <w:rPr>
                <w:rFonts w:cs="Arial"/>
                <w:snapToGrid w:val="0"/>
                <w:sz w:val="22"/>
                <w:szCs w:val="22"/>
              </w:rPr>
              <w:t>Изопентан</w:t>
            </w:r>
          </w:p>
        </w:tc>
        <w:tc>
          <w:tcPr>
            <w:tcW w:w="2348" w:type="dxa"/>
            <w:vAlign w:val="center"/>
          </w:tcPr>
          <w:p w:rsidR="00ED744D" w:rsidRPr="00870B83" w:rsidRDefault="00ED744D" w:rsidP="00F1239A">
            <w:pPr>
              <w:jc w:val="center"/>
              <w:rPr>
                <w:rFonts w:cs="Arial"/>
                <w:snapToGrid w:val="0"/>
                <w:sz w:val="22"/>
                <w:szCs w:val="22"/>
              </w:rPr>
            </w:pPr>
            <w:r w:rsidRPr="00870B83">
              <w:rPr>
                <w:rFonts w:cs="Arial"/>
                <w:snapToGrid w:val="0"/>
                <w:sz w:val="22"/>
                <w:szCs w:val="22"/>
              </w:rPr>
              <w:t>3,23</w:t>
            </w:r>
          </w:p>
        </w:tc>
        <w:tc>
          <w:tcPr>
            <w:tcW w:w="2349" w:type="dxa"/>
            <w:vAlign w:val="center"/>
          </w:tcPr>
          <w:p w:rsidR="00ED744D" w:rsidRPr="00870B83" w:rsidRDefault="00ED744D" w:rsidP="00F1239A">
            <w:pPr>
              <w:jc w:val="center"/>
              <w:rPr>
                <w:rFonts w:cs="Arial"/>
                <w:snapToGrid w:val="0"/>
                <w:sz w:val="22"/>
                <w:szCs w:val="22"/>
              </w:rPr>
            </w:pPr>
            <w:r w:rsidRPr="00870B83">
              <w:rPr>
                <w:rFonts w:cs="Arial"/>
                <w:snapToGrid w:val="0"/>
                <w:sz w:val="22"/>
                <w:szCs w:val="22"/>
              </w:rPr>
              <w:t>3,71</w:t>
            </w:r>
          </w:p>
        </w:tc>
        <w:tc>
          <w:tcPr>
            <w:tcW w:w="2349" w:type="dxa"/>
            <w:vAlign w:val="center"/>
          </w:tcPr>
          <w:p w:rsidR="00ED744D" w:rsidRPr="00870B83" w:rsidRDefault="00ED744D" w:rsidP="00F1239A">
            <w:pPr>
              <w:jc w:val="center"/>
              <w:rPr>
                <w:rFonts w:cs="Arial"/>
                <w:snapToGrid w:val="0"/>
                <w:sz w:val="22"/>
                <w:szCs w:val="22"/>
              </w:rPr>
            </w:pPr>
            <w:r w:rsidRPr="00870B83">
              <w:rPr>
                <w:rFonts w:cs="Arial"/>
                <w:snapToGrid w:val="0"/>
                <w:sz w:val="22"/>
                <w:szCs w:val="22"/>
              </w:rPr>
              <w:t>1,85</w:t>
            </w:r>
          </w:p>
        </w:tc>
      </w:tr>
      <w:tr w:rsidR="00ED744D" w:rsidRPr="00A274F9" w:rsidTr="00ED744D">
        <w:trPr>
          <w:cantSplit/>
          <w:trHeight w:val="382"/>
        </w:trPr>
        <w:tc>
          <w:tcPr>
            <w:tcW w:w="2626" w:type="dxa"/>
            <w:vAlign w:val="center"/>
          </w:tcPr>
          <w:p w:rsidR="00ED744D" w:rsidRPr="00870B83" w:rsidRDefault="00ED744D" w:rsidP="00F1239A">
            <w:pPr>
              <w:rPr>
                <w:rFonts w:cs="Arial"/>
                <w:snapToGrid w:val="0"/>
                <w:sz w:val="22"/>
                <w:szCs w:val="22"/>
              </w:rPr>
            </w:pPr>
            <w:r w:rsidRPr="00870B83">
              <w:rPr>
                <w:rFonts w:cs="Arial"/>
                <w:snapToGrid w:val="0"/>
                <w:sz w:val="22"/>
                <w:szCs w:val="22"/>
              </w:rPr>
              <w:t>Н.пентан</w:t>
            </w:r>
          </w:p>
        </w:tc>
        <w:tc>
          <w:tcPr>
            <w:tcW w:w="2348" w:type="dxa"/>
            <w:vAlign w:val="center"/>
          </w:tcPr>
          <w:p w:rsidR="00ED744D" w:rsidRPr="00870B83" w:rsidRDefault="00ED744D" w:rsidP="00F1239A">
            <w:pPr>
              <w:jc w:val="center"/>
              <w:rPr>
                <w:rFonts w:cs="Arial"/>
                <w:snapToGrid w:val="0"/>
                <w:sz w:val="22"/>
                <w:szCs w:val="22"/>
              </w:rPr>
            </w:pPr>
            <w:r w:rsidRPr="00870B83">
              <w:rPr>
                <w:rFonts w:cs="Arial"/>
                <w:snapToGrid w:val="0"/>
                <w:sz w:val="22"/>
                <w:szCs w:val="22"/>
              </w:rPr>
              <w:t>3,36</w:t>
            </w:r>
          </w:p>
        </w:tc>
        <w:tc>
          <w:tcPr>
            <w:tcW w:w="2349" w:type="dxa"/>
            <w:vAlign w:val="center"/>
          </w:tcPr>
          <w:p w:rsidR="00ED744D" w:rsidRPr="00870B83" w:rsidRDefault="00ED744D" w:rsidP="00F1239A">
            <w:pPr>
              <w:jc w:val="center"/>
              <w:rPr>
                <w:rFonts w:cs="Arial"/>
                <w:snapToGrid w:val="0"/>
                <w:sz w:val="22"/>
                <w:szCs w:val="22"/>
              </w:rPr>
            </w:pPr>
            <w:r w:rsidRPr="00870B83">
              <w:rPr>
                <w:rFonts w:cs="Arial"/>
                <w:snapToGrid w:val="0"/>
                <w:sz w:val="22"/>
                <w:szCs w:val="22"/>
              </w:rPr>
              <w:t>4,12</w:t>
            </w:r>
          </w:p>
        </w:tc>
        <w:tc>
          <w:tcPr>
            <w:tcW w:w="2349" w:type="dxa"/>
            <w:vAlign w:val="center"/>
          </w:tcPr>
          <w:p w:rsidR="00ED744D" w:rsidRPr="00870B83" w:rsidRDefault="00ED744D" w:rsidP="00F1239A">
            <w:pPr>
              <w:jc w:val="center"/>
              <w:rPr>
                <w:rFonts w:cs="Arial"/>
                <w:snapToGrid w:val="0"/>
                <w:sz w:val="22"/>
                <w:szCs w:val="22"/>
              </w:rPr>
            </w:pPr>
            <w:r w:rsidRPr="00870B83">
              <w:rPr>
                <w:rFonts w:cs="Arial"/>
                <w:snapToGrid w:val="0"/>
                <w:sz w:val="22"/>
                <w:szCs w:val="22"/>
              </w:rPr>
              <w:t>1,15</w:t>
            </w:r>
          </w:p>
        </w:tc>
      </w:tr>
      <w:tr w:rsidR="00ED744D" w:rsidRPr="00A274F9" w:rsidTr="00ED744D">
        <w:trPr>
          <w:cantSplit/>
          <w:trHeight w:val="395"/>
        </w:trPr>
        <w:tc>
          <w:tcPr>
            <w:tcW w:w="2626" w:type="dxa"/>
            <w:vAlign w:val="center"/>
          </w:tcPr>
          <w:p w:rsidR="00ED744D" w:rsidRPr="00870B83" w:rsidRDefault="00ED744D" w:rsidP="00F1239A">
            <w:pPr>
              <w:rPr>
                <w:rFonts w:cs="Arial"/>
                <w:snapToGrid w:val="0"/>
                <w:sz w:val="22"/>
                <w:szCs w:val="22"/>
              </w:rPr>
            </w:pPr>
            <w:r w:rsidRPr="00870B83">
              <w:rPr>
                <w:rFonts w:cs="Arial"/>
                <w:snapToGrid w:val="0"/>
                <w:sz w:val="22"/>
                <w:szCs w:val="22"/>
              </w:rPr>
              <w:t>Гексаны</w:t>
            </w:r>
          </w:p>
        </w:tc>
        <w:tc>
          <w:tcPr>
            <w:tcW w:w="2348" w:type="dxa"/>
            <w:vAlign w:val="center"/>
          </w:tcPr>
          <w:p w:rsidR="00ED744D" w:rsidRPr="00870B83" w:rsidRDefault="00ED744D" w:rsidP="00F1239A">
            <w:pPr>
              <w:jc w:val="center"/>
              <w:rPr>
                <w:rFonts w:cs="Arial"/>
                <w:snapToGrid w:val="0"/>
                <w:sz w:val="22"/>
                <w:szCs w:val="22"/>
              </w:rPr>
            </w:pPr>
            <w:r w:rsidRPr="00870B83">
              <w:rPr>
                <w:rFonts w:cs="Arial"/>
                <w:snapToGrid w:val="0"/>
                <w:sz w:val="22"/>
                <w:szCs w:val="22"/>
              </w:rPr>
              <w:t>6,63</w:t>
            </w:r>
          </w:p>
        </w:tc>
        <w:tc>
          <w:tcPr>
            <w:tcW w:w="2349" w:type="dxa"/>
            <w:vAlign w:val="center"/>
          </w:tcPr>
          <w:p w:rsidR="00ED744D" w:rsidRPr="00870B83" w:rsidRDefault="00ED744D" w:rsidP="00F1239A">
            <w:pPr>
              <w:jc w:val="center"/>
              <w:rPr>
                <w:rFonts w:cs="Arial"/>
                <w:snapToGrid w:val="0"/>
                <w:sz w:val="22"/>
                <w:szCs w:val="22"/>
              </w:rPr>
            </w:pPr>
            <w:r w:rsidRPr="00870B83">
              <w:rPr>
                <w:rFonts w:cs="Arial"/>
                <w:snapToGrid w:val="0"/>
                <w:sz w:val="22"/>
                <w:szCs w:val="22"/>
              </w:rPr>
              <w:t>8,80</w:t>
            </w:r>
          </w:p>
        </w:tc>
        <w:tc>
          <w:tcPr>
            <w:tcW w:w="2349" w:type="dxa"/>
            <w:vAlign w:val="center"/>
          </w:tcPr>
          <w:p w:rsidR="00ED744D" w:rsidRPr="00870B83" w:rsidRDefault="00ED744D" w:rsidP="00F1239A">
            <w:pPr>
              <w:jc w:val="center"/>
              <w:rPr>
                <w:rFonts w:cs="Arial"/>
                <w:snapToGrid w:val="0"/>
                <w:sz w:val="22"/>
                <w:szCs w:val="22"/>
              </w:rPr>
            </w:pPr>
            <w:r w:rsidRPr="00870B83">
              <w:rPr>
                <w:rFonts w:cs="Arial"/>
                <w:snapToGrid w:val="0"/>
                <w:sz w:val="22"/>
                <w:szCs w:val="22"/>
              </w:rPr>
              <w:t>0,22</w:t>
            </w:r>
          </w:p>
        </w:tc>
      </w:tr>
      <w:tr w:rsidR="00ED744D" w:rsidRPr="00A274F9" w:rsidTr="00ED744D">
        <w:trPr>
          <w:cantSplit/>
          <w:trHeight w:val="382"/>
        </w:trPr>
        <w:tc>
          <w:tcPr>
            <w:tcW w:w="2626" w:type="dxa"/>
            <w:vAlign w:val="center"/>
          </w:tcPr>
          <w:p w:rsidR="00ED744D" w:rsidRPr="00870B83" w:rsidRDefault="00ED744D" w:rsidP="00F1239A">
            <w:pPr>
              <w:rPr>
                <w:rFonts w:cs="Arial"/>
                <w:snapToGrid w:val="0"/>
                <w:sz w:val="22"/>
                <w:szCs w:val="22"/>
              </w:rPr>
            </w:pPr>
            <w:r w:rsidRPr="00870B83">
              <w:rPr>
                <w:rFonts w:cs="Arial"/>
                <w:snapToGrid w:val="0"/>
                <w:sz w:val="22"/>
                <w:szCs w:val="22"/>
              </w:rPr>
              <w:t>Гептаны</w:t>
            </w:r>
          </w:p>
        </w:tc>
        <w:tc>
          <w:tcPr>
            <w:tcW w:w="2348" w:type="dxa"/>
            <w:vAlign w:val="center"/>
          </w:tcPr>
          <w:p w:rsidR="00ED744D" w:rsidRPr="00870B83" w:rsidRDefault="00ED744D" w:rsidP="00F1239A">
            <w:pPr>
              <w:jc w:val="center"/>
              <w:rPr>
                <w:rFonts w:cs="Arial"/>
                <w:snapToGrid w:val="0"/>
                <w:sz w:val="22"/>
                <w:szCs w:val="22"/>
              </w:rPr>
            </w:pPr>
            <w:r w:rsidRPr="00870B83">
              <w:rPr>
                <w:rFonts w:cs="Arial"/>
                <w:snapToGrid w:val="0"/>
                <w:sz w:val="22"/>
                <w:szCs w:val="22"/>
              </w:rPr>
              <w:t>5,92</w:t>
            </w:r>
          </w:p>
        </w:tc>
        <w:tc>
          <w:tcPr>
            <w:tcW w:w="2349" w:type="dxa"/>
            <w:vAlign w:val="center"/>
          </w:tcPr>
          <w:p w:rsidR="00ED744D" w:rsidRPr="00870B83" w:rsidRDefault="00ED744D" w:rsidP="00F1239A">
            <w:pPr>
              <w:jc w:val="center"/>
              <w:rPr>
                <w:rFonts w:cs="Arial"/>
                <w:snapToGrid w:val="0"/>
                <w:sz w:val="22"/>
                <w:szCs w:val="22"/>
              </w:rPr>
            </w:pPr>
            <w:r w:rsidRPr="00870B83">
              <w:rPr>
                <w:rFonts w:cs="Arial"/>
                <w:snapToGrid w:val="0"/>
                <w:sz w:val="22"/>
                <w:szCs w:val="22"/>
              </w:rPr>
              <w:t>7,94</w:t>
            </w:r>
          </w:p>
        </w:tc>
        <w:tc>
          <w:tcPr>
            <w:tcW w:w="2349" w:type="dxa"/>
            <w:vAlign w:val="center"/>
          </w:tcPr>
          <w:p w:rsidR="00ED744D" w:rsidRPr="00870B83" w:rsidRDefault="00ED744D" w:rsidP="00F1239A">
            <w:pPr>
              <w:jc w:val="center"/>
              <w:rPr>
                <w:rFonts w:cs="Arial"/>
                <w:snapToGrid w:val="0"/>
                <w:sz w:val="22"/>
                <w:szCs w:val="22"/>
              </w:rPr>
            </w:pPr>
            <w:r w:rsidRPr="00870B83">
              <w:rPr>
                <w:rFonts w:cs="Arial"/>
                <w:snapToGrid w:val="0"/>
                <w:sz w:val="22"/>
                <w:szCs w:val="22"/>
              </w:rPr>
              <w:t>0,01</w:t>
            </w:r>
          </w:p>
        </w:tc>
      </w:tr>
      <w:tr w:rsidR="00ED744D" w:rsidRPr="00A274F9" w:rsidTr="00ED744D">
        <w:trPr>
          <w:cantSplit/>
          <w:trHeight w:val="395"/>
        </w:trPr>
        <w:tc>
          <w:tcPr>
            <w:tcW w:w="2626" w:type="dxa"/>
            <w:vAlign w:val="center"/>
          </w:tcPr>
          <w:p w:rsidR="00ED744D" w:rsidRPr="00870B83" w:rsidRDefault="00ED744D" w:rsidP="00F1239A">
            <w:pPr>
              <w:rPr>
                <w:rFonts w:cs="Arial"/>
                <w:snapToGrid w:val="0"/>
                <w:sz w:val="22"/>
                <w:szCs w:val="22"/>
              </w:rPr>
            </w:pPr>
            <w:r w:rsidRPr="00870B83">
              <w:rPr>
                <w:rFonts w:cs="Arial"/>
                <w:snapToGrid w:val="0"/>
                <w:sz w:val="22"/>
                <w:szCs w:val="22"/>
              </w:rPr>
              <w:t>Октаны</w:t>
            </w:r>
          </w:p>
        </w:tc>
        <w:tc>
          <w:tcPr>
            <w:tcW w:w="2348" w:type="dxa"/>
            <w:vAlign w:val="center"/>
          </w:tcPr>
          <w:p w:rsidR="00ED744D" w:rsidRPr="00870B83" w:rsidRDefault="00ED744D" w:rsidP="00F1239A">
            <w:pPr>
              <w:jc w:val="center"/>
              <w:rPr>
                <w:rFonts w:cs="Arial"/>
                <w:snapToGrid w:val="0"/>
                <w:sz w:val="22"/>
                <w:szCs w:val="22"/>
              </w:rPr>
            </w:pPr>
            <w:r w:rsidRPr="00870B83">
              <w:rPr>
                <w:rFonts w:cs="Arial"/>
                <w:snapToGrid w:val="0"/>
                <w:sz w:val="22"/>
                <w:szCs w:val="22"/>
              </w:rPr>
              <w:t>-</w:t>
            </w:r>
          </w:p>
        </w:tc>
        <w:tc>
          <w:tcPr>
            <w:tcW w:w="2349" w:type="dxa"/>
            <w:vAlign w:val="center"/>
          </w:tcPr>
          <w:p w:rsidR="00ED744D" w:rsidRPr="00870B83" w:rsidRDefault="00ED744D" w:rsidP="00F1239A">
            <w:pPr>
              <w:jc w:val="center"/>
              <w:rPr>
                <w:rFonts w:cs="Arial"/>
                <w:snapToGrid w:val="0"/>
                <w:sz w:val="22"/>
                <w:szCs w:val="22"/>
              </w:rPr>
            </w:pPr>
            <w:r w:rsidRPr="00870B83">
              <w:rPr>
                <w:rFonts w:cs="Arial"/>
                <w:snapToGrid w:val="0"/>
                <w:sz w:val="22"/>
                <w:szCs w:val="22"/>
              </w:rPr>
              <w:t>-</w:t>
            </w:r>
          </w:p>
        </w:tc>
        <w:tc>
          <w:tcPr>
            <w:tcW w:w="2349" w:type="dxa"/>
            <w:vAlign w:val="center"/>
          </w:tcPr>
          <w:p w:rsidR="00ED744D" w:rsidRPr="00870B83" w:rsidRDefault="00ED744D" w:rsidP="00F1239A">
            <w:pPr>
              <w:jc w:val="center"/>
              <w:rPr>
                <w:rFonts w:cs="Arial"/>
                <w:snapToGrid w:val="0"/>
                <w:sz w:val="22"/>
                <w:szCs w:val="22"/>
              </w:rPr>
            </w:pPr>
            <w:r w:rsidRPr="00870B83">
              <w:rPr>
                <w:rFonts w:cs="Arial"/>
                <w:snapToGrid w:val="0"/>
                <w:sz w:val="22"/>
                <w:szCs w:val="22"/>
              </w:rPr>
              <w:t>-</w:t>
            </w:r>
          </w:p>
        </w:tc>
      </w:tr>
      <w:tr w:rsidR="00ED744D" w:rsidRPr="00A274F9" w:rsidTr="00ED744D">
        <w:trPr>
          <w:cantSplit/>
          <w:trHeight w:val="382"/>
        </w:trPr>
        <w:tc>
          <w:tcPr>
            <w:tcW w:w="2626" w:type="dxa"/>
            <w:vAlign w:val="center"/>
          </w:tcPr>
          <w:p w:rsidR="00ED744D" w:rsidRPr="00870B83" w:rsidRDefault="00ED744D" w:rsidP="00F1239A">
            <w:pPr>
              <w:rPr>
                <w:rFonts w:cs="Arial"/>
                <w:snapToGrid w:val="0"/>
                <w:sz w:val="22"/>
                <w:szCs w:val="22"/>
              </w:rPr>
            </w:pPr>
            <w:r w:rsidRPr="00870B83">
              <w:rPr>
                <w:rFonts w:cs="Arial"/>
                <w:snapToGrid w:val="0"/>
                <w:sz w:val="22"/>
                <w:szCs w:val="22"/>
              </w:rPr>
              <w:t>Остаток С</w:t>
            </w:r>
            <w:r w:rsidRPr="00870B83">
              <w:rPr>
                <w:rFonts w:cs="Arial"/>
                <w:snapToGrid w:val="0"/>
                <w:sz w:val="22"/>
                <w:szCs w:val="22"/>
                <w:vertAlign w:val="subscript"/>
              </w:rPr>
              <w:t>9+В</w:t>
            </w:r>
          </w:p>
        </w:tc>
        <w:tc>
          <w:tcPr>
            <w:tcW w:w="2348" w:type="dxa"/>
            <w:vAlign w:val="bottom"/>
          </w:tcPr>
          <w:p w:rsidR="00ED744D" w:rsidRPr="00870B83" w:rsidRDefault="00ED744D" w:rsidP="00F1239A">
            <w:pPr>
              <w:jc w:val="center"/>
              <w:rPr>
                <w:rFonts w:cs="Arial"/>
                <w:snapToGrid w:val="0"/>
                <w:sz w:val="22"/>
                <w:szCs w:val="22"/>
              </w:rPr>
            </w:pPr>
            <w:r w:rsidRPr="00870B83">
              <w:rPr>
                <w:rFonts w:cs="Arial"/>
                <w:snapToGrid w:val="0"/>
                <w:sz w:val="22"/>
                <w:szCs w:val="22"/>
              </w:rPr>
              <w:t>50,06</w:t>
            </w:r>
          </w:p>
        </w:tc>
        <w:tc>
          <w:tcPr>
            <w:tcW w:w="2349" w:type="dxa"/>
            <w:vAlign w:val="bottom"/>
          </w:tcPr>
          <w:p w:rsidR="00ED744D" w:rsidRPr="00870B83" w:rsidRDefault="00ED744D" w:rsidP="00F1239A">
            <w:pPr>
              <w:jc w:val="center"/>
              <w:rPr>
                <w:rFonts w:cs="Arial"/>
                <w:snapToGrid w:val="0"/>
                <w:sz w:val="22"/>
                <w:szCs w:val="22"/>
              </w:rPr>
            </w:pPr>
            <w:r w:rsidRPr="00870B83">
              <w:rPr>
                <w:rFonts w:cs="Arial"/>
                <w:snapToGrid w:val="0"/>
                <w:sz w:val="22"/>
                <w:szCs w:val="22"/>
              </w:rPr>
              <w:t>67,13</w:t>
            </w:r>
          </w:p>
        </w:tc>
        <w:tc>
          <w:tcPr>
            <w:tcW w:w="2349" w:type="dxa"/>
            <w:vAlign w:val="bottom"/>
          </w:tcPr>
          <w:p w:rsidR="00ED744D" w:rsidRPr="00870B83" w:rsidRDefault="00ED744D" w:rsidP="00F1239A">
            <w:pPr>
              <w:jc w:val="center"/>
              <w:rPr>
                <w:rFonts w:cs="Arial"/>
                <w:snapToGrid w:val="0"/>
                <w:sz w:val="22"/>
                <w:szCs w:val="22"/>
              </w:rPr>
            </w:pPr>
            <w:r w:rsidRPr="00870B83">
              <w:rPr>
                <w:rFonts w:cs="Arial"/>
                <w:snapToGrid w:val="0"/>
                <w:sz w:val="22"/>
                <w:szCs w:val="22"/>
              </w:rPr>
              <w:t>-</w:t>
            </w:r>
          </w:p>
        </w:tc>
      </w:tr>
      <w:tr w:rsidR="00ED744D" w:rsidRPr="00A274F9" w:rsidTr="00ED744D">
        <w:trPr>
          <w:cantSplit/>
          <w:trHeight w:val="395"/>
        </w:trPr>
        <w:tc>
          <w:tcPr>
            <w:tcW w:w="2626" w:type="dxa"/>
            <w:vAlign w:val="center"/>
          </w:tcPr>
          <w:p w:rsidR="00ED744D" w:rsidRPr="00870B83" w:rsidRDefault="00ED744D" w:rsidP="00F1239A">
            <w:pPr>
              <w:rPr>
                <w:rFonts w:cs="Arial"/>
                <w:snapToGrid w:val="0"/>
                <w:sz w:val="22"/>
                <w:szCs w:val="22"/>
              </w:rPr>
            </w:pPr>
            <w:r w:rsidRPr="00870B83">
              <w:rPr>
                <w:rFonts w:cs="Arial"/>
                <w:snapToGrid w:val="0"/>
                <w:sz w:val="22"/>
                <w:szCs w:val="22"/>
              </w:rPr>
              <w:t>ИТОГО</w:t>
            </w:r>
          </w:p>
        </w:tc>
        <w:tc>
          <w:tcPr>
            <w:tcW w:w="2348" w:type="dxa"/>
            <w:vAlign w:val="bottom"/>
          </w:tcPr>
          <w:p w:rsidR="00ED744D" w:rsidRPr="00870B83" w:rsidRDefault="00ED744D" w:rsidP="00F1239A">
            <w:pPr>
              <w:jc w:val="center"/>
              <w:rPr>
                <w:rFonts w:cs="Arial"/>
                <w:snapToGrid w:val="0"/>
                <w:sz w:val="22"/>
                <w:szCs w:val="22"/>
              </w:rPr>
            </w:pPr>
            <w:r w:rsidRPr="00870B83">
              <w:rPr>
                <w:rFonts w:cs="Arial"/>
                <w:snapToGrid w:val="0"/>
                <w:sz w:val="22"/>
                <w:szCs w:val="22"/>
              </w:rPr>
              <w:t>100,00</w:t>
            </w:r>
          </w:p>
        </w:tc>
        <w:tc>
          <w:tcPr>
            <w:tcW w:w="2349" w:type="dxa"/>
            <w:vAlign w:val="bottom"/>
          </w:tcPr>
          <w:p w:rsidR="00ED744D" w:rsidRPr="00870B83" w:rsidRDefault="00ED744D" w:rsidP="00F1239A">
            <w:pPr>
              <w:jc w:val="center"/>
              <w:rPr>
                <w:rFonts w:cs="Arial"/>
                <w:snapToGrid w:val="0"/>
                <w:sz w:val="22"/>
                <w:szCs w:val="22"/>
              </w:rPr>
            </w:pPr>
            <w:r w:rsidRPr="00870B83">
              <w:rPr>
                <w:rFonts w:cs="Arial"/>
                <w:snapToGrid w:val="0"/>
                <w:sz w:val="22"/>
                <w:szCs w:val="22"/>
              </w:rPr>
              <w:t>100,00</w:t>
            </w:r>
          </w:p>
        </w:tc>
        <w:tc>
          <w:tcPr>
            <w:tcW w:w="2349" w:type="dxa"/>
            <w:vAlign w:val="bottom"/>
          </w:tcPr>
          <w:p w:rsidR="00ED744D" w:rsidRPr="00870B83" w:rsidRDefault="00ED744D" w:rsidP="00F1239A">
            <w:pPr>
              <w:jc w:val="center"/>
              <w:rPr>
                <w:rFonts w:cs="Arial"/>
                <w:snapToGrid w:val="0"/>
                <w:sz w:val="22"/>
                <w:szCs w:val="22"/>
              </w:rPr>
            </w:pPr>
            <w:r w:rsidRPr="00870B83">
              <w:rPr>
                <w:rFonts w:cs="Arial"/>
                <w:snapToGrid w:val="0"/>
                <w:sz w:val="22"/>
                <w:szCs w:val="22"/>
              </w:rPr>
              <w:t>100,00</w:t>
            </w:r>
          </w:p>
        </w:tc>
      </w:tr>
    </w:tbl>
    <w:p w:rsidR="00E166F4" w:rsidRPr="00870B83" w:rsidRDefault="00E166F4" w:rsidP="00F1239A">
      <w:pPr>
        <w:pStyle w:val="af6"/>
        <w:spacing w:before="0"/>
        <w:rPr>
          <w:rFonts w:ascii="Times New Roman" w:hAnsi="Times New Roman"/>
          <w:sz w:val="22"/>
          <w:szCs w:val="22"/>
        </w:rPr>
      </w:pPr>
      <w:r w:rsidRPr="00870B83">
        <w:rPr>
          <w:rFonts w:ascii="Times New Roman" w:hAnsi="Times New Roman"/>
          <w:sz w:val="22"/>
          <w:szCs w:val="22"/>
        </w:rPr>
        <w:t>Характеристика применяемых в технологическом процессе веществ по характеру воздействия на организм человека представлена в таблице 3.4.</w:t>
      </w:r>
    </w:p>
    <w:p w:rsidR="00E166F4" w:rsidRPr="00870B83" w:rsidRDefault="00E166F4" w:rsidP="00F1239A">
      <w:pPr>
        <w:pStyle w:val="af6"/>
        <w:tabs>
          <w:tab w:val="left" w:pos="1125"/>
        </w:tabs>
        <w:spacing w:before="0"/>
        <w:ind w:firstLine="709"/>
        <w:rPr>
          <w:rFonts w:ascii="Times New Roman" w:hAnsi="Times New Roman"/>
          <w:b/>
          <w:sz w:val="22"/>
          <w:szCs w:val="22"/>
        </w:rPr>
      </w:pPr>
      <w:r w:rsidRPr="00870B83">
        <w:rPr>
          <w:rFonts w:ascii="Times New Roman" w:hAnsi="Times New Roman"/>
          <w:b/>
          <w:sz w:val="22"/>
          <w:szCs w:val="22"/>
        </w:rPr>
        <w:t xml:space="preserve">Таблица </w:t>
      </w:r>
      <w:bookmarkStart w:id="242" w:name="tab_3_6"/>
      <w:r w:rsidR="005E747E" w:rsidRPr="00870B83">
        <w:rPr>
          <w:rFonts w:ascii="Times New Roman" w:hAnsi="Times New Roman"/>
          <w:b/>
          <w:sz w:val="22"/>
          <w:szCs w:val="22"/>
        </w:rPr>
        <w:t>3</w:t>
      </w:r>
      <w:r w:rsidRPr="00870B83">
        <w:rPr>
          <w:rFonts w:ascii="Times New Roman" w:hAnsi="Times New Roman"/>
          <w:b/>
          <w:sz w:val="22"/>
          <w:szCs w:val="22"/>
        </w:rPr>
        <w:t>.</w:t>
      </w:r>
      <w:r w:rsidR="008E3D5B" w:rsidRPr="00870B83">
        <w:rPr>
          <w:rFonts w:ascii="Times New Roman" w:hAnsi="Times New Roman"/>
          <w:b/>
          <w:sz w:val="22"/>
          <w:szCs w:val="22"/>
        </w:rPr>
        <w:fldChar w:fldCharType="begin"/>
      </w:r>
      <w:r w:rsidRPr="00870B83">
        <w:rPr>
          <w:rFonts w:ascii="Times New Roman" w:hAnsi="Times New Roman"/>
          <w:b/>
          <w:sz w:val="22"/>
          <w:szCs w:val="22"/>
        </w:rPr>
        <w:instrText xml:space="preserve"> SEQ Таблица \* ARABIC \s 1 </w:instrText>
      </w:r>
      <w:r w:rsidR="008E3D5B" w:rsidRPr="00870B83">
        <w:rPr>
          <w:rFonts w:ascii="Times New Roman" w:hAnsi="Times New Roman"/>
          <w:b/>
          <w:sz w:val="22"/>
          <w:szCs w:val="22"/>
        </w:rPr>
        <w:fldChar w:fldCharType="separate"/>
      </w:r>
      <w:r w:rsidR="004C64D3">
        <w:rPr>
          <w:rFonts w:ascii="Times New Roman" w:hAnsi="Times New Roman"/>
          <w:b/>
          <w:noProof/>
          <w:sz w:val="22"/>
          <w:szCs w:val="22"/>
        </w:rPr>
        <w:t>3</w:t>
      </w:r>
      <w:r w:rsidR="008E3D5B" w:rsidRPr="00870B83">
        <w:rPr>
          <w:rFonts w:ascii="Times New Roman" w:hAnsi="Times New Roman"/>
          <w:b/>
          <w:sz w:val="22"/>
          <w:szCs w:val="22"/>
        </w:rPr>
        <w:fldChar w:fldCharType="end"/>
      </w:r>
      <w:bookmarkEnd w:id="2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54"/>
        <w:gridCol w:w="1170"/>
        <w:gridCol w:w="1042"/>
        <w:gridCol w:w="972"/>
        <w:gridCol w:w="1285"/>
        <w:gridCol w:w="1747"/>
        <w:gridCol w:w="926"/>
        <w:gridCol w:w="959"/>
      </w:tblGrid>
      <w:tr w:rsidR="00E166F4" w:rsidRPr="00870B83" w:rsidTr="001F1F32">
        <w:trPr>
          <w:cantSplit/>
          <w:trHeight w:val="340"/>
          <w:tblHeader/>
        </w:trPr>
        <w:tc>
          <w:tcPr>
            <w:tcW w:w="933" w:type="pct"/>
            <w:vMerge w:val="restart"/>
            <w:shd w:val="clear" w:color="auto" w:fill="auto"/>
            <w:vAlign w:val="center"/>
          </w:tcPr>
          <w:p w:rsidR="00E166F4" w:rsidRPr="00870B83" w:rsidRDefault="00E166F4" w:rsidP="00F1239A">
            <w:pPr>
              <w:keepNext/>
              <w:keepLines/>
              <w:shd w:val="clear" w:color="auto" w:fill="FFFFFF"/>
              <w:jc w:val="center"/>
              <w:rPr>
                <w:snapToGrid w:val="0"/>
                <w:sz w:val="22"/>
                <w:szCs w:val="22"/>
              </w:rPr>
            </w:pPr>
            <w:r w:rsidRPr="00870B83">
              <w:rPr>
                <w:snapToGrid w:val="0"/>
                <w:sz w:val="22"/>
                <w:szCs w:val="22"/>
              </w:rPr>
              <w:t>Наименование вещества</w:t>
            </w:r>
          </w:p>
        </w:tc>
        <w:tc>
          <w:tcPr>
            <w:tcW w:w="519" w:type="pct"/>
            <w:vMerge w:val="restart"/>
            <w:shd w:val="clear" w:color="auto" w:fill="auto"/>
            <w:vAlign w:val="center"/>
          </w:tcPr>
          <w:p w:rsidR="00E166F4" w:rsidRPr="00870B83" w:rsidRDefault="00E166F4" w:rsidP="00F1239A">
            <w:pPr>
              <w:shd w:val="clear" w:color="auto" w:fill="FFFFFF"/>
              <w:jc w:val="center"/>
              <w:rPr>
                <w:snapToGrid w:val="0"/>
                <w:sz w:val="22"/>
                <w:szCs w:val="22"/>
              </w:rPr>
            </w:pPr>
            <w:r w:rsidRPr="00870B83">
              <w:rPr>
                <w:snapToGrid w:val="0"/>
                <w:sz w:val="22"/>
                <w:szCs w:val="22"/>
              </w:rPr>
              <w:t>Группа горючести</w:t>
            </w:r>
          </w:p>
        </w:tc>
        <w:tc>
          <w:tcPr>
            <w:tcW w:w="1558" w:type="pct"/>
            <w:gridSpan w:val="3"/>
            <w:shd w:val="clear" w:color="auto" w:fill="auto"/>
            <w:vAlign w:val="center"/>
          </w:tcPr>
          <w:p w:rsidR="00E166F4" w:rsidRPr="00870B83" w:rsidRDefault="00E166F4" w:rsidP="00F1239A">
            <w:pPr>
              <w:shd w:val="clear" w:color="auto" w:fill="FFFFFF"/>
              <w:jc w:val="center"/>
              <w:rPr>
                <w:snapToGrid w:val="0"/>
                <w:sz w:val="22"/>
                <w:szCs w:val="22"/>
              </w:rPr>
            </w:pPr>
            <w:r w:rsidRPr="00870B83">
              <w:rPr>
                <w:snapToGrid w:val="0"/>
                <w:sz w:val="22"/>
                <w:szCs w:val="22"/>
              </w:rPr>
              <w:t>Температура, ºС</w:t>
            </w:r>
          </w:p>
        </w:tc>
        <w:tc>
          <w:tcPr>
            <w:tcW w:w="906" w:type="pct"/>
            <w:vMerge w:val="restart"/>
            <w:vAlign w:val="center"/>
          </w:tcPr>
          <w:p w:rsidR="00E166F4" w:rsidRPr="00870B83" w:rsidRDefault="00E166F4" w:rsidP="00F1239A">
            <w:pPr>
              <w:shd w:val="clear" w:color="auto" w:fill="FFFFFF"/>
              <w:jc w:val="center"/>
              <w:rPr>
                <w:snapToGrid w:val="0"/>
                <w:sz w:val="22"/>
                <w:szCs w:val="22"/>
              </w:rPr>
            </w:pPr>
            <w:r w:rsidRPr="00870B83">
              <w:rPr>
                <w:snapToGrid w:val="0"/>
                <w:sz w:val="22"/>
                <w:szCs w:val="22"/>
              </w:rPr>
              <w:t>Нижний концентра</w:t>
            </w:r>
            <w:r w:rsidRPr="00870B83">
              <w:rPr>
                <w:snapToGrid w:val="0"/>
                <w:sz w:val="22"/>
                <w:szCs w:val="22"/>
              </w:rPr>
              <w:softHyphen/>
              <w:t>ционный предел распространения пламени (%)</w:t>
            </w:r>
          </w:p>
        </w:tc>
        <w:tc>
          <w:tcPr>
            <w:tcW w:w="1085" w:type="pct"/>
            <w:gridSpan w:val="2"/>
            <w:shd w:val="clear" w:color="auto" w:fill="auto"/>
            <w:vAlign w:val="center"/>
          </w:tcPr>
          <w:p w:rsidR="00E166F4" w:rsidRPr="00870B83" w:rsidRDefault="00E166F4" w:rsidP="00F1239A">
            <w:pPr>
              <w:shd w:val="clear" w:color="auto" w:fill="FFFFFF"/>
              <w:jc w:val="center"/>
              <w:rPr>
                <w:snapToGrid w:val="0"/>
                <w:sz w:val="22"/>
                <w:szCs w:val="22"/>
              </w:rPr>
            </w:pPr>
            <w:r w:rsidRPr="00870B83">
              <w:rPr>
                <w:snapToGrid w:val="0"/>
                <w:sz w:val="22"/>
                <w:szCs w:val="22"/>
              </w:rPr>
              <w:t>Температурный предел распространения пламени ºС</w:t>
            </w:r>
          </w:p>
        </w:tc>
      </w:tr>
      <w:tr w:rsidR="00E166F4" w:rsidRPr="00870B83" w:rsidTr="001F1F32">
        <w:trPr>
          <w:cantSplit/>
          <w:trHeight w:val="340"/>
          <w:tblHeader/>
        </w:trPr>
        <w:tc>
          <w:tcPr>
            <w:tcW w:w="933" w:type="pct"/>
            <w:vMerge/>
            <w:shd w:val="clear" w:color="auto" w:fill="auto"/>
            <w:vAlign w:val="center"/>
          </w:tcPr>
          <w:p w:rsidR="00E166F4" w:rsidRPr="00870B83" w:rsidRDefault="00E166F4" w:rsidP="00F1239A">
            <w:pPr>
              <w:shd w:val="clear" w:color="auto" w:fill="FFFFFF"/>
              <w:jc w:val="center"/>
              <w:rPr>
                <w:snapToGrid w:val="0"/>
                <w:sz w:val="22"/>
                <w:szCs w:val="22"/>
              </w:rPr>
            </w:pPr>
          </w:p>
        </w:tc>
        <w:tc>
          <w:tcPr>
            <w:tcW w:w="519" w:type="pct"/>
            <w:vMerge/>
            <w:shd w:val="clear" w:color="auto" w:fill="auto"/>
            <w:vAlign w:val="center"/>
          </w:tcPr>
          <w:p w:rsidR="00E166F4" w:rsidRPr="00870B83" w:rsidRDefault="00E166F4" w:rsidP="00F1239A">
            <w:pPr>
              <w:shd w:val="clear" w:color="auto" w:fill="FFFFFF"/>
              <w:jc w:val="center"/>
              <w:rPr>
                <w:snapToGrid w:val="0"/>
                <w:sz w:val="22"/>
                <w:szCs w:val="22"/>
              </w:rPr>
            </w:pPr>
          </w:p>
        </w:tc>
        <w:tc>
          <w:tcPr>
            <w:tcW w:w="490" w:type="pct"/>
            <w:shd w:val="clear" w:color="auto" w:fill="auto"/>
            <w:vAlign w:val="center"/>
          </w:tcPr>
          <w:p w:rsidR="00E166F4" w:rsidRPr="00870B83" w:rsidRDefault="00E166F4" w:rsidP="00F1239A">
            <w:pPr>
              <w:shd w:val="clear" w:color="auto" w:fill="FFFFFF"/>
              <w:jc w:val="center"/>
              <w:rPr>
                <w:snapToGrid w:val="0"/>
                <w:sz w:val="22"/>
                <w:szCs w:val="22"/>
              </w:rPr>
            </w:pPr>
            <w:r w:rsidRPr="00870B83">
              <w:rPr>
                <w:snapToGrid w:val="0"/>
                <w:sz w:val="22"/>
                <w:szCs w:val="22"/>
              </w:rPr>
              <w:t>вспышки</w:t>
            </w:r>
          </w:p>
        </w:tc>
        <w:tc>
          <w:tcPr>
            <w:tcW w:w="505" w:type="pct"/>
            <w:shd w:val="clear" w:color="auto" w:fill="auto"/>
            <w:vAlign w:val="center"/>
          </w:tcPr>
          <w:p w:rsidR="00E166F4" w:rsidRPr="00870B83" w:rsidRDefault="00E166F4" w:rsidP="00F1239A">
            <w:pPr>
              <w:shd w:val="clear" w:color="auto" w:fill="FFFFFF"/>
              <w:jc w:val="center"/>
              <w:rPr>
                <w:snapToGrid w:val="0"/>
                <w:sz w:val="22"/>
                <w:szCs w:val="22"/>
              </w:rPr>
            </w:pPr>
            <w:r w:rsidRPr="00870B83">
              <w:rPr>
                <w:snapToGrid w:val="0"/>
                <w:sz w:val="22"/>
                <w:szCs w:val="22"/>
              </w:rPr>
              <w:t>воспла</w:t>
            </w:r>
            <w:r w:rsidRPr="00870B83">
              <w:rPr>
                <w:snapToGrid w:val="0"/>
                <w:sz w:val="22"/>
                <w:szCs w:val="22"/>
              </w:rPr>
              <w:softHyphen/>
              <w:t>менения</w:t>
            </w:r>
          </w:p>
        </w:tc>
        <w:tc>
          <w:tcPr>
            <w:tcW w:w="563" w:type="pct"/>
            <w:shd w:val="clear" w:color="auto" w:fill="auto"/>
            <w:vAlign w:val="center"/>
          </w:tcPr>
          <w:p w:rsidR="00E166F4" w:rsidRPr="00870B83" w:rsidRDefault="00E166F4" w:rsidP="00F1239A">
            <w:pPr>
              <w:shd w:val="clear" w:color="auto" w:fill="FFFFFF"/>
              <w:jc w:val="center"/>
              <w:rPr>
                <w:snapToGrid w:val="0"/>
                <w:sz w:val="22"/>
                <w:szCs w:val="22"/>
              </w:rPr>
            </w:pPr>
            <w:r w:rsidRPr="00870B83">
              <w:rPr>
                <w:snapToGrid w:val="0"/>
                <w:sz w:val="22"/>
                <w:szCs w:val="22"/>
              </w:rPr>
              <w:t>самовос</w:t>
            </w:r>
            <w:r w:rsidRPr="00870B83">
              <w:rPr>
                <w:snapToGrid w:val="0"/>
                <w:sz w:val="22"/>
                <w:szCs w:val="22"/>
              </w:rPr>
              <w:softHyphen/>
              <w:t>пламенения</w:t>
            </w:r>
          </w:p>
        </w:tc>
        <w:tc>
          <w:tcPr>
            <w:tcW w:w="906" w:type="pct"/>
            <w:vMerge/>
            <w:vAlign w:val="center"/>
          </w:tcPr>
          <w:p w:rsidR="00E166F4" w:rsidRPr="00870B83" w:rsidRDefault="00E166F4" w:rsidP="00F1239A">
            <w:pPr>
              <w:shd w:val="clear" w:color="auto" w:fill="FFFFFF"/>
              <w:jc w:val="center"/>
              <w:rPr>
                <w:snapToGrid w:val="0"/>
                <w:sz w:val="22"/>
                <w:szCs w:val="22"/>
              </w:rPr>
            </w:pPr>
          </w:p>
        </w:tc>
        <w:tc>
          <w:tcPr>
            <w:tcW w:w="543" w:type="pct"/>
            <w:shd w:val="clear" w:color="auto" w:fill="auto"/>
            <w:vAlign w:val="center"/>
          </w:tcPr>
          <w:p w:rsidR="00E166F4" w:rsidRPr="00870B83" w:rsidRDefault="00E166F4" w:rsidP="00F1239A">
            <w:pPr>
              <w:shd w:val="clear" w:color="auto" w:fill="FFFFFF"/>
              <w:jc w:val="center"/>
              <w:rPr>
                <w:snapToGrid w:val="0"/>
                <w:sz w:val="22"/>
                <w:szCs w:val="22"/>
              </w:rPr>
            </w:pPr>
            <w:r w:rsidRPr="00870B83">
              <w:rPr>
                <w:snapToGrid w:val="0"/>
                <w:sz w:val="22"/>
                <w:szCs w:val="22"/>
              </w:rPr>
              <w:t>нижний</w:t>
            </w:r>
          </w:p>
        </w:tc>
        <w:tc>
          <w:tcPr>
            <w:tcW w:w="543" w:type="pct"/>
            <w:shd w:val="clear" w:color="auto" w:fill="auto"/>
            <w:vAlign w:val="center"/>
          </w:tcPr>
          <w:p w:rsidR="00E166F4" w:rsidRPr="00870B83" w:rsidRDefault="00E166F4" w:rsidP="00F1239A">
            <w:pPr>
              <w:shd w:val="clear" w:color="auto" w:fill="FFFFFF"/>
              <w:jc w:val="center"/>
              <w:rPr>
                <w:snapToGrid w:val="0"/>
                <w:sz w:val="22"/>
                <w:szCs w:val="22"/>
              </w:rPr>
            </w:pPr>
            <w:r w:rsidRPr="00870B83">
              <w:rPr>
                <w:snapToGrid w:val="0"/>
                <w:sz w:val="22"/>
                <w:szCs w:val="22"/>
              </w:rPr>
              <w:t>верхний</w:t>
            </w:r>
          </w:p>
        </w:tc>
      </w:tr>
      <w:tr w:rsidR="00E166F4" w:rsidRPr="00870B83" w:rsidTr="001F1F32">
        <w:trPr>
          <w:cantSplit/>
          <w:trHeight w:val="340"/>
        </w:trPr>
        <w:tc>
          <w:tcPr>
            <w:tcW w:w="933" w:type="pct"/>
            <w:shd w:val="clear" w:color="auto" w:fill="auto"/>
          </w:tcPr>
          <w:p w:rsidR="00E166F4" w:rsidRPr="00870B83" w:rsidRDefault="00E166F4" w:rsidP="00F1239A">
            <w:pPr>
              <w:shd w:val="clear" w:color="auto" w:fill="FFFFFF"/>
              <w:rPr>
                <w:snapToGrid w:val="0"/>
                <w:sz w:val="22"/>
                <w:szCs w:val="22"/>
              </w:rPr>
            </w:pPr>
            <w:r w:rsidRPr="00870B83">
              <w:rPr>
                <w:snapToGrid w:val="0"/>
                <w:sz w:val="22"/>
                <w:szCs w:val="22"/>
              </w:rPr>
              <w:t>Нефть</w:t>
            </w:r>
          </w:p>
        </w:tc>
        <w:tc>
          <w:tcPr>
            <w:tcW w:w="519" w:type="pct"/>
            <w:shd w:val="clear" w:color="auto" w:fill="auto"/>
            <w:vAlign w:val="center"/>
          </w:tcPr>
          <w:p w:rsidR="00E166F4" w:rsidRPr="00870B83" w:rsidRDefault="00E166F4" w:rsidP="00F1239A">
            <w:pPr>
              <w:shd w:val="clear" w:color="auto" w:fill="FFFFFF"/>
              <w:jc w:val="center"/>
              <w:rPr>
                <w:snapToGrid w:val="0"/>
                <w:sz w:val="22"/>
                <w:szCs w:val="22"/>
              </w:rPr>
            </w:pPr>
            <w:r w:rsidRPr="00870B83">
              <w:rPr>
                <w:snapToGrid w:val="0"/>
                <w:sz w:val="22"/>
                <w:szCs w:val="22"/>
              </w:rPr>
              <w:t>ЛВЖ</w:t>
            </w:r>
          </w:p>
        </w:tc>
        <w:tc>
          <w:tcPr>
            <w:tcW w:w="490" w:type="pct"/>
            <w:shd w:val="clear" w:color="auto" w:fill="auto"/>
            <w:vAlign w:val="center"/>
          </w:tcPr>
          <w:p w:rsidR="00E166F4" w:rsidRPr="00870B83" w:rsidRDefault="00E166F4" w:rsidP="00F1239A">
            <w:pPr>
              <w:shd w:val="clear" w:color="auto" w:fill="FFFFFF"/>
              <w:jc w:val="center"/>
              <w:rPr>
                <w:snapToGrid w:val="0"/>
                <w:sz w:val="22"/>
                <w:szCs w:val="22"/>
              </w:rPr>
            </w:pPr>
            <w:r w:rsidRPr="00870B83">
              <w:rPr>
                <w:snapToGrid w:val="0"/>
                <w:sz w:val="22"/>
                <w:szCs w:val="22"/>
              </w:rPr>
              <w:t>менее 28</w:t>
            </w:r>
          </w:p>
        </w:tc>
        <w:tc>
          <w:tcPr>
            <w:tcW w:w="505" w:type="pct"/>
            <w:shd w:val="clear" w:color="auto" w:fill="auto"/>
            <w:vAlign w:val="center"/>
          </w:tcPr>
          <w:p w:rsidR="00E166F4" w:rsidRPr="00870B83" w:rsidRDefault="00E166F4" w:rsidP="00F1239A">
            <w:pPr>
              <w:shd w:val="clear" w:color="auto" w:fill="FFFFFF"/>
              <w:jc w:val="center"/>
              <w:rPr>
                <w:snapToGrid w:val="0"/>
                <w:sz w:val="22"/>
                <w:szCs w:val="22"/>
              </w:rPr>
            </w:pPr>
            <w:r w:rsidRPr="00870B83">
              <w:rPr>
                <w:snapToGrid w:val="0"/>
                <w:sz w:val="22"/>
                <w:szCs w:val="22"/>
              </w:rPr>
              <w:t>50</w:t>
            </w:r>
          </w:p>
        </w:tc>
        <w:tc>
          <w:tcPr>
            <w:tcW w:w="563" w:type="pct"/>
            <w:shd w:val="clear" w:color="auto" w:fill="auto"/>
            <w:vAlign w:val="center"/>
          </w:tcPr>
          <w:p w:rsidR="00E166F4" w:rsidRPr="00870B83" w:rsidRDefault="00E166F4" w:rsidP="00F1239A">
            <w:pPr>
              <w:shd w:val="clear" w:color="auto" w:fill="FFFFFF"/>
              <w:jc w:val="center"/>
              <w:rPr>
                <w:snapToGrid w:val="0"/>
                <w:sz w:val="22"/>
                <w:szCs w:val="22"/>
              </w:rPr>
            </w:pPr>
            <w:r w:rsidRPr="00870B83">
              <w:rPr>
                <w:snapToGrid w:val="0"/>
                <w:sz w:val="22"/>
                <w:szCs w:val="22"/>
              </w:rPr>
              <w:t>300</w:t>
            </w:r>
          </w:p>
        </w:tc>
        <w:tc>
          <w:tcPr>
            <w:tcW w:w="906" w:type="pct"/>
            <w:vAlign w:val="center"/>
          </w:tcPr>
          <w:p w:rsidR="00E166F4" w:rsidRPr="00870B83" w:rsidRDefault="00E166F4" w:rsidP="00F1239A">
            <w:pPr>
              <w:shd w:val="clear" w:color="auto" w:fill="FFFFFF"/>
              <w:jc w:val="center"/>
              <w:rPr>
                <w:snapToGrid w:val="0"/>
                <w:sz w:val="22"/>
                <w:szCs w:val="22"/>
              </w:rPr>
            </w:pPr>
            <w:r w:rsidRPr="00870B83">
              <w:rPr>
                <w:snapToGrid w:val="0"/>
                <w:sz w:val="22"/>
                <w:szCs w:val="22"/>
              </w:rPr>
              <w:t>2,9</w:t>
            </w:r>
          </w:p>
        </w:tc>
        <w:tc>
          <w:tcPr>
            <w:tcW w:w="543" w:type="pct"/>
            <w:shd w:val="clear" w:color="auto" w:fill="auto"/>
            <w:vAlign w:val="center"/>
          </w:tcPr>
          <w:p w:rsidR="00E166F4" w:rsidRPr="00870B83" w:rsidRDefault="00E166F4" w:rsidP="00F1239A">
            <w:pPr>
              <w:shd w:val="clear" w:color="auto" w:fill="FFFFFF"/>
              <w:jc w:val="center"/>
              <w:rPr>
                <w:snapToGrid w:val="0"/>
                <w:sz w:val="22"/>
                <w:szCs w:val="22"/>
              </w:rPr>
            </w:pPr>
            <w:r w:rsidRPr="00870B83">
              <w:rPr>
                <w:snapToGrid w:val="0"/>
                <w:sz w:val="22"/>
                <w:szCs w:val="22"/>
              </w:rPr>
              <w:t>-</w:t>
            </w:r>
          </w:p>
        </w:tc>
        <w:tc>
          <w:tcPr>
            <w:tcW w:w="543" w:type="pct"/>
            <w:shd w:val="clear" w:color="auto" w:fill="auto"/>
            <w:vAlign w:val="center"/>
          </w:tcPr>
          <w:p w:rsidR="00E166F4" w:rsidRPr="00870B83" w:rsidRDefault="00E166F4" w:rsidP="00F1239A">
            <w:pPr>
              <w:shd w:val="clear" w:color="auto" w:fill="FFFFFF"/>
              <w:jc w:val="center"/>
              <w:rPr>
                <w:snapToGrid w:val="0"/>
                <w:sz w:val="22"/>
                <w:szCs w:val="22"/>
              </w:rPr>
            </w:pPr>
            <w:r w:rsidRPr="00870B83">
              <w:rPr>
                <w:snapToGrid w:val="0"/>
                <w:sz w:val="22"/>
                <w:szCs w:val="22"/>
              </w:rPr>
              <w:t>-</w:t>
            </w:r>
          </w:p>
        </w:tc>
      </w:tr>
      <w:tr w:rsidR="00E166F4" w:rsidRPr="00870B83" w:rsidTr="001F1F32">
        <w:trPr>
          <w:cantSplit/>
          <w:trHeight w:val="340"/>
        </w:trPr>
        <w:tc>
          <w:tcPr>
            <w:tcW w:w="933" w:type="pct"/>
            <w:shd w:val="clear" w:color="auto" w:fill="auto"/>
          </w:tcPr>
          <w:p w:rsidR="00E166F4" w:rsidRPr="00870B83" w:rsidRDefault="00E166F4" w:rsidP="00F1239A">
            <w:pPr>
              <w:snapToGrid w:val="0"/>
              <w:rPr>
                <w:sz w:val="22"/>
                <w:szCs w:val="22"/>
              </w:rPr>
            </w:pPr>
            <w:r w:rsidRPr="00870B83">
              <w:rPr>
                <w:sz w:val="22"/>
                <w:szCs w:val="22"/>
              </w:rPr>
              <w:t>Углеводородный газ</w:t>
            </w:r>
          </w:p>
        </w:tc>
        <w:tc>
          <w:tcPr>
            <w:tcW w:w="519" w:type="pct"/>
            <w:shd w:val="clear" w:color="auto" w:fill="auto"/>
            <w:vAlign w:val="center"/>
          </w:tcPr>
          <w:p w:rsidR="00E166F4" w:rsidRPr="00870B83" w:rsidRDefault="00E166F4" w:rsidP="00F1239A">
            <w:pPr>
              <w:shd w:val="clear" w:color="auto" w:fill="FFFFFF"/>
              <w:jc w:val="center"/>
              <w:rPr>
                <w:snapToGrid w:val="0"/>
                <w:sz w:val="22"/>
                <w:szCs w:val="22"/>
              </w:rPr>
            </w:pPr>
            <w:r w:rsidRPr="00870B83">
              <w:rPr>
                <w:snapToGrid w:val="0"/>
                <w:sz w:val="22"/>
                <w:szCs w:val="22"/>
              </w:rPr>
              <w:t>ГГ</w:t>
            </w:r>
          </w:p>
        </w:tc>
        <w:tc>
          <w:tcPr>
            <w:tcW w:w="490" w:type="pct"/>
            <w:shd w:val="clear" w:color="auto" w:fill="auto"/>
            <w:vAlign w:val="center"/>
          </w:tcPr>
          <w:p w:rsidR="00E166F4" w:rsidRPr="00870B83" w:rsidRDefault="00E166F4" w:rsidP="00F1239A">
            <w:pPr>
              <w:jc w:val="center"/>
              <w:rPr>
                <w:bCs/>
                <w:snapToGrid w:val="0"/>
                <w:sz w:val="22"/>
                <w:szCs w:val="22"/>
              </w:rPr>
            </w:pPr>
            <w:r w:rsidRPr="00870B83">
              <w:rPr>
                <w:bCs/>
                <w:snapToGrid w:val="0"/>
                <w:sz w:val="22"/>
                <w:szCs w:val="22"/>
              </w:rPr>
              <w:t>-</w:t>
            </w:r>
          </w:p>
        </w:tc>
        <w:tc>
          <w:tcPr>
            <w:tcW w:w="505" w:type="pct"/>
            <w:shd w:val="clear" w:color="auto" w:fill="auto"/>
            <w:vAlign w:val="center"/>
          </w:tcPr>
          <w:p w:rsidR="00E166F4" w:rsidRPr="00870B83" w:rsidRDefault="00E166F4" w:rsidP="00F1239A">
            <w:pPr>
              <w:jc w:val="center"/>
              <w:rPr>
                <w:snapToGrid w:val="0"/>
                <w:sz w:val="22"/>
                <w:szCs w:val="22"/>
              </w:rPr>
            </w:pPr>
            <w:r w:rsidRPr="00870B83">
              <w:rPr>
                <w:snapToGrid w:val="0"/>
                <w:sz w:val="22"/>
                <w:szCs w:val="22"/>
              </w:rPr>
              <w:t>-</w:t>
            </w:r>
          </w:p>
        </w:tc>
        <w:tc>
          <w:tcPr>
            <w:tcW w:w="563" w:type="pct"/>
            <w:shd w:val="clear" w:color="auto" w:fill="auto"/>
            <w:vAlign w:val="center"/>
          </w:tcPr>
          <w:p w:rsidR="00E166F4" w:rsidRPr="00870B83" w:rsidRDefault="00E166F4" w:rsidP="00F1239A">
            <w:pPr>
              <w:jc w:val="center"/>
              <w:rPr>
                <w:snapToGrid w:val="0"/>
                <w:sz w:val="22"/>
                <w:szCs w:val="22"/>
              </w:rPr>
            </w:pPr>
            <w:r w:rsidRPr="00870B83">
              <w:rPr>
                <w:snapToGrid w:val="0"/>
                <w:sz w:val="22"/>
                <w:szCs w:val="22"/>
              </w:rPr>
              <w:t>246</w:t>
            </w:r>
          </w:p>
        </w:tc>
        <w:tc>
          <w:tcPr>
            <w:tcW w:w="906" w:type="pct"/>
            <w:vAlign w:val="center"/>
          </w:tcPr>
          <w:p w:rsidR="00E166F4" w:rsidRPr="00870B83" w:rsidRDefault="00E166F4" w:rsidP="00F1239A">
            <w:pPr>
              <w:shd w:val="clear" w:color="auto" w:fill="FFFFFF"/>
              <w:jc w:val="center"/>
              <w:rPr>
                <w:snapToGrid w:val="0"/>
                <w:sz w:val="22"/>
                <w:szCs w:val="22"/>
              </w:rPr>
            </w:pPr>
            <w:r w:rsidRPr="00870B83">
              <w:rPr>
                <w:snapToGrid w:val="0"/>
                <w:sz w:val="22"/>
                <w:szCs w:val="22"/>
              </w:rPr>
              <w:t>4,3</w:t>
            </w:r>
          </w:p>
        </w:tc>
        <w:tc>
          <w:tcPr>
            <w:tcW w:w="543" w:type="pct"/>
            <w:shd w:val="clear" w:color="auto" w:fill="auto"/>
            <w:vAlign w:val="center"/>
          </w:tcPr>
          <w:p w:rsidR="00E166F4" w:rsidRPr="00870B83" w:rsidRDefault="00E166F4" w:rsidP="00F1239A">
            <w:pPr>
              <w:shd w:val="clear" w:color="auto" w:fill="FFFFFF"/>
              <w:jc w:val="center"/>
              <w:rPr>
                <w:snapToGrid w:val="0"/>
                <w:sz w:val="22"/>
                <w:szCs w:val="22"/>
              </w:rPr>
            </w:pPr>
            <w:r w:rsidRPr="00870B83">
              <w:rPr>
                <w:snapToGrid w:val="0"/>
                <w:sz w:val="22"/>
                <w:szCs w:val="22"/>
              </w:rPr>
              <w:t>-</w:t>
            </w:r>
          </w:p>
        </w:tc>
        <w:tc>
          <w:tcPr>
            <w:tcW w:w="543" w:type="pct"/>
            <w:shd w:val="clear" w:color="auto" w:fill="auto"/>
            <w:vAlign w:val="center"/>
          </w:tcPr>
          <w:p w:rsidR="00E166F4" w:rsidRPr="00870B83" w:rsidRDefault="00E166F4" w:rsidP="00F1239A">
            <w:pPr>
              <w:shd w:val="clear" w:color="auto" w:fill="FFFFFF"/>
              <w:jc w:val="center"/>
              <w:rPr>
                <w:snapToGrid w:val="0"/>
                <w:sz w:val="22"/>
                <w:szCs w:val="22"/>
              </w:rPr>
            </w:pPr>
            <w:r w:rsidRPr="00870B83">
              <w:rPr>
                <w:snapToGrid w:val="0"/>
                <w:sz w:val="22"/>
                <w:szCs w:val="22"/>
              </w:rPr>
              <w:t>-</w:t>
            </w:r>
          </w:p>
        </w:tc>
      </w:tr>
      <w:tr w:rsidR="00E166F4" w:rsidRPr="00870B83" w:rsidTr="001F1F32">
        <w:trPr>
          <w:cantSplit/>
          <w:trHeight w:val="340"/>
        </w:trPr>
        <w:tc>
          <w:tcPr>
            <w:tcW w:w="933" w:type="pct"/>
            <w:shd w:val="clear" w:color="auto" w:fill="auto"/>
          </w:tcPr>
          <w:p w:rsidR="00E166F4" w:rsidRPr="00870B83" w:rsidRDefault="00E166F4" w:rsidP="00F1239A">
            <w:pPr>
              <w:shd w:val="clear" w:color="auto" w:fill="FFFFFF"/>
              <w:rPr>
                <w:snapToGrid w:val="0"/>
                <w:sz w:val="22"/>
                <w:szCs w:val="22"/>
              </w:rPr>
            </w:pPr>
            <w:r w:rsidRPr="00870B83">
              <w:rPr>
                <w:snapToGrid w:val="0"/>
                <w:sz w:val="22"/>
                <w:szCs w:val="22"/>
              </w:rPr>
              <w:t>Ингибитор коррозии</w:t>
            </w:r>
          </w:p>
        </w:tc>
        <w:tc>
          <w:tcPr>
            <w:tcW w:w="519" w:type="pct"/>
            <w:shd w:val="clear" w:color="auto" w:fill="auto"/>
            <w:vAlign w:val="center"/>
          </w:tcPr>
          <w:p w:rsidR="00E166F4" w:rsidRPr="00870B83" w:rsidRDefault="00E166F4" w:rsidP="00F1239A">
            <w:pPr>
              <w:shd w:val="clear" w:color="auto" w:fill="FFFFFF"/>
              <w:jc w:val="center"/>
              <w:rPr>
                <w:snapToGrid w:val="0"/>
                <w:sz w:val="22"/>
                <w:szCs w:val="22"/>
              </w:rPr>
            </w:pPr>
            <w:r w:rsidRPr="00870B83">
              <w:rPr>
                <w:snapToGrid w:val="0"/>
                <w:sz w:val="22"/>
                <w:szCs w:val="22"/>
              </w:rPr>
              <w:t>ЛВЖ</w:t>
            </w:r>
          </w:p>
        </w:tc>
        <w:tc>
          <w:tcPr>
            <w:tcW w:w="490" w:type="pct"/>
            <w:shd w:val="clear" w:color="auto" w:fill="auto"/>
            <w:vAlign w:val="center"/>
          </w:tcPr>
          <w:p w:rsidR="00E166F4" w:rsidRPr="00870B83" w:rsidRDefault="00E166F4" w:rsidP="00F1239A">
            <w:pPr>
              <w:shd w:val="clear" w:color="auto" w:fill="FFFFFF"/>
              <w:jc w:val="center"/>
              <w:rPr>
                <w:snapToGrid w:val="0"/>
                <w:sz w:val="22"/>
                <w:szCs w:val="22"/>
              </w:rPr>
            </w:pPr>
            <w:r w:rsidRPr="00870B83">
              <w:rPr>
                <w:snapToGrid w:val="0"/>
                <w:sz w:val="22"/>
                <w:szCs w:val="22"/>
              </w:rPr>
              <w:t>15</w:t>
            </w:r>
          </w:p>
        </w:tc>
        <w:tc>
          <w:tcPr>
            <w:tcW w:w="505" w:type="pct"/>
            <w:shd w:val="clear" w:color="auto" w:fill="auto"/>
            <w:vAlign w:val="center"/>
          </w:tcPr>
          <w:p w:rsidR="00E166F4" w:rsidRPr="00870B83" w:rsidRDefault="00E166F4" w:rsidP="00F1239A">
            <w:pPr>
              <w:shd w:val="clear" w:color="auto" w:fill="FFFFFF"/>
              <w:jc w:val="center"/>
              <w:rPr>
                <w:snapToGrid w:val="0"/>
                <w:sz w:val="22"/>
                <w:szCs w:val="22"/>
              </w:rPr>
            </w:pPr>
            <w:r w:rsidRPr="00870B83">
              <w:rPr>
                <w:snapToGrid w:val="0"/>
                <w:sz w:val="22"/>
                <w:szCs w:val="22"/>
              </w:rPr>
              <w:t>18</w:t>
            </w:r>
          </w:p>
        </w:tc>
        <w:tc>
          <w:tcPr>
            <w:tcW w:w="563" w:type="pct"/>
            <w:shd w:val="clear" w:color="auto" w:fill="auto"/>
            <w:vAlign w:val="center"/>
          </w:tcPr>
          <w:p w:rsidR="00E166F4" w:rsidRPr="00870B83" w:rsidRDefault="00E166F4" w:rsidP="00F1239A">
            <w:pPr>
              <w:shd w:val="clear" w:color="auto" w:fill="FFFFFF"/>
              <w:jc w:val="center"/>
              <w:rPr>
                <w:snapToGrid w:val="0"/>
                <w:sz w:val="22"/>
                <w:szCs w:val="22"/>
              </w:rPr>
            </w:pPr>
            <w:r w:rsidRPr="00870B83">
              <w:rPr>
                <w:snapToGrid w:val="0"/>
                <w:sz w:val="22"/>
                <w:szCs w:val="22"/>
              </w:rPr>
              <w:t>261</w:t>
            </w:r>
          </w:p>
        </w:tc>
        <w:tc>
          <w:tcPr>
            <w:tcW w:w="906" w:type="pct"/>
            <w:vAlign w:val="center"/>
          </w:tcPr>
          <w:p w:rsidR="00E166F4" w:rsidRPr="00870B83" w:rsidRDefault="00E166F4" w:rsidP="00F1239A">
            <w:pPr>
              <w:shd w:val="clear" w:color="auto" w:fill="FFFFFF"/>
              <w:jc w:val="center"/>
              <w:rPr>
                <w:snapToGrid w:val="0"/>
                <w:sz w:val="22"/>
                <w:szCs w:val="22"/>
              </w:rPr>
            </w:pPr>
            <w:r w:rsidRPr="00870B83">
              <w:rPr>
                <w:snapToGrid w:val="0"/>
                <w:sz w:val="22"/>
                <w:szCs w:val="22"/>
              </w:rPr>
              <w:t>2,4</w:t>
            </w:r>
          </w:p>
        </w:tc>
        <w:tc>
          <w:tcPr>
            <w:tcW w:w="543" w:type="pct"/>
            <w:shd w:val="clear" w:color="auto" w:fill="auto"/>
            <w:vAlign w:val="center"/>
          </w:tcPr>
          <w:p w:rsidR="00E166F4" w:rsidRPr="00870B83" w:rsidRDefault="00E166F4" w:rsidP="00F1239A">
            <w:pPr>
              <w:shd w:val="clear" w:color="auto" w:fill="FFFFFF"/>
              <w:jc w:val="center"/>
              <w:rPr>
                <w:snapToGrid w:val="0"/>
                <w:sz w:val="22"/>
                <w:szCs w:val="22"/>
              </w:rPr>
            </w:pPr>
            <w:r w:rsidRPr="00870B83">
              <w:rPr>
                <w:snapToGrid w:val="0"/>
                <w:sz w:val="22"/>
                <w:szCs w:val="22"/>
              </w:rPr>
              <w:t>14</w:t>
            </w:r>
          </w:p>
        </w:tc>
        <w:tc>
          <w:tcPr>
            <w:tcW w:w="543" w:type="pct"/>
            <w:shd w:val="clear" w:color="auto" w:fill="auto"/>
            <w:vAlign w:val="center"/>
          </w:tcPr>
          <w:p w:rsidR="00E166F4" w:rsidRPr="00870B83" w:rsidRDefault="00E166F4" w:rsidP="00F1239A">
            <w:pPr>
              <w:shd w:val="clear" w:color="auto" w:fill="FFFFFF"/>
              <w:jc w:val="center"/>
              <w:rPr>
                <w:snapToGrid w:val="0"/>
                <w:sz w:val="22"/>
                <w:szCs w:val="22"/>
              </w:rPr>
            </w:pPr>
            <w:r w:rsidRPr="00870B83">
              <w:rPr>
                <w:snapToGrid w:val="0"/>
                <w:sz w:val="22"/>
                <w:szCs w:val="22"/>
              </w:rPr>
              <w:t>40</w:t>
            </w:r>
          </w:p>
        </w:tc>
      </w:tr>
    </w:tbl>
    <w:p w:rsidR="00E166F4" w:rsidRPr="00870B83" w:rsidRDefault="00E166F4" w:rsidP="00F1239A">
      <w:pPr>
        <w:pStyle w:val="af6"/>
        <w:spacing w:before="0"/>
        <w:rPr>
          <w:rFonts w:ascii="Times New Roman" w:hAnsi="Times New Roman"/>
          <w:sz w:val="22"/>
          <w:szCs w:val="22"/>
        </w:rPr>
      </w:pPr>
      <w:r w:rsidRPr="00870B83">
        <w:rPr>
          <w:rFonts w:ascii="Times New Roman" w:hAnsi="Times New Roman"/>
          <w:sz w:val="22"/>
          <w:szCs w:val="22"/>
        </w:rPr>
        <w:t>По степени токсического воздействия на организм человека газонасыщенная нефть с месторождения относится к III классу опасности, т.е. является умеренно опасным веществом.</w:t>
      </w:r>
    </w:p>
    <w:p w:rsidR="00E166F4" w:rsidRPr="00870B83" w:rsidRDefault="00E166F4" w:rsidP="00F1239A">
      <w:pPr>
        <w:pStyle w:val="af6"/>
        <w:spacing w:before="0"/>
        <w:rPr>
          <w:rFonts w:ascii="Times New Roman" w:hAnsi="Times New Roman"/>
          <w:sz w:val="22"/>
          <w:szCs w:val="22"/>
        </w:rPr>
      </w:pPr>
      <w:r w:rsidRPr="00870B83">
        <w:rPr>
          <w:rFonts w:ascii="Times New Roman" w:hAnsi="Times New Roman"/>
          <w:sz w:val="22"/>
          <w:szCs w:val="22"/>
        </w:rPr>
        <w:t>Нефть – токсичное вещество, оказывающее вредное воздействие на организм человека. Углеводороды, составляющие основную часть нефти, обладают наркотическими свойствами.</w:t>
      </w:r>
    </w:p>
    <w:p w:rsidR="00E166F4" w:rsidRPr="00870B83" w:rsidRDefault="00E166F4" w:rsidP="00F1239A">
      <w:pPr>
        <w:pStyle w:val="af6"/>
        <w:spacing w:before="0"/>
        <w:rPr>
          <w:rFonts w:ascii="Times New Roman" w:hAnsi="Times New Roman"/>
          <w:sz w:val="22"/>
          <w:szCs w:val="22"/>
        </w:rPr>
      </w:pPr>
      <w:r w:rsidRPr="00870B83">
        <w:rPr>
          <w:rFonts w:ascii="Times New Roman" w:hAnsi="Times New Roman"/>
          <w:sz w:val="22"/>
          <w:szCs w:val="22"/>
        </w:rPr>
        <w:t>Нефтяной попутный газ, выделяемый при аварии, является токсичным газом. При отравлении нефтяным газом сначала наблюдается период возбуждения, характеризующийся беспричинной веселостью, затем наступает головная боль, сонливость, усиление сердцебиения, боли в области сердца, тошнота.</w:t>
      </w:r>
    </w:p>
    <w:p w:rsidR="00E166F4" w:rsidRPr="00870B83" w:rsidRDefault="00E166F4" w:rsidP="00F1239A">
      <w:pPr>
        <w:ind w:firstLine="709"/>
        <w:jc w:val="both"/>
        <w:rPr>
          <w:bCs/>
          <w:sz w:val="22"/>
          <w:szCs w:val="22"/>
        </w:rPr>
      </w:pPr>
      <w:r w:rsidRPr="00870B83">
        <w:rPr>
          <w:bCs/>
          <w:sz w:val="22"/>
          <w:szCs w:val="22"/>
        </w:rPr>
        <w:t>Присутствие сероводорода в газе усиливает токсичный эффект газа. Сероводород – яд, вызывающий смерть от остановки дыхания. При легких отравлениях сероводород вызывает головную боль, слезоточение, насморк, боль в глазах. При содержании сероводорода в воздухе 100 мг/м</w:t>
      </w:r>
      <w:r w:rsidRPr="00870B83">
        <w:rPr>
          <w:bCs/>
          <w:sz w:val="22"/>
          <w:szCs w:val="22"/>
          <w:vertAlign w:val="superscript"/>
        </w:rPr>
        <w:t>3</w:t>
      </w:r>
      <w:r w:rsidRPr="00870B83">
        <w:rPr>
          <w:bCs/>
          <w:sz w:val="22"/>
          <w:szCs w:val="22"/>
        </w:rPr>
        <w:t xml:space="preserve"> и выше могут развиться почти мгновенно судороги и потеря сознания, которые оканчиваются быстрой смертью от остановки дыхания, а иногда и от паралича. Если пострадавшего быстро вывести на свежий воздух, возможно быстрое восстановление дыхания.</w:t>
      </w:r>
    </w:p>
    <w:p w:rsidR="00E166F4" w:rsidRPr="00870B83" w:rsidRDefault="00E166F4" w:rsidP="00F1239A">
      <w:pPr>
        <w:ind w:firstLine="709"/>
        <w:jc w:val="both"/>
        <w:rPr>
          <w:bCs/>
          <w:sz w:val="22"/>
          <w:szCs w:val="22"/>
        </w:rPr>
      </w:pPr>
      <w:r w:rsidRPr="00870B83">
        <w:rPr>
          <w:bCs/>
          <w:sz w:val="22"/>
          <w:szCs w:val="22"/>
        </w:rPr>
        <w:t>Ингибитор коррозии – легковоспламеняющаяся темно-коричневая жидкость. Плотность 864 кг/м</w:t>
      </w:r>
      <w:r w:rsidRPr="00870B83">
        <w:rPr>
          <w:bCs/>
          <w:sz w:val="22"/>
          <w:szCs w:val="22"/>
          <w:vertAlign w:val="superscript"/>
        </w:rPr>
        <w:t>3</w:t>
      </w:r>
      <w:r w:rsidRPr="00870B83">
        <w:rPr>
          <w:bCs/>
          <w:sz w:val="22"/>
          <w:szCs w:val="22"/>
        </w:rPr>
        <w:t>, температура начала кипения 80 ºС.</w:t>
      </w:r>
    </w:p>
    <w:p w:rsidR="00E166F4" w:rsidRPr="00870B83" w:rsidRDefault="00E166F4" w:rsidP="00F1239A">
      <w:pPr>
        <w:pStyle w:val="af6"/>
        <w:spacing w:before="0"/>
        <w:rPr>
          <w:rFonts w:ascii="Times New Roman" w:hAnsi="Times New Roman"/>
          <w:sz w:val="22"/>
          <w:szCs w:val="22"/>
        </w:rPr>
      </w:pPr>
      <w:r w:rsidRPr="00870B83">
        <w:rPr>
          <w:rFonts w:ascii="Times New Roman" w:hAnsi="Times New Roman"/>
          <w:sz w:val="22"/>
          <w:szCs w:val="22"/>
        </w:rPr>
        <w:t>Наличие объектов производственного назначения, линейных объектов, аварии на которых могут привести к возникновению чрезвычайных ситуаций, на проектируемых нефтепроводах не выявлено. Проектируемые сооружения расположены на удалении 3,4 км от трассы М5 «Урал».</w:t>
      </w:r>
    </w:p>
    <w:p w:rsidR="00E166F4" w:rsidRPr="00870B83" w:rsidRDefault="00E166F4" w:rsidP="00F1239A">
      <w:pPr>
        <w:pStyle w:val="af6"/>
        <w:tabs>
          <w:tab w:val="left" w:pos="1125"/>
        </w:tabs>
        <w:spacing w:before="0"/>
        <w:ind w:firstLine="709"/>
        <w:rPr>
          <w:rFonts w:ascii="Times New Roman" w:hAnsi="Times New Roman"/>
          <w:b/>
          <w:sz w:val="22"/>
          <w:szCs w:val="22"/>
          <w:u w:val="single"/>
        </w:rPr>
      </w:pPr>
    </w:p>
    <w:p w:rsidR="00A5776E" w:rsidRPr="00870B83" w:rsidRDefault="00A5776E" w:rsidP="00F1239A">
      <w:pPr>
        <w:pStyle w:val="af6"/>
        <w:tabs>
          <w:tab w:val="left" w:pos="1125"/>
        </w:tabs>
        <w:spacing w:before="0"/>
        <w:ind w:firstLine="709"/>
        <w:rPr>
          <w:rFonts w:ascii="Times New Roman" w:hAnsi="Times New Roman"/>
          <w:b/>
          <w:sz w:val="22"/>
          <w:szCs w:val="22"/>
          <w:u w:val="single"/>
        </w:rPr>
      </w:pPr>
      <w:r w:rsidRPr="00870B83">
        <w:rPr>
          <w:rFonts w:ascii="Times New Roman" w:hAnsi="Times New Roman"/>
          <w:b/>
          <w:sz w:val="22"/>
          <w:szCs w:val="22"/>
          <w:u w:val="single"/>
        </w:rPr>
        <w:t>Решения по исключению разгерметизации оборудования и предупреждению аварийных выбросов опасных веществ</w:t>
      </w:r>
      <w:bookmarkEnd w:id="231"/>
      <w:bookmarkEnd w:id="232"/>
      <w:bookmarkEnd w:id="233"/>
      <w:bookmarkEnd w:id="234"/>
      <w:bookmarkEnd w:id="235"/>
      <w:bookmarkEnd w:id="236"/>
      <w:bookmarkEnd w:id="237"/>
      <w:bookmarkEnd w:id="238"/>
      <w:bookmarkEnd w:id="239"/>
      <w:bookmarkEnd w:id="240"/>
      <w:r w:rsidR="009719E3" w:rsidRPr="00870B83">
        <w:rPr>
          <w:rFonts w:ascii="Times New Roman" w:hAnsi="Times New Roman"/>
          <w:b/>
          <w:sz w:val="22"/>
          <w:szCs w:val="22"/>
          <w:u w:val="single"/>
        </w:rPr>
        <w:t xml:space="preserve"> </w:t>
      </w:r>
    </w:p>
    <w:p w:rsidR="00E166F4" w:rsidRPr="00870B83" w:rsidRDefault="00E166F4" w:rsidP="00F1239A">
      <w:pPr>
        <w:pStyle w:val="affc"/>
        <w:keepNext/>
        <w:shd w:val="clear" w:color="auto" w:fill="FFFFFF"/>
        <w:spacing w:before="0"/>
        <w:rPr>
          <w:rFonts w:ascii="Times New Roman" w:hAnsi="Times New Roman"/>
          <w:sz w:val="22"/>
          <w:szCs w:val="22"/>
        </w:rPr>
      </w:pPr>
      <w:bookmarkStart w:id="243" w:name="_Toc204745730"/>
      <w:bookmarkStart w:id="244" w:name="_Toc214099520"/>
      <w:bookmarkStart w:id="245" w:name="_Toc216505559"/>
      <w:bookmarkStart w:id="246" w:name="_Toc261596161"/>
      <w:bookmarkStart w:id="247" w:name="_Toc264987585"/>
      <w:bookmarkStart w:id="248" w:name="_Toc279760957"/>
      <w:bookmarkStart w:id="249" w:name="_Toc325009603"/>
      <w:bookmarkStart w:id="250" w:name="_Toc424109371"/>
      <w:bookmarkStart w:id="251" w:name="_Toc436218745"/>
      <w:bookmarkStart w:id="252" w:name="_Toc443383805"/>
      <w:bookmarkStart w:id="253" w:name="_Toc456700590"/>
      <w:bookmarkStart w:id="254" w:name="_Toc491766210"/>
      <w:r w:rsidRPr="00870B83">
        <w:rPr>
          <w:rFonts w:ascii="Times New Roman" w:hAnsi="Times New Roman"/>
          <w:sz w:val="22"/>
          <w:szCs w:val="22"/>
        </w:rPr>
        <w:t>В целях снижения опасности производства, предотвращения аварийных ситуаций и сокращения ущерба от произошедших аварий в проекте предусмотрен комплекс технических мероприятий:</w:t>
      </w:r>
    </w:p>
    <w:p w:rsidR="00E166F4" w:rsidRPr="00870B83" w:rsidRDefault="00E166F4" w:rsidP="00B3649D">
      <w:pPr>
        <w:numPr>
          <w:ilvl w:val="0"/>
          <w:numId w:val="4"/>
        </w:numPr>
        <w:shd w:val="clear" w:color="auto" w:fill="FFFFFF"/>
        <w:tabs>
          <w:tab w:val="clear" w:pos="1440"/>
          <w:tab w:val="left" w:pos="0"/>
          <w:tab w:val="num" w:pos="142"/>
        </w:tabs>
        <w:suppressAutoHyphens w:val="0"/>
        <w:ind w:firstLine="0"/>
        <w:jc w:val="both"/>
        <w:rPr>
          <w:sz w:val="22"/>
          <w:szCs w:val="22"/>
          <w:lang w:eastAsia="ja-JP"/>
        </w:rPr>
      </w:pPr>
      <w:r w:rsidRPr="00870B83">
        <w:rPr>
          <w:sz w:val="22"/>
          <w:szCs w:val="22"/>
          <w:lang w:eastAsia="ja-JP"/>
        </w:rPr>
        <w:t>применение оборудования, обеспечивающего надежную работу в течение их расчетного срока службы, с учетом заданных условий эксплуатации (расчетное давление, минимальная и максимальная расчетная температура), состава и характера среды (коррозионная активность, взрывоопасность, токсичность и др.) и влияния окружающей среды;</w:t>
      </w:r>
    </w:p>
    <w:p w:rsidR="00E166F4" w:rsidRPr="00870B83" w:rsidRDefault="00E166F4" w:rsidP="00B3649D">
      <w:pPr>
        <w:numPr>
          <w:ilvl w:val="0"/>
          <w:numId w:val="4"/>
        </w:numPr>
        <w:shd w:val="clear" w:color="auto" w:fill="FFFFFF"/>
        <w:tabs>
          <w:tab w:val="clear" w:pos="1440"/>
          <w:tab w:val="left" w:pos="0"/>
          <w:tab w:val="num" w:pos="142"/>
        </w:tabs>
        <w:suppressAutoHyphens w:val="0"/>
        <w:ind w:firstLine="0"/>
        <w:jc w:val="both"/>
        <w:rPr>
          <w:sz w:val="22"/>
          <w:szCs w:val="22"/>
          <w:lang w:eastAsia="ja-JP"/>
        </w:rPr>
      </w:pPr>
      <w:r w:rsidRPr="00870B83">
        <w:rPr>
          <w:sz w:val="22"/>
          <w:szCs w:val="22"/>
          <w:lang w:eastAsia="ja-JP"/>
        </w:rPr>
        <w:t>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E166F4" w:rsidRPr="00870B83" w:rsidRDefault="00E166F4" w:rsidP="00B3649D">
      <w:pPr>
        <w:numPr>
          <w:ilvl w:val="0"/>
          <w:numId w:val="4"/>
        </w:numPr>
        <w:tabs>
          <w:tab w:val="clear" w:pos="1440"/>
          <w:tab w:val="left" w:pos="0"/>
          <w:tab w:val="num" w:pos="142"/>
        </w:tabs>
        <w:suppressAutoHyphens w:val="0"/>
        <w:ind w:firstLine="0"/>
        <w:jc w:val="both"/>
        <w:rPr>
          <w:sz w:val="22"/>
          <w:szCs w:val="22"/>
          <w:lang w:eastAsia="ja-JP"/>
        </w:rPr>
      </w:pPr>
      <w:r w:rsidRPr="00870B83">
        <w:rPr>
          <w:sz w:val="22"/>
          <w:szCs w:val="22"/>
          <w:lang w:eastAsia="ja-JP"/>
        </w:rPr>
        <w:t>оснащение оборудования, в зависимости от назначения, приборами для измерения давления и температуры, предохранительными устройствами, указателями уровня жидкости, а также запорной и запорно-регулирующей арматурой;</w:t>
      </w:r>
    </w:p>
    <w:p w:rsidR="00E166F4" w:rsidRPr="00870B83" w:rsidRDefault="00E166F4" w:rsidP="00B3649D">
      <w:pPr>
        <w:pStyle w:val="a0"/>
        <w:tabs>
          <w:tab w:val="clear" w:pos="1038"/>
          <w:tab w:val="clear" w:pos="1440"/>
          <w:tab w:val="left" w:pos="0"/>
          <w:tab w:val="num" w:pos="142"/>
        </w:tabs>
        <w:ind w:firstLine="0"/>
        <w:rPr>
          <w:rFonts w:ascii="Times New Roman" w:hAnsi="Times New Roman"/>
          <w:sz w:val="22"/>
          <w:szCs w:val="22"/>
        </w:rPr>
      </w:pPr>
      <w:r w:rsidRPr="00870B83">
        <w:rPr>
          <w:rFonts w:ascii="Times New Roman" w:hAnsi="Times New Roman"/>
          <w:sz w:val="22"/>
          <w:szCs w:val="22"/>
        </w:rPr>
        <w:t>контроль и измерение технологических параметров на выходе скважины;</w:t>
      </w:r>
    </w:p>
    <w:p w:rsidR="00E166F4" w:rsidRPr="00870B83" w:rsidRDefault="00E166F4" w:rsidP="00B3649D">
      <w:pPr>
        <w:pStyle w:val="a0"/>
        <w:tabs>
          <w:tab w:val="clear" w:pos="1038"/>
          <w:tab w:val="clear" w:pos="1440"/>
          <w:tab w:val="left" w:pos="0"/>
          <w:tab w:val="num" w:pos="142"/>
        </w:tabs>
        <w:ind w:firstLine="0"/>
        <w:rPr>
          <w:rFonts w:ascii="Times New Roman" w:hAnsi="Times New Roman"/>
          <w:sz w:val="22"/>
          <w:szCs w:val="22"/>
        </w:rPr>
      </w:pPr>
      <w:r w:rsidRPr="00870B83">
        <w:rPr>
          <w:rFonts w:ascii="Times New Roman" w:hAnsi="Times New Roman"/>
          <w:sz w:val="22"/>
          <w:szCs w:val="22"/>
        </w:rPr>
        <w:t>материальное исполнение оборудования и трубопроводов соответствует коррозионным свойствам среды;</w:t>
      </w:r>
    </w:p>
    <w:p w:rsidR="00E166F4" w:rsidRPr="00870B83" w:rsidRDefault="00E166F4" w:rsidP="00B3649D">
      <w:pPr>
        <w:pStyle w:val="a0"/>
        <w:tabs>
          <w:tab w:val="clear" w:pos="1038"/>
          <w:tab w:val="clear" w:pos="1440"/>
          <w:tab w:val="left" w:pos="0"/>
          <w:tab w:val="num" w:pos="142"/>
        </w:tabs>
        <w:ind w:firstLine="0"/>
        <w:rPr>
          <w:rFonts w:ascii="Times New Roman" w:hAnsi="Times New Roman"/>
          <w:sz w:val="22"/>
          <w:szCs w:val="22"/>
        </w:rPr>
      </w:pPr>
      <w:r w:rsidRPr="00870B83">
        <w:rPr>
          <w:rFonts w:ascii="Times New Roman" w:hAnsi="Times New Roman"/>
          <w:sz w:val="22"/>
          <w:szCs w:val="22"/>
        </w:rPr>
        <w:t>применение конструкций и материалов, соответствующих природно-климатическим и геологическим условия района строительства;</w:t>
      </w:r>
    </w:p>
    <w:p w:rsidR="00E166F4" w:rsidRPr="00870B83" w:rsidRDefault="00E166F4" w:rsidP="00B3649D">
      <w:pPr>
        <w:pStyle w:val="a0"/>
        <w:tabs>
          <w:tab w:val="clear" w:pos="1038"/>
          <w:tab w:val="clear" w:pos="1440"/>
          <w:tab w:val="left" w:pos="0"/>
          <w:tab w:val="num" w:pos="142"/>
        </w:tabs>
        <w:ind w:firstLine="0"/>
        <w:rPr>
          <w:rFonts w:ascii="Times New Roman" w:hAnsi="Times New Roman"/>
          <w:sz w:val="22"/>
          <w:szCs w:val="22"/>
        </w:rPr>
      </w:pPr>
      <w:r w:rsidRPr="00870B83">
        <w:rPr>
          <w:rFonts w:ascii="Times New Roman" w:hAnsi="Times New Roman"/>
          <w:sz w:val="22"/>
          <w:szCs w:val="22"/>
        </w:rPr>
        <w:t>применяются трубы и детали трубопроводов с толщиной стенки трубы выше расчетной;</w:t>
      </w:r>
    </w:p>
    <w:p w:rsidR="00E166F4" w:rsidRPr="00870B83" w:rsidRDefault="00E166F4" w:rsidP="00B3649D">
      <w:pPr>
        <w:pStyle w:val="a0"/>
        <w:tabs>
          <w:tab w:val="clear" w:pos="1038"/>
          <w:tab w:val="clear" w:pos="1440"/>
          <w:tab w:val="left" w:pos="0"/>
          <w:tab w:val="num" w:pos="142"/>
        </w:tabs>
        <w:ind w:firstLine="0"/>
        <w:rPr>
          <w:rFonts w:ascii="Times New Roman" w:hAnsi="Times New Roman"/>
          <w:sz w:val="22"/>
          <w:szCs w:val="22"/>
        </w:rPr>
      </w:pPr>
      <w:r w:rsidRPr="00870B83">
        <w:rPr>
          <w:rFonts w:ascii="Times New Roman" w:hAnsi="Times New Roman"/>
          <w:sz w:val="22"/>
          <w:szCs w:val="22"/>
        </w:rPr>
        <w:t xml:space="preserve">использовано минимальное количество фланцевых соединений; </w:t>
      </w:r>
    </w:p>
    <w:p w:rsidR="00E166F4" w:rsidRPr="00870B83" w:rsidRDefault="00E166F4" w:rsidP="00B3649D">
      <w:pPr>
        <w:pStyle w:val="a0"/>
        <w:numPr>
          <w:ilvl w:val="0"/>
          <w:numId w:val="23"/>
        </w:numPr>
        <w:shd w:val="clear" w:color="auto" w:fill="FFFFFF"/>
        <w:tabs>
          <w:tab w:val="clear" w:pos="1038"/>
          <w:tab w:val="clear" w:pos="1440"/>
          <w:tab w:val="left" w:pos="0"/>
          <w:tab w:val="num" w:pos="142"/>
        </w:tabs>
        <w:ind w:firstLine="0"/>
        <w:rPr>
          <w:rFonts w:ascii="Times New Roman" w:hAnsi="Times New Roman"/>
          <w:sz w:val="22"/>
          <w:szCs w:val="22"/>
        </w:rPr>
      </w:pPr>
      <w:r w:rsidRPr="00870B83">
        <w:rPr>
          <w:rFonts w:ascii="Times New Roman" w:hAnsi="Times New Roman"/>
          <w:sz w:val="22"/>
          <w:szCs w:val="22"/>
        </w:rPr>
        <w:t>герметизация оборудования с использованием сварочного способа соединений, минимизацией фланцевых соединений;</w:t>
      </w:r>
    </w:p>
    <w:p w:rsidR="00E166F4" w:rsidRPr="00870B83" w:rsidRDefault="00E166F4" w:rsidP="00B3649D">
      <w:pPr>
        <w:pStyle w:val="a0"/>
        <w:numPr>
          <w:ilvl w:val="0"/>
          <w:numId w:val="23"/>
        </w:numPr>
        <w:shd w:val="clear" w:color="auto" w:fill="FFFFFF"/>
        <w:tabs>
          <w:tab w:val="clear" w:pos="1038"/>
          <w:tab w:val="clear" w:pos="1440"/>
          <w:tab w:val="num" w:pos="0"/>
        </w:tabs>
        <w:ind w:firstLine="0"/>
        <w:rPr>
          <w:rFonts w:ascii="Times New Roman" w:hAnsi="Times New Roman"/>
          <w:sz w:val="22"/>
          <w:szCs w:val="22"/>
        </w:rPr>
      </w:pPr>
      <w:r w:rsidRPr="00870B83">
        <w:rPr>
          <w:rFonts w:ascii="Times New Roman" w:hAnsi="Times New Roman"/>
          <w:sz w:val="22"/>
          <w:szCs w:val="22"/>
        </w:rPr>
        <w:t>аварийная сигнализация об отклонениях технологических параметров от допустимых значений при возможных аварийных ситуациях;</w:t>
      </w:r>
    </w:p>
    <w:p w:rsidR="00E166F4" w:rsidRPr="00870B83" w:rsidRDefault="00E166F4" w:rsidP="00B3649D">
      <w:pPr>
        <w:pStyle w:val="a0"/>
        <w:numPr>
          <w:ilvl w:val="0"/>
          <w:numId w:val="23"/>
        </w:numPr>
        <w:shd w:val="clear" w:color="auto" w:fill="FFFFFF"/>
        <w:tabs>
          <w:tab w:val="clear" w:pos="1038"/>
          <w:tab w:val="clear" w:pos="1440"/>
          <w:tab w:val="num" w:pos="0"/>
        </w:tabs>
        <w:ind w:firstLine="0"/>
        <w:rPr>
          <w:rFonts w:ascii="Times New Roman" w:hAnsi="Times New Roman"/>
          <w:sz w:val="22"/>
          <w:szCs w:val="22"/>
        </w:rPr>
      </w:pPr>
      <w:r w:rsidRPr="00870B83">
        <w:rPr>
          <w:rFonts w:ascii="Times New Roman" w:hAnsi="Times New Roman"/>
          <w:sz w:val="22"/>
          <w:szCs w:val="22"/>
        </w:rPr>
        <w:t>автоматический контроль параметров работы оборудования, средства сигнализации и автоматические блокировки;</w:t>
      </w:r>
    </w:p>
    <w:p w:rsidR="00E166F4" w:rsidRPr="00870B83" w:rsidRDefault="00E166F4" w:rsidP="00B3649D">
      <w:pPr>
        <w:pStyle w:val="a0"/>
        <w:tabs>
          <w:tab w:val="clear" w:pos="1038"/>
          <w:tab w:val="clear" w:pos="1440"/>
          <w:tab w:val="num" w:pos="0"/>
        </w:tabs>
        <w:ind w:firstLine="0"/>
        <w:rPr>
          <w:rFonts w:ascii="Times New Roman" w:hAnsi="Times New Roman"/>
          <w:sz w:val="22"/>
          <w:szCs w:val="22"/>
        </w:rPr>
      </w:pPr>
      <w:r w:rsidRPr="00870B83">
        <w:rPr>
          <w:rFonts w:ascii="Times New Roman" w:hAnsi="Times New Roman"/>
          <w:sz w:val="22"/>
          <w:szCs w:val="22"/>
        </w:rPr>
        <w:t>автоматическое отключение электродвигателя погружного насоса при отклонениях давления выше и ниже допустимых значений;</w:t>
      </w:r>
    </w:p>
    <w:p w:rsidR="00E166F4" w:rsidRPr="00870B83" w:rsidRDefault="00E166F4" w:rsidP="00B3649D">
      <w:pPr>
        <w:pStyle w:val="a0"/>
        <w:tabs>
          <w:tab w:val="clear" w:pos="1038"/>
          <w:tab w:val="clear" w:pos="1440"/>
          <w:tab w:val="num" w:pos="0"/>
        </w:tabs>
        <w:ind w:firstLine="0"/>
        <w:rPr>
          <w:rFonts w:ascii="Times New Roman" w:hAnsi="Times New Roman"/>
          <w:sz w:val="22"/>
          <w:szCs w:val="22"/>
        </w:rPr>
      </w:pPr>
      <w:r w:rsidRPr="00870B83">
        <w:rPr>
          <w:rFonts w:ascii="Times New Roman" w:hAnsi="Times New Roman"/>
          <w:sz w:val="22"/>
          <w:szCs w:val="22"/>
        </w:rPr>
        <w:t>материальное исполнение трубопроводов принято из стали повышенной коррозионной стойкости, класс прочности КП360;</w:t>
      </w:r>
    </w:p>
    <w:p w:rsidR="00E166F4" w:rsidRPr="00870B83" w:rsidRDefault="00E166F4" w:rsidP="00B3649D">
      <w:pPr>
        <w:pStyle w:val="a0"/>
        <w:numPr>
          <w:ilvl w:val="0"/>
          <w:numId w:val="23"/>
        </w:numPr>
        <w:shd w:val="clear" w:color="auto" w:fill="FFFFFF"/>
        <w:tabs>
          <w:tab w:val="clear" w:pos="1038"/>
          <w:tab w:val="clear" w:pos="1440"/>
          <w:tab w:val="num" w:pos="0"/>
        </w:tabs>
        <w:ind w:firstLine="0"/>
        <w:rPr>
          <w:rFonts w:ascii="Times New Roman" w:hAnsi="Times New Roman"/>
          <w:sz w:val="22"/>
          <w:szCs w:val="22"/>
        </w:rPr>
      </w:pPr>
      <w:r w:rsidRPr="00870B83">
        <w:rPr>
          <w:rFonts w:ascii="Times New Roman" w:hAnsi="Times New Roman"/>
          <w:sz w:val="22"/>
          <w:szCs w:val="22"/>
        </w:rPr>
        <w:t>рабочее давление трубопровода принято с учетом возможного повышения давления из-за парафиноотложения (уменьшения пропускной способности трубы);</w:t>
      </w:r>
    </w:p>
    <w:p w:rsidR="00E166F4" w:rsidRPr="00870B83" w:rsidRDefault="00E166F4" w:rsidP="00B3649D">
      <w:pPr>
        <w:pStyle w:val="a0"/>
        <w:numPr>
          <w:ilvl w:val="0"/>
          <w:numId w:val="23"/>
        </w:numPr>
        <w:shd w:val="clear" w:color="auto" w:fill="FFFFFF"/>
        <w:tabs>
          <w:tab w:val="clear" w:pos="1038"/>
          <w:tab w:val="clear" w:pos="1440"/>
          <w:tab w:val="num" w:pos="0"/>
        </w:tabs>
        <w:ind w:firstLine="0"/>
        <w:rPr>
          <w:rFonts w:ascii="Times New Roman" w:hAnsi="Times New Roman"/>
          <w:sz w:val="22"/>
          <w:szCs w:val="22"/>
        </w:rPr>
      </w:pPr>
      <w:r w:rsidRPr="00870B83">
        <w:rPr>
          <w:rFonts w:ascii="Times New Roman" w:hAnsi="Times New Roman"/>
          <w:sz w:val="22"/>
          <w:szCs w:val="22"/>
        </w:rPr>
        <w:t>трубопроводы укладываются на глубину не менее 1,0 м до верхней образующей трубы;</w:t>
      </w:r>
    </w:p>
    <w:p w:rsidR="00E166F4" w:rsidRPr="00870B83" w:rsidRDefault="00E166F4" w:rsidP="00B3649D">
      <w:pPr>
        <w:pStyle w:val="a0"/>
        <w:tabs>
          <w:tab w:val="clear" w:pos="1038"/>
          <w:tab w:val="clear" w:pos="1440"/>
          <w:tab w:val="num" w:pos="0"/>
        </w:tabs>
        <w:ind w:firstLine="0"/>
        <w:rPr>
          <w:rFonts w:ascii="Times New Roman" w:hAnsi="Times New Roman"/>
          <w:sz w:val="22"/>
          <w:szCs w:val="22"/>
        </w:rPr>
      </w:pPr>
      <w:r w:rsidRPr="00870B83">
        <w:rPr>
          <w:rFonts w:ascii="Times New Roman" w:hAnsi="Times New Roman"/>
          <w:sz w:val="22"/>
          <w:szCs w:val="22"/>
        </w:rPr>
        <w:t>установка запорной арматуры на выкидном трубопроводе в обвязке устья скважины, герметичностью затвора класса А;</w:t>
      </w:r>
    </w:p>
    <w:p w:rsidR="00E166F4" w:rsidRPr="00870B83" w:rsidRDefault="00E166F4" w:rsidP="00B3649D">
      <w:pPr>
        <w:pStyle w:val="a0"/>
        <w:tabs>
          <w:tab w:val="clear" w:pos="1038"/>
          <w:tab w:val="clear" w:pos="1440"/>
          <w:tab w:val="num" w:pos="0"/>
        </w:tabs>
        <w:ind w:firstLine="0"/>
        <w:rPr>
          <w:rFonts w:ascii="Times New Roman" w:hAnsi="Times New Roman"/>
          <w:sz w:val="22"/>
          <w:szCs w:val="22"/>
        </w:rPr>
      </w:pPr>
      <w:r w:rsidRPr="00870B83">
        <w:rPr>
          <w:rFonts w:ascii="Times New Roman" w:hAnsi="Times New Roman"/>
          <w:sz w:val="22"/>
          <w:szCs w:val="22"/>
        </w:rPr>
        <w:t>контроль сварных стыков;</w:t>
      </w:r>
    </w:p>
    <w:p w:rsidR="00E166F4" w:rsidRPr="00870B83" w:rsidRDefault="00E166F4" w:rsidP="00B3649D">
      <w:pPr>
        <w:pStyle w:val="a0"/>
        <w:tabs>
          <w:tab w:val="clear" w:pos="1038"/>
          <w:tab w:val="clear" w:pos="1440"/>
          <w:tab w:val="num" w:pos="0"/>
        </w:tabs>
        <w:ind w:firstLine="0"/>
        <w:rPr>
          <w:rFonts w:ascii="Times New Roman" w:hAnsi="Times New Roman"/>
          <w:bCs/>
          <w:sz w:val="22"/>
          <w:szCs w:val="22"/>
        </w:rPr>
      </w:pPr>
      <w:r w:rsidRPr="00870B83">
        <w:rPr>
          <w:rFonts w:ascii="Times New Roman" w:hAnsi="Times New Roman"/>
          <w:bCs/>
          <w:sz w:val="22"/>
          <w:szCs w:val="22"/>
        </w:rPr>
        <w:t>установка в технологической обвязке устья скважины штуцера для периодической пропарки выкидной линии;</w:t>
      </w:r>
    </w:p>
    <w:p w:rsidR="00E166F4" w:rsidRPr="00870B83" w:rsidRDefault="00E166F4" w:rsidP="00B3649D">
      <w:pPr>
        <w:pStyle w:val="a0"/>
        <w:tabs>
          <w:tab w:val="clear" w:pos="1038"/>
          <w:tab w:val="clear" w:pos="1440"/>
          <w:tab w:val="num" w:pos="0"/>
        </w:tabs>
        <w:ind w:firstLine="0"/>
        <w:rPr>
          <w:rFonts w:ascii="Times New Roman" w:hAnsi="Times New Roman"/>
          <w:sz w:val="22"/>
          <w:szCs w:val="22"/>
        </w:rPr>
      </w:pPr>
      <w:r w:rsidRPr="00870B83">
        <w:rPr>
          <w:rFonts w:ascii="Times New Roman" w:hAnsi="Times New Roman"/>
          <w:sz w:val="22"/>
          <w:szCs w:val="22"/>
        </w:rPr>
        <w:t>промывка и очистка внутренней полости трубопровода по окончании строительно-монтажных работ;</w:t>
      </w:r>
    </w:p>
    <w:p w:rsidR="00E166F4" w:rsidRPr="00870B83" w:rsidRDefault="00E166F4" w:rsidP="00B3649D">
      <w:pPr>
        <w:pStyle w:val="a0"/>
        <w:tabs>
          <w:tab w:val="clear" w:pos="1038"/>
          <w:tab w:val="clear" w:pos="1440"/>
          <w:tab w:val="num" w:pos="0"/>
        </w:tabs>
        <w:ind w:firstLine="0"/>
        <w:rPr>
          <w:rFonts w:ascii="Times New Roman" w:hAnsi="Times New Roman"/>
          <w:bCs/>
          <w:sz w:val="22"/>
          <w:szCs w:val="22"/>
        </w:rPr>
      </w:pPr>
      <w:r w:rsidRPr="00870B83">
        <w:rPr>
          <w:rFonts w:ascii="Times New Roman" w:hAnsi="Times New Roman"/>
          <w:bCs/>
          <w:sz w:val="22"/>
          <w:szCs w:val="22"/>
        </w:rPr>
        <w:t>испытание трубопровода на прочность и герметичность гидравлическим способом;</w:t>
      </w:r>
    </w:p>
    <w:p w:rsidR="00E166F4" w:rsidRPr="00870B83" w:rsidRDefault="00E166F4" w:rsidP="00B3649D">
      <w:pPr>
        <w:pStyle w:val="a0"/>
        <w:tabs>
          <w:tab w:val="clear" w:pos="1038"/>
          <w:tab w:val="clear" w:pos="1440"/>
          <w:tab w:val="num" w:pos="0"/>
        </w:tabs>
        <w:ind w:firstLine="0"/>
        <w:rPr>
          <w:rFonts w:ascii="Times New Roman" w:hAnsi="Times New Roman"/>
          <w:bCs/>
          <w:sz w:val="22"/>
          <w:szCs w:val="22"/>
        </w:rPr>
      </w:pPr>
      <w:r w:rsidRPr="00870B83">
        <w:rPr>
          <w:rFonts w:ascii="Times New Roman" w:hAnsi="Times New Roman"/>
          <w:bCs/>
          <w:sz w:val="22"/>
          <w:szCs w:val="22"/>
        </w:rPr>
        <w:t>установка по трассе трубопровода опознавательных знаков;</w:t>
      </w:r>
    </w:p>
    <w:p w:rsidR="00E166F4" w:rsidRPr="00870B83" w:rsidRDefault="00E166F4" w:rsidP="00B3649D">
      <w:pPr>
        <w:pStyle w:val="a0"/>
        <w:tabs>
          <w:tab w:val="clear" w:pos="1038"/>
          <w:tab w:val="clear" w:pos="1440"/>
          <w:tab w:val="num" w:pos="0"/>
        </w:tabs>
        <w:ind w:firstLine="0"/>
        <w:rPr>
          <w:rFonts w:ascii="Times New Roman" w:hAnsi="Times New Roman"/>
          <w:sz w:val="22"/>
          <w:szCs w:val="22"/>
        </w:rPr>
      </w:pPr>
      <w:r w:rsidRPr="00870B83">
        <w:rPr>
          <w:rFonts w:ascii="Times New Roman" w:hAnsi="Times New Roman"/>
          <w:sz w:val="22"/>
          <w:szCs w:val="22"/>
        </w:rPr>
        <w:t>увеличение глубины залегания трубопроводов на участках переходов через подъездные автодороги. Глубина заложения трубопровода в месте пересечения не менее 1,7 м от верха покрытия дороги до верхней образующей трубы;</w:t>
      </w:r>
    </w:p>
    <w:p w:rsidR="00E166F4" w:rsidRPr="00870B83" w:rsidRDefault="00E166F4" w:rsidP="00B3649D">
      <w:pPr>
        <w:pStyle w:val="a0"/>
        <w:tabs>
          <w:tab w:val="clear" w:pos="1038"/>
          <w:tab w:val="clear" w:pos="1440"/>
          <w:tab w:val="num" w:pos="0"/>
        </w:tabs>
        <w:ind w:firstLine="0"/>
        <w:rPr>
          <w:rFonts w:ascii="Times New Roman" w:hAnsi="Times New Roman"/>
          <w:sz w:val="22"/>
          <w:szCs w:val="22"/>
        </w:rPr>
      </w:pPr>
      <w:r w:rsidRPr="00870B83">
        <w:rPr>
          <w:rFonts w:ascii="Times New Roman" w:hAnsi="Times New Roman"/>
          <w:sz w:val="22"/>
          <w:szCs w:val="22"/>
        </w:rPr>
        <w:t>защита трубопровода от внутренней и почвенной коррозии;</w:t>
      </w:r>
    </w:p>
    <w:p w:rsidR="00E166F4" w:rsidRPr="00870B83" w:rsidRDefault="00E166F4" w:rsidP="00B3649D">
      <w:pPr>
        <w:pStyle w:val="a0"/>
        <w:tabs>
          <w:tab w:val="clear" w:pos="1038"/>
          <w:tab w:val="clear" w:pos="1440"/>
          <w:tab w:val="num" w:pos="0"/>
        </w:tabs>
        <w:ind w:firstLine="0"/>
        <w:rPr>
          <w:rFonts w:ascii="Times New Roman" w:hAnsi="Times New Roman"/>
          <w:sz w:val="22"/>
          <w:szCs w:val="22"/>
        </w:rPr>
      </w:pPr>
      <w:r w:rsidRPr="00870B83">
        <w:rPr>
          <w:rFonts w:ascii="Times New Roman" w:hAnsi="Times New Roman"/>
          <w:sz w:val="22"/>
          <w:szCs w:val="22"/>
        </w:rPr>
        <w:t>оснащение выкидных трубопроводов устройствами для контроля за коррозией;</w:t>
      </w:r>
    </w:p>
    <w:p w:rsidR="00E166F4" w:rsidRPr="00870B83" w:rsidRDefault="00E166F4" w:rsidP="00B3649D">
      <w:pPr>
        <w:pStyle w:val="a0"/>
        <w:tabs>
          <w:tab w:val="clear" w:pos="1038"/>
          <w:tab w:val="clear" w:pos="1440"/>
          <w:tab w:val="num" w:pos="0"/>
        </w:tabs>
        <w:ind w:firstLine="0"/>
        <w:rPr>
          <w:rFonts w:ascii="Times New Roman" w:hAnsi="Times New Roman"/>
          <w:sz w:val="22"/>
          <w:szCs w:val="22"/>
        </w:rPr>
      </w:pPr>
      <w:r w:rsidRPr="00870B83">
        <w:rPr>
          <w:rFonts w:ascii="Times New Roman" w:hAnsi="Times New Roman"/>
          <w:sz w:val="22"/>
          <w:szCs w:val="22"/>
        </w:rPr>
        <w:t>в зоне перехода надземного участка трубопровода в подземный надземный участок покрывается антикоррозионной изоляцией усиленного типа на высоту 0,3 м;</w:t>
      </w:r>
    </w:p>
    <w:p w:rsidR="00E166F4" w:rsidRPr="00870B83" w:rsidRDefault="00E166F4" w:rsidP="00B3649D">
      <w:pPr>
        <w:pStyle w:val="a0"/>
        <w:tabs>
          <w:tab w:val="clear" w:pos="1038"/>
          <w:tab w:val="clear" w:pos="1440"/>
          <w:tab w:val="num" w:pos="0"/>
        </w:tabs>
        <w:ind w:firstLine="0"/>
        <w:rPr>
          <w:rFonts w:ascii="Times New Roman" w:hAnsi="Times New Roman"/>
          <w:sz w:val="22"/>
          <w:szCs w:val="22"/>
        </w:rPr>
      </w:pPr>
      <w:r w:rsidRPr="00870B83">
        <w:rPr>
          <w:rFonts w:ascii="Times New Roman" w:hAnsi="Times New Roman"/>
          <w:sz w:val="22"/>
          <w:szCs w:val="22"/>
        </w:rPr>
        <w:t>защита от атмосферной коррозии наружной поверхности трубопроводов, арматуры и металлоконструкций;</w:t>
      </w:r>
    </w:p>
    <w:p w:rsidR="00E166F4" w:rsidRPr="00870B83" w:rsidRDefault="00E166F4" w:rsidP="00B3649D">
      <w:pPr>
        <w:pStyle w:val="a0"/>
        <w:tabs>
          <w:tab w:val="clear" w:pos="1038"/>
          <w:tab w:val="clear" w:pos="1440"/>
          <w:tab w:val="num" w:pos="0"/>
        </w:tabs>
        <w:ind w:firstLine="0"/>
        <w:rPr>
          <w:rFonts w:ascii="Times New Roman" w:hAnsi="Times New Roman"/>
          <w:sz w:val="22"/>
          <w:szCs w:val="22"/>
        </w:rPr>
      </w:pPr>
      <w:r w:rsidRPr="00870B83">
        <w:rPr>
          <w:rFonts w:ascii="Times New Roman" w:hAnsi="Times New Roman"/>
          <w:sz w:val="22"/>
          <w:szCs w:val="22"/>
        </w:rPr>
        <w:t>электрохимзащита трубопроводов;</w:t>
      </w:r>
    </w:p>
    <w:p w:rsidR="00E166F4" w:rsidRPr="00870B83" w:rsidRDefault="00E166F4" w:rsidP="00B3649D">
      <w:pPr>
        <w:pStyle w:val="a0"/>
        <w:tabs>
          <w:tab w:val="clear" w:pos="1038"/>
          <w:tab w:val="clear" w:pos="1440"/>
          <w:tab w:val="num" w:pos="0"/>
        </w:tabs>
        <w:ind w:firstLine="0"/>
        <w:rPr>
          <w:rFonts w:ascii="Times New Roman" w:hAnsi="Times New Roman"/>
          <w:sz w:val="22"/>
          <w:szCs w:val="22"/>
        </w:rPr>
      </w:pPr>
      <w:r w:rsidRPr="00870B83">
        <w:rPr>
          <w:rFonts w:ascii="Times New Roman" w:hAnsi="Times New Roman"/>
          <w:sz w:val="22"/>
          <w:szCs w:val="22"/>
        </w:rPr>
        <w:t>защита от прямых ударов молнии и заземление.</w:t>
      </w:r>
    </w:p>
    <w:p w:rsidR="00E166F4" w:rsidRPr="00870B83" w:rsidRDefault="00E166F4" w:rsidP="00B3649D">
      <w:pPr>
        <w:pStyle w:val="af6"/>
        <w:keepNext/>
        <w:tabs>
          <w:tab w:val="num" w:pos="0"/>
        </w:tabs>
        <w:spacing w:before="0"/>
        <w:ind w:firstLine="0"/>
        <w:rPr>
          <w:rFonts w:ascii="Times New Roman" w:hAnsi="Times New Roman"/>
          <w:sz w:val="22"/>
          <w:szCs w:val="22"/>
        </w:rPr>
      </w:pPr>
      <w:r w:rsidRPr="00870B83">
        <w:rPr>
          <w:rFonts w:ascii="Times New Roman" w:hAnsi="Times New Roman"/>
          <w:sz w:val="22"/>
          <w:szCs w:val="22"/>
        </w:rPr>
        <w:t>Состав рекомендуемого комплекса организационных мероприятий:</w:t>
      </w:r>
    </w:p>
    <w:p w:rsidR="00E166F4" w:rsidRPr="00870B83" w:rsidRDefault="00E166F4" w:rsidP="00B3649D">
      <w:pPr>
        <w:pStyle w:val="a0"/>
        <w:tabs>
          <w:tab w:val="clear" w:pos="1038"/>
          <w:tab w:val="clear" w:pos="1440"/>
          <w:tab w:val="num" w:pos="0"/>
        </w:tabs>
        <w:ind w:firstLine="0"/>
        <w:rPr>
          <w:rFonts w:ascii="Times New Roman" w:hAnsi="Times New Roman"/>
          <w:sz w:val="22"/>
          <w:szCs w:val="22"/>
        </w:rPr>
      </w:pPr>
      <w:r w:rsidRPr="00870B83">
        <w:rPr>
          <w:rFonts w:ascii="Times New Roman" w:hAnsi="Times New Roman"/>
          <w:sz w:val="22"/>
          <w:szCs w:val="22"/>
        </w:rPr>
        <w:t>соблюдение технологических режимов эксплуатации сооружений;</w:t>
      </w:r>
    </w:p>
    <w:p w:rsidR="00E166F4" w:rsidRPr="00870B83" w:rsidRDefault="00E166F4" w:rsidP="00B3649D">
      <w:pPr>
        <w:pStyle w:val="a0"/>
        <w:tabs>
          <w:tab w:val="clear" w:pos="1038"/>
          <w:tab w:val="clear" w:pos="1440"/>
          <w:tab w:val="num" w:pos="0"/>
        </w:tabs>
        <w:ind w:firstLine="0"/>
        <w:rPr>
          <w:rFonts w:ascii="Times New Roman" w:hAnsi="Times New Roman"/>
          <w:sz w:val="22"/>
          <w:szCs w:val="22"/>
        </w:rPr>
      </w:pPr>
      <w:r w:rsidRPr="00870B83">
        <w:rPr>
          <w:rFonts w:ascii="Times New Roman" w:hAnsi="Times New Roman"/>
          <w:sz w:val="22"/>
          <w:szCs w:val="22"/>
        </w:rPr>
        <w:t>соблюдение периодичности планово-предупредительных ремонтов и регламента по эксплуатации и контролю технического состояния оборудования, труб и арматуры;</w:t>
      </w:r>
    </w:p>
    <w:p w:rsidR="00E166F4" w:rsidRPr="00870B83" w:rsidRDefault="00E166F4" w:rsidP="00B3649D">
      <w:pPr>
        <w:pStyle w:val="a0"/>
        <w:tabs>
          <w:tab w:val="clear" w:pos="1038"/>
          <w:tab w:val="clear" w:pos="1440"/>
          <w:tab w:val="num" w:pos="0"/>
        </w:tabs>
        <w:ind w:firstLine="0"/>
        <w:rPr>
          <w:rFonts w:ascii="Times New Roman" w:hAnsi="Times New Roman"/>
          <w:sz w:val="22"/>
          <w:szCs w:val="22"/>
        </w:rPr>
      </w:pPr>
      <w:r w:rsidRPr="00870B83">
        <w:rPr>
          <w:rFonts w:ascii="Times New Roman" w:hAnsi="Times New Roman"/>
          <w:sz w:val="22"/>
          <w:szCs w:val="22"/>
        </w:rPr>
        <w:t>постоянный контроль за герметичностью трубопроводов, фланцевых соединений и затворов запорной арматуры;</w:t>
      </w:r>
    </w:p>
    <w:p w:rsidR="00E166F4" w:rsidRPr="00870B83" w:rsidRDefault="00E166F4" w:rsidP="00B3649D">
      <w:pPr>
        <w:pStyle w:val="a0"/>
        <w:tabs>
          <w:tab w:val="clear" w:pos="1038"/>
          <w:tab w:val="clear" w:pos="1440"/>
          <w:tab w:val="num" w:pos="0"/>
        </w:tabs>
        <w:ind w:firstLine="0"/>
        <w:rPr>
          <w:rFonts w:ascii="Times New Roman" w:hAnsi="Times New Roman"/>
          <w:sz w:val="22"/>
          <w:szCs w:val="22"/>
        </w:rPr>
      </w:pPr>
      <w:r w:rsidRPr="00870B83">
        <w:rPr>
          <w:rFonts w:ascii="Times New Roman" w:hAnsi="Times New Roman"/>
          <w:sz w:val="22"/>
          <w:szCs w:val="22"/>
        </w:rPr>
        <w:t>поддержание в постоянной готовности и исправности оборудования, специальных устройств и приспособлений для пожаротушения и ликвидации возможных аварий, а также проведение обучения обслуживающего персонала правилам работы с этими устройствами;</w:t>
      </w:r>
    </w:p>
    <w:p w:rsidR="00E166F4" w:rsidRPr="00870B83" w:rsidRDefault="00E166F4" w:rsidP="00B3649D">
      <w:pPr>
        <w:pStyle w:val="a0"/>
        <w:tabs>
          <w:tab w:val="clear" w:pos="1038"/>
          <w:tab w:val="clear" w:pos="1440"/>
          <w:tab w:val="num" w:pos="0"/>
        </w:tabs>
        <w:ind w:firstLine="0"/>
        <w:rPr>
          <w:rFonts w:ascii="Times New Roman" w:hAnsi="Times New Roman"/>
          <w:sz w:val="22"/>
          <w:szCs w:val="22"/>
        </w:rPr>
      </w:pPr>
      <w:r w:rsidRPr="00870B83">
        <w:rPr>
          <w:rFonts w:ascii="Times New Roman" w:hAnsi="Times New Roman"/>
          <w:sz w:val="22"/>
          <w:szCs w:val="22"/>
        </w:rPr>
        <w:t>проведение на предприятии периодических учений по ликвидации возможных аварийных ситуаций;</w:t>
      </w:r>
    </w:p>
    <w:p w:rsidR="00E166F4" w:rsidRPr="00870B83" w:rsidRDefault="00E166F4" w:rsidP="00B3649D">
      <w:pPr>
        <w:pStyle w:val="a0"/>
        <w:tabs>
          <w:tab w:val="clear" w:pos="1038"/>
          <w:tab w:val="clear" w:pos="1440"/>
          <w:tab w:val="num" w:pos="0"/>
        </w:tabs>
        <w:ind w:firstLine="0"/>
        <w:rPr>
          <w:rFonts w:ascii="Times New Roman" w:hAnsi="Times New Roman"/>
          <w:sz w:val="22"/>
          <w:szCs w:val="22"/>
        </w:rPr>
      </w:pPr>
      <w:r w:rsidRPr="00870B83">
        <w:rPr>
          <w:rFonts w:ascii="Times New Roman" w:hAnsi="Times New Roman"/>
          <w:sz w:val="22"/>
          <w:szCs w:val="22"/>
        </w:rPr>
        <w:t>поддержание в высокой готовности к ликвидации возможных аварийных ситуаций всех подразделений предприятия, ответственных за проведение такого рода работ, путем поддержания на должном уровне технического оснащения.</w:t>
      </w:r>
    </w:p>
    <w:p w:rsidR="00A5776E" w:rsidRPr="00870B83" w:rsidRDefault="00A5776E" w:rsidP="00F1239A">
      <w:pPr>
        <w:pStyle w:val="af6"/>
        <w:tabs>
          <w:tab w:val="left" w:pos="1125"/>
        </w:tabs>
        <w:spacing w:before="0"/>
        <w:ind w:firstLine="709"/>
        <w:rPr>
          <w:rFonts w:ascii="Times New Roman" w:hAnsi="Times New Roman"/>
          <w:b/>
          <w:sz w:val="22"/>
          <w:szCs w:val="22"/>
          <w:u w:val="single"/>
        </w:rPr>
      </w:pPr>
      <w:r w:rsidRPr="00870B83">
        <w:rPr>
          <w:rFonts w:ascii="Times New Roman" w:hAnsi="Times New Roman"/>
          <w:b/>
          <w:sz w:val="22"/>
          <w:szCs w:val="22"/>
          <w:u w:val="single"/>
        </w:rPr>
        <w:t>Решения, направленные на предупреждение развития аварии и локализацию выбросов (сбросов) опасных веществ</w:t>
      </w:r>
      <w:bookmarkEnd w:id="243"/>
      <w:bookmarkEnd w:id="244"/>
      <w:bookmarkEnd w:id="245"/>
      <w:bookmarkEnd w:id="246"/>
      <w:bookmarkEnd w:id="247"/>
      <w:bookmarkEnd w:id="248"/>
      <w:bookmarkEnd w:id="249"/>
      <w:bookmarkEnd w:id="250"/>
      <w:bookmarkEnd w:id="251"/>
      <w:bookmarkEnd w:id="252"/>
      <w:bookmarkEnd w:id="253"/>
      <w:bookmarkEnd w:id="254"/>
    </w:p>
    <w:p w:rsidR="00E166F4" w:rsidRPr="00870B83" w:rsidRDefault="00E166F4" w:rsidP="00F1239A">
      <w:pPr>
        <w:pStyle w:val="af6"/>
        <w:spacing w:before="0"/>
        <w:rPr>
          <w:rFonts w:ascii="Times New Roman" w:hAnsi="Times New Roman"/>
          <w:sz w:val="22"/>
          <w:szCs w:val="22"/>
        </w:rPr>
      </w:pPr>
      <w:r w:rsidRPr="00870B83">
        <w:rPr>
          <w:rFonts w:ascii="Times New Roman" w:hAnsi="Times New Roman"/>
          <w:sz w:val="22"/>
          <w:szCs w:val="22"/>
        </w:rPr>
        <w:t>На случай возникновения на проектируемом объекте аварийной ситуации и возможности ее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этих целях в проектной документации приняты следующие технические решения:</w:t>
      </w:r>
    </w:p>
    <w:p w:rsidR="00E166F4" w:rsidRPr="00870B83" w:rsidRDefault="00E166F4" w:rsidP="00F1239A">
      <w:pPr>
        <w:pStyle w:val="a0"/>
        <w:rPr>
          <w:rFonts w:ascii="Times New Roman" w:hAnsi="Times New Roman"/>
          <w:sz w:val="22"/>
          <w:szCs w:val="22"/>
        </w:rPr>
      </w:pPr>
      <w:r w:rsidRPr="00870B83">
        <w:rPr>
          <w:rFonts w:ascii="Times New Roman" w:hAnsi="Times New Roman"/>
          <w:sz w:val="22"/>
          <w:szCs w:val="22"/>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w:t>
      </w:r>
    </w:p>
    <w:p w:rsidR="00E166F4" w:rsidRPr="00870B83" w:rsidRDefault="00E166F4" w:rsidP="00F1239A">
      <w:pPr>
        <w:pStyle w:val="a0"/>
        <w:rPr>
          <w:rFonts w:ascii="Times New Roman" w:hAnsi="Times New Roman"/>
          <w:sz w:val="22"/>
          <w:szCs w:val="22"/>
        </w:rPr>
      </w:pPr>
      <w:r w:rsidRPr="00870B83">
        <w:rPr>
          <w:rFonts w:ascii="Times New Roman" w:hAnsi="Times New Roman"/>
          <w:sz w:val="22"/>
          <w:szCs w:val="22"/>
        </w:rPr>
        <w:t>размещение сооружений с учетом категории по взрывопожароопасности, с обеспечением необходимых по нормам разрывов;</w:t>
      </w:r>
    </w:p>
    <w:p w:rsidR="00E166F4" w:rsidRPr="00870B83" w:rsidRDefault="00E166F4" w:rsidP="00F1239A">
      <w:pPr>
        <w:pStyle w:val="a0"/>
        <w:rPr>
          <w:rFonts w:ascii="Times New Roman" w:hAnsi="Times New Roman"/>
          <w:sz w:val="22"/>
          <w:szCs w:val="22"/>
        </w:rPr>
      </w:pPr>
      <w:r w:rsidRPr="00870B83">
        <w:rPr>
          <w:rFonts w:ascii="Times New Roman" w:hAnsi="Times New Roman"/>
          <w:sz w:val="22"/>
          <w:szCs w:val="22"/>
        </w:rPr>
        <w:t>расстояния между зданиями и сооружениями приняты в соответствии с требованиями противопожарных и санитарных норм;</w:t>
      </w:r>
    </w:p>
    <w:p w:rsidR="00E166F4" w:rsidRPr="00870B83" w:rsidRDefault="00E166F4" w:rsidP="00F1239A">
      <w:pPr>
        <w:pStyle w:val="a0"/>
        <w:rPr>
          <w:rFonts w:ascii="Times New Roman" w:hAnsi="Times New Roman"/>
          <w:sz w:val="22"/>
          <w:szCs w:val="22"/>
        </w:rPr>
      </w:pPr>
      <w:r w:rsidRPr="00870B83">
        <w:rPr>
          <w:rFonts w:ascii="Times New Roman" w:hAnsi="Times New Roman"/>
          <w:sz w:val="22"/>
          <w:szCs w:val="22"/>
        </w:rPr>
        <w:t>автоматическое отключение электродвигателя погружного насоса при отклонении давления в выкидном трубопроводе выше и ниже установленных пределов;</w:t>
      </w:r>
    </w:p>
    <w:p w:rsidR="00E166F4" w:rsidRPr="00870B83" w:rsidRDefault="00E166F4" w:rsidP="00F1239A">
      <w:pPr>
        <w:pStyle w:val="a0"/>
        <w:rPr>
          <w:rFonts w:ascii="Times New Roman" w:hAnsi="Times New Roman"/>
          <w:sz w:val="22"/>
          <w:szCs w:val="22"/>
        </w:rPr>
      </w:pPr>
      <w:r w:rsidRPr="00870B83">
        <w:rPr>
          <w:rFonts w:ascii="Times New Roman" w:hAnsi="Times New Roman"/>
          <w:sz w:val="22"/>
          <w:szCs w:val="22"/>
        </w:rPr>
        <w:t>автоматизация технологического процесса, обеспечивающая дистанционное управление и контроль за процессами из диспетчерского пункта;</w:t>
      </w:r>
    </w:p>
    <w:p w:rsidR="00E166F4" w:rsidRPr="00870B83" w:rsidRDefault="00E166F4" w:rsidP="00F1239A">
      <w:pPr>
        <w:pStyle w:val="a0"/>
        <w:rPr>
          <w:rFonts w:ascii="Times New Roman" w:hAnsi="Times New Roman"/>
          <w:sz w:val="22"/>
          <w:szCs w:val="22"/>
        </w:rPr>
      </w:pPr>
      <w:r w:rsidRPr="00870B83">
        <w:rPr>
          <w:rFonts w:ascii="Times New Roman" w:hAnsi="Times New Roman"/>
          <w:sz w:val="22"/>
          <w:szCs w:val="22"/>
        </w:rPr>
        <w:t>вокруг скважин устраивается оградительный вал высотой 1,00 м;</w:t>
      </w:r>
    </w:p>
    <w:p w:rsidR="00E166F4" w:rsidRPr="00870B83" w:rsidRDefault="00E166F4" w:rsidP="00F1239A">
      <w:pPr>
        <w:pStyle w:val="a0"/>
        <w:rPr>
          <w:rFonts w:ascii="Times New Roman" w:hAnsi="Times New Roman"/>
          <w:sz w:val="22"/>
          <w:szCs w:val="22"/>
        </w:rPr>
      </w:pPr>
      <w:r w:rsidRPr="00870B83">
        <w:rPr>
          <w:rFonts w:ascii="Times New Roman" w:hAnsi="Times New Roman"/>
          <w:sz w:val="22"/>
          <w:szCs w:val="22"/>
        </w:rPr>
        <w:t>установка запорной арматуры, класса герметичности затвора «А».</w:t>
      </w:r>
    </w:p>
    <w:p w:rsidR="00E166F4" w:rsidRPr="00870B83" w:rsidRDefault="00E166F4" w:rsidP="00F1239A">
      <w:pPr>
        <w:pStyle w:val="af6"/>
        <w:spacing w:before="0"/>
        <w:rPr>
          <w:rFonts w:ascii="Times New Roman" w:hAnsi="Times New Roman"/>
          <w:sz w:val="22"/>
          <w:szCs w:val="22"/>
        </w:rPr>
      </w:pPr>
      <w:r w:rsidRPr="00870B83">
        <w:rPr>
          <w:rFonts w:ascii="Times New Roman" w:hAnsi="Times New Roman"/>
          <w:sz w:val="22"/>
          <w:szCs w:val="22"/>
        </w:rPr>
        <w:t>Кроме того, на объекте при его эксплуатации в целях предупреждения развития аварии и локализации выбросов (сбросов) опасных веществ предусматриваются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A5776E" w:rsidRPr="00870B83" w:rsidRDefault="00A5776E" w:rsidP="00F1239A">
      <w:pPr>
        <w:pStyle w:val="af6"/>
        <w:tabs>
          <w:tab w:val="left" w:pos="1125"/>
        </w:tabs>
        <w:spacing w:before="0"/>
        <w:ind w:firstLine="709"/>
        <w:rPr>
          <w:rFonts w:ascii="Times New Roman" w:hAnsi="Times New Roman"/>
          <w:b/>
          <w:sz w:val="22"/>
          <w:szCs w:val="22"/>
          <w:u w:val="single"/>
        </w:rPr>
      </w:pPr>
      <w:bookmarkStart w:id="255" w:name="_Toc261596162"/>
      <w:bookmarkStart w:id="256" w:name="_Toc264987586"/>
      <w:bookmarkStart w:id="257" w:name="_Toc279760958"/>
      <w:bookmarkStart w:id="258" w:name="_Toc325009604"/>
      <w:bookmarkStart w:id="259" w:name="_Toc424109372"/>
      <w:bookmarkStart w:id="260" w:name="_Toc436218746"/>
      <w:bookmarkStart w:id="261" w:name="_Toc443383806"/>
      <w:bookmarkStart w:id="262" w:name="_Toc456700591"/>
      <w:bookmarkStart w:id="263" w:name="_Toc491766211"/>
      <w:r w:rsidRPr="00870B83">
        <w:rPr>
          <w:rFonts w:ascii="Times New Roman" w:hAnsi="Times New Roman"/>
          <w:b/>
          <w:sz w:val="22"/>
          <w:szCs w:val="22"/>
          <w:u w:val="single"/>
        </w:rPr>
        <w:t>Решения по обеспечению взрывопожаробезопасности</w:t>
      </w:r>
      <w:bookmarkEnd w:id="255"/>
      <w:bookmarkEnd w:id="256"/>
      <w:bookmarkEnd w:id="257"/>
      <w:bookmarkEnd w:id="258"/>
      <w:bookmarkEnd w:id="259"/>
      <w:bookmarkEnd w:id="260"/>
      <w:bookmarkEnd w:id="261"/>
      <w:bookmarkEnd w:id="262"/>
      <w:bookmarkEnd w:id="263"/>
      <w:r w:rsidR="00B33AE1" w:rsidRPr="00870B83">
        <w:rPr>
          <w:rFonts w:ascii="Times New Roman" w:hAnsi="Times New Roman"/>
          <w:b/>
          <w:sz w:val="22"/>
          <w:szCs w:val="22"/>
          <w:u w:val="single"/>
        </w:rPr>
        <w:t xml:space="preserve"> </w:t>
      </w:r>
    </w:p>
    <w:p w:rsidR="00E166F4" w:rsidRPr="00870B83" w:rsidRDefault="00E166F4" w:rsidP="00F1239A">
      <w:pPr>
        <w:pStyle w:val="aa"/>
        <w:keepNext/>
        <w:rPr>
          <w:sz w:val="22"/>
          <w:szCs w:val="22"/>
        </w:rPr>
      </w:pPr>
      <w:bookmarkStart w:id="264" w:name="_Toc158375341"/>
      <w:bookmarkStart w:id="265" w:name="_Toc261596181"/>
      <w:bookmarkStart w:id="266" w:name="_Toc264987605"/>
      <w:bookmarkStart w:id="267" w:name="_Toc279760977"/>
      <w:bookmarkStart w:id="268" w:name="_Toc305678785"/>
      <w:bookmarkStart w:id="269" w:name="_Toc325009623"/>
      <w:r w:rsidRPr="00870B83">
        <w:rPr>
          <w:sz w:val="22"/>
          <w:szCs w:val="22"/>
        </w:rPr>
        <w:t>В целях обеспечения взрывопожарной безопасности, предусмотрен комплекс мероприятий, включающий в себя:</w:t>
      </w:r>
    </w:p>
    <w:p w:rsidR="00E166F4" w:rsidRPr="00870B83" w:rsidRDefault="00E166F4" w:rsidP="00B3649D">
      <w:pPr>
        <w:pStyle w:val="a0"/>
        <w:tabs>
          <w:tab w:val="clear" w:pos="1038"/>
          <w:tab w:val="clear" w:pos="1440"/>
          <w:tab w:val="num" w:pos="0"/>
        </w:tabs>
        <w:ind w:firstLine="0"/>
        <w:rPr>
          <w:rFonts w:ascii="Times New Roman" w:hAnsi="Times New Roman"/>
          <w:sz w:val="22"/>
          <w:szCs w:val="22"/>
        </w:rPr>
      </w:pPr>
      <w:r w:rsidRPr="00870B83">
        <w:rPr>
          <w:rFonts w:ascii="Times New Roman" w:hAnsi="Times New Roman"/>
          <w:sz w:val="22"/>
          <w:szCs w:val="22"/>
        </w:rPr>
        <w:t>планировочные решения генерального плана разработаны с учетом технологической схемы, подхода трасс электросетей, рельефа местности, наиболее рационального использования земельного участка, существующих сооружений, а также санитарных и противопожарных норм;</w:t>
      </w:r>
    </w:p>
    <w:p w:rsidR="00E166F4" w:rsidRPr="00870B83" w:rsidRDefault="00E166F4" w:rsidP="00B3649D">
      <w:pPr>
        <w:pStyle w:val="a0"/>
        <w:tabs>
          <w:tab w:val="clear" w:pos="1038"/>
          <w:tab w:val="clear" w:pos="1440"/>
          <w:tab w:val="num" w:pos="0"/>
        </w:tabs>
        <w:ind w:firstLine="0"/>
        <w:rPr>
          <w:rFonts w:ascii="Times New Roman" w:hAnsi="Times New Roman"/>
          <w:sz w:val="22"/>
          <w:szCs w:val="22"/>
        </w:rPr>
      </w:pPr>
      <w:r w:rsidRPr="00870B83">
        <w:rPr>
          <w:rFonts w:ascii="Times New Roman" w:hAnsi="Times New Roman"/>
          <w:sz w:val="22"/>
          <w:szCs w:val="22"/>
        </w:rPr>
        <w:t>расстояния между зданиями и сооружениями приняты в соответствии с требованиями противопожарных и санитарных норм;</w:t>
      </w:r>
    </w:p>
    <w:p w:rsidR="00E166F4" w:rsidRPr="00870B83" w:rsidRDefault="00E166F4" w:rsidP="00B3649D">
      <w:pPr>
        <w:pStyle w:val="a0"/>
        <w:tabs>
          <w:tab w:val="clear" w:pos="1038"/>
          <w:tab w:val="clear" w:pos="1440"/>
          <w:tab w:val="num" w:pos="0"/>
        </w:tabs>
        <w:ind w:firstLine="0"/>
        <w:rPr>
          <w:rFonts w:ascii="Times New Roman" w:hAnsi="Times New Roman"/>
          <w:sz w:val="22"/>
          <w:szCs w:val="22"/>
        </w:rPr>
      </w:pPr>
      <w:r w:rsidRPr="00870B83">
        <w:rPr>
          <w:rFonts w:ascii="Times New Roman" w:hAnsi="Times New Roman"/>
          <w:sz w:val="22"/>
          <w:szCs w:val="22"/>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w:t>
      </w:r>
    </w:p>
    <w:p w:rsidR="00E166F4" w:rsidRPr="00870B83" w:rsidRDefault="00E166F4" w:rsidP="00B3649D">
      <w:pPr>
        <w:pStyle w:val="a0"/>
        <w:tabs>
          <w:tab w:val="clear" w:pos="1038"/>
          <w:tab w:val="clear" w:pos="1440"/>
          <w:tab w:val="num" w:pos="0"/>
        </w:tabs>
        <w:ind w:firstLine="0"/>
        <w:rPr>
          <w:rFonts w:ascii="Times New Roman" w:hAnsi="Times New Roman"/>
          <w:sz w:val="22"/>
          <w:szCs w:val="22"/>
        </w:rPr>
      </w:pPr>
      <w:r w:rsidRPr="00870B83">
        <w:rPr>
          <w:rFonts w:ascii="Times New Roman" w:hAnsi="Times New Roman"/>
          <w:sz w:val="22"/>
          <w:szCs w:val="22"/>
        </w:rPr>
        <w:t>приборы, эксплуатирующиеся во взрывоопасных зонах, имеют взрывобезопасное исполнение со степенью взрывозащиты согласно классу взрывоопасной зоны;</w:t>
      </w:r>
    </w:p>
    <w:p w:rsidR="00E166F4" w:rsidRPr="00870B83" w:rsidRDefault="00E166F4" w:rsidP="00B3649D">
      <w:pPr>
        <w:pStyle w:val="a0"/>
        <w:tabs>
          <w:tab w:val="clear" w:pos="1038"/>
          <w:tab w:val="clear" w:pos="1440"/>
          <w:tab w:val="num" w:pos="0"/>
        </w:tabs>
        <w:ind w:firstLine="0"/>
        <w:rPr>
          <w:rFonts w:ascii="Times New Roman" w:hAnsi="Times New Roman"/>
          <w:sz w:val="22"/>
          <w:szCs w:val="22"/>
        </w:rPr>
      </w:pPr>
      <w:r w:rsidRPr="00870B83">
        <w:rPr>
          <w:rFonts w:ascii="Times New Roman" w:hAnsi="Times New Roman"/>
          <w:sz w:val="22"/>
          <w:szCs w:val="22"/>
        </w:rPr>
        <w:t>применение оборудования, обеспечивающего надежную работу в течение его расчетного срока службы, с учетом заданных условий эксплуатации (расчетное давление, минимальная и максимальная расчетная температура), состава и характера среды (коррозионная активность, взрывоопасность, токсичность и др.) и влияния окружающей среды;</w:t>
      </w:r>
    </w:p>
    <w:p w:rsidR="00E166F4" w:rsidRPr="00870B83" w:rsidRDefault="00E166F4" w:rsidP="00B3649D">
      <w:pPr>
        <w:pStyle w:val="a0"/>
        <w:tabs>
          <w:tab w:val="clear" w:pos="1038"/>
          <w:tab w:val="clear" w:pos="1440"/>
          <w:tab w:val="num" w:pos="0"/>
        </w:tabs>
        <w:ind w:firstLine="0"/>
        <w:rPr>
          <w:rFonts w:ascii="Times New Roman" w:hAnsi="Times New Roman"/>
          <w:sz w:val="22"/>
          <w:szCs w:val="22"/>
        </w:rPr>
      </w:pPr>
      <w:r w:rsidRPr="00870B83">
        <w:rPr>
          <w:rFonts w:ascii="Times New Roman" w:hAnsi="Times New Roman"/>
          <w:sz w:val="22"/>
          <w:szCs w:val="22"/>
        </w:rPr>
        <w:t>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E166F4" w:rsidRPr="00870B83" w:rsidRDefault="00E166F4" w:rsidP="00B3649D">
      <w:pPr>
        <w:pStyle w:val="a0"/>
        <w:tabs>
          <w:tab w:val="clear" w:pos="1038"/>
          <w:tab w:val="clear" w:pos="1440"/>
          <w:tab w:val="num" w:pos="0"/>
        </w:tabs>
        <w:ind w:firstLine="0"/>
        <w:rPr>
          <w:rFonts w:ascii="Times New Roman" w:hAnsi="Times New Roman"/>
          <w:sz w:val="22"/>
          <w:szCs w:val="22"/>
        </w:rPr>
      </w:pPr>
      <w:r w:rsidRPr="00870B83">
        <w:rPr>
          <w:rFonts w:ascii="Times New Roman" w:hAnsi="Times New Roman"/>
          <w:sz w:val="22"/>
          <w:szCs w:val="22"/>
        </w:rPr>
        <w:t>оснащение оборудования, в зависимости от назначения, приборами для измерения давления и температуры, предохранительными устройствами, указателями уровня жидкости, а также запорной и запорно-регулирующей арматурой;</w:t>
      </w:r>
    </w:p>
    <w:p w:rsidR="00E166F4" w:rsidRPr="00870B83" w:rsidRDefault="00E166F4" w:rsidP="00B3649D">
      <w:pPr>
        <w:pStyle w:val="a0"/>
        <w:tabs>
          <w:tab w:val="clear" w:pos="1038"/>
          <w:tab w:val="clear" w:pos="1440"/>
          <w:tab w:val="num" w:pos="0"/>
        </w:tabs>
        <w:ind w:firstLine="0"/>
        <w:rPr>
          <w:rFonts w:ascii="Times New Roman" w:hAnsi="Times New Roman"/>
          <w:sz w:val="22"/>
          <w:szCs w:val="22"/>
        </w:rPr>
      </w:pPr>
      <w:r w:rsidRPr="00870B83">
        <w:rPr>
          <w:rFonts w:ascii="Times New Roman" w:hAnsi="Times New Roman"/>
          <w:sz w:val="22"/>
          <w:szCs w:val="22"/>
        </w:rPr>
        <w:t>емкости производственно-дождевых стоков оборудуются воздушниками с огнепреградителем;</w:t>
      </w:r>
    </w:p>
    <w:p w:rsidR="00E166F4" w:rsidRPr="00870B83" w:rsidRDefault="00E166F4" w:rsidP="00B3649D">
      <w:pPr>
        <w:pStyle w:val="a0"/>
        <w:tabs>
          <w:tab w:val="clear" w:pos="1038"/>
          <w:tab w:val="clear" w:pos="1440"/>
          <w:tab w:val="num" w:pos="0"/>
        </w:tabs>
        <w:ind w:firstLine="0"/>
        <w:rPr>
          <w:rFonts w:ascii="Times New Roman" w:hAnsi="Times New Roman"/>
          <w:sz w:val="22"/>
          <w:szCs w:val="22"/>
        </w:rPr>
      </w:pPr>
      <w:r w:rsidRPr="00870B83">
        <w:rPr>
          <w:rFonts w:ascii="Times New Roman" w:hAnsi="Times New Roman"/>
          <w:sz w:val="22"/>
          <w:szCs w:val="22"/>
        </w:rPr>
        <w:t>молниезащита, защита от вторичных проявлений молнии и защита от статического электричества;</w:t>
      </w:r>
    </w:p>
    <w:p w:rsidR="00E166F4" w:rsidRPr="00870B83" w:rsidRDefault="00E166F4" w:rsidP="00B3649D">
      <w:pPr>
        <w:pStyle w:val="a0"/>
        <w:tabs>
          <w:tab w:val="clear" w:pos="1038"/>
          <w:tab w:val="clear" w:pos="1440"/>
          <w:tab w:val="num" w:pos="0"/>
        </w:tabs>
        <w:ind w:firstLine="0"/>
        <w:rPr>
          <w:rFonts w:ascii="Times New Roman" w:hAnsi="Times New Roman"/>
          <w:sz w:val="22"/>
          <w:szCs w:val="22"/>
        </w:rPr>
      </w:pPr>
      <w:r w:rsidRPr="00870B83">
        <w:rPr>
          <w:rFonts w:ascii="Times New Roman" w:hAnsi="Times New Roman"/>
          <w:sz w:val="22"/>
          <w:szCs w:val="22"/>
        </w:rPr>
        <w:t>применение кабельной продукции, не распространяющей горение при групповой прокладке, с низким дымо- и газовыделением;</w:t>
      </w:r>
    </w:p>
    <w:p w:rsidR="00E166F4" w:rsidRPr="00870B83" w:rsidRDefault="00E166F4" w:rsidP="00B3649D">
      <w:pPr>
        <w:pStyle w:val="a0"/>
        <w:tabs>
          <w:tab w:val="clear" w:pos="1038"/>
          <w:tab w:val="clear" w:pos="1440"/>
          <w:tab w:val="num" w:pos="0"/>
        </w:tabs>
        <w:ind w:firstLine="0"/>
        <w:rPr>
          <w:rFonts w:ascii="Times New Roman" w:hAnsi="Times New Roman"/>
          <w:sz w:val="22"/>
          <w:szCs w:val="22"/>
        </w:rPr>
      </w:pPr>
      <w:r w:rsidRPr="00870B83">
        <w:rPr>
          <w:rFonts w:ascii="Times New Roman" w:hAnsi="Times New Roman"/>
          <w:sz w:val="22"/>
          <w:szCs w:val="22"/>
        </w:rPr>
        <w:t>применение оборудования в шкафном и блочном исполнении;</w:t>
      </w:r>
    </w:p>
    <w:p w:rsidR="00E166F4" w:rsidRPr="00870B83" w:rsidRDefault="00E166F4" w:rsidP="00B3649D">
      <w:pPr>
        <w:pStyle w:val="a0"/>
        <w:tabs>
          <w:tab w:val="clear" w:pos="1038"/>
          <w:tab w:val="clear" w:pos="1440"/>
          <w:tab w:val="num" w:pos="0"/>
        </w:tabs>
        <w:ind w:firstLine="0"/>
        <w:rPr>
          <w:rFonts w:ascii="Times New Roman" w:hAnsi="Times New Roman"/>
          <w:sz w:val="22"/>
          <w:szCs w:val="22"/>
        </w:rPr>
      </w:pPr>
      <w:r w:rsidRPr="00870B83">
        <w:rPr>
          <w:rFonts w:ascii="Times New Roman" w:hAnsi="Times New Roman"/>
          <w:sz w:val="22"/>
          <w:szCs w:val="22"/>
        </w:rPr>
        <w:t>для сбора продукции скважин принята напорная однотрубная герметизированная система сбора нефти и газа;</w:t>
      </w:r>
    </w:p>
    <w:p w:rsidR="00E166F4" w:rsidRPr="00870B83" w:rsidRDefault="00E166F4" w:rsidP="00B3649D">
      <w:pPr>
        <w:numPr>
          <w:ilvl w:val="0"/>
          <w:numId w:val="23"/>
        </w:numPr>
        <w:tabs>
          <w:tab w:val="clear" w:pos="1440"/>
          <w:tab w:val="num" w:pos="0"/>
        </w:tabs>
        <w:suppressAutoHyphens w:val="0"/>
        <w:ind w:firstLine="0"/>
        <w:jc w:val="both"/>
        <w:rPr>
          <w:sz w:val="22"/>
          <w:szCs w:val="22"/>
          <w:lang w:eastAsia="ja-JP"/>
        </w:rPr>
      </w:pPr>
      <w:r w:rsidRPr="00870B83">
        <w:rPr>
          <w:sz w:val="22"/>
          <w:szCs w:val="22"/>
          <w:lang w:eastAsia="ja-JP"/>
        </w:rPr>
        <w:t>оснащение проектируемых сооружений системой автоматизации и телемеханизации, Для обеспечения безопасной эксплуатации системы сбора и транспорта продукции скважины предусматривается автоматическое и дистанционное управление технологическим процессом;</w:t>
      </w:r>
    </w:p>
    <w:p w:rsidR="00E166F4" w:rsidRPr="00870B83" w:rsidRDefault="00E166F4" w:rsidP="00B3649D">
      <w:pPr>
        <w:numPr>
          <w:ilvl w:val="0"/>
          <w:numId w:val="4"/>
        </w:numPr>
        <w:tabs>
          <w:tab w:val="clear" w:pos="1440"/>
          <w:tab w:val="num" w:pos="0"/>
        </w:tabs>
        <w:suppressAutoHyphens w:val="0"/>
        <w:ind w:firstLine="0"/>
        <w:jc w:val="both"/>
        <w:rPr>
          <w:sz w:val="22"/>
          <w:szCs w:val="22"/>
          <w:lang w:eastAsia="ja-JP"/>
        </w:rPr>
      </w:pPr>
      <w:r w:rsidRPr="00870B83">
        <w:rPr>
          <w:sz w:val="22"/>
          <w:szCs w:val="22"/>
          <w:lang w:eastAsia="ja-JP"/>
        </w:rPr>
        <w:t>оснащение объекта первичными средствами пожаротушения;</w:t>
      </w:r>
    </w:p>
    <w:p w:rsidR="00E166F4" w:rsidRPr="00870B83" w:rsidRDefault="00E166F4" w:rsidP="00B3649D">
      <w:pPr>
        <w:pStyle w:val="a0"/>
        <w:tabs>
          <w:tab w:val="clear" w:pos="1038"/>
          <w:tab w:val="clear" w:pos="1440"/>
          <w:tab w:val="num" w:pos="0"/>
        </w:tabs>
        <w:ind w:firstLine="0"/>
        <w:rPr>
          <w:rFonts w:ascii="Times New Roman" w:hAnsi="Times New Roman"/>
          <w:sz w:val="22"/>
          <w:szCs w:val="22"/>
        </w:rPr>
      </w:pPr>
      <w:r w:rsidRPr="00870B83">
        <w:rPr>
          <w:rFonts w:ascii="Times New Roman" w:hAnsi="Times New Roman"/>
          <w:sz w:val="22"/>
          <w:szCs w:val="22"/>
        </w:rPr>
        <w:t>содержание первичных средств пожаротушения в исправном состоянии и готовых к применению;</w:t>
      </w:r>
    </w:p>
    <w:p w:rsidR="00E166F4" w:rsidRPr="00870B83" w:rsidRDefault="00E166F4" w:rsidP="00B3649D">
      <w:pPr>
        <w:pStyle w:val="a0"/>
        <w:tabs>
          <w:tab w:val="clear" w:pos="1038"/>
          <w:tab w:val="clear" w:pos="1440"/>
          <w:tab w:val="num" w:pos="0"/>
        </w:tabs>
        <w:ind w:firstLine="0"/>
        <w:rPr>
          <w:rFonts w:ascii="Times New Roman" w:hAnsi="Times New Roman"/>
          <w:sz w:val="22"/>
          <w:szCs w:val="22"/>
        </w:rPr>
      </w:pPr>
      <w:r w:rsidRPr="00870B83">
        <w:rPr>
          <w:rFonts w:ascii="Times New Roman" w:hAnsi="Times New Roman"/>
          <w:sz w:val="22"/>
          <w:szCs w:val="22"/>
        </w:rPr>
        <w:t>содержание пожарных проездов и подъездов в состоянии, обеспечивающем беспрепятственный проезд пожарной техники к проектируемым объектам;</w:t>
      </w:r>
    </w:p>
    <w:p w:rsidR="00E166F4" w:rsidRPr="00870B83" w:rsidRDefault="00E166F4" w:rsidP="00B3649D">
      <w:pPr>
        <w:numPr>
          <w:ilvl w:val="0"/>
          <w:numId w:val="4"/>
        </w:numPr>
        <w:tabs>
          <w:tab w:val="clear" w:pos="1440"/>
          <w:tab w:val="num" w:pos="0"/>
        </w:tabs>
        <w:suppressAutoHyphens w:val="0"/>
        <w:ind w:firstLine="0"/>
        <w:jc w:val="both"/>
        <w:rPr>
          <w:sz w:val="22"/>
          <w:szCs w:val="22"/>
          <w:lang w:eastAsia="ja-JP"/>
        </w:rPr>
      </w:pPr>
      <w:r w:rsidRPr="00870B83">
        <w:rPr>
          <w:sz w:val="22"/>
          <w:szCs w:val="22"/>
          <w:lang w:eastAsia="ja-JP"/>
        </w:rPr>
        <w:t>сбор утечек и разливов нефти при нарушении технологического режима и дождевых сточных вод, которые могут оказаться загрязненными нефтью, в специальную подземную дренажную емкость;</w:t>
      </w:r>
    </w:p>
    <w:p w:rsidR="00E166F4" w:rsidRPr="00870B83" w:rsidRDefault="00E166F4" w:rsidP="00B3649D">
      <w:pPr>
        <w:numPr>
          <w:ilvl w:val="0"/>
          <w:numId w:val="4"/>
        </w:numPr>
        <w:tabs>
          <w:tab w:val="clear" w:pos="1440"/>
          <w:tab w:val="num" w:pos="0"/>
        </w:tabs>
        <w:suppressAutoHyphens w:val="0"/>
        <w:ind w:firstLine="0"/>
        <w:jc w:val="both"/>
        <w:rPr>
          <w:sz w:val="22"/>
          <w:szCs w:val="22"/>
          <w:lang w:eastAsia="ja-JP"/>
        </w:rPr>
      </w:pPr>
      <w:r w:rsidRPr="00870B83">
        <w:rPr>
          <w:sz w:val="22"/>
          <w:szCs w:val="22"/>
          <w:lang w:eastAsia="ja-JP"/>
        </w:rPr>
        <w:t>освобождение трубопроводов от нефти во время ремонтных работ;</w:t>
      </w:r>
    </w:p>
    <w:p w:rsidR="00E166F4" w:rsidRPr="00870B83" w:rsidRDefault="00E166F4" w:rsidP="00B3649D">
      <w:pPr>
        <w:numPr>
          <w:ilvl w:val="0"/>
          <w:numId w:val="4"/>
        </w:numPr>
        <w:tabs>
          <w:tab w:val="clear" w:pos="1440"/>
          <w:tab w:val="num" w:pos="0"/>
        </w:tabs>
        <w:suppressAutoHyphens w:val="0"/>
        <w:ind w:firstLine="0"/>
        <w:jc w:val="both"/>
        <w:rPr>
          <w:sz w:val="22"/>
          <w:szCs w:val="22"/>
          <w:lang w:eastAsia="ja-JP"/>
        </w:rPr>
      </w:pPr>
      <w:r w:rsidRPr="00870B83">
        <w:rPr>
          <w:sz w:val="22"/>
          <w:szCs w:val="22"/>
          <w:lang w:eastAsia="ja-JP"/>
        </w:rPr>
        <w:t>персонал обучается безопасным приемам и методам работы на опасном производстве, предусматривается проведение инструктажей по технике безопасности, пожарной безопасности и охране труда;</w:t>
      </w:r>
    </w:p>
    <w:p w:rsidR="00E166F4" w:rsidRPr="00870B83" w:rsidRDefault="00E166F4" w:rsidP="00B3649D">
      <w:pPr>
        <w:numPr>
          <w:ilvl w:val="0"/>
          <w:numId w:val="4"/>
        </w:numPr>
        <w:tabs>
          <w:tab w:val="clear" w:pos="1440"/>
          <w:tab w:val="left" w:pos="0"/>
        </w:tabs>
        <w:suppressAutoHyphens w:val="0"/>
        <w:ind w:firstLine="0"/>
        <w:jc w:val="both"/>
        <w:rPr>
          <w:sz w:val="22"/>
          <w:szCs w:val="22"/>
          <w:lang w:eastAsia="ja-JP"/>
        </w:rPr>
      </w:pPr>
      <w:r w:rsidRPr="00870B83">
        <w:rPr>
          <w:sz w:val="22"/>
          <w:szCs w:val="22"/>
          <w:lang w:eastAsia="ja-JP"/>
        </w:rPr>
        <w:t>все работники допускаются к работе только после прохождения противопожарного инструктажа, а при изменении специфики работы проходят дополнительное обучение по предупреждению и тушению возможных пожаров в порядке, установленном руководителем;</w:t>
      </w:r>
    </w:p>
    <w:p w:rsidR="00E166F4" w:rsidRPr="00870B83" w:rsidRDefault="00E166F4" w:rsidP="00B3649D">
      <w:pPr>
        <w:numPr>
          <w:ilvl w:val="0"/>
          <w:numId w:val="4"/>
        </w:numPr>
        <w:tabs>
          <w:tab w:val="clear" w:pos="1440"/>
          <w:tab w:val="num" w:pos="0"/>
        </w:tabs>
        <w:suppressAutoHyphens w:val="0"/>
        <w:ind w:firstLine="0"/>
        <w:jc w:val="both"/>
        <w:rPr>
          <w:sz w:val="22"/>
          <w:szCs w:val="22"/>
          <w:lang w:eastAsia="ja-JP"/>
        </w:rPr>
      </w:pPr>
      <w:r w:rsidRPr="00870B83">
        <w:rPr>
          <w:sz w:val="22"/>
          <w:szCs w:val="22"/>
          <w:lang w:eastAsia="ja-JP"/>
        </w:rPr>
        <w:t>правила применения на территории объекта открытого огня, проезда транспорта, допустимость курения и проведение временных пожароопасных работ устанавливаются общими объектовыми инструкциями о мерах пожарной безопасности;</w:t>
      </w:r>
    </w:p>
    <w:p w:rsidR="00E166F4" w:rsidRPr="00870B83" w:rsidRDefault="00E166F4" w:rsidP="00B3649D">
      <w:pPr>
        <w:numPr>
          <w:ilvl w:val="0"/>
          <w:numId w:val="4"/>
        </w:numPr>
        <w:tabs>
          <w:tab w:val="clear" w:pos="1440"/>
          <w:tab w:val="num" w:pos="0"/>
        </w:tabs>
        <w:suppressAutoHyphens w:val="0"/>
        <w:ind w:firstLine="0"/>
        <w:jc w:val="both"/>
        <w:rPr>
          <w:sz w:val="22"/>
          <w:szCs w:val="22"/>
          <w:lang w:eastAsia="ja-JP"/>
        </w:rPr>
      </w:pPr>
      <w:r w:rsidRPr="00870B83">
        <w:rPr>
          <w:sz w:val="22"/>
          <w:szCs w:val="22"/>
          <w:lang w:eastAsia="ja-JP"/>
        </w:rPr>
        <w:t>предусматривается своевременная очистка территории объекта от горючих отходов, мусора, тары;</w:t>
      </w:r>
    </w:p>
    <w:p w:rsidR="00E166F4" w:rsidRPr="00870B83" w:rsidRDefault="00E166F4" w:rsidP="00B3649D">
      <w:pPr>
        <w:numPr>
          <w:ilvl w:val="0"/>
          <w:numId w:val="4"/>
        </w:numPr>
        <w:tabs>
          <w:tab w:val="clear" w:pos="1440"/>
          <w:tab w:val="num" w:pos="0"/>
        </w:tabs>
        <w:suppressAutoHyphens w:val="0"/>
        <w:ind w:firstLine="0"/>
        <w:jc w:val="both"/>
        <w:rPr>
          <w:sz w:val="22"/>
          <w:szCs w:val="22"/>
          <w:lang w:eastAsia="ja-JP"/>
        </w:rPr>
      </w:pPr>
      <w:r w:rsidRPr="00870B83">
        <w:rPr>
          <w:sz w:val="22"/>
          <w:szCs w:val="22"/>
          <w:lang w:eastAsia="ja-JP"/>
        </w:rPr>
        <w:t>производство работ по эксплуатации и обслуживанию объекта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учетом местных условий для всех видов работ, утвержденными соответствующими службами.</w:t>
      </w:r>
    </w:p>
    <w:p w:rsidR="00E166F4" w:rsidRPr="00870B83" w:rsidRDefault="00E166F4" w:rsidP="00F1239A">
      <w:pPr>
        <w:pStyle w:val="af6"/>
        <w:keepNext/>
        <w:spacing w:before="0"/>
        <w:rPr>
          <w:rFonts w:ascii="Times New Roman" w:hAnsi="Times New Roman"/>
          <w:sz w:val="22"/>
          <w:szCs w:val="22"/>
        </w:rPr>
      </w:pPr>
      <w:r w:rsidRPr="00870B83">
        <w:rPr>
          <w:rFonts w:ascii="Times New Roman" w:hAnsi="Times New Roman"/>
          <w:sz w:val="22"/>
          <w:szCs w:val="22"/>
        </w:rPr>
        <w:t>При эксплуатации проектируемых сооружений необходимо строгое соблюдение следующих требований пожарной безопасности:</w:t>
      </w:r>
    </w:p>
    <w:p w:rsidR="00E166F4" w:rsidRPr="00870B83" w:rsidRDefault="00E166F4" w:rsidP="00B3649D">
      <w:pPr>
        <w:pStyle w:val="a0"/>
        <w:tabs>
          <w:tab w:val="clear" w:pos="1038"/>
          <w:tab w:val="clear" w:pos="1440"/>
          <w:tab w:val="num" w:pos="0"/>
        </w:tabs>
        <w:ind w:firstLine="142"/>
        <w:rPr>
          <w:rFonts w:ascii="Times New Roman" w:hAnsi="Times New Roman"/>
          <w:sz w:val="22"/>
          <w:szCs w:val="22"/>
        </w:rPr>
      </w:pPr>
      <w:r w:rsidRPr="00870B83">
        <w:rPr>
          <w:rFonts w:ascii="Times New Roman" w:hAnsi="Times New Roman"/>
          <w:sz w:val="22"/>
          <w:szCs w:val="22"/>
        </w:rPr>
        <w:t>запрещается использование противопожарного инвентаря и первичных средств пожаротушения для других нужд, не связанных с их прямым назначением;</w:t>
      </w:r>
    </w:p>
    <w:p w:rsidR="00E166F4" w:rsidRPr="00870B83" w:rsidRDefault="00E166F4" w:rsidP="00B3649D">
      <w:pPr>
        <w:pStyle w:val="a0"/>
        <w:tabs>
          <w:tab w:val="clear" w:pos="1038"/>
          <w:tab w:val="clear" w:pos="1440"/>
          <w:tab w:val="num" w:pos="0"/>
        </w:tabs>
        <w:ind w:firstLine="142"/>
        <w:rPr>
          <w:rFonts w:ascii="Times New Roman" w:hAnsi="Times New Roman"/>
          <w:sz w:val="22"/>
          <w:szCs w:val="22"/>
        </w:rPr>
      </w:pPr>
      <w:r w:rsidRPr="00870B83">
        <w:rPr>
          <w:rFonts w:ascii="Times New Roman" w:hAnsi="Times New Roman"/>
          <w:sz w:val="22"/>
          <w:szCs w:val="22"/>
        </w:rPr>
        <w:t>запрещается загромождение дорог, проездов, проходов с площадок и выходов из помещений;</w:t>
      </w:r>
    </w:p>
    <w:p w:rsidR="00E166F4" w:rsidRPr="00870B83" w:rsidRDefault="00E166F4" w:rsidP="00B3649D">
      <w:pPr>
        <w:pStyle w:val="a0"/>
        <w:tabs>
          <w:tab w:val="clear" w:pos="1038"/>
          <w:tab w:val="clear" w:pos="1440"/>
          <w:tab w:val="num" w:pos="0"/>
        </w:tabs>
        <w:ind w:firstLine="142"/>
        <w:rPr>
          <w:rFonts w:ascii="Times New Roman" w:hAnsi="Times New Roman"/>
          <w:sz w:val="22"/>
          <w:szCs w:val="22"/>
        </w:rPr>
      </w:pPr>
      <w:r w:rsidRPr="00870B83">
        <w:rPr>
          <w:rFonts w:ascii="Times New Roman" w:hAnsi="Times New Roman"/>
          <w:sz w:val="22"/>
          <w:szCs w:val="22"/>
        </w:rPr>
        <w:t>запрещается курение и разведение открытого огня на территории устья скважины;</w:t>
      </w:r>
    </w:p>
    <w:p w:rsidR="00E166F4" w:rsidRPr="00870B83" w:rsidRDefault="00E166F4" w:rsidP="00B3649D">
      <w:pPr>
        <w:pStyle w:val="a0"/>
        <w:tabs>
          <w:tab w:val="clear" w:pos="1038"/>
          <w:tab w:val="clear" w:pos="1440"/>
          <w:tab w:val="num" w:pos="0"/>
        </w:tabs>
        <w:ind w:firstLine="142"/>
        <w:rPr>
          <w:rFonts w:ascii="Times New Roman" w:hAnsi="Times New Roman"/>
          <w:sz w:val="22"/>
          <w:szCs w:val="22"/>
        </w:rPr>
      </w:pPr>
      <w:r w:rsidRPr="00870B83">
        <w:rPr>
          <w:rFonts w:ascii="Times New Roman" w:hAnsi="Times New Roman"/>
          <w:sz w:val="22"/>
          <w:szCs w:val="22"/>
        </w:rPr>
        <w:t>запрещается обогрев трубопроводов, заполненных горючими и токсичными веществами, открытым пламенем;</w:t>
      </w:r>
    </w:p>
    <w:p w:rsidR="00E166F4" w:rsidRPr="00870B83" w:rsidRDefault="00E166F4" w:rsidP="00B3649D">
      <w:pPr>
        <w:pStyle w:val="a0"/>
        <w:tabs>
          <w:tab w:val="clear" w:pos="1038"/>
          <w:tab w:val="clear" w:pos="1440"/>
          <w:tab w:val="num" w:pos="0"/>
        </w:tabs>
        <w:ind w:firstLine="142"/>
        <w:rPr>
          <w:rFonts w:ascii="Times New Roman" w:hAnsi="Times New Roman"/>
          <w:sz w:val="22"/>
          <w:szCs w:val="22"/>
        </w:rPr>
      </w:pPr>
      <w:r w:rsidRPr="00870B83">
        <w:rPr>
          <w:rFonts w:ascii="Times New Roman" w:hAnsi="Times New Roman"/>
          <w:sz w:val="22"/>
          <w:szCs w:val="22"/>
        </w:rPr>
        <w:t>запрещается движение автотранспорта и спецтехники по территории объектов системы сбора, где возможно образование взрывоопасной смеси, без оборудования выхлопной трубы двигателя искрогасителем;</w:t>
      </w:r>
    </w:p>
    <w:p w:rsidR="00E166F4" w:rsidRPr="00870B83" w:rsidRDefault="00E166F4" w:rsidP="00B3649D">
      <w:pPr>
        <w:pStyle w:val="a0"/>
        <w:tabs>
          <w:tab w:val="clear" w:pos="1038"/>
          <w:tab w:val="clear" w:pos="1440"/>
          <w:tab w:val="num" w:pos="0"/>
        </w:tabs>
        <w:ind w:firstLine="142"/>
        <w:rPr>
          <w:rFonts w:ascii="Times New Roman" w:hAnsi="Times New Roman"/>
          <w:sz w:val="22"/>
          <w:szCs w:val="22"/>
        </w:rPr>
      </w:pPr>
      <w:r w:rsidRPr="00870B83">
        <w:rPr>
          <w:rFonts w:ascii="Times New Roman" w:hAnsi="Times New Roman"/>
          <w:sz w:val="22"/>
          <w:szCs w:val="22"/>
        </w:rPr>
        <w:t>запрещается производство каких-либо работ при обнаружении утечек газа и нефти, немедленно принимаются меры по их ликвидации.</w:t>
      </w:r>
    </w:p>
    <w:p w:rsidR="00E166F4" w:rsidRPr="00870B83" w:rsidRDefault="00E166F4" w:rsidP="00F1239A">
      <w:pPr>
        <w:pStyle w:val="af6"/>
        <w:spacing w:before="0"/>
        <w:rPr>
          <w:rFonts w:ascii="Times New Roman" w:hAnsi="Times New Roman"/>
          <w:sz w:val="22"/>
          <w:szCs w:val="22"/>
        </w:rPr>
      </w:pPr>
      <w:r w:rsidRPr="00870B83">
        <w:rPr>
          <w:rFonts w:ascii="Times New Roman" w:hAnsi="Times New Roman"/>
          <w:sz w:val="22"/>
          <w:szCs w:val="22"/>
        </w:rPr>
        <w:t>Производство огневых работ предусматривается осуществлять по наряду-допуску на проведение данного вида работ. Места производства работ, установки сварочных аппаратов должны быть очищены от горючих материалов в радиусе 5 м. Расстояние от сварочных аппаратов и баллонов с пропаном и кислородом до места производства работ должно быть не менее 10 м. Баллоны с пропаном и кислородом должны находиться в вертикальном положении, надежно закрепляться не ближе 5 м друг от друга. К выполнению сварки допускаются лица, прошедшие обучение, инструктаж и проверку знаний требований безопасности, имеющие квалификационную группу по электробезопасности не ниже II и имеющие соответствующие удостоверения. Огневые работы на взрывоопасных и взрывопожароопасных объектах должны проводиться только в дневное время (за исключением аварийных случаев).</w:t>
      </w:r>
    </w:p>
    <w:p w:rsidR="00E166F4" w:rsidRPr="00870B83" w:rsidRDefault="00E166F4" w:rsidP="00F1239A">
      <w:pPr>
        <w:pStyle w:val="af6"/>
        <w:spacing w:before="0"/>
        <w:rPr>
          <w:rFonts w:ascii="Times New Roman" w:hAnsi="Times New Roman"/>
          <w:sz w:val="22"/>
          <w:szCs w:val="22"/>
        </w:rPr>
      </w:pPr>
      <w:r w:rsidRPr="00870B83">
        <w:rPr>
          <w:rFonts w:ascii="Times New Roman" w:hAnsi="Times New Roman"/>
          <w:sz w:val="22"/>
          <w:szCs w:val="22"/>
        </w:rPr>
        <w:t>Работы по монтажу оборудования и трубопроводов должны производиться в соответствии с утвержденной проектно-сметной и рабочей документацией, проектом производства работ и документацией заводов-изготовителей.</w:t>
      </w:r>
    </w:p>
    <w:p w:rsidR="00E166F4" w:rsidRPr="00870B83" w:rsidRDefault="00E166F4" w:rsidP="00F1239A">
      <w:pPr>
        <w:pStyle w:val="af6"/>
        <w:spacing w:before="0"/>
        <w:rPr>
          <w:rFonts w:ascii="Times New Roman" w:hAnsi="Times New Roman"/>
          <w:sz w:val="22"/>
          <w:szCs w:val="22"/>
        </w:rPr>
      </w:pPr>
      <w:r w:rsidRPr="00870B83">
        <w:rPr>
          <w:rFonts w:ascii="Times New Roman" w:hAnsi="Times New Roman"/>
          <w:sz w:val="22"/>
          <w:szCs w:val="22"/>
        </w:rPr>
        <w:t xml:space="preserve">Территория объекта должна своевременно очищаться от горючих отходов, мусора, тары. Горючие отходы и мусор следует собирать на специально выделенных площадках в контейнеры или ящики, а затем вывозить. </w:t>
      </w:r>
    </w:p>
    <w:p w:rsidR="001B26AE" w:rsidRPr="00870B83" w:rsidRDefault="00E166F4" w:rsidP="00F1239A">
      <w:pPr>
        <w:pStyle w:val="af6"/>
        <w:spacing w:before="0"/>
        <w:rPr>
          <w:rFonts w:ascii="Times New Roman" w:hAnsi="Times New Roman"/>
          <w:b/>
          <w:sz w:val="22"/>
          <w:szCs w:val="22"/>
          <w:u w:val="single"/>
        </w:rPr>
      </w:pPr>
      <w:r w:rsidRPr="00870B83">
        <w:rPr>
          <w:rFonts w:ascii="Times New Roman" w:hAnsi="Times New Roman"/>
          <w:b/>
          <w:sz w:val="22"/>
          <w:szCs w:val="22"/>
        </w:rPr>
        <w:t xml:space="preserve"> </w:t>
      </w:r>
      <w:bookmarkStart w:id="270" w:name="_Toc279760933"/>
      <w:bookmarkStart w:id="271" w:name="_Toc325009581"/>
      <w:bookmarkStart w:id="272" w:name="_Toc424109333"/>
      <w:bookmarkStart w:id="273" w:name="_Toc436218708"/>
      <w:bookmarkStart w:id="274" w:name="_Toc443383766"/>
      <w:bookmarkStart w:id="275" w:name="_Toc456700552"/>
      <w:bookmarkStart w:id="276" w:name="_Toc491766173"/>
      <w:bookmarkEnd w:id="264"/>
      <w:bookmarkEnd w:id="265"/>
      <w:bookmarkEnd w:id="266"/>
      <w:bookmarkEnd w:id="267"/>
      <w:bookmarkEnd w:id="268"/>
      <w:bookmarkEnd w:id="269"/>
      <w:r w:rsidR="001B26AE" w:rsidRPr="00870B83">
        <w:rPr>
          <w:rFonts w:ascii="Times New Roman" w:hAnsi="Times New Roman"/>
          <w:b/>
          <w:sz w:val="22"/>
          <w:szCs w:val="22"/>
          <w:u w:val="single"/>
        </w:rPr>
        <w:t>Перечень мероприятий по гражданской обороне</w:t>
      </w:r>
      <w:bookmarkEnd w:id="270"/>
      <w:bookmarkEnd w:id="271"/>
      <w:bookmarkEnd w:id="272"/>
      <w:bookmarkEnd w:id="273"/>
      <w:bookmarkEnd w:id="274"/>
      <w:bookmarkEnd w:id="275"/>
      <w:bookmarkEnd w:id="276"/>
    </w:p>
    <w:p w:rsidR="001B26AE" w:rsidRPr="00870B83" w:rsidRDefault="001B26AE" w:rsidP="00F1239A">
      <w:pPr>
        <w:pStyle w:val="af6"/>
        <w:tabs>
          <w:tab w:val="left" w:pos="1125"/>
        </w:tabs>
        <w:spacing w:before="0"/>
        <w:ind w:firstLine="709"/>
        <w:rPr>
          <w:rFonts w:ascii="Times New Roman" w:hAnsi="Times New Roman"/>
          <w:b/>
          <w:sz w:val="22"/>
          <w:szCs w:val="22"/>
        </w:rPr>
      </w:pPr>
      <w:bookmarkStart w:id="277" w:name="_Toc279760934"/>
      <w:bookmarkStart w:id="278" w:name="_Toc325009582"/>
      <w:bookmarkStart w:id="279" w:name="_Toc424109334"/>
      <w:bookmarkStart w:id="280" w:name="_Toc436218709"/>
      <w:bookmarkStart w:id="281" w:name="_Toc443383767"/>
      <w:bookmarkStart w:id="282" w:name="_Toc456700553"/>
      <w:bookmarkStart w:id="283" w:name="_Toc491766174"/>
      <w:r w:rsidRPr="00870B83">
        <w:rPr>
          <w:rFonts w:ascii="Times New Roman" w:hAnsi="Times New Roman"/>
          <w:b/>
          <w:sz w:val="22"/>
          <w:szCs w:val="22"/>
        </w:rPr>
        <w:t>Сведения об отнесении проектируемого объекта к категории по гражданской обороне</w:t>
      </w:r>
      <w:bookmarkEnd w:id="277"/>
      <w:bookmarkEnd w:id="278"/>
      <w:bookmarkEnd w:id="279"/>
      <w:bookmarkEnd w:id="280"/>
      <w:bookmarkEnd w:id="281"/>
      <w:bookmarkEnd w:id="282"/>
      <w:bookmarkEnd w:id="283"/>
    </w:p>
    <w:p w:rsidR="00E166F4" w:rsidRPr="00870B83" w:rsidRDefault="00E166F4" w:rsidP="00B3649D">
      <w:pPr>
        <w:pStyle w:val="af6"/>
        <w:spacing w:before="0"/>
        <w:ind w:firstLine="426"/>
        <w:rPr>
          <w:rFonts w:ascii="Times New Roman" w:hAnsi="Times New Roman"/>
          <w:sz w:val="22"/>
          <w:szCs w:val="22"/>
        </w:rPr>
      </w:pPr>
      <w:bookmarkStart w:id="284" w:name="_Toc491766180"/>
      <w:r w:rsidRPr="00870B83">
        <w:rPr>
          <w:rFonts w:ascii="Times New Roman" w:hAnsi="Times New Roman"/>
          <w:sz w:val="22"/>
          <w:szCs w:val="22"/>
        </w:rPr>
        <w:t xml:space="preserve">В соответствии с положениями постановления Правительства Российской Федерации от 16.08.2016 г. № 804 «Правила отнесения организаций к категориям по гражданской обороне в зависимости от роли в экономике государства или влияния на безопасность населения» проектируемые сооружения входят в состав АО «Самаранефтегаз» отнесенного к </w:t>
      </w:r>
      <w:r w:rsidRPr="00870B83">
        <w:rPr>
          <w:rFonts w:ascii="Times New Roman" w:hAnsi="Times New Roman"/>
          <w:sz w:val="22"/>
          <w:szCs w:val="22"/>
          <w:lang w:val="en-US"/>
        </w:rPr>
        <w:t>I</w:t>
      </w:r>
      <w:r w:rsidRPr="00870B83">
        <w:rPr>
          <w:rFonts w:ascii="Times New Roman" w:hAnsi="Times New Roman"/>
          <w:sz w:val="22"/>
          <w:szCs w:val="22"/>
        </w:rPr>
        <w:t xml:space="preserve"> категории по гражданской обороне. </w:t>
      </w:r>
    </w:p>
    <w:p w:rsidR="00E166F4" w:rsidRPr="00870B83" w:rsidRDefault="00E166F4" w:rsidP="00B3649D">
      <w:pPr>
        <w:shd w:val="clear" w:color="auto" w:fill="FFFFFF"/>
        <w:ind w:firstLine="426"/>
        <w:jc w:val="both"/>
        <w:rPr>
          <w:sz w:val="22"/>
          <w:szCs w:val="22"/>
        </w:rPr>
      </w:pPr>
      <w:r w:rsidRPr="00870B83">
        <w:rPr>
          <w:sz w:val="22"/>
          <w:szCs w:val="22"/>
        </w:rPr>
        <w:t xml:space="preserve">Территория </w:t>
      </w:r>
      <w:r w:rsidR="00BB795D" w:rsidRPr="00870B83">
        <w:rPr>
          <w:sz w:val="22"/>
          <w:szCs w:val="22"/>
        </w:rPr>
        <w:t>Нефтегорского</w:t>
      </w:r>
      <w:r w:rsidRPr="00870B83">
        <w:rPr>
          <w:sz w:val="22"/>
          <w:szCs w:val="22"/>
        </w:rPr>
        <w:t xml:space="preserve"> района Самарской области, на которой располагаются проектируемые сооружения, не отнесена к группе по ГО.</w:t>
      </w:r>
    </w:p>
    <w:p w:rsidR="00E166F4" w:rsidRPr="00870B83" w:rsidRDefault="00E166F4" w:rsidP="00B3649D">
      <w:pPr>
        <w:ind w:firstLine="426"/>
        <w:jc w:val="both"/>
        <w:rPr>
          <w:bCs/>
          <w:sz w:val="22"/>
          <w:szCs w:val="22"/>
        </w:rPr>
      </w:pPr>
      <w:r w:rsidRPr="00870B83">
        <w:rPr>
          <w:bCs/>
          <w:sz w:val="22"/>
          <w:szCs w:val="22"/>
        </w:rPr>
        <w:t>Расстояние до ближайшего категорированного города (г. Самара) составляет 24,85 км.</w:t>
      </w:r>
    </w:p>
    <w:p w:rsidR="00E166F4" w:rsidRPr="00870B83" w:rsidRDefault="00E166F4" w:rsidP="00B3649D">
      <w:pPr>
        <w:pStyle w:val="af6"/>
        <w:suppressLineNumbers/>
        <w:spacing w:before="0"/>
        <w:ind w:firstLine="426"/>
        <w:rPr>
          <w:rFonts w:ascii="Times New Roman" w:hAnsi="Times New Roman"/>
          <w:sz w:val="22"/>
          <w:szCs w:val="22"/>
        </w:rPr>
      </w:pPr>
      <w:r w:rsidRPr="00870B83">
        <w:rPr>
          <w:rFonts w:ascii="Times New Roman" w:hAnsi="Times New Roman"/>
          <w:sz w:val="22"/>
          <w:szCs w:val="22"/>
        </w:rPr>
        <w:t xml:space="preserve">В соответствии с п. 3.15 </w:t>
      </w:r>
      <w:hyperlink r:id="rId13" w:tooltip="СП 11-107-98 Порядок разработки и состава раздела &quot;Инженерно-технические мероприятия гражданской обороны. Мероприятия по предупреждению чрезвычайных ситуаций&quot; проектов строительства" w:history="1">
        <w:r w:rsidRPr="00870B83">
          <w:rPr>
            <w:rFonts w:ascii="Times New Roman" w:hAnsi="Times New Roman"/>
            <w:sz w:val="22"/>
            <w:szCs w:val="22"/>
          </w:rPr>
          <w:t>ГОСТ</w:t>
        </w:r>
      </w:hyperlink>
      <w:r w:rsidRPr="00870B83">
        <w:rPr>
          <w:rFonts w:ascii="Times New Roman" w:hAnsi="Times New Roman"/>
          <w:sz w:val="22"/>
          <w:szCs w:val="22"/>
        </w:rPr>
        <w:t xml:space="preserve"> Р 55201-2012 территория на которой располагаются проектируемые сооружения входит в зону светомаскировки. </w:t>
      </w:r>
    </w:p>
    <w:p w:rsidR="00E166F4" w:rsidRPr="00870B83" w:rsidRDefault="00E166F4" w:rsidP="00B3649D">
      <w:pPr>
        <w:pStyle w:val="af6"/>
        <w:spacing w:before="0"/>
        <w:ind w:firstLine="426"/>
        <w:rPr>
          <w:rFonts w:ascii="Times New Roman" w:hAnsi="Times New Roman"/>
          <w:sz w:val="22"/>
          <w:szCs w:val="22"/>
        </w:rPr>
      </w:pPr>
      <w:r w:rsidRPr="00870B83">
        <w:rPr>
          <w:rFonts w:ascii="Times New Roman" w:hAnsi="Times New Roman"/>
          <w:sz w:val="22"/>
          <w:szCs w:val="22"/>
        </w:rPr>
        <w:t xml:space="preserve">Проектируемые сооружения продолжают свою деятельность в военное время и в другое место не перемещаются, являются стационарными объектами, размещенными непосредственно в районе залегания продуктивных пластов. Характер производства работ не предполагает возможности переноса деятельности проектируемых сооружений в военное время в другое место и перепрофилирование их на выпуск иной продукции. Демонтаж оборудования в особый период в короткие сроки технически не осуществим и экономически нецелесообразен. </w:t>
      </w:r>
    </w:p>
    <w:p w:rsidR="00D42A3A" w:rsidRPr="00870B83" w:rsidRDefault="00D42A3A" w:rsidP="00F1239A">
      <w:pPr>
        <w:pStyle w:val="af6"/>
        <w:tabs>
          <w:tab w:val="left" w:pos="1125"/>
        </w:tabs>
        <w:spacing w:before="0"/>
        <w:ind w:firstLine="709"/>
        <w:rPr>
          <w:rFonts w:ascii="Times New Roman" w:hAnsi="Times New Roman"/>
          <w:b/>
          <w:sz w:val="22"/>
          <w:szCs w:val="22"/>
        </w:rPr>
      </w:pPr>
      <w:r w:rsidRPr="00870B83">
        <w:rPr>
          <w:rFonts w:ascii="Times New Roman" w:hAnsi="Times New Roman"/>
          <w:b/>
          <w:sz w:val="22"/>
          <w:szCs w:val="22"/>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bookmarkEnd w:id="284"/>
    </w:p>
    <w:p w:rsidR="00E166F4" w:rsidRPr="00870B83" w:rsidRDefault="00E166F4" w:rsidP="00F1239A">
      <w:pPr>
        <w:pStyle w:val="af6"/>
        <w:spacing w:before="0"/>
        <w:rPr>
          <w:rFonts w:ascii="Times New Roman" w:hAnsi="Times New Roman"/>
          <w:sz w:val="22"/>
          <w:szCs w:val="22"/>
        </w:rPr>
      </w:pPr>
      <w:bookmarkStart w:id="285" w:name="_Toc424109342"/>
      <w:bookmarkStart w:id="286" w:name="_Toc436218717"/>
      <w:bookmarkStart w:id="287" w:name="_Toc443383775"/>
      <w:bookmarkStart w:id="288" w:name="_Toc456700561"/>
      <w:bookmarkStart w:id="289" w:name="_Toc491766181"/>
      <w:r w:rsidRPr="00870B83">
        <w:rPr>
          <w:rFonts w:ascii="Times New Roman" w:hAnsi="Times New Roman"/>
          <w:sz w:val="22"/>
          <w:szCs w:val="22"/>
        </w:rPr>
        <w:t>Общее руководство гражданской обороной в АО «Самаранефтегаз» осуществляет генеральный директор. Управление гражданской обороной на территории проектируемых сооружений осуществляют начальники ЦДНГ-4, ЦЭРТ-2. Для обеспечения управления гражданской обороной и производством будет использоваться:</w:t>
      </w:r>
    </w:p>
    <w:p w:rsidR="00E166F4" w:rsidRPr="00870B83" w:rsidRDefault="00E166F4" w:rsidP="00F1239A">
      <w:pPr>
        <w:pStyle w:val="a0"/>
        <w:rPr>
          <w:rFonts w:ascii="Times New Roman" w:hAnsi="Times New Roman"/>
          <w:sz w:val="22"/>
          <w:szCs w:val="22"/>
        </w:rPr>
      </w:pPr>
      <w:r w:rsidRPr="00870B83">
        <w:rPr>
          <w:rFonts w:ascii="Times New Roman" w:hAnsi="Times New Roman"/>
          <w:sz w:val="22"/>
          <w:szCs w:val="22"/>
        </w:rPr>
        <w:t>ведомственная сеть связи;</w:t>
      </w:r>
    </w:p>
    <w:p w:rsidR="00E166F4" w:rsidRPr="00870B83" w:rsidRDefault="00E166F4" w:rsidP="00F1239A">
      <w:pPr>
        <w:pStyle w:val="a0"/>
        <w:rPr>
          <w:rFonts w:ascii="Times New Roman" w:hAnsi="Times New Roman"/>
          <w:sz w:val="22"/>
          <w:szCs w:val="22"/>
        </w:rPr>
      </w:pPr>
      <w:r w:rsidRPr="00870B83">
        <w:rPr>
          <w:rFonts w:ascii="Times New Roman" w:hAnsi="Times New Roman"/>
          <w:sz w:val="22"/>
          <w:szCs w:val="22"/>
        </w:rPr>
        <w:t>производственно-технологическая связь;</w:t>
      </w:r>
    </w:p>
    <w:p w:rsidR="00E166F4" w:rsidRPr="00870B83" w:rsidRDefault="00E166F4" w:rsidP="00F1239A">
      <w:pPr>
        <w:pStyle w:val="a0"/>
        <w:rPr>
          <w:rFonts w:ascii="Times New Roman" w:hAnsi="Times New Roman"/>
          <w:sz w:val="22"/>
          <w:szCs w:val="22"/>
        </w:rPr>
      </w:pPr>
      <w:r w:rsidRPr="00870B83">
        <w:rPr>
          <w:rFonts w:ascii="Times New Roman" w:hAnsi="Times New Roman"/>
          <w:sz w:val="22"/>
          <w:szCs w:val="22"/>
        </w:rPr>
        <w:t>телефонная и сотовая связь;</w:t>
      </w:r>
    </w:p>
    <w:p w:rsidR="00E166F4" w:rsidRPr="00870B83" w:rsidRDefault="00E166F4" w:rsidP="00F1239A">
      <w:pPr>
        <w:pStyle w:val="a0"/>
        <w:rPr>
          <w:rFonts w:ascii="Times New Roman" w:hAnsi="Times New Roman"/>
          <w:sz w:val="22"/>
          <w:szCs w:val="22"/>
        </w:rPr>
      </w:pPr>
      <w:r w:rsidRPr="00870B83">
        <w:rPr>
          <w:rFonts w:ascii="Times New Roman" w:hAnsi="Times New Roman"/>
          <w:sz w:val="22"/>
          <w:szCs w:val="22"/>
        </w:rPr>
        <w:t>радиорелейная связь;</w:t>
      </w:r>
    </w:p>
    <w:p w:rsidR="00E166F4" w:rsidRPr="00870B83" w:rsidRDefault="00E166F4" w:rsidP="00F1239A">
      <w:pPr>
        <w:pStyle w:val="a0"/>
        <w:rPr>
          <w:rFonts w:ascii="Times New Roman" w:hAnsi="Times New Roman"/>
          <w:sz w:val="22"/>
          <w:szCs w:val="22"/>
        </w:rPr>
      </w:pPr>
      <w:r w:rsidRPr="00870B83">
        <w:rPr>
          <w:rFonts w:ascii="Times New Roman" w:hAnsi="Times New Roman"/>
          <w:sz w:val="22"/>
          <w:szCs w:val="22"/>
        </w:rPr>
        <w:t>базовые и носимые радиостанции;</w:t>
      </w:r>
    </w:p>
    <w:p w:rsidR="00E166F4" w:rsidRPr="00870B83" w:rsidRDefault="00E166F4" w:rsidP="00F1239A">
      <w:pPr>
        <w:pStyle w:val="a0"/>
        <w:rPr>
          <w:rFonts w:ascii="Times New Roman" w:hAnsi="Times New Roman"/>
          <w:sz w:val="22"/>
          <w:szCs w:val="22"/>
        </w:rPr>
      </w:pPr>
      <w:r w:rsidRPr="00870B83">
        <w:rPr>
          <w:rFonts w:ascii="Times New Roman" w:hAnsi="Times New Roman"/>
          <w:sz w:val="22"/>
          <w:szCs w:val="22"/>
        </w:rPr>
        <w:t>посыльные пешим порядком и на автомобилях.</w:t>
      </w:r>
    </w:p>
    <w:p w:rsidR="00E166F4" w:rsidRPr="00870B83" w:rsidRDefault="00E166F4" w:rsidP="00B3649D">
      <w:pPr>
        <w:pStyle w:val="af6"/>
        <w:spacing w:before="0"/>
        <w:ind w:firstLine="426"/>
        <w:rPr>
          <w:rFonts w:ascii="Times New Roman" w:hAnsi="Times New Roman"/>
          <w:sz w:val="22"/>
          <w:szCs w:val="22"/>
        </w:rPr>
      </w:pPr>
      <w:r w:rsidRPr="00870B83">
        <w:rPr>
          <w:rFonts w:ascii="Times New Roman" w:hAnsi="Times New Roman"/>
          <w:sz w:val="22"/>
          <w:szCs w:val="22"/>
        </w:rPr>
        <w:t xml:space="preserve">Для оповещения персонала проектируемых сооружений по сигналам гражданской обороны предусматривается использовать существующую систему оповещения АО «Самаранефтегаз», которая разработана в соответствии с требованиями «Положения о системах оповещения гражданской обороны», введенным в действие совместным Приказом МЧС РФ, Государственного комитета РФ Министерством информационных технологий и связи РФ и Министерством культуры и массовых коммуникаций РФ № 422/90/376 от 25.07.2006 г и систему централизованного оповещения Самарской области и районную систему оповещения </w:t>
      </w:r>
      <w:r w:rsidR="00C83CBD" w:rsidRPr="00870B83">
        <w:rPr>
          <w:rFonts w:ascii="Times New Roman" w:hAnsi="Times New Roman"/>
          <w:sz w:val="22"/>
          <w:szCs w:val="22"/>
        </w:rPr>
        <w:t>Нефтегорского</w:t>
      </w:r>
      <w:r w:rsidRPr="00870B83">
        <w:rPr>
          <w:rFonts w:ascii="Times New Roman" w:hAnsi="Times New Roman"/>
          <w:sz w:val="22"/>
          <w:szCs w:val="22"/>
        </w:rPr>
        <w:t xml:space="preserve"> района.</w:t>
      </w:r>
    </w:p>
    <w:p w:rsidR="00E166F4" w:rsidRPr="00870B83" w:rsidRDefault="00E166F4" w:rsidP="00B3649D">
      <w:pPr>
        <w:pStyle w:val="af6"/>
        <w:spacing w:before="0"/>
        <w:ind w:firstLine="426"/>
        <w:rPr>
          <w:rFonts w:ascii="Times New Roman" w:hAnsi="Times New Roman"/>
          <w:sz w:val="22"/>
          <w:szCs w:val="22"/>
        </w:rPr>
      </w:pPr>
      <w:r w:rsidRPr="00870B83">
        <w:rPr>
          <w:rFonts w:ascii="Times New Roman" w:hAnsi="Times New Roman"/>
          <w:sz w:val="22"/>
          <w:szCs w:val="22"/>
        </w:rPr>
        <w:t>На территории Самарской области информирования населения по сигналам ГО возложено на Главное управление МЧС России по Самарской области и осуществляется через оперативные дежурные смены органов повседневного управления: ФКУ «Центр управления в кризисных ситуациях Главного управления МЧС России по Самарской области» и Единые дежурно-диспетчерские службы муниципальных образований Самарской области.</w:t>
      </w:r>
    </w:p>
    <w:p w:rsidR="00E166F4" w:rsidRPr="00870B83" w:rsidRDefault="00E166F4" w:rsidP="00B3649D">
      <w:pPr>
        <w:pStyle w:val="af6"/>
        <w:spacing w:before="0"/>
        <w:ind w:firstLine="426"/>
        <w:rPr>
          <w:rFonts w:ascii="Times New Roman" w:hAnsi="Times New Roman"/>
          <w:sz w:val="22"/>
          <w:szCs w:val="22"/>
          <w:shd w:val="clear" w:color="auto" w:fill="D9D9D9"/>
        </w:rPr>
      </w:pPr>
      <w:r w:rsidRPr="00870B83">
        <w:rPr>
          <w:rFonts w:ascii="Times New Roman" w:hAnsi="Times New Roman"/>
          <w:sz w:val="22"/>
          <w:szCs w:val="22"/>
        </w:rPr>
        <w:t xml:space="preserve">ГУ МЧС России по Самарской области подается предупредительный сигнал «Внимание! Всем!» и производиться трансляция сигналов оповещения гражданской обороны по средствам сетей телевизионного и радиовещания, электросирен, телефонной сети связи общего пользования, сотовой связи, смс-оповещения, информационно-телекоммуникационной сети «Интернет». При получении сигналов гражданской обороны администрация муниципального района </w:t>
      </w:r>
      <w:r w:rsidR="00DB2DCA" w:rsidRPr="00870B83">
        <w:rPr>
          <w:rFonts w:ascii="Times New Roman" w:hAnsi="Times New Roman"/>
          <w:sz w:val="22"/>
          <w:szCs w:val="22"/>
        </w:rPr>
        <w:t>Нефтегорский</w:t>
      </w:r>
      <w:r w:rsidRPr="00870B83">
        <w:rPr>
          <w:rFonts w:ascii="Times New Roman" w:hAnsi="Times New Roman"/>
          <w:sz w:val="22"/>
          <w:szCs w:val="22"/>
        </w:rPr>
        <w:t>, также начинает транслировать сигналы гражданской обороны.</w:t>
      </w:r>
    </w:p>
    <w:p w:rsidR="00E166F4" w:rsidRPr="00870B83" w:rsidRDefault="00E166F4" w:rsidP="00B3649D">
      <w:pPr>
        <w:pStyle w:val="af6"/>
        <w:spacing w:before="0"/>
        <w:ind w:firstLine="426"/>
        <w:rPr>
          <w:rFonts w:ascii="Times New Roman" w:hAnsi="Times New Roman"/>
          <w:sz w:val="22"/>
          <w:szCs w:val="22"/>
        </w:rPr>
      </w:pPr>
      <w:r w:rsidRPr="00870B83">
        <w:rPr>
          <w:rFonts w:ascii="Times New Roman" w:hAnsi="Times New Roman"/>
          <w:sz w:val="22"/>
          <w:szCs w:val="22"/>
        </w:rPr>
        <w:t xml:space="preserve">В ЦИТС АО «Самаранефтегаз» сигналы ГО (распоряжения) и информация поступает от дежурного по администрации Октябрьского района г.о. Самара, оперативного дежурного ЦУКС (ГУ МЧС России по Самарской области), дежурного ЕДДС муниципального района </w:t>
      </w:r>
      <w:r w:rsidR="00026043" w:rsidRPr="00870B83">
        <w:rPr>
          <w:rFonts w:ascii="Times New Roman" w:hAnsi="Times New Roman"/>
          <w:sz w:val="22"/>
          <w:szCs w:val="22"/>
        </w:rPr>
        <w:t>Нефтегорский</w:t>
      </w:r>
      <w:r w:rsidRPr="00870B83">
        <w:rPr>
          <w:rFonts w:ascii="Times New Roman" w:hAnsi="Times New Roman"/>
          <w:sz w:val="22"/>
          <w:szCs w:val="22"/>
        </w:rPr>
        <w:t xml:space="preserve"> по средствам телефонной связи, электронным сообщением по компьютерной сети. </w:t>
      </w:r>
    </w:p>
    <w:p w:rsidR="00E166F4" w:rsidRPr="00870B83" w:rsidRDefault="00E166F4" w:rsidP="00B3649D">
      <w:pPr>
        <w:pStyle w:val="af6"/>
        <w:spacing w:before="0"/>
        <w:ind w:firstLine="426"/>
        <w:rPr>
          <w:rFonts w:ascii="Times New Roman" w:hAnsi="Times New Roman"/>
          <w:sz w:val="22"/>
          <w:szCs w:val="22"/>
          <w:lang w:eastAsia="ja-JP"/>
        </w:rPr>
      </w:pPr>
      <w:r w:rsidRPr="00870B83">
        <w:rPr>
          <w:rFonts w:ascii="Times New Roman" w:hAnsi="Times New Roman"/>
          <w:sz w:val="22"/>
          <w:szCs w:val="22"/>
        </w:rPr>
        <w:t xml:space="preserve">При получении сигнала ГО (распоряжения) и информации начальником смены ЦИТС АО «Самаранефтегаз» по линии оперативных дежурных ЦУКС (по Самарской области), администрации </w:t>
      </w:r>
      <w:r w:rsidRPr="00870B83">
        <w:rPr>
          <w:rFonts w:ascii="Times New Roman" w:hAnsi="Times New Roman"/>
          <w:sz w:val="22"/>
          <w:szCs w:val="22"/>
          <w:lang w:eastAsia="ja-JP"/>
        </w:rPr>
        <w:t xml:space="preserve">Октябрьского р-на г.о. Самара, ЕДДС </w:t>
      </w:r>
      <w:r w:rsidR="00E87B53" w:rsidRPr="00870B83">
        <w:rPr>
          <w:rFonts w:ascii="Times New Roman" w:hAnsi="Times New Roman"/>
          <w:sz w:val="22"/>
          <w:szCs w:val="22"/>
        </w:rPr>
        <w:t>Нефтегорского</w:t>
      </w:r>
      <w:r w:rsidRPr="00870B83">
        <w:rPr>
          <w:rFonts w:ascii="Times New Roman" w:hAnsi="Times New Roman"/>
          <w:sz w:val="22"/>
          <w:szCs w:val="22"/>
          <w:lang w:eastAsia="ja-JP"/>
        </w:rPr>
        <w:t xml:space="preserve"> муниципального района через аппаратуру оповещения или по телефону:</w:t>
      </w:r>
    </w:p>
    <w:p w:rsidR="00E166F4" w:rsidRPr="00870B83" w:rsidRDefault="00E166F4" w:rsidP="00B3649D">
      <w:pPr>
        <w:numPr>
          <w:ilvl w:val="0"/>
          <w:numId w:val="17"/>
        </w:numPr>
        <w:tabs>
          <w:tab w:val="clear" w:pos="1440"/>
          <w:tab w:val="num" w:pos="0"/>
        </w:tabs>
        <w:suppressAutoHyphens w:val="0"/>
        <w:ind w:firstLine="0"/>
        <w:jc w:val="both"/>
        <w:rPr>
          <w:sz w:val="22"/>
          <w:szCs w:val="22"/>
          <w:lang w:eastAsia="ja-JP"/>
        </w:rPr>
      </w:pPr>
      <w:r w:rsidRPr="00870B83">
        <w:rPr>
          <w:sz w:val="22"/>
          <w:szCs w:val="22"/>
          <w:lang w:eastAsia="ja-JP"/>
        </w:rPr>
        <w:t>прослушивает сообщение и записывает его в журнал приема (передачи) сигналов ГО;</w:t>
      </w:r>
    </w:p>
    <w:p w:rsidR="00E166F4" w:rsidRPr="00870B83" w:rsidRDefault="00E166F4" w:rsidP="00B3649D">
      <w:pPr>
        <w:numPr>
          <w:ilvl w:val="0"/>
          <w:numId w:val="17"/>
        </w:numPr>
        <w:tabs>
          <w:tab w:val="clear" w:pos="1440"/>
          <w:tab w:val="num" w:pos="0"/>
        </w:tabs>
        <w:suppressAutoHyphens w:val="0"/>
        <w:ind w:firstLine="0"/>
        <w:jc w:val="both"/>
        <w:rPr>
          <w:sz w:val="22"/>
          <w:szCs w:val="22"/>
          <w:lang w:eastAsia="ja-JP"/>
        </w:rPr>
      </w:pPr>
      <w:r w:rsidRPr="00870B83">
        <w:rPr>
          <w:sz w:val="22"/>
          <w:szCs w:val="22"/>
          <w:lang w:eastAsia="ja-JP"/>
        </w:rPr>
        <w:t xml:space="preserve">убеждается в достоверности полученного сигнала от источника, сообщившего сигнал по телефону немедленно после получения сигнала. </w:t>
      </w:r>
    </w:p>
    <w:p w:rsidR="00E166F4" w:rsidRPr="00870B83" w:rsidRDefault="00E166F4" w:rsidP="00F1239A">
      <w:pPr>
        <w:pStyle w:val="af6"/>
        <w:spacing w:before="0"/>
        <w:rPr>
          <w:rFonts w:ascii="Times New Roman" w:hAnsi="Times New Roman"/>
          <w:sz w:val="22"/>
          <w:szCs w:val="22"/>
          <w:lang w:eastAsia="ja-JP"/>
        </w:rPr>
      </w:pPr>
      <w:r w:rsidRPr="00870B83">
        <w:rPr>
          <w:rFonts w:ascii="Times New Roman" w:hAnsi="Times New Roman"/>
          <w:sz w:val="22"/>
          <w:szCs w:val="22"/>
          <w:lang w:eastAsia="ja-JP"/>
        </w:rPr>
        <w:t xml:space="preserve">После подтверждения </w:t>
      </w:r>
      <w:r w:rsidRPr="00870B83">
        <w:rPr>
          <w:rFonts w:ascii="Times New Roman" w:hAnsi="Times New Roman"/>
          <w:sz w:val="22"/>
          <w:szCs w:val="22"/>
        </w:rPr>
        <w:t>сигнала ГО (распоряжения) и информации начальник смены ЦИТС информируем генерального директора АО «Самаранефтегаз» или должностное лицо его замещающего и по его указанию осуществляется полное или частичное оповещение персонала рабочей смены производственных объектов Общества.</w:t>
      </w:r>
      <w:r w:rsidRPr="00870B83">
        <w:rPr>
          <w:rFonts w:ascii="Times New Roman" w:hAnsi="Times New Roman"/>
          <w:sz w:val="22"/>
          <w:szCs w:val="22"/>
          <w:lang w:eastAsia="ja-JP"/>
        </w:rPr>
        <w:t xml:space="preserve"> </w:t>
      </w:r>
    </w:p>
    <w:p w:rsidR="00E166F4" w:rsidRPr="00870B83" w:rsidRDefault="00E166F4" w:rsidP="00F1239A">
      <w:pPr>
        <w:pStyle w:val="af6"/>
        <w:spacing w:before="0"/>
        <w:rPr>
          <w:rFonts w:ascii="Times New Roman" w:hAnsi="Times New Roman"/>
          <w:sz w:val="22"/>
          <w:szCs w:val="22"/>
        </w:rPr>
      </w:pPr>
      <w:r w:rsidRPr="00870B83">
        <w:rPr>
          <w:rFonts w:ascii="Times New Roman" w:hAnsi="Times New Roman"/>
          <w:sz w:val="22"/>
          <w:szCs w:val="22"/>
          <w:lang w:eastAsia="ja-JP"/>
        </w:rPr>
        <w:t xml:space="preserve">Оповещение персонала осуществляется оперативным дежурным дежурно-диспетчерской службы (ДДС) по средствам ведомственной сети связи, производственно-технологической связи, телефонной связи, сотовой связи, </w:t>
      </w:r>
      <w:r w:rsidRPr="00870B83">
        <w:rPr>
          <w:rFonts w:ascii="Times New Roman" w:hAnsi="Times New Roman"/>
          <w:sz w:val="22"/>
          <w:szCs w:val="22"/>
        </w:rPr>
        <w:t>радиорелейной связи,</w:t>
      </w:r>
      <w:r w:rsidRPr="00870B83">
        <w:rPr>
          <w:rFonts w:ascii="Times New Roman" w:hAnsi="Times New Roman"/>
          <w:sz w:val="22"/>
          <w:szCs w:val="22"/>
          <w:lang w:eastAsia="ja-JP"/>
        </w:rPr>
        <w:t xml:space="preserve"> рассылки электронных сообщений по компьютерной сети, по следующей</w:t>
      </w:r>
      <w:r w:rsidRPr="00870B83">
        <w:rPr>
          <w:rFonts w:ascii="Times New Roman" w:hAnsi="Times New Roman"/>
          <w:sz w:val="22"/>
          <w:szCs w:val="22"/>
        </w:rPr>
        <w:t xml:space="preserve"> схеме:</w:t>
      </w:r>
    </w:p>
    <w:p w:rsidR="00E166F4" w:rsidRPr="00870B83" w:rsidRDefault="00E166F4" w:rsidP="00B3649D">
      <w:pPr>
        <w:numPr>
          <w:ilvl w:val="0"/>
          <w:numId w:val="17"/>
        </w:numPr>
        <w:shd w:val="clear" w:color="auto" w:fill="FFFFFF"/>
        <w:tabs>
          <w:tab w:val="clear" w:pos="1440"/>
          <w:tab w:val="left" w:pos="0"/>
        </w:tabs>
        <w:suppressAutoHyphens w:val="0"/>
        <w:ind w:firstLine="142"/>
        <w:jc w:val="both"/>
        <w:rPr>
          <w:sz w:val="22"/>
          <w:szCs w:val="22"/>
          <w:lang w:eastAsia="ja-JP"/>
        </w:rPr>
      </w:pPr>
      <w:r w:rsidRPr="00870B83">
        <w:rPr>
          <w:sz w:val="22"/>
          <w:szCs w:val="22"/>
          <w:lang w:eastAsia="ja-JP"/>
        </w:rPr>
        <w:t>доведение информации и сигналов ГО по спискам оповещения №№ 1, 2, 3, 4, 5, 6, 7, 8;</w:t>
      </w:r>
    </w:p>
    <w:p w:rsidR="00E166F4" w:rsidRPr="00870B83" w:rsidRDefault="00E166F4" w:rsidP="00B3649D">
      <w:pPr>
        <w:numPr>
          <w:ilvl w:val="0"/>
          <w:numId w:val="17"/>
        </w:numPr>
        <w:shd w:val="clear" w:color="auto" w:fill="FFFFFF"/>
        <w:tabs>
          <w:tab w:val="clear" w:pos="1440"/>
          <w:tab w:val="left" w:pos="0"/>
        </w:tabs>
        <w:suppressAutoHyphens w:val="0"/>
        <w:ind w:firstLine="142"/>
        <w:jc w:val="both"/>
        <w:rPr>
          <w:sz w:val="22"/>
          <w:szCs w:val="22"/>
          <w:lang w:eastAsia="ja-JP"/>
        </w:rPr>
      </w:pPr>
      <w:r w:rsidRPr="00870B83">
        <w:rPr>
          <w:sz w:val="22"/>
          <w:szCs w:val="22"/>
          <w:lang w:eastAsia="ja-JP"/>
        </w:rPr>
        <w:t>дежурного диспетчера ЦЛАП-АСФ, дежурного диспетчера ООО «РН-Охрана-Самара», доведение информации и сигналов ГО до дежурного диспетчера ООО «РН-Пожарная безопасность»;</w:t>
      </w:r>
    </w:p>
    <w:p w:rsidR="00E166F4" w:rsidRPr="00870B83" w:rsidRDefault="00E166F4" w:rsidP="00B3649D">
      <w:pPr>
        <w:numPr>
          <w:ilvl w:val="0"/>
          <w:numId w:val="17"/>
        </w:numPr>
        <w:tabs>
          <w:tab w:val="clear" w:pos="1440"/>
          <w:tab w:val="left" w:pos="0"/>
        </w:tabs>
        <w:suppressAutoHyphens w:val="0"/>
        <w:ind w:firstLine="142"/>
        <w:jc w:val="both"/>
        <w:rPr>
          <w:sz w:val="22"/>
          <w:szCs w:val="22"/>
          <w:lang w:eastAsia="ja-JP"/>
        </w:rPr>
      </w:pPr>
      <w:r w:rsidRPr="00870B83">
        <w:rPr>
          <w:sz w:val="22"/>
          <w:szCs w:val="22"/>
          <w:lang w:eastAsia="ja-JP"/>
        </w:rPr>
        <w:t xml:space="preserve">доведение информации и сигналов ГО до директора СЦУКС </w:t>
      </w:r>
      <w:r w:rsidRPr="00870B83">
        <w:rPr>
          <w:sz w:val="22"/>
          <w:szCs w:val="22"/>
        </w:rPr>
        <w:t>ПАО «НК «Роснефть»</w:t>
      </w:r>
      <w:r w:rsidRPr="00870B83">
        <w:rPr>
          <w:sz w:val="22"/>
          <w:szCs w:val="22"/>
          <w:lang w:eastAsia="ja-JP"/>
        </w:rPr>
        <w:t>, оперативного дежурного СЦУКС</w:t>
      </w:r>
      <w:r w:rsidRPr="00870B83">
        <w:rPr>
          <w:sz w:val="22"/>
          <w:szCs w:val="22"/>
        </w:rPr>
        <w:t xml:space="preserve"> ПАО «НК «Роснефть»;</w:t>
      </w:r>
    </w:p>
    <w:p w:rsidR="00E166F4" w:rsidRPr="00870B83" w:rsidRDefault="00E166F4" w:rsidP="00B3649D">
      <w:pPr>
        <w:pStyle w:val="a0"/>
        <w:numPr>
          <w:ilvl w:val="0"/>
          <w:numId w:val="17"/>
        </w:numPr>
        <w:tabs>
          <w:tab w:val="clear" w:pos="1038"/>
          <w:tab w:val="clear" w:pos="1440"/>
          <w:tab w:val="left" w:pos="0"/>
        </w:tabs>
        <w:ind w:firstLine="142"/>
        <w:rPr>
          <w:rFonts w:ascii="Times New Roman" w:hAnsi="Times New Roman"/>
          <w:sz w:val="22"/>
          <w:szCs w:val="22"/>
        </w:rPr>
      </w:pPr>
      <w:r w:rsidRPr="00870B83">
        <w:rPr>
          <w:rFonts w:ascii="Times New Roman" w:hAnsi="Times New Roman"/>
          <w:sz w:val="22"/>
          <w:szCs w:val="22"/>
        </w:rPr>
        <w:t>доведение информации и сигналов ГО диспетчером РИТС ЦГМ, до диспетчеров ЦДНГ-4, ЦЭРТ-2;</w:t>
      </w:r>
    </w:p>
    <w:p w:rsidR="00E166F4" w:rsidRPr="00870B83" w:rsidRDefault="00E166F4" w:rsidP="00B3649D">
      <w:pPr>
        <w:numPr>
          <w:ilvl w:val="0"/>
          <w:numId w:val="17"/>
        </w:numPr>
        <w:tabs>
          <w:tab w:val="clear" w:pos="1440"/>
          <w:tab w:val="left" w:pos="0"/>
        </w:tabs>
        <w:suppressAutoHyphens w:val="0"/>
        <w:ind w:firstLine="142"/>
        <w:jc w:val="both"/>
        <w:rPr>
          <w:sz w:val="22"/>
          <w:szCs w:val="22"/>
          <w:lang w:eastAsia="ja-JP"/>
        </w:rPr>
      </w:pPr>
      <w:r w:rsidRPr="00870B83">
        <w:rPr>
          <w:sz w:val="22"/>
          <w:szCs w:val="22"/>
          <w:lang w:eastAsia="ja-JP"/>
        </w:rPr>
        <w:t xml:space="preserve">доведение информации и сигналов ГО дежурным оператором УПСВ до обслуживающего персонала находящегося </w:t>
      </w:r>
      <w:r w:rsidRPr="00870B83">
        <w:rPr>
          <w:sz w:val="22"/>
          <w:szCs w:val="22"/>
        </w:rPr>
        <w:t>на территории проектируемого объекта</w:t>
      </w:r>
      <w:r w:rsidRPr="00870B83">
        <w:rPr>
          <w:sz w:val="22"/>
          <w:szCs w:val="22"/>
          <w:lang w:eastAsia="ja-JP"/>
        </w:rPr>
        <w:t xml:space="preserve"> по средствам радиосвязи и сотовой связи.</w:t>
      </w:r>
    </w:p>
    <w:p w:rsidR="00E166F4" w:rsidRPr="00870B83" w:rsidRDefault="00E166F4" w:rsidP="00F1239A">
      <w:pPr>
        <w:ind w:firstLine="720"/>
        <w:jc w:val="both"/>
        <w:rPr>
          <w:bCs/>
          <w:sz w:val="22"/>
          <w:szCs w:val="22"/>
        </w:rPr>
      </w:pPr>
      <w:r w:rsidRPr="00870B83">
        <w:rPr>
          <w:bCs/>
          <w:sz w:val="22"/>
          <w:szCs w:val="22"/>
        </w:rPr>
        <w:t xml:space="preserve">Доведение сигналов ГО (распоряжений) и информации в АО «Самаранефтегаз» осуществляется по линии дежурно-диспетчерских служб производственных объектов с использованием каналов телефонной, радиорелейной связи, корпоративной компьютерной сети. Персонал рабочей смены производственных объектов оповещается по объектовым средствам оповещения. </w:t>
      </w:r>
    </w:p>
    <w:p w:rsidR="00E166F4" w:rsidRPr="00870B83" w:rsidRDefault="00E166F4" w:rsidP="00F1239A">
      <w:pPr>
        <w:pStyle w:val="affff"/>
        <w:spacing w:after="0" w:line="240" w:lineRule="auto"/>
        <w:rPr>
          <w:rFonts w:ascii="Times New Roman" w:hAnsi="Times New Roman" w:cs="Times New Roman"/>
        </w:rPr>
      </w:pPr>
      <w:r w:rsidRPr="00870B83">
        <w:rPr>
          <w:rFonts w:ascii="Times New Roman" w:hAnsi="Times New Roman" w:cs="Times New Roman"/>
        </w:rPr>
        <w:t>Оповещение персонала находящегося на территории месторождения осуществляется по средствам сотовой связи. Обслуживающий персонал обеспечен сотовым телефоном, c использованием которого, он оповещается во время выездов на объект проектирования. Организация сотовой связи осуществляется через существующую сеть оператора GSM/GPRS-связи ПАО «Мегафон».</w:t>
      </w:r>
    </w:p>
    <w:p w:rsidR="00E166F4" w:rsidRPr="00870B83" w:rsidRDefault="00E166F4" w:rsidP="00F1239A">
      <w:pPr>
        <w:pStyle w:val="af6"/>
        <w:spacing w:before="0"/>
        <w:rPr>
          <w:rFonts w:ascii="Times New Roman" w:hAnsi="Times New Roman"/>
          <w:sz w:val="22"/>
          <w:szCs w:val="22"/>
        </w:rPr>
      </w:pPr>
      <w:r w:rsidRPr="00870B83">
        <w:rPr>
          <w:rFonts w:ascii="Times New Roman" w:hAnsi="Times New Roman"/>
          <w:sz w:val="22"/>
          <w:szCs w:val="22"/>
        </w:rPr>
        <w:t xml:space="preserve">В АО «Самаранефтегаз» разработаны инструкции и схемы оповещения персонала по сигналам ГО. Обязанности по организации и доведению сигналов ГО до персонала проектируемых сооружений возлагаются на дежурных диспетчеров ЦИТС, РИТС </w:t>
      </w:r>
      <w:r w:rsidRPr="00870B83">
        <w:rPr>
          <w:rFonts w:ascii="Times New Roman" w:hAnsi="Times New Roman"/>
          <w:sz w:val="22"/>
          <w:szCs w:val="22"/>
          <w:lang w:eastAsia="ja-JP"/>
        </w:rPr>
        <w:t xml:space="preserve">ЦГМ, </w:t>
      </w:r>
      <w:r w:rsidRPr="00870B83">
        <w:rPr>
          <w:rFonts w:ascii="Times New Roman" w:hAnsi="Times New Roman"/>
          <w:sz w:val="22"/>
          <w:szCs w:val="22"/>
        </w:rPr>
        <w:t xml:space="preserve">ЦДНГ-4, ЦЭРТ-2, дежурного оператора </w:t>
      </w:r>
      <w:r w:rsidRPr="00870B83">
        <w:rPr>
          <w:rFonts w:ascii="Times New Roman" w:eastAsiaTheme="minorHAnsi" w:hAnsi="Times New Roman"/>
          <w:sz w:val="22"/>
          <w:szCs w:val="22"/>
          <w:lang w:eastAsia="en-US"/>
        </w:rPr>
        <w:t>УПСВ</w:t>
      </w:r>
      <w:r w:rsidRPr="00870B83">
        <w:rPr>
          <w:rFonts w:ascii="Times New Roman" w:hAnsi="Times New Roman"/>
          <w:sz w:val="22"/>
          <w:szCs w:val="22"/>
        </w:rPr>
        <w:t>.</w:t>
      </w:r>
    </w:p>
    <w:p w:rsidR="00D42A3A" w:rsidRPr="00870B83" w:rsidRDefault="00D42A3A" w:rsidP="00F1239A">
      <w:pPr>
        <w:pStyle w:val="af6"/>
        <w:tabs>
          <w:tab w:val="left" w:pos="1125"/>
        </w:tabs>
        <w:spacing w:before="0"/>
        <w:ind w:firstLine="709"/>
        <w:rPr>
          <w:rFonts w:ascii="Times New Roman" w:hAnsi="Times New Roman"/>
          <w:b/>
          <w:sz w:val="22"/>
          <w:szCs w:val="22"/>
        </w:rPr>
      </w:pPr>
      <w:r w:rsidRPr="00870B83">
        <w:rPr>
          <w:rFonts w:ascii="Times New Roman" w:hAnsi="Times New Roman"/>
          <w:b/>
          <w:sz w:val="22"/>
          <w:szCs w:val="22"/>
        </w:rPr>
        <w:t>Мероприятия по световой и другим видам маскировки проектируемого объекта</w:t>
      </w:r>
      <w:bookmarkEnd w:id="285"/>
      <w:bookmarkEnd w:id="286"/>
      <w:bookmarkEnd w:id="287"/>
      <w:bookmarkEnd w:id="288"/>
      <w:bookmarkEnd w:id="289"/>
    </w:p>
    <w:p w:rsidR="00E166F4" w:rsidRPr="00870B83" w:rsidRDefault="00E166F4" w:rsidP="00F1239A">
      <w:pPr>
        <w:ind w:firstLine="720"/>
        <w:jc w:val="both"/>
        <w:rPr>
          <w:rFonts w:eastAsia="Calibri"/>
          <w:sz w:val="22"/>
          <w:szCs w:val="22"/>
        </w:rPr>
      </w:pPr>
      <w:bookmarkStart w:id="290" w:name="_Toc424109345"/>
      <w:bookmarkStart w:id="291" w:name="_Toc436218720"/>
      <w:bookmarkStart w:id="292" w:name="_Toc443383778"/>
      <w:bookmarkStart w:id="293" w:name="_Toc456700564"/>
      <w:bookmarkStart w:id="294" w:name="_Toc491766184"/>
      <w:r w:rsidRPr="00870B83">
        <w:rPr>
          <w:rFonts w:eastAsia="Calibri"/>
          <w:sz w:val="22"/>
          <w:szCs w:val="22"/>
        </w:rPr>
        <w:t xml:space="preserve">В КТП предусматривается внутреннее и наружное освещение. На территории проектируемых сооружений постоянный обслуживающий персонал отсутствует, в связи с этим в КТП внутреннее и наружное освещение постоянно отключено. Включение освещения осуществляется только при периодическом обслуживании КТП и </w:t>
      </w:r>
      <w:r w:rsidRPr="00870B83">
        <w:rPr>
          <w:rFonts w:eastAsia="Calibri"/>
          <w:bCs/>
          <w:sz w:val="22"/>
          <w:szCs w:val="22"/>
        </w:rPr>
        <w:t>ремонтных работах</w:t>
      </w:r>
      <w:r w:rsidRPr="00870B83">
        <w:rPr>
          <w:rFonts w:eastAsia="Calibri"/>
          <w:sz w:val="22"/>
          <w:szCs w:val="22"/>
        </w:rPr>
        <w:t>.</w:t>
      </w:r>
    </w:p>
    <w:p w:rsidR="00E166F4" w:rsidRPr="00870B83" w:rsidRDefault="00E166F4" w:rsidP="00F1239A">
      <w:pPr>
        <w:ind w:firstLine="720"/>
        <w:jc w:val="both"/>
        <w:rPr>
          <w:sz w:val="22"/>
          <w:szCs w:val="22"/>
        </w:rPr>
      </w:pPr>
      <w:r w:rsidRPr="00870B83">
        <w:rPr>
          <w:sz w:val="22"/>
          <w:szCs w:val="22"/>
        </w:rPr>
        <w:t>Световая маскировка в соответствии с СП 165.1325800.2014 предусматривается в двух режимах: частичного затемнения и ложного освещения. При введении режима частичного (полного) затемнения в момент нахождения обслуживающего персонала на площадке КТП осуществляются следующие мероприятия по светомаскировки:</w:t>
      </w:r>
    </w:p>
    <w:p w:rsidR="00E166F4" w:rsidRPr="00870B83" w:rsidRDefault="00E166F4" w:rsidP="00F1239A">
      <w:pPr>
        <w:numPr>
          <w:ilvl w:val="0"/>
          <w:numId w:val="46"/>
        </w:numPr>
        <w:tabs>
          <w:tab w:val="left" w:pos="1038"/>
        </w:tabs>
        <w:suppressAutoHyphens w:val="0"/>
        <w:jc w:val="both"/>
        <w:rPr>
          <w:rFonts w:eastAsia="Calibri"/>
          <w:sz w:val="22"/>
          <w:szCs w:val="22"/>
        </w:rPr>
      </w:pPr>
      <w:r w:rsidRPr="00870B83">
        <w:rPr>
          <w:rFonts w:eastAsia="Calibri"/>
          <w:sz w:val="22"/>
          <w:szCs w:val="22"/>
        </w:rPr>
        <w:t>в режиме частичного затемнения освещенность в КТП снижается путем выключения рабочего освещения и включением ремонтного освещения. Для ремонтного освещения в КТП предусмотрена установка понижающего трансформатора 220/36 В;</w:t>
      </w:r>
    </w:p>
    <w:p w:rsidR="00E166F4" w:rsidRPr="00870B83" w:rsidRDefault="00E166F4" w:rsidP="00F1239A">
      <w:pPr>
        <w:numPr>
          <w:ilvl w:val="0"/>
          <w:numId w:val="46"/>
        </w:numPr>
        <w:tabs>
          <w:tab w:val="left" w:pos="1038"/>
        </w:tabs>
        <w:suppressAutoHyphens w:val="0"/>
        <w:jc w:val="both"/>
        <w:rPr>
          <w:rFonts w:eastAsia="Calibri"/>
          <w:sz w:val="22"/>
          <w:szCs w:val="22"/>
        </w:rPr>
      </w:pPr>
      <w:r w:rsidRPr="00870B83">
        <w:rPr>
          <w:rFonts w:eastAsia="Calibri"/>
          <w:sz w:val="22"/>
          <w:szCs w:val="22"/>
        </w:rPr>
        <w:t>в режиме ложного освещения производится отключение наружного и внутреннего освещения КТП. Режим ложного освещения вводится по сигналу «Воздушная тревога» и отменяется по сигналу «Отбой воздушной тревоги». Переход с режима частичного затемнения на режим ложного освещения осуществляется не более чем за 3 мин.</w:t>
      </w:r>
    </w:p>
    <w:p w:rsidR="00D42A3A" w:rsidRPr="00870B83" w:rsidRDefault="00D42A3A" w:rsidP="00F1239A">
      <w:pPr>
        <w:pStyle w:val="af6"/>
        <w:tabs>
          <w:tab w:val="left" w:pos="1125"/>
        </w:tabs>
        <w:spacing w:before="0"/>
        <w:ind w:firstLine="709"/>
        <w:rPr>
          <w:rFonts w:ascii="Times New Roman" w:hAnsi="Times New Roman"/>
          <w:b/>
          <w:sz w:val="22"/>
          <w:szCs w:val="22"/>
        </w:rPr>
      </w:pPr>
      <w:r w:rsidRPr="00870B83">
        <w:rPr>
          <w:rFonts w:ascii="Times New Roman" w:hAnsi="Times New Roman"/>
          <w:b/>
          <w:sz w:val="22"/>
          <w:szCs w:val="22"/>
        </w:rPr>
        <w:t>Решения по обеспечению безаварийной остановки технологических процессов</w:t>
      </w:r>
      <w:bookmarkEnd w:id="290"/>
      <w:bookmarkEnd w:id="291"/>
      <w:bookmarkEnd w:id="292"/>
      <w:bookmarkEnd w:id="293"/>
      <w:bookmarkEnd w:id="294"/>
      <w:r w:rsidRPr="00870B83">
        <w:rPr>
          <w:rFonts w:ascii="Times New Roman" w:hAnsi="Times New Roman"/>
          <w:b/>
          <w:sz w:val="22"/>
          <w:szCs w:val="22"/>
        </w:rPr>
        <w:t xml:space="preserve"> </w:t>
      </w:r>
    </w:p>
    <w:p w:rsidR="007762C0" w:rsidRPr="00870B83" w:rsidRDefault="007762C0" w:rsidP="00F1239A">
      <w:pPr>
        <w:autoSpaceDE w:val="0"/>
        <w:autoSpaceDN w:val="0"/>
        <w:adjustRightInd w:val="0"/>
        <w:ind w:firstLine="709"/>
        <w:jc w:val="both"/>
        <w:rPr>
          <w:sz w:val="22"/>
          <w:szCs w:val="22"/>
        </w:rPr>
      </w:pPr>
      <w:bookmarkStart w:id="295" w:name="_Toc491766185"/>
      <w:r w:rsidRPr="00870B83">
        <w:rPr>
          <w:sz w:val="22"/>
          <w:szCs w:val="22"/>
        </w:rPr>
        <w:t xml:space="preserve">Безаварийная остановка технологического процесса добычи нефти и газа на существующих и проектируемых скважинах по сигналам ГО проводится диспетчером центра сбора и обработки информации (ЦСОИ) «Мирный» путем отключения с АРМ оператора насосного электрооборудования с помощью соответствующих кнопок на щите контроля и управления, после чего оператор контролирует остановку насосного оборудования. Далее оператором по добыче нефти и газа, линейным трубопроводчиком закрываются по месту минимально необходимое количество промежуточных задвижек на трубопроводах для обеспечения минимальной опасности объекта в целом. </w:t>
      </w:r>
    </w:p>
    <w:p w:rsidR="00D42A3A" w:rsidRPr="00870B83" w:rsidRDefault="00D42A3A" w:rsidP="00F1239A">
      <w:pPr>
        <w:pStyle w:val="af6"/>
        <w:tabs>
          <w:tab w:val="left" w:pos="1125"/>
        </w:tabs>
        <w:spacing w:before="0"/>
        <w:ind w:firstLine="709"/>
        <w:rPr>
          <w:rFonts w:ascii="Times New Roman" w:hAnsi="Times New Roman"/>
          <w:b/>
          <w:sz w:val="22"/>
          <w:szCs w:val="22"/>
        </w:rPr>
      </w:pPr>
      <w:r w:rsidRPr="00870B83">
        <w:rPr>
          <w:rFonts w:ascii="Times New Roman" w:hAnsi="Times New Roman"/>
          <w:b/>
          <w:sz w:val="22"/>
          <w:szCs w:val="22"/>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bookmarkEnd w:id="295"/>
    </w:p>
    <w:p w:rsidR="007762C0" w:rsidRPr="00870B83" w:rsidRDefault="007762C0" w:rsidP="00F1239A">
      <w:pPr>
        <w:pStyle w:val="af6"/>
        <w:spacing w:before="0"/>
        <w:rPr>
          <w:rFonts w:ascii="Times New Roman" w:hAnsi="Times New Roman"/>
          <w:sz w:val="22"/>
          <w:szCs w:val="22"/>
        </w:rPr>
      </w:pPr>
      <w:r w:rsidRPr="00870B83">
        <w:rPr>
          <w:rFonts w:ascii="Times New Roman" w:hAnsi="Times New Roman"/>
          <w:sz w:val="22"/>
          <w:szCs w:val="22"/>
        </w:rPr>
        <w:t>Мероприятия по повышению эффективности защиты производственных фондов проектируемых сооружений, при воздействии по ним современных средств поражения (в том числе от вторичных поражающих факторов) включают:</w:t>
      </w:r>
    </w:p>
    <w:p w:rsidR="007762C0" w:rsidRPr="00870B83" w:rsidRDefault="007762C0" w:rsidP="00F1239A">
      <w:pPr>
        <w:pStyle w:val="a0"/>
        <w:rPr>
          <w:rStyle w:val="afff9"/>
          <w:rFonts w:ascii="Times New Roman" w:hAnsi="Times New Roman"/>
          <w:sz w:val="22"/>
          <w:szCs w:val="22"/>
        </w:rPr>
      </w:pPr>
      <w:r w:rsidRPr="00870B83">
        <w:rPr>
          <w:rStyle w:val="afff9"/>
          <w:rFonts w:ascii="Times New Roman" w:hAnsi="Times New Roman"/>
          <w:sz w:val="22"/>
          <w:szCs w:val="22"/>
        </w:rPr>
        <w:t>размещение технологического оборудования с учетом категории по взрывопожароопасности, с обеспечением необходимых по нормам проходов и с учетом требуемых противопожарных разрывов;</w:t>
      </w:r>
    </w:p>
    <w:p w:rsidR="007762C0" w:rsidRPr="00870B83" w:rsidRDefault="007762C0" w:rsidP="00F1239A">
      <w:pPr>
        <w:pStyle w:val="a0"/>
        <w:rPr>
          <w:rStyle w:val="afff9"/>
          <w:rFonts w:ascii="Times New Roman" w:hAnsi="Times New Roman"/>
          <w:sz w:val="22"/>
          <w:szCs w:val="22"/>
        </w:rPr>
      </w:pPr>
      <w:r w:rsidRPr="00870B83">
        <w:rPr>
          <w:rStyle w:val="afff9"/>
          <w:rFonts w:ascii="Times New Roman" w:hAnsi="Times New Roman"/>
          <w:sz w:val="22"/>
          <w:szCs w:val="22"/>
        </w:rPr>
        <w:t>дистанционный контроль и управление объектами из диспетчерского пункта;</w:t>
      </w:r>
    </w:p>
    <w:p w:rsidR="007762C0" w:rsidRPr="00870B83" w:rsidRDefault="007762C0" w:rsidP="00F1239A">
      <w:pPr>
        <w:pStyle w:val="a0"/>
        <w:rPr>
          <w:rFonts w:ascii="Times New Roman" w:hAnsi="Times New Roman"/>
          <w:sz w:val="22"/>
          <w:szCs w:val="22"/>
        </w:rPr>
      </w:pPr>
      <w:r w:rsidRPr="00870B83">
        <w:rPr>
          <w:rFonts w:ascii="Times New Roman" w:hAnsi="Times New Roman"/>
          <w:sz w:val="22"/>
          <w:szCs w:val="22"/>
        </w:rPr>
        <w:t>подземная прокладка трубопроводов на глубине не менее 1,0 м;</w:t>
      </w:r>
    </w:p>
    <w:p w:rsidR="007762C0" w:rsidRPr="00870B83" w:rsidRDefault="007762C0" w:rsidP="00F1239A">
      <w:pPr>
        <w:pStyle w:val="a0"/>
        <w:rPr>
          <w:rFonts w:ascii="Times New Roman" w:hAnsi="Times New Roman"/>
          <w:sz w:val="22"/>
          <w:szCs w:val="22"/>
        </w:rPr>
      </w:pPr>
      <w:r w:rsidRPr="00870B83">
        <w:rPr>
          <w:rFonts w:ascii="Times New Roman" w:hAnsi="Times New Roman"/>
          <w:sz w:val="22"/>
          <w:szCs w:val="22"/>
        </w:rPr>
        <w:t>подготовка оборудования к безаварийной остановке;</w:t>
      </w:r>
    </w:p>
    <w:p w:rsidR="007762C0" w:rsidRPr="00870B83" w:rsidRDefault="007762C0" w:rsidP="00F1239A">
      <w:pPr>
        <w:pStyle w:val="a0"/>
        <w:rPr>
          <w:rStyle w:val="afff9"/>
          <w:rFonts w:ascii="Times New Roman" w:hAnsi="Times New Roman"/>
          <w:sz w:val="22"/>
          <w:szCs w:val="22"/>
        </w:rPr>
      </w:pPr>
      <w:r w:rsidRPr="00870B83">
        <w:rPr>
          <w:rStyle w:val="afff9"/>
          <w:rFonts w:ascii="Times New Roman" w:hAnsi="Times New Roman"/>
          <w:sz w:val="22"/>
          <w:szCs w:val="22"/>
        </w:rPr>
        <w:t>поддержание в постоянной готовности сил и средства пожаротушения.</w:t>
      </w:r>
    </w:p>
    <w:p w:rsidR="007762C0" w:rsidRPr="00870B83" w:rsidRDefault="007762C0" w:rsidP="00F1239A">
      <w:pPr>
        <w:pStyle w:val="af6"/>
        <w:tabs>
          <w:tab w:val="left" w:pos="1125"/>
        </w:tabs>
        <w:spacing w:before="0"/>
        <w:ind w:firstLine="709"/>
        <w:rPr>
          <w:rFonts w:ascii="Times New Roman" w:hAnsi="Times New Roman"/>
          <w:b/>
          <w:sz w:val="22"/>
          <w:szCs w:val="22"/>
        </w:rPr>
      </w:pPr>
      <w:bookmarkStart w:id="296" w:name="_Toc279760946"/>
      <w:bookmarkStart w:id="297" w:name="_Toc325009594"/>
      <w:bookmarkStart w:id="298" w:name="_Toc424109349"/>
      <w:bookmarkStart w:id="299" w:name="_Toc436218724"/>
      <w:bookmarkStart w:id="300" w:name="_Toc443383782"/>
      <w:bookmarkStart w:id="301" w:name="_Toc461002113"/>
      <w:bookmarkStart w:id="302" w:name="_Toc464043247"/>
      <w:bookmarkStart w:id="303" w:name="_Toc464630837"/>
      <w:bookmarkStart w:id="304" w:name="_Toc493493780"/>
      <w:bookmarkStart w:id="305" w:name="_Toc536696889"/>
      <w:bookmarkStart w:id="306" w:name="_Toc2090560"/>
      <w:bookmarkStart w:id="307" w:name="_Toc5352935"/>
      <w:r w:rsidRPr="00870B83">
        <w:rPr>
          <w:rFonts w:ascii="Times New Roman" w:hAnsi="Times New Roman"/>
          <w:b/>
          <w:sz w:val="22"/>
          <w:szCs w:val="22"/>
        </w:rPr>
        <w:t>Мероприятия по инженерной защите (укрытию) персонала в защитных сооружениях гражданской обороны</w:t>
      </w:r>
      <w:bookmarkEnd w:id="296"/>
      <w:bookmarkEnd w:id="297"/>
      <w:bookmarkEnd w:id="298"/>
      <w:bookmarkEnd w:id="299"/>
      <w:bookmarkEnd w:id="300"/>
      <w:bookmarkEnd w:id="301"/>
      <w:bookmarkEnd w:id="302"/>
      <w:bookmarkEnd w:id="303"/>
      <w:bookmarkEnd w:id="304"/>
      <w:bookmarkEnd w:id="305"/>
      <w:bookmarkEnd w:id="306"/>
      <w:bookmarkEnd w:id="307"/>
    </w:p>
    <w:p w:rsidR="007762C0" w:rsidRPr="00870B83" w:rsidRDefault="007762C0" w:rsidP="00F1239A">
      <w:pPr>
        <w:pStyle w:val="af6"/>
        <w:spacing w:before="0"/>
        <w:rPr>
          <w:rFonts w:ascii="Times New Roman" w:hAnsi="Times New Roman"/>
          <w:sz w:val="22"/>
          <w:szCs w:val="22"/>
        </w:rPr>
      </w:pPr>
      <w:r w:rsidRPr="00870B83">
        <w:rPr>
          <w:rFonts w:ascii="Times New Roman" w:hAnsi="Times New Roman"/>
          <w:sz w:val="22"/>
          <w:szCs w:val="22"/>
        </w:rPr>
        <w:t>На территории проектируемых сооружений постоянного присутствия персонала не предусмотрено, в связи с этим строительство защитных сооружений для укрытия обслуживающего персонала проектной документацией не предусматривается.</w:t>
      </w:r>
    </w:p>
    <w:p w:rsidR="007762C0" w:rsidRPr="00870B83" w:rsidRDefault="007762C0" w:rsidP="00F1239A">
      <w:pPr>
        <w:pStyle w:val="af6"/>
        <w:tabs>
          <w:tab w:val="left" w:pos="1125"/>
        </w:tabs>
        <w:spacing w:before="0"/>
        <w:ind w:firstLine="709"/>
        <w:rPr>
          <w:rFonts w:ascii="Times New Roman" w:hAnsi="Times New Roman"/>
          <w:b/>
          <w:sz w:val="22"/>
          <w:szCs w:val="22"/>
        </w:rPr>
      </w:pPr>
      <w:bookmarkStart w:id="308" w:name="_Toc424109351"/>
      <w:bookmarkStart w:id="309" w:name="_Toc436218726"/>
      <w:bookmarkStart w:id="310" w:name="_Toc443383784"/>
      <w:bookmarkStart w:id="311" w:name="_Toc461002115"/>
      <w:bookmarkStart w:id="312" w:name="_Toc464043249"/>
      <w:bookmarkStart w:id="313" w:name="_Toc464630839"/>
      <w:bookmarkStart w:id="314" w:name="_Toc493493782"/>
      <w:bookmarkStart w:id="315" w:name="_Toc536696891"/>
      <w:bookmarkStart w:id="316" w:name="_Toc2090562"/>
      <w:bookmarkStart w:id="317" w:name="_Toc5352937"/>
      <w:r w:rsidRPr="00870B83">
        <w:rPr>
          <w:rFonts w:ascii="Times New Roman" w:hAnsi="Times New Roman"/>
          <w:b/>
          <w:sz w:val="22"/>
          <w:szCs w:val="22"/>
        </w:rPr>
        <w:t>Мероприятия по обеспечению эвакуации персонала и материальных ценностей в безопасные районы</w:t>
      </w:r>
      <w:bookmarkEnd w:id="308"/>
      <w:bookmarkEnd w:id="309"/>
      <w:bookmarkEnd w:id="310"/>
      <w:bookmarkEnd w:id="311"/>
      <w:bookmarkEnd w:id="312"/>
      <w:bookmarkEnd w:id="313"/>
      <w:bookmarkEnd w:id="314"/>
      <w:bookmarkEnd w:id="315"/>
      <w:bookmarkEnd w:id="316"/>
      <w:bookmarkEnd w:id="317"/>
    </w:p>
    <w:p w:rsidR="007762C0" w:rsidRPr="00870B83" w:rsidRDefault="007762C0" w:rsidP="00F1239A">
      <w:pPr>
        <w:pStyle w:val="af6"/>
        <w:spacing w:before="0"/>
        <w:rPr>
          <w:rFonts w:ascii="Times New Roman" w:eastAsia="ArialMT" w:hAnsi="Times New Roman"/>
          <w:sz w:val="22"/>
          <w:szCs w:val="22"/>
        </w:rPr>
      </w:pPr>
      <w:r w:rsidRPr="00870B83">
        <w:rPr>
          <w:rFonts w:ascii="Times New Roman" w:hAnsi="Times New Roman"/>
          <w:sz w:val="22"/>
          <w:szCs w:val="22"/>
        </w:rPr>
        <w:t>В</w:t>
      </w:r>
      <w:r w:rsidRPr="00870B83">
        <w:rPr>
          <w:rFonts w:ascii="Times New Roman" w:eastAsia="ArialMT" w:hAnsi="Times New Roman"/>
          <w:sz w:val="22"/>
          <w:szCs w:val="22"/>
        </w:rPr>
        <w:t xml:space="preserve"> соответствии с п. 2 «Правил эвакуации населения, материальных и культурных ценностей в безопасные районы», утвержденных постановлением Правительства Российской Федерации № 303 от 22.06.2004 г., м</w:t>
      </w:r>
      <w:r w:rsidRPr="00870B83">
        <w:rPr>
          <w:rFonts w:ascii="Times New Roman" w:hAnsi="Times New Roman"/>
          <w:sz w:val="22"/>
          <w:szCs w:val="22"/>
        </w:rPr>
        <w:t xml:space="preserve">ероприятия по обеспечению эвакуации персонала и материальных ценностей в безопасные районы </w:t>
      </w:r>
      <w:r w:rsidRPr="00870B83">
        <w:rPr>
          <w:rFonts w:ascii="Times New Roman" w:eastAsia="ArialMT" w:hAnsi="Times New Roman"/>
          <w:sz w:val="22"/>
          <w:szCs w:val="22"/>
        </w:rPr>
        <w:t xml:space="preserve">проектной документацией </w:t>
      </w:r>
      <w:r w:rsidRPr="00870B83">
        <w:rPr>
          <w:rFonts w:ascii="Times New Roman" w:hAnsi="Times New Roman"/>
          <w:sz w:val="22"/>
          <w:szCs w:val="22"/>
        </w:rPr>
        <w:t>не предусматриваются.</w:t>
      </w:r>
    </w:p>
    <w:p w:rsidR="001B26AE" w:rsidRPr="00B3649D" w:rsidRDefault="001B26AE" w:rsidP="00F1239A">
      <w:pPr>
        <w:pStyle w:val="af6"/>
        <w:spacing w:before="0" w:line="240" w:lineRule="exact"/>
        <w:ind w:firstLine="709"/>
        <w:rPr>
          <w:rFonts w:ascii="Times New Roman" w:hAnsi="Times New Roman"/>
          <w:sz w:val="24"/>
          <w:szCs w:val="24"/>
        </w:rPr>
      </w:pPr>
    </w:p>
    <w:sectPr w:rsidR="001B26AE" w:rsidRPr="00B3649D" w:rsidSect="00B3649D">
      <w:headerReference w:type="default" r:id="rId14"/>
      <w:footerReference w:type="default" r:id="rId15"/>
      <w:pgSz w:w="11906" w:h="16838"/>
      <w:pgMar w:top="219" w:right="566" w:bottom="1702" w:left="1701" w:header="568" w:footer="55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13E6" w:rsidRDefault="004F13E6">
      <w:r>
        <w:separator/>
      </w:r>
    </w:p>
  </w:endnote>
  <w:endnote w:type="continuationSeparator" w:id="0">
    <w:p w:rsidR="004F13E6" w:rsidRDefault="004F13E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OpenSymbol">
    <w:altName w:val="MS Mincho"/>
    <w:charset w:val="80"/>
    <w:family w:val="auto"/>
    <w:pitch w:val="default"/>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New Roman">
    <w:altName w:val="Arial Unicode MS"/>
    <w:panose1 w:val="00000000000000000000"/>
    <w:charset w:val="80"/>
    <w:family w:val="roman"/>
    <w:notTrueType/>
    <w:pitch w:val="fixed"/>
    <w:sig w:usb0="00000001" w:usb1="08070000" w:usb2="00000010" w:usb3="00000000" w:csb0="00020000" w:csb1="00000000"/>
  </w:font>
  <w:font w:name="Arial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A95" w:rsidRPr="00E13A87" w:rsidRDefault="00170A95" w:rsidP="00E13A87">
    <w:pPr>
      <w:jc w:val="center"/>
    </w:pPr>
  </w:p>
  <w:p w:rsidR="00170A95" w:rsidRDefault="008E3D5B">
    <w:pPr>
      <w:pStyle w:val="af"/>
    </w:pPr>
    <w:r>
      <w:rPr>
        <w:noProof/>
        <w:lang w:eastAsia="ru-RU"/>
      </w:rPr>
      <w:pict>
        <v:shapetype id="_x0000_t202" coordsize="21600,21600" o:spt="202" path="m,l,21600r21600,l21600,xe">
          <v:stroke joinstyle="miter"/>
          <v:path gradientshapeok="t" o:connecttype="rect"/>
        </v:shapetype>
        <v:shape id="Text Box 31" o:spid="_x0000_s4115" type="#_x0000_t202" style="position:absolute;margin-left:142.05pt;margin-top:16.6pt;width:28.5pt;height:14.3pt;z-index:-25164390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" strokeweight=".5pt">
          <v:textbox inset=".25pt,3.1pt,.25pt,.25pt">
            <w:txbxContent>
              <w:p w:rsidR="00170A95" w:rsidRDefault="00170A95">
                <w:r>
                  <w:rPr>
                    <w:rFonts w:ascii="Arial" w:hAnsi="Arial" w:cs="Arial"/>
                    <w:sz w:val="16"/>
                    <w:szCs w:val="16"/>
                  </w:rPr>
                  <w:t xml:space="preserve">  Дата</w:t>
                </w:r>
              </w:p>
            </w:txbxContent>
          </v:textbox>
        </v:shape>
      </w:pict>
    </w:r>
    <w:r>
      <w:rPr>
        <w:noProof/>
        <w:lang w:eastAsia="ru-RU"/>
      </w:rPr>
      <w:pict>
        <v:shape id="Text Box 30" o:spid="_x0000_s4114" type="#_x0000_t202" style="position:absolute;margin-left:99.45pt;margin-top:16.6pt;width:42.7pt;height:14.3pt;z-index:-25164492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" strokeweight=".5pt">
          <v:textbox inset=".25pt,3.1pt,.25pt,.25pt">
            <w:txbxContent>
              <w:p w:rsidR="00170A95" w:rsidRDefault="00170A95">
                <w:pPr>
                  <w:jc w:val="center"/>
                </w:pPr>
                <w:r>
                  <w:rPr>
                    <w:rFonts w:ascii="Arial" w:hAnsi="Arial" w:cs="Arial"/>
                    <w:sz w:val="16"/>
                    <w:szCs w:val="16"/>
                  </w:rPr>
                  <w:t>Подпись</w:t>
                </w:r>
              </w:p>
            </w:txbxContent>
          </v:textbox>
        </v:shape>
      </w:pict>
    </w:r>
    <w:r>
      <w:rPr>
        <w:noProof/>
        <w:lang w:eastAsia="ru-RU"/>
      </w:rPr>
      <w:pict>
        <v:line id="Line 29" o:spid="_x0000_s4113" style="position:absolute;flip:y;z-index:-251645952;visibility:visible;mso-wrap-distance-left:3.17492mm;mso-wrap-distance-right:3.17492mm" from="142.15pt,-11.7pt" to="14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" strokeweight=".53mm">
          <v:stroke joinstyle="miter" endcap="square"/>
        </v:line>
      </w:pict>
    </w:r>
    <w:r>
      <w:rPr>
        <w:noProof/>
        <w:lang w:eastAsia="ru-RU"/>
      </w:rPr>
      <w:pict>
        <v:line id="Line 27" o:spid="_x0000_s4112" style="position:absolute;z-index:-251646976;visibility:visible;mso-wrap-distance-top:-8e-5mm;mso-wrap-distance-bottom:-8e-5mm" from="-14.05pt,-11.7pt" to="490.6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" strokeweight=".53mm">
          <v:stroke joinstyle="miter" endcap="square"/>
        </v:line>
      </w:pict>
    </w:r>
    <w:r>
      <w:rPr>
        <w:noProof/>
        <w:lang w:eastAsia="ru-RU"/>
      </w:rPr>
      <w:pict>
        <v:line id="Line 26" o:spid="_x0000_s4111" style="position:absolute;z-index:-251648000;visibility:visible;mso-wrap-distance-top:-8e-5mm;mso-wrap-distance-bottom:-8e-5mm" from="-14.05pt,2.5pt" to="170.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" strokeweight=".35mm">
          <v:stroke joinstyle="miter" endcap="square"/>
        </v:line>
      </w:pict>
    </w:r>
    <w:r>
      <w:rPr>
        <w:noProof/>
        <w:lang w:eastAsia="ru-RU"/>
      </w:rPr>
      <w:pict>
        <v:shape id="Text Box 25" o:spid="_x0000_s4110" type="#_x0000_t202" style="position:absolute;margin-left:170.45pt;margin-top:-11.8pt;width:291.7pt;height:42.7pt;z-index:-25164902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" strokeweight=".5pt">
          <v:textbox inset="7.45pt,3.85pt,7.45pt,3.85pt">
            <w:txbxContent>
              <w:p w:rsidR="00170A95" w:rsidRDefault="00170A95">
                <w:pPr>
                  <w:jc w:val="center"/>
                  <w:rPr>
                    <w:rFonts w:ascii="Arial" w:hAnsi="Arial" w:cs="Arial"/>
                    <w:b/>
                    <w:i/>
                    <w:sz w:val="18"/>
                    <w:szCs w:val="18"/>
                  </w:rPr>
                </w:pPr>
              </w:p>
              <w:p w:rsidR="00170A95" w:rsidRPr="00A84410" w:rsidRDefault="00170A95">
                <w:pPr>
                  <w:jc w:val="center"/>
                </w:pPr>
                <w:r>
                  <w:rPr>
                    <w:sz w:val="28"/>
                    <w:szCs w:val="28"/>
                  </w:rPr>
                  <w:t>6367</w:t>
                </w:r>
                <w:r w:rsidRPr="00A84410">
                  <w:rPr>
                    <w:sz w:val="28"/>
                    <w:szCs w:val="28"/>
                  </w:rPr>
                  <w:t>П-ППТ.ОЧ</w:t>
                </w:r>
              </w:p>
            </w:txbxContent>
          </v:textbox>
        </v:shape>
      </w:pict>
    </w:r>
    <w:r>
      <w:rPr>
        <w:noProof/>
        <w:lang w:eastAsia="ru-RU"/>
      </w:rPr>
      <w:pict>
        <v:shape id="Text Box 24" o:spid="_x0000_s4109" type="#_x0000_t202" style="position:absolute;margin-left:462.05pt;margin-top:2.4pt;width:28.6pt;height:28.5pt;z-index:-25165004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" strokeweight=".5pt">
          <v:textbox inset="5.9pt,7.35pt,5.9pt,3.1pt">
            <w:txbxContent>
              <w:p w:rsidR="00170A95" w:rsidRPr="00E13A87" w:rsidRDefault="008E3D5B" w:rsidP="00E13A87">
                <w:pPr>
                  <w:jc w:val="center"/>
                </w:pPr>
                <w:r>
                  <w:fldChar w:fldCharType="begin"/>
                </w:r>
                <w:r w:rsidR="00170A95">
                  <w:instrText>PAGE   \* MERGEFORMAT</w:instrText>
                </w:r>
                <w:r>
                  <w:fldChar w:fldCharType="separate"/>
                </w:r>
                <w:r w:rsidR="002D70E1">
                  <w:rPr>
                    <w:noProof/>
                  </w:rPr>
                  <w:t>1</w:t>
                </w:r>
                <w:r>
                  <w:rPr>
                    <w:noProof/>
                  </w:rPr>
                  <w:fldChar w:fldCharType="end"/>
                </w:r>
              </w:p>
            </w:txbxContent>
          </v:textbox>
        </v:shape>
      </w:pict>
    </w:r>
    <w:r>
      <w:rPr>
        <w:noProof/>
        <w:lang w:eastAsia="ru-RU"/>
      </w:rPr>
      <w:pict>
        <v:shape id="Text Box 23" o:spid="_x0000_s4108" type="#_x0000_t202" style="position:absolute;margin-left:71.05pt;margin-top:16.6pt;width:28.5pt;height:14.3pt;z-index:-25165107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" strokeweight=".5pt">
          <v:textbox inset=".25pt,3.1pt,.25pt,.25pt">
            <w:txbxContent>
              <w:p w:rsidR="00170A95" w:rsidRDefault="00170A95">
                <w:pPr>
                  <w:jc w:val="center"/>
                </w:pPr>
                <w:r>
                  <w:rPr>
                    <w:rFonts w:ascii="Arial" w:hAnsi="Arial" w:cs="Arial"/>
                    <w:sz w:val="16"/>
                    <w:szCs w:val="16"/>
                  </w:rPr>
                  <w:t>№ док.</w:t>
                </w:r>
              </w:p>
              <w:p w:rsidR="00170A95" w:rsidRDefault="00170A95"/>
            </w:txbxContent>
          </v:textbox>
        </v:shape>
      </w:pict>
    </w:r>
    <w:r>
      <w:rPr>
        <w:noProof/>
        <w:lang w:eastAsia="ru-RU"/>
      </w:rPr>
      <w:pict>
        <v:shape id="Text Box 22" o:spid="_x0000_s4107" type="#_x0000_t202" style="position:absolute;margin-left:42.65pt;margin-top:16.6pt;width:28.5pt;height:14.3pt;z-index:-25165209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" strokeweight=".5pt">
          <v:textbox inset=".25pt,3.1pt,.25pt,.25pt">
            <w:txbxContent>
              <w:p w:rsidR="00170A95" w:rsidRDefault="00170A95">
                <w:pPr>
                  <w:jc w:val="center"/>
                </w:pPr>
                <w:r>
                  <w:rPr>
                    <w:rFonts w:ascii="Arial" w:hAnsi="Arial" w:cs="Arial"/>
                    <w:sz w:val="16"/>
                    <w:szCs w:val="16"/>
                  </w:rPr>
                  <w:t>Лист</w:t>
                </w:r>
              </w:p>
              <w:p w:rsidR="00170A95" w:rsidRDefault="00170A95"/>
            </w:txbxContent>
          </v:textbox>
        </v:shape>
      </w:pict>
    </w:r>
    <w:r>
      <w:rPr>
        <w:noProof/>
        <w:lang w:eastAsia="ru-RU"/>
      </w:rPr>
      <w:pict>
        <v:shape id="Text Box 21" o:spid="_x0000_s4106" type="#_x0000_t202" style="position:absolute;margin-left:14.25pt;margin-top:16.6pt;width:28.5pt;height:14.3pt;z-index:-25165312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" strokeweight=".5pt">
          <v:textbox inset=".25pt,3.1pt,.25pt,.25pt">
            <w:txbxContent>
              <w:p w:rsidR="00170A95" w:rsidRDefault="00170A95">
                <w:pPr>
                  <w:jc w:val="center"/>
                </w:pPr>
                <w:r>
                  <w:rPr>
                    <w:rFonts w:ascii="Arial" w:hAnsi="Arial" w:cs="Arial"/>
                    <w:sz w:val="16"/>
                    <w:szCs w:val="16"/>
                  </w:rPr>
                  <w:t>Кол.уч</w:t>
                </w:r>
                <w:r>
                  <w:rPr>
                    <w:rFonts w:ascii="Arial" w:hAnsi="Arial" w:cs="Arial"/>
                    <w:b/>
                    <w:i/>
                    <w:sz w:val="16"/>
                    <w:szCs w:val="16"/>
                  </w:rPr>
                  <w:t>.</w:t>
                </w:r>
              </w:p>
              <w:p w:rsidR="00170A95" w:rsidRDefault="00170A95"/>
            </w:txbxContent>
          </v:textbox>
        </v:shape>
      </w:pict>
    </w:r>
    <w:r>
      <w:rPr>
        <w:noProof/>
        <w:lang w:eastAsia="ru-RU"/>
      </w:rPr>
      <w:pict>
        <v:shape id="Text Box 20" o:spid="_x0000_s4105" type="#_x0000_t202" style="position:absolute;margin-left:-14pt;margin-top:16.6pt;width:28.35pt;height:14.3pt;z-index:-25165414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" strokeweight=".5pt">
          <v:textbox inset=".25pt,3.1pt,.25pt,.25pt">
            <w:txbxContent>
              <w:p w:rsidR="00170A95" w:rsidRDefault="00170A95">
                <w:pPr>
                  <w:jc w:val="center"/>
                </w:pPr>
                <w:r>
                  <w:rPr>
                    <w:rFonts w:ascii="Arial" w:hAnsi="Arial" w:cs="Arial"/>
                    <w:sz w:val="16"/>
                    <w:szCs w:val="16"/>
                  </w:rPr>
                  <w:t>Изм.</w:t>
                </w:r>
              </w:p>
              <w:p w:rsidR="00170A95" w:rsidRDefault="00170A95"/>
            </w:txbxContent>
          </v:textbox>
        </v:shape>
      </w:pict>
    </w:r>
    <w:r>
      <w:rPr>
        <w:noProof/>
        <w:lang w:eastAsia="ru-RU"/>
      </w:rPr>
      <w:pict>
        <v:shape id="Text Box 19" o:spid="_x0000_s4104" type="#_x0000_t202" style="position:absolute;margin-left:462.05pt;margin-top:-11.8pt;width:28.6pt;height:14.3pt;z-index:-25165516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" strokeweight=".5pt">
          <v:textbox inset=".25pt,3.1pt,.25pt,.25pt">
            <w:txbxContent>
              <w:p w:rsidR="00170A95" w:rsidRDefault="00170A95">
                <w:pPr>
                  <w:jc w:val="center"/>
                </w:pPr>
                <w:r>
                  <w:rPr>
                    <w:rFonts w:ascii="Arial" w:hAnsi="Arial" w:cs="Arial"/>
                    <w:sz w:val="16"/>
                    <w:szCs w:val="16"/>
                  </w:rPr>
                  <w:t>Лист</w:t>
                </w:r>
              </w:p>
            </w:txbxContent>
          </v:textbox>
        </v:shape>
      </w:pict>
    </w:r>
    <w:r>
      <w:rPr>
        <w:noProof/>
        <w:lang w:eastAsia="ru-RU"/>
      </w:rPr>
      <w:pict>
        <v:line id="Line 10" o:spid="_x0000_s4103" style="position:absolute;z-index:-251664384;visibility:visible;mso-wrap-distance-top:-8e-5mm;mso-wrap-distance-bottom:-8e-5mm" from="462.15pt,2.5pt" to="490.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" strokeweight=".53mm">
          <v:stroke joinstyle="miter" endcap="square"/>
        </v:line>
      </w:pict>
    </w:r>
    <w:r>
      <w:rPr>
        <w:noProof/>
        <w:lang w:eastAsia="ru-RU"/>
      </w:rPr>
      <w:pict>
        <v:line id="Line 9" o:spid="_x0000_s4102" style="position:absolute;z-index:-251665408;visibility:visible;mso-wrap-distance-left:3.17492mm;mso-wrap-distance-right:3.17492mm" from="462.15pt,-11.7pt" to="46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" strokeweight=".53mm">
          <v:stroke joinstyle="miter" endcap="square"/>
        </v:line>
      </w:pict>
    </w:r>
    <w:r>
      <w:rPr>
        <w:noProof/>
        <w:lang w:eastAsia="ru-RU"/>
      </w:rPr>
      <w:pict>
        <v:line id="Line 8" o:spid="_x0000_s4101" style="position:absolute;z-index:-251666432;visibility:visible;mso-wrap-distance-left:3.17492mm;mso-wrap-distance-right:3.17492mm" from="71.15pt,-11.7pt" to="71.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Kv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OUaStNCiey4ZSl1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" strokeweight=".53mm">
          <v:stroke joinstyle="miter" endcap="square"/>
        </v:line>
      </w:pict>
    </w:r>
    <w:r>
      <w:rPr>
        <w:noProof/>
        <w:lang w:eastAsia="ru-RU"/>
      </w:rPr>
      <w:pict>
        <v:line id="Line 7" o:spid="_x0000_s4100" style="position:absolute;z-index:-251667456;visibility:visible;mso-wrap-distance-left:3.17492mm;mso-wrap-distance-right:3.17492mm" from="99.55pt,-11.7pt" to="99.5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DN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GUaStNCiey4ZWrj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" strokeweight=".53mm">
          <v:stroke joinstyle="miter" endcap="square"/>
        </v:line>
      </w:pict>
    </w:r>
    <w:r>
      <w:rPr>
        <w:noProof/>
        <w:lang w:eastAsia="ru-RU"/>
      </w:rPr>
      <w:pict>
        <v:line id="Line 6" o:spid="_x0000_s4099" style="position:absolute;z-index:-251668480;visibility:visible;mso-wrap-distance-left:3.17492mm;mso-wrap-distance-right:3.17492mm" from="42.75pt,-11.7pt" to="42.7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Qhe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BCNJWmjRPZcMzV1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" strokeweight=".53mm">
          <v:stroke joinstyle="miter" endcap="square"/>
        </v:line>
      </w:pict>
    </w:r>
    <w:r>
      <w:rPr>
        <w:noProof/>
        <w:lang w:eastAsia="ru-RU"/>
      </w:rPr>
      <w:pict>
        <v:line id="Line 5" o:spid="_x0000_s4098" style="position:absolute;z-index:-251669504;visibility:visible;mso-wrap-distance-left:3.17492mm;mso-wrap-distance-right:3.17492mm" from="14.35pt,-11.7pt" to="14.3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kW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KUaStNCiey4Zmrn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" strokeweight=".53mm">
          <v:stroke joinstyle="miter" endcap="square"/>
        </v:line>
      </w:pict>
    </w:r>
    <w:r>
      <w:rPr>
        <w:noProof/>
        <w:lang w:eastAsia="ru-RU"/>
      </w:rPr>
      <w:pict>
        <v:line id="Line 2" o:spid="_x0000_s4097" style="position:absolute;flip:x;z-index:-251672576;visibility:visible;mso-wrap-distance-top:-8e-5mm;mso-wrap-distance-bottom:-8e-5mm" from="-42.3pt,30.9pt" to="490.6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" strokeweight=".53mm">
          <v:stroke joinstyle="miter" endcap="square"/>
        </v:lin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13E6" w:rsidRDefault="004F13E6">
      <w:r>
        <w:separator/>
      </w:r>
    </w:p>
  </w:footnote>
  <w:footnote w:type="continuationSeparator" w:id="0">
    <w:p w:rsidR="004F13E6" w:rsidRDefault="004F13E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A95" w:rsidRDefault="008E3D5B" w:rsidP="00F1239A">
    <w:pPr>
      <w:pStyle w:val="ad"/>
      <w:jc w:val="center"/>
    </w:pPr>
    <w:r>
      <w:rPr>
        <w:noProof/>
        <w:lang w:eastAsia="ru-RU"/>
      </w:rPr>
      <w:pict>
        <v:line id="Line 1" o:spid="_x0000_s4126" style="position:absolute;left:0;text-align:left;z-index:-251673600;visibility:visible;mso-wrap-distance-left:3.17492mm;mso-wrap-distance-right:3.17492mm" from="490.65pt,-21.2pt" to="490.6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" strokeweight=".53mm">
          <v:stroke joinstyle="miter" endcap="square"/>
        </v:line>
      </w:pict>
    </w:r>
    <w:r>
      <w:rPr>
        <w:noProof/>
        <w:lang w:eastAsia="ru-RU"/>
      </w:rPr>
      <w:pict>
        <v:line id="Line 3" o:spid="_x0000_s4125" style="position:absolute;left:0;text-align:left;flip:x;z-index:-251671552;visibility:visible;mso-wrap-distance-top:-8e-5mm;mso-wrap-distance-bottom:-8e-5mm" from="-14.05pt,-21.2pt" to="490.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" strokeweight=".53mm">
          <v:stroke joinstyle="miter" endcap="square"/>
        </v:line>
      </w:pict>
    </w:r>
    <w:r>
      <w:rPr>
        <w:noProof/>
        <w:lang w:eastAsia="ru-RU"/>
      </w:rPr>
      <w:pict>
        <v:line id="Line 4" o:spid="_x0000_s4124" style="position:absolute;left:0;text-align:left;z-index:-251670528;visibility:visible;mso-wrap-distance-left:3.17492mm;mso-wrap-distance-right:3.17492mm" from="-14.05pt,-21.2pt" to="-14.0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" strokeweight=".53mm">
          <v:stroke joinstyle="miter" endcap="square"/>
        </v:line>
      </w:pict>
    </w:r>
    <w:r>
      <w:rPr>
        <w:noProof/>
        <w:lang w:eastAsia="ru-RU"/>
      </w:rPr>
      <w:pict>
        <v:line id="Line 11" o:spid="_x0000_s4123" style="position:absolute;left:0;text-align:left;z-index:-251663360;visibility:visible;mso-wrap-distance-top:-8e-5mm;mso-wrap-distance-bottom:-8e-5mm" from="-42.3pt,716.65pt" to="-13.9pt,7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" strokeweight=".53mm">
          <v:stroke joinstyle="miter" endcap="square"/>
        </v:line>
      </w:pict>
    </w:r>
    <w:r>
      <w:rPr>
        <w:noProof/>
        <w:lang w:eastAsia="ru-RU"/>
      </w:rPr>
      <w:pict>
        <v:line id="Line 12" o:spid="_x0000_s4122" style="position:absolute;left:0;text-align:left;z-index:-251662336;visibility:visible;mso-wrap-distance-top:-8e-5mm;mso-wrap-distance-bottom:-8e-5mm" from="-42.3pt,617.25pt" to="-13.9pt,6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1kwmgIAAHk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" strokeweight=".53mm">
          <v:stroke joinstyle="miter" endcap="square"/>
        </v:line>
      </w:pict>
    </w:r>
    <w:r>
      <w:rPr>
        <w:noProof/>
        <w:lang w:eastAsia="ru-RU"/>
      </w:rPr>
      <w:pict>
        <v:shapetype id="_x0000_t202" coordsize="21600,21600" o:spt="202" path="m,l,21600r21600,l21600,xe">
          <v:stroke joinstyle="miter"/>
          <v:path gradientshapeok="t" o:connecttype="rect"/>
        </v:shapetype>
        <v:shape id="Text Box 13" o:spid="_x0000_s4121" type="#_x0000_t202" style="position:absolute;left:0;text-align:left;margin-left:-70.7pt;margin-top:745.05pt;width:71.05pt;height:14.25pt;rotation:-9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" strokeweight=".26mm">
          <v:stroke endcap="square"/>
          <v:textbox inset="0,0,0,0">
            <w:txbxContent>
              <w:p w:rsidR="00170A95" w:rsidRDefault="00170A95">
                <w:pPr>
                  <w:jc w:val="center"/>
                  <w:rPr>
                    <w:rFonts w:ascii="Arial" w:hAnsi="Arial" w:cs="Arial"/>
                    <w:sz w:val="16"/>
                    <w:szCs w:val="16"/>
                  </w:rPr>
                </w:pPr>
              </w:p>
            </w:txbxContent>
          </v:textbox>
        </v:shape>
      </w:pict>
    </w:r>
    <w:r>
      <w:rPr>
        <w:noProof/>
        <w:lang w:eastAsia="ru-RU"/>
      </w:rPr>
      <w:pict>
        <v:shape id="Text Box 14" o:spid="_x0000_s4120" type="#_x0000_t202" style="position:absolute;left:0;text-align:left;margin-left:-84.9pt;margin-top:659.85pt;width:99.45pt;height:14.25pt;rotation:-9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" strokeweight=".26mm">
          <v:stroke endcap="square"/>
          <v:textbox inset="0,0,0,0">
            <w:txbxContent>
              <w:p w:rsidR="00170A95" w:rsidRDefault="00170A95"/>
            </w:txbxContent>
          </v:textbox>
        </v:shape>
      </w:pict>
    </w:r>
    <w:r>
      <w:rPr>
        <w:noProof/>
        <w:lang w:eastAsia="ru-RU"/>
      </w:rPr>
      <w:pict>
        <v:shape id="Text Box 15" o:spid="_x0000_s4119" type="#_x0000_t202" style="position:absolute;left:0;text-align:left;margin-left:-70.7pt;margin-top:574.65pt;width:71.05pt;height:14.25pt;rotation:-9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" strokeweight=".26mm">
          <v:stroke endcap="square"/>
          <v:textbox inset="0,0,0,0">
            <w:txbxContent>
              <w:p w:rsidR="00170A95" w:rsidRDefault="00170A95"/>
            </w:txbxContent>
          </v:textbox>
        </v:shape>
      </w:pict>
    </w:r>
    <w:r>
      <w:rPr>
        <w:noProof/>
        <w:lang w:eastAsia="ru-RU"/>
      </w:rPr>
      <w:pict>
        <v:line id="Line 16" o:spid="_x0000_s4118" style="position:absolute;left:0;text-align:left;flip:y;z-index:-251658240;visibility:visible;mso-wrap-distance-left:3.17492mm;mso-wrap-distance-right:3.17492mm" from="-42.3pt,546.25pt" to="-42.3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" strokeweight=".53mm">
          <v:stroke joinstyle="miter" endcap="square"/>
        </v:line>
      </w:pict>
    </w:r>
    <w:r>
      <w:rPr>
        <w:noProof/>
        <w:lang w:eastAsia="ru-RU"/>
      </w:rPr>
      <w:pict>
        <v:line id="Line 17" o:spid="_x0000_s4117" style="position:absolute;left:0;text-align:left;z-index:-251657216;visibility:visible;mso-wrap-distance-top:-8e-5mm;mso-wrap-distance-bottom:-8e-5mm" from="-42.3pt,546.25pt" to="-13.9pt,5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qWmgIAAHk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" strokeweight=".53mm">
          <v:stroke joinstyle="miter" endcap="square"/>
        </v:line>
      </w:pict>
    </w:r>
    <w:r>
      <w:rPr>
        <w:noProof/>
        <w:lang w:eastAsia="ru-RU"/>
      </w:rPr>
      <w:pict>
        <v:line id="Line 18" o:spid="_x0000_s4116" style="position:absolute;left:0;text-align:left;flip:y;z-index:-251656192;visibility:visible;mso-wrap-distance-left:3.17492mm;mso-wrap-distance-right:3.17492mm" from="-28.1pt,546.25pt" to="-28.1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" strokeweight=".53mm">
          <v:stroke joinstyle="miter" endcap="square"/>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8CDAF1FA"/>
    <w:lvl w:ilvl="0">
      <w:start w:val="1"/>
      <w:numFmt w:val="decimal"/>
      <w:pStyle w:val="a"/>
      <w:lvlText w:val="%1."/>
      <w:lvlJc w:val="left"/>
      <w:pPr>
        <w:tabs>
          <w:tab w:val="num" w:pos="360"/>
        </w:tabs>
        <w:ind w:left="360" w:hanging="360"/>
      </w:pPr>
    </w:lvl>
  </w:abstractNum>
  <w:abstractNum w:abstractNumId="1">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4">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5">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6">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7">
    <w:nsid w:val="00000007"/>
    <w:multiLevelType w:val="multilevel"/>
    <w:tmpl w:val="00000007"/>
    <w:name w:val="WW8Num7"/>
    <w:lvl w:ilvl="0">
      <w:start w:val="1"/>
      <w:numFmt w:val="decimal"/>
      <w:pStyle w:val="10"/>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8">
    <w:nsid w:val="00000008"/>
    <w:multiLevelType w:val="singleLevel"/>
    <w:tmpl w:val="00000008"/>
    <w:name w:val="WW8Num8"/>
    <w:lvl w:ilvl="0">
      <w:start w:val="1"/>
      <w:numFmt w:val="decimal"/>
      <w:lvlText w:val="%1."/>
      <w:lvlJc w:val="left"/>
      <w:pPr>
        <w:tabs>
          <w:tab w:val="num" w:pos="0"/>
        </w:tabs>
        <w:ind w:left="1080" w:hanging="360"/>
      </w:pPr>
    </w:lvl>
  </w:abstractNum>
  <w:abstractNum w:abstractNumId="9">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0">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1">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2">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3">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4">
    <w:nsid w:val="0000000E"/>
    <w:multiLevelType w:val="multilevel"/>
    <w:tmpl w:val="0000000E"/>
    <w:name w:val="WW8Num14"/>
    <w:lvl w:ilvl="0">
      <w:start w:val="1"/>
      <w:numFmt w:val="none"/>
      <w:pStyle w:val="nieni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6">
    <w:nsid w:val="06C614BB"/>
    <w:multiLevelType w:val="hybridMultilevel"/>
    <w:tmpl w:val="F13E69EE"/>
    <w:lvl w:ilvl="0" w:tplc="9FC4A7A4">
      <w:start w:val="1"/>
      <w:numFmt w:val="bullet"/>
      <w:lvlRestart w:val="0"/>
      <w:pStyle w:val="a0"/>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06DF50B1"/>
    <w:multiLevelType w:val="hybridMultilevel"/>
    <w:tmpl w:val="A7CA72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1096098E"/>
    <w:multiLevelType w:val="hybridMultilevel"/>
    <w:tmpl w:val="59B62D56"/>
    <w:lvl w:ilvl="0" w:tplc="C436E63E">
      <w:start w:val="1"/>
      <w:numFmt w:val="decimal"/>
      <w:pStyle w:val="30"/>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11EA72F8"/>
    <w:multiLevelType w:val="hybridMultilevel"/>
    <w:tmpl w:val="D026D9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5E53492"/>
    <w:multiLevelType w:val="hybridMultilevel"/>
    <w:tmpl w:val="2B36308E"/>
    <w:lvl w:ilvl="0" w:tplc="1AC8B948">
      <w:start w:val="1"/>
      <w:numFmt w:val="bullet"/>
      <w:lvlRestart w:val="0"/>
      <w:lvlText w:val=""/>
      <w:lvlJc w:val="left"/>
      <w:pPr>
        <w:tabs>
          <w:tab w:val="num" w:pos="144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1A526335"/>
    <w:multiLevelType w:val="hybridMultilevel"/>
    <w:tmpl w:val="47E22D52"/>
    <w:lvl w:ilvl="0" w:tplc="3518599E">
      <w:start w:val="1"/>
      <w:numFmt w:val="bullet"/>
      <w:lvlText w:val=""/>
      <w:lvlJc w:val="left"/>
      <w:pPr>
        <w:tabs>
          <w:tab w:val="num" w:pos="1440"/>
        </w:tabs>
        <w:ind w:left="0" w:firstLine="72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1BAE2B7E"/>
    <w:multiLevelType w:val="hybridMultilevel"/>
    <w:tmpl w:val="778C93EA"/>
    <w:lvl w:ilvl="0" w:tplc="04190001">
      <w:start w:val="1"/>
      <w:numFmt w:val="bullet"/>
      <w:lvlText w:val=""/>
      <w:lvlJc w:val="left"/>
      <w:pPr>
        <w:ind w:left="2856" w:hanging="1416"/>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1C410FAC"/>
    <w:multiLevelType w:val="multilevel"/>
    <w:tmpl w:val="7332C8DE"/>
    <w:lvl w:ilvl="0">
      <w:start w:val="1"/>
      <w:numFmt w:val="bullet"/>
      <w:lvlText w:val=""/>
      <w:lvlJc w:val="left"/>
      <w:pPr>
        <w:ind w:left="0" w:firstLine="720"/>
      </w:pPr>
      <w:rPr>
        <w:rFonts w:ascii="Symbol" w:hAnsi="Symbol"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suff w:val="space"/>
      <w:lvlText w:val="%1.%2.%3.%4.%5.%6.%7"/>
      <w:lvlJc w:val="left"/>
      <w:pPr>
        <w:ind w:left="0" w:firstLine="720"/>
      </w:pPr>
      <w:rPr>
        <w:rFonts w:hint="default"/>
      </w:rPr>
    </w:lvl>
    <w:lvl w:ilvl="7">
      <w:start w:val="1"/>
      <w:numFmt w:val="decimal"/>
      <w:suff w:val="space"/>
      <w:lvlText w:val="%1.%2.%3.%4.%5.%6.%7.%8"/>
      <w:lvlJc w:val="left"/>
      <w:pPr>
        <w:ind w:left="0" w:firstLine="720"/>
      </w:pPr>
      <w:rPr>
        <w:rFonts w:hint="default"/>
      </w:rPr>
    </w:lvl>
    <w:lvl w:ilvl="8">
      <w:start w:val="1"/>
      <w:numFmt w:val="decimal"/>
      <w:suff w:val="space"/>
      <w:lvlText w:val="%1.%2.%3.%4.%5.%6.%7.%8.%9"/>
      <w:lvlJc w:val="left"/>
      <w:pPr>
        <w:ind w:left="0" w:firstLine="720"/>
      </w:pPr>
      <w:rPr>
        <w:rFonts w:hint="default"/>
      </w:rPr>
    </w:lvl>
  </w:abstractNum>
  <w:abstractNum w:abstractNumId="24">
    <w:nsid w:val="1F1059C4"/>
    <w:multiLevelType w:val="hybridMultilevel"/>
    <w:tmpl w:val="D908A8AE"/>
    <w:lvl w:ilvl="0" w:tplc="3518599E">
      <w:start w:val="1"/>
      <w:numFmt w:val="bullet"/>
      <w:lvlText w:val=""/>
      <w:lvlJc w:val="left"/>
      <w:pPr>
        <w:tabs>
          <w:tab w:val="num" w:pos="1440"/>
        </w:tabs>
        <w:ind w:left="0" w:firstLine="72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nsid w:val="2A677D0B"/>
    <w:multiLevelType w:val="hybridMultilevel"/>
    <w:tmpl w:val="D7881E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2AE55C98"/>
    <w:multiLevelType w:val="hybridMultilevel"/>
    <w:tmpl w:val="D8689106"/>
    <w:lvl w:ilvl="0" w:tplc="FFFFFFFF">
      <w:start w:val="1"/>
      <w:numFmt w:val="bullet"/>
      <w:lvlRestart w:val="0"/>
      <w:lvlText w:val=""/>
      <w:lvlJc w:val="left"/>
      <w:pPr>
        <w:tabs>
          <w:tab w:val="num" w:pos="1072"/>
        </w:tabs>
        <w:ind w:left="0" w:firstLine="720"/>
      </w:pPr>
      <w:rPr>
        <w:rFonts w:ascii="Symbol" w:hAnsi="Symbol" w:hint="default"/>
      </w:rPr>
    </w:lvl>
    <w:lvl w:ilvl="1" w:tplc="5D40C0F4">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7">
    <w:nsid w:val="2B213A8B"/>
    <w:multiLevelType w:val="hybridMultilevel"/>
    <w:tmpl w:val="04CC4D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E152861"/>
    <w:multiLevelType w:val="hybridMultilevel"/>
    <w:tmpl w:val="B42808F8"/>
    <w:lvl w:ilvl="0" w:tplc="1AC8B948">
      <w:start w:val="1"/>
      <w:numFmt w:val="bullet"/>
      <w:lvlRestart w:val="0"/>
      <w:lvlText w:val=""/>
      <w:lvlJc w:val="left"/>
      <w:pPr>
        <w:tabs>
          <w:tab w:val="num" w:pos="144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2FFF7688"/>
    <w:multiLevelType w:val="hybridMultilevel"/>
    <w:tmpl w:val="53AC76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9DC7DA0"/>
    <w:multiLevelType w:val="singleLevel"/>
    <w:tmpl w:val="2DF445D4"/>
    <w:lvl w:ilvl="0">
      <w:start w:val="1"/>
      <w:numFmt w:val="bullet"/>
      <w:lvlRestart w:val="0"/>
      <w:pStyle w:val="a1"/>
      <w:lvlText w:val=""/>
      <w:lvlJc w:val="left"/>
      <w:pPr>
        <w:tabs>
          <w:tab w:val="num" w:pos="1440"/>
        </w:tabs>
        <w:ind w:left="0" w:firstLine="720"/>
      </w:pPr>
      <w:rPr>
        <w:rFonts w:ascii="Symbol" w:hAnsi="Symbol" w:hint="default"/>
      </w:rPr>
    </w:lvl>
  </w:abstractNum>
  <w:abstractNum w:abstractNumId="31">
    <w:nsid w:val="3B166972"/>
    <w:multiLevelType w:val="hybridMultilevel"/>
    <w:tmpl w:val="23C242C8"/>
    <w:lvl w:ilvl="0" w:tplc="58D094EA">
      <w:start w:val="1"/>
      <w:numFmt w:val="bullet"/>
      <w:lvlText w:val=""/>
      <w:lvlJc w:val="left"/>
      <w:pPr>
        <w:tabs>
          <w:tab w:val="num" w:pos="1440"/>
        </w:tabs>
        <w:ind w:left="0" w:firstLine="1077"/>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2">
    <w:nsid w:val="3BA01EEA"/>
    <w:multiLevelType w:val="hybridMultilevel"/>
    <w:tmpl w:val="624A3D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F875CC3"/>
    <w:multiLevelType w:val="hybridMultilevel"/>
    <w:tmpl w:val="D8FE0E5E"/>
    <w:lvl w:ilvl="0" w:tplc="1AC8B948">
      <w:start w:val="1"/>
      <w:numFmt w:val="bullet"/>
      <w:lvlRestart w:val="0"/>
      <w:lvlText w:val=""/>
      <w:lvlJc w:val="left"/>
      <w:pPr>
        <w:tabs>
          <w:tab w:val="num" w:pos="144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444127FA"/>
    <w:multiLevelType w:val="hybridMultilevel"/>
    <w:tmpl w:val="C4E8AAE8"/>
    <w:lvl w:ilvl="0" w:tplc="456482FE">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48A06EAD"/>
    <w:multiLevelType w:val="hybridMultilevel"/>
    <w:tmpl w:val="7576C12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48B80BB1"/>
    <w:multiLevelType w:val="hybridMultilevel"/>
    <w:tmpl w:val="E8CA27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49701CEF"/>
    <w:multiLevelType w:val="hybridMultilevel"/>
    <w:tmpl w:val="528667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C190F1A"/>
    <w:multiLevelType w:val="hybridMultilevel"/>
    <w:tmpl w:val="B3D47C0C"/>
    <w:lvl w:ilvl="0" w:tplc="4ADE84A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FBA54C1"/>
    <w:multiLevelType w:val="hybridMultilevel"/>
    <w:tmpl w:val="6EECD488"/>
    <w:lvl w:ilvl="0" w:tplc="1AC8B948">
      <w:start w:val="1"/>
      <w:numFmt w:val="bullet"/>
      <w:lvlRestart w:val="0"/>
      <w:lvlText w:val=""/>
      <w:lvlJc w:val="left"/>
      <w:pPr>
        <w:tabs>
          <w:tab w:val="num" w:pos="1320"/>
        </w:tabs>
        <w:ind w:left="-120" w:firstLine="720"/>
      </w:pPr>
      <w:rPr>
        <w:rFonts w:ascii="Symbol" w:hAnsi="Symbol" w:hint="default"/>
      </w:rPr>
    </w:lvl>
    <w:lvl w:ilvl="1" w:tplc="04190003" w:tentative="1">
      <w:start w:val="1"/>
      <w:numFmt w:val="bullet"/>
      <w:lvlText w:val="o"/>
      <w:lvlJc w:val="left"/>
      <w:pPr>
        <w:tabs>
          <w:tab w:val="num" w:pos="1320"/>
        </w:tabs>
        <w:ind w:left="1320" w:hanging="360"/>
      </w:pPr>
      <w:rPr>
        <w:rFonts w:ascii="Courier New" w:hAnsi="Courier New" w:cs="Courier New" w:hint="default"/>
      </w:rPr>
    </w:lvl>
    <w:lvl w:ilvl="2" w:tplc="04190005" w:tentative="1">
      <w:start w:val="1"/>
      <w:numFmt w:val="bullet"/>
      <w:lvlText w:val=""/>
      <w:lvlJc w:val="left"/>
      <w:pPr>
        <w:tabs>
          <w:tab w:val="num" w:pos="2040"/>
        </w:tabs>
        <w:ind w:left="2040" w:hanging="360"/>
      </w:pPr>
      <w:rPr>
        <w:rFonts w:ascii="Wingdings" w:hAnsi="Wingdings" w:hint="default"/>
      </w:rPr>
    </w:lvl>
    <w:lvl w:ilvl="3" w:tplc="04190001" w:tentative="1">
      <w:start w:val="1"/>
      <w:numFmt w:val="bullet"/>
      <w:lvlText w:val=""/>
      <w:lvlJc w:val="left"/>
      <w:pPr>
        <w:tabs>
          <w:tab w:val="num" w:pos="2760"/>
        </w:tabs>
        <w:ind w:left="2760" w:hanging="360"/>
      </w:pPr>
      <w:rPr>
        <w:rFonts w:ascii="Symbol" w:hAnsi="Symbol" w:hint="default"/>
      </w:rPr>
    </w:lvl>
    <w:lvl w:ilvl="4" w:tplc="04190003" w:tentative="1">
      <w:start w:val="1"/>
      <w:numFmt w:val="bullet"/>
      <w:lvlText w:val="o"/>
      <w:lvlJc w:val="left"/>
      <w:pPr>
        <w:tabs>
          <w:tab w:val="num" w:pos="3480"/>
        </w:tabs>
        <w:ind w:left="3480" w:hanging="360"/>
      </w:pPr>
      <w:rPr>
        <w:rFonts w:ascii="Courier New" w:hAnsi="Courier New" w:cs="Courier New" w:hint="default"/>
      </w:rPr>
    </w:lvl>
    <w:lvl w:ilvl="5" w:tplc="04190005" w:tentative="1">
      <w:start w:val="1"/>
      <w:numFmt w:val="bullet"/>
      <w:lvlText w:val=""/>
      <w:lvlJc w:val="left"/>
      <w:pPr>
        <w:tabs>
          <w:tab w:val="num" w:pos="4200"/>
        </w:tabs>
        <w:ind w:left="4200" w:hanging="360"/>
      </w:pPr>
      <w:rPr>
        <w:rFonts w:ascii="Wingdings" w:hAnsi="Wingdings" w:hint="default"/>
      </w:rPr>
    </w:lvl>
    <w:lvl w:ilvl="6" w:tplc="04190001" w:tentative="1">
      <w:start w:val="1"/>
      <w:numFmt w:val="bullet"/>
      <w:lvlText w:val=""/>
      <w:lvlJc w:val="left"/>
      <w:pPr>
        <w:tabs>
          <w:tab w:val="num" w:pos="4920"/>
        </w:tabs>
        <w:ind w:left="4920" w:hanging="360"/>
      </w:pPr>
      <w:rPr>
        <w:rFonts w:ascii="Symbol" w:hAnsi="Symbol" w:hint="default"/>
      </w:rPr>
    </w:lvl>
    <w:lvl w:ilvl="7" w:tplc="04190003" w:tentative="1">
      <w:start w:val="1"/>
      <w:numFmt w:val="bullet"/>
      <w:lvlText w:val="o"/>
      <w:lvlJc w:val="left"/>
      <w:pPr>
        <w:tabs>
          <w:tab w:val="num" w:pos="5640"/>
        </w:tabs>
        <w:ind w:left="5640" w:hanging="360"/>
      </w:pPr>
      <w:rPr>
        <w:rFonts w:ascii="Courier New" w:hAnsi="Courier New" w:cs="Courier New" w:hint="default"/>
      </w:rPr>
    </w:lvl>
    <w:lvl w:ilvl="8" w:tplc="04190005" w:tentative="1">
      <w:start w:val="1"/>
      <w:numFmt w:val="bullet"/>
      <w:lvlText w:val=""/>
      <w:lvlJc w:val="left"/>
      <w:pPr>
        <w:tabs>
          <w:tab w:val="num" w:pos="6360"/>
        </w:tabs>
        <w:ind w:left="6360" w:hanging="360"/>
      </w:pPr>
      <w:rPr>
        <w:rFonts w:ascii="Wingdings" w:hAnsi="Wingdings" w:hint="default"/>
      </w:rPr>
    </w:lvl>
  </w:abstractNum>
  <w:abstractNum w:abstractNumId="40">
    <w:nsid w:val="50836FC2"/>
    <w:multiLevelType w:val="hybridMultilevel"/>
    <w:tmpl w:val="4C7EFE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50D65F25"/>
    <w:multiLevelType w:val="hybridMultilevel"/>
    <w:tmpl w:val="B386B5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53924A3C"/>
    <w:multiLevelType w:val="hybridMultilevel"/>
    <w:tmpl w:val="3BB4C214"/>
    <w:lvl w:ilvl="0" w:tplc="04190013">
      <w:start w:val="1"/>
      <w:numFmt w:val="upperRoman"/>
      <w:lvlText w:val="%1."/>
      <w:lvlJc w:val="right"/>
      <w:pPr>
        <w:ind w:left="1398" w:hanging="360"/>
      </w:pPr>
    </w:lvl>
    <w:lvl w:ilvl="1" w:tplc="04190019" w:tentative="1">
      <w:start w:val="1"/>
      <w:numFmt w:val="lowerLetter"/>
      <w:lvlText w:val="%2."/>
      <w:lvlJc w:val="left"/>
      <w:pPr>
        <w:ind w:left="2118" w:hanging="360"/>
      </w:pPr>
    </w:lvl>
    <w:lvl w:ilvl="2" w:tplc="0419001B" w:tentative="1">
      <w:start w:val="1"/>
      <w:numFmt w:val="lowerRoman"/>
      <w:lvlText w:val="%3."/>
      <w:lvlJc w:val="right"/>
      <w:pPr>
        <w:ind w:left="2838" w:hanging="180"/>
      </w:pPr>
    </w:lvl>
    <w:lvl w:ilvl="3" w:tplc="0419000F" w:tentative="1">
      <w:start w:val="1"/>
      <w:numFmt w:val="decimal"/>
      <w:lvlText w:val="%4."/>
      <w:lvlJc w:val="left"/>
      <w:pPr>
        <w:ind w:left="3558" w:hanging="360"/>
      </w:pPr>
    </w:lvl>
    <w:lvl w:ilvl="4" w:tplc="04190019" w:tentative="1">
      <w:start w:val="1"/>
      <w:numFmt w:val="lowerLetter"/>
      <w:lvlText w:val="%5."/>
      <w:lvlJc w:val="left"/>
      <w:pPr>
        <w:ind w:left="4278" w:hanging="360"/>
      </w:pPr>
    </w:lvl>
    <w:lvl w:ilvl="5" w:tplc="0419001B" w:tentative="1">
      <w:start w:val="1"/>
      <w:numFmt w:val="lowerRoman"/>
      <w:lvlText w:val="%6."/>
      <w:lvlJc w:val="right"/>
      <w:pPr>
        <w:ind w:left="4998" w:hanging="180"/>
      </w:pPr>
    </w:lvl>
    <w:lvl w:ilvl="6" w:tplc="0419000F" w:tentative="1">
      <w:start w:val="1"/>
      <w:numFmt w:val="decimal"/>
      <w:lvlText w:val="%7."/>
      <w:lvlJc w:val="left"/>
      <w:pPr>
        <w:ind w:left="5718" w:hanging="360"/>
      </w:pPr>
    </w:lvl>
    <w:lvl w:ilvl="7" w:tplc="04190019" w:tentative="1">
      <w:start w:val="1"/>
      <w:numFmt w:val="lowerLetter"/>
      <w:lvlText w:val="%8."/>
      <w:lvlJc w:val="left"/>
      <w:pPr>
        <w:ind w:left="6438" w:hanging="360"/>
      </w:pPr>
    </w:lvl>
    <w:lvl w:ilvl="8" w:tplc="0419001B" w:tentative="1">
      <w:start w:val="1"/>
      <w:numFmt w:val="lowerRoman"/>
      <w:lvlText w:val="%9."/>
      <w:lvlJc w:val="right"/>
      <w:pPr>
        <w:ind w:left="7158" w:hanging="180"/>
      </w:pPr>
    </w:lvl>
  </w:abstractNum>
  <w:abstractNum w:abstractNumId="43">
    <w:nsid w:val="57EC5454"/>
    <w:multiLevelType w:val="hybridMultilevel"/>
    <w:tmpl w:val="5DC23584"/>
    <w:lvl w:ilvl="0" w:tplc="1AC8B948">
      <w:start w:val="1"/>
      <w:numFmt w:val="bullet"/>
      <w:lvlRestart w:val="0"/>
      <w:lvlText w:val=""/>
      <w:lvlJc w:val="left"/>
      <w:pPr>
        <w:tabs>
          <w:tab w:val="num" w:pos="1440"/>
        </w:tabs>
        <w:ind w:left="0" w:firstLine="72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58533A16"/>
    <w:multiLevelType w:val="multilevel"/>
    <w:tmpl w:val="4FDE49C0"/>
    <w:lvl w:ilvl="0">
      <w:start w:val="1"/>
      <w:numFmt w:val="decimal"/>
      <w:lvlRestart w:val="0"/>
      <w:suff w:val="space"/>
      <w:lvlText w:val="%1"/>
      <w:lvlJc w:val="left"/>
      <w:pPr>
        <w:ind w:left="0"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suff w:val="space"/>
      <w:lvlText w:val="%1.%2.%3.%4.%5.%6.%7"/>
      <w:lvlJc w:val="left"/>
      <w:pPr>
        <w:ind w:left="0" w:firstLine="720"/>
      </w:pPr>
      <w:rPr>
        <w:rFonts w:hint="default"/>
      </w:rPr>
    </w:lvl>
    <w:lvl w:ilvl="7">
      <w:start w:val="1"/>
      <w:numFmt w:val="decimal"/>
      <w:suff w:val="space"/>
      <w:lvlText w:val="%1.%2.%3.%4.%5.%6.%7.%8"/>
      <w:lvlJc w:val="left"/>
      <w:pPr>
        <w:ind w:left="0" w:firstLine="720"/>
      </w:pPr>
      <w:rPr>
        <w:rFonts w:hint="default"/>
      </w:rPr>
    </w:lvl>
    <w:lvl w:ilvl="8">
      <w:start w:val="1"/>
      <w:numFmt w:val="decimal"/>
      <w:suff w:val="space"/>
      <w:lvlText w:val="%1.%2.%3.%4.%5.%6.%7.%8.%9"/>
      <w:lvlJc w:val="left"/>
      <w:pPr>
        <w:ind w:left="0" w:firstLine="720"/>
      </w:pPr>
      <w:rPr>
        <w:rFonts w:hint="default"/>
      </w:rPr>
    </w:lvl>
  </w:abstractNum>
  <w:abstractNum w:abstractNumId="45">
    <w:nsid w:val="5B39612A"/>
    <w:multiLevelType w:val="hybridMultilevel"/>
    <w:tmpl w:val="B9126E10"/>
    <w:lvl w:ilvl="0" w:tplc="EF5C36D2">
      <w:start w:val="1"/>
      <w:numFmt w:val="bullet"/>
      <w:lvlText w:val=""/>
      <w:lvlJc w:val="left"/>
      <w:pPr>
        <w:ind w:left="720" w:hanging="360"/>
      </w:pPr>
      <w:rPr>
        <w:rFonts w:ascii="Symbol" w:hAnsi="Symbol" w:hint="default"/>
      </w:rPr>
    </w:lvl>
    <w:lvl w:ilvl="1" w:tplc="900233CE" w:tentative="1">
      <w:start w:val="1"/>
      <w:numFmt w:val="bullet"/>
      <w:lvlText w:val="o"/>
      <w:lvlJc w:val="left"/>
      <w:pPr>
        <w:ind w:left="1440" w:hanging="360"/>
      </w:pPr>
      <w:rPr>
        <w:rFonts w:ascii="Courier New" w:hAnsi="Courier New" w:cs="Courier New" w:hint="default"/>
      </w:rPr>
    </w:lvl>
    <w:lvl w:ilvl="2" w:tplc="E42E7B6A" w:tentative="1">
      <w:start w:val="1"/>
      <w:numFmt w:val="bullet"/>
      <w:lvlText w:val=""/>
      <w:lvlJc w:val="left"/>
      <w:pPr>
        <w:ind w:left="2160" w:hanging="360"/>
      </w:pPr>
      <w:rPr>
        <w:rFonts w:ascii="Wingdings" w:hAnsi="Wingdings" w:hint="default"/>
      </w:rPr>
    </w:lvl>
    <w:lvl w:ilvl="3" w:tplc="0E4848EA" w:tentative="1">
      <w:start w:val="1"/>
      <w:numFmt w:val="bullet"/>
      <w:lvlText w:val=""/>
      <w:lvlJc w:val="left"/>
      <w:pPr>
        <w:ind w:left="2880" w:hanging="360"/>
      </w:pPr>
      <w:rPr>
        <w:rFonts w:ascii="Symbol" w:hAnsi="Symbol" w:hint="default"/>
      </w:rPr>
    </w:lvl>
    <w:lvl w:ilvl="4" w:tplc="9EA4948E" w:tentative="1">
      <w:start w:val="1"/>
      <w:numFmt w:val="bullet"/>
      <w:lvlText w:val="o"/>
      <w:lvlJc w:val="left"/>
      <w:pPr>
        <w:ind w:left="3600" w:hanging="360"/>
      </w:pPr>
      <w:rPr>
        <w:rFonts w:ascii="Courier New" w:hAnsi="Courier New" w:cs="Courier New" w:hint="default"/>
      </w:rPr>
    </w:lvl>
    <w:lvl w:ilvl="5" w:tplc="72A24D62" w:tentative="1">
      <w:start w:val="1"/>
      <w:numFmt w:val="bullet"/>
      <w:lvlText w:val=""/>
      <w:lvlJc w:val="left"/>
      <w:pPr>
        <w:ind w:left="4320" w:hanging="360"/>
      </w:pPr>
      <w:rPr>
        <w:rFonts w:ascii="Wingdings" w:hAnsi="Wingdings" w:hint="default"/>
      </w:rPr>
    </w:lvl>
    <w:lvl w:ilvl="6" w:tplc="276CE2FC" w:tentative="1">
      <w:start w:val="1"/>
      <w:numFmt w:val="bullet"/>
      <w:lvlText w:val=""/>
      <w:lvlJc w:val="left"/>
      <w:pPr>
        <w:ind w:left="5040" w:hanging="360"/>
      </w:pPr>
      <w:rPr>
        <w:rFonts w:ascii="Symbol" w:hAnsi="Symbol" w:hint="default"/>
      </w:rPr>
    </w:lvl>
    <w:lvl w:ilvl="7" w:tplc="5BB24348" w:tentative="1">
      <w:start w:val="1"/>
      <w:numFmt w:val="bullet"/>
      <w:lvlText w:val="o"/>
      <w:lvlJc w:val="left"/>
      <w:pPr>
        <w:ind w:left="5760" w:hanging="360"/>
      </w:pPr>
      <w:rPr>
        <w:rFonts w:ascii="Courier New" w:hAnsi="Courier New" w:cs="Courier New" w:hint="default"/>
      </w:rPr>
    </w:lvl>
    <w:lvl w:ilvl="8" w:tplc="AF840B34" w:tentative="1">
      <w:start w:val="1"/>
      <w:numFmt w:val="bullet"/>
      <w:lvlText w:val=""/>
      <w:lvlJc w:val="left"/>
      <w:pPr>
        <w:ind w:left="6480" w:hanging="360"/>
      </w:pPr>
      <w:rPr>
        <w:rFonts w:ascii="Wingdings" w:hAnsi="Wingdings" w:hint="default"/>
      </w:rPr>
    </w:lvl>
  </w:abstractNum>
  <w:abstractNum w:abstractNumId="46">
    <w:nsid w:val="65704900"/>
    <w:multiLevelType w:val="hybridMultilevel"/>
    <w:tmpl w:val="A75273BC"/>
    <w:lvl w:ilvl="0" w:tplc="0EA2DEB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7">
    <w:nsid w:val="667A33F5"/>
    <w:multiLevelType w:val="hybridMultilevel"/>
    <w:tmpl w:val="F11EA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B735EBB"/>
    <w:multiLevelType w:val="hybridMultilevel"/>
    <w:tmpl w:val="84DEA448"/>
    <w:lvl w:ilvl="0" w:tplc="62EED884">
      <w:start w:val="1"/>
      <w:numFmt w:val="decimal"/>
      <w:lvlText w:val="%1"/>
      <w:lvlJc w:val="left"/>
      <w:pPr>
        <w:tabs>
          <w:tab w:val="num" w:pos="785"/>
        </w:tabs>
        <w:ind w:left="78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6BE218D3"/>
    <w:multiLevelType w:val="hybridMultilevel"/>
    <w:tmpl w:val="11E6E368"/>
    <w:lvl w:ilvl="0" w:tplc="1EB6ACF2">
      <w:start w:val="1"/>
      <w:numFmt w:val="bullet"/>
      <w:lvlRestart w:val="0"/>
      <w:lvlText w:val=""/>
      <w:lvlJc w:val="left"/>
      <w:pPr>
        <w:tabs>
          <w:tab w:val="num" w:pos="1440"/>
        </w:tabs>
        <w:ind w:left="0" w:firstLine="720"/>
      </w:pPr>
      <w:rPr>
        <w:rFonts w:ascii="Symbol" w:hAnsi="Symbol" w:hint="default"/>
      </w:rPr>
    </w:lvl>
    <w:lvl w:ilvl="1" w:tplc="5A7EECF4" w:tentative="1">
      <w:start w:val="1"/>
      <w:numFmt w:val="bullet"/>
      <w:lvlText w:val="o"/>
      <w:lvlJc w:val="left"/>
      <w:pPr>
        <w:tabs>
          <w:tab w:val="num" w:pos="1440"/>
        </w:tabs>
        <w:ind w:left="1440" w:hanging="360"/>
      </w:pPr>
      <w:rPr>
        <w:rFonts w:ascii="Courier New" w:hAnsi="Courier New" w:cs="Courier New" w:hint="default"/>
      </w:rPr>
    </w:lvl>
    <w:lvl w:ilvl="2" w:tplc="0314999A" w:tentative="1">
      <w:start w:val="1"/>
      <w:numFmt w:val="bullet"/>
      <w:lvlText w:val=""/>
      <w:lvlJc w:val="left"/>
      <w:pPr>
        <w:tabs>
          <w:tab w:val="num" w:pos="2160"/>
        </w:tabs>
        <w:ind w:left="2160" w:hanging="360"/>
      </w:pPr>
      <w:rPr>
        <w:rFonts w:ascii="Wingdings" w:hAnsi="Wingdings" w:hint="default"/>
      </w:rPr>
    </w:lvl>
    <w:lvl w:ilvl="3" w:tplc="57F024A0" w:tentative="1">
      <w:start w:val="1"/>
      <w:numFmt w:val="bullet"/>
      <w:lvlText w:val=""/>
      <w:lvlJc w:val="left"/>
      <w:pPr>
        <w:tabs>
          <w:tab w:val="num" w:pos="2880"/>
        </w:tabs>
        <w:ind w:left="2880" w:hanging="360"/>
      </w:pPr>
      <w:rPr>
        <w:rFonts w:ascii="Symbol" w:hAnsi="Symbol" w:hint="default"/>
      </w:rPr>
    </w:lvl>
    <w:lvl w:ilvl="4" w:tplc="76646292" w:tentative="1">
      <w:start w:val="1"/>
      <w:numFmt w:val="bullet"/>
      <w:lvlText w:val="o"/>
      <w:lvlJc w:val="left"/>
      <w:pPr>
        <w:tabs>
          <w:tab w:val="num" w:pos="3600"/>
        </w:tabs>
        <w:ind w:left="3600" w:hanging="360"/>
      </w:pPr>
      <w:rPr>
        <w:rFonts w:ascii="Courier New" w:hAnsi="Courier New" w:cs="Courier New" w:hint="default"/>
      </w:rPr>
    </w:lvl>
    <w:lvl w:ilvl="5" w:tplc="CFC0B012" w:tentative="1">
      <w:start w:val="1"/>
      <w:numFmt w:val="bullet"/>
      <w:lvlText w:val=""/>
      <w:lvlJc w:val="left"/>
      <w:pPr>
        <w:tabs>
          <w:tab w:val="num" w:pos="4320"/>
        </w:tabs>
        <w:ind w:left="4320" w:hanging="360"/>
      </w:pPr>
      <w:rPr>
        <w:rFonts w:ascii="Wingdings" w:hAnsi="Wingdings" w:hint="default"/>
      </w:rPr>
    </w:lvl>
    <w:lvl w:ilvl="6" w:tplc="3904D97E" w:tentative="1">
      <w:start w:val="1"/>
      <w:numFmt w:val="bullet"/>
      <w:lvlText w:val=""/>
      <w:lvlJc w:val="left"/>
      <w:pPr>
        <w:tabs>
          <w:tab w:val="num" w:pos="5040"/>
        </w:tabs>
        <w:ind w:left="5040" w:hanging="360"/>
      </w:pPr>
      <w:rPr>
        <w:rFonts w:ascii="Symbol" w:hAnsi="Symbol" w:hint="default"/>
      </w:rPr>
    </w:lvl>
    <w:lvl w:ilvl="7" w:tplc="659CA7B8" w:tentative="1">
      <w:start w:val="1"/>
      <w:numFmt w:val="bullet"/>
      <w:lvlText w:val="o"/>
      <w:lvlJc w:val="left"/>
      <w:pPr>
        <w:tabs>
          <w:tab w:val="num" w:pos="5760"/>
        </w:tabs>
        <w:ind w:left="5760" w:hanging="360"/>
      </w:pPr>
      <w:rPr>
        <w:rFonts w:ascii="Courier New" w:hAnsi="Courier New" w:cs="Courier New" w:hint="default"/>
      </w:rPr>
    </w:lvl>
    <w:lvl w:ilvl="8" w:tplc="E11ECEB4" w:tentative="1">
      <w:start w:val="1"/>
      <w:numFmt w:val="bullet"/>
      <w:lvlText w:val=""/>
      <w:lvlJc w:val="left"/>
      <w:pPr>
        <w:tabs>
          <w:tab w:val="num" w:pos="6480"/>
        </w:tabs>
        <w:ind w:left="6480" w:hanging="360"/>
      </w:pPr>
      <w:rPr>
        <w:rFonts w:ascii="Wingdings" w:hAnsi="Wingdings" w:hint="default"/>
      </w:rPr>
    </w:lvl>
  </w:abstractNum>
  <w:abstractNum w:abstractNumId="50">
    <w:nsid w:val="775D713B"/>
    <w:multiLevelType w:val="hybridMultilevel"/>
    <w:tmpl w:val="5B8A32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7C285092"/>
    <w:multiLevelType w:val="hybridMultilevel"/>
    <w:tmpl w:val="8D9E742C"/>
    <w:lvl w:ilvl="0" w:tplc="1AC8B9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7"/>
  </w:num>
  <w:num w:numId="3">
    <w:abstractNumId w:val="14"/>
  </w:num>
  <w:num w:numId="4">
    <w:abstractNumId w:val="16"/>
  </w:num>
  <w:num w:numId="5">
    <w:abstractNumId w:val="30"/>
  </w:num>
  <w:num w:numId="6">
    <w:abstractNumId w:val="41"/>
  </w:num>
  <w:num w:numId="7">
    <w:abstractNumId w:val="33"/>
  </w:num>
  <w:num w:numId="8">
    <w:abstractNumId w:val="39"/>
  </w:num>
  <w:num w:numId="9">
    <w:abstractNumId w:val="18"/>
  </w:num>
  <w:num w:numId="10">
    <w:abstractNumId w:val="45"/>
  </w:num>
  <w:num w:numId="11">
    <w:abstractNumId w:val="50"/>
  </w:num>
  <w:num w:numId="12">
    <w:abstractNumId w:val="51"/>
  </w:num>
  <w:num w:numId="13">
    <w:abstractNumId w:val="19"/>
  </w:num>
  <w:num w:numId="14">
    <w:abstractNumId w:val="40"/>
  </w:num>
  <w:num w:numId="15">
    <w:abstractNumId w:val="37"/>
  </w:num>
  <w:num w:numId="16">
    <w:abstractNumId w:val="25"/>
  </w:num>
  <w:num w:numId="1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34"/>
  </w:num>
  <w:num w:numId="20">
    <w:abstractNumId w:val="22"/>
  </w:num>
  <w:num w:numId="2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43"/>
  </w:num>
  <w:num w:numId="24">
    <w:abstractNumId w:val="49"/>
  </w:num>
  <w:num w:numId="25">
    <w:abstractNumId w:val="17"/>
  </w:num>
  <w:num w:numId="26">
    <w:abstractNumId w:val="32"/>
  </w:num>
  <w:num w:numId="27">
    <w:abstractNumId w:val="36"/>
  </w:num>
  <w:num w:numId="28">
    <w:abstractNumId w:val="23"/>
  </w:num>
  <w:num w:numId="29">
    <w:abstractNumId w:val="29"/>
  </w:num>
  <w:num w:numId="3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num>
  <w:num w:numId="32">
    <w:abstractNumId w:val="16"/>
  </w:num>
  <w:num w:numId="33">
    <w:abstractNumId w:val="31"/>
  </w:num>
  <w:num w:numId="34">
    <w:abstractNumId w:val="21"/>
  </w:num>
  <w:num w:numId="35">
    <w:abstractNumId w:val="24"/>
  </w:num>
  <w:num w:numId="36">
    <w:abstractNumId w:val="20"/>
  </w:num>
  <w:num w:numId="37">
    <w:abstractNumId w:val="44"/>
  </w:num>
  <w:num w:numId="38">
    <w:abstractNumId w:val="27"/>
  </w:num>
  <w:num w:numId="39">
    <w:abstractNumId w:val="28"/>
  </w:num>
  <w:num w:numId="40">
    <w:abstractNumId w:val="16"/>
  </w:num>
  <w:num w:numId="41">
    <w:abstractNumId w:val="30"/>
  </w:num>
  <w:num w:numId="42">
    <w:abstractNumId w:val="48"/>
  </w:num>
  <w:num w:numId="43">
    <w:abstractNumId w:val="42"/>
  </w:num>
  <w:num w:numId="44">
    <w:abstractNumId w:val="38"/>
  </w:num>
  <w:num w:numId="45">
    <w:abstractNumId w:val="46"/>
  </w:num>
  <w:num w:numId="46">
    <w:abstractNumId w:val="26"/>
  </w:num>
  <w:num w:numId="47">
    <w:abstractNumId w:val="1"/>
  </w:num>
  <w:num w:numId="48">
    <w:abstractNumId w:val="1"/>
  </w:num>
  <w:num w:numId="49">
    <w:abstractNumId w:val="47"/>
  </w:num>
  <w:num w:numId="50">
    <w:abstractNumId w:val="0"/>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stylePaneFormatFilter w:val="0000"/>
  <w:defaultTabStop w:val="709"/>
  <w:autoHyphenation/>
  <w:defaultTableStyle w:val="a2"/>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4A2A87"/>
    <w:rsid w:val="000010FA"/>
    <w:rsid w:val="0000169E"/>
    <w:rsid w:val="00003B5C"/>
    <w:rsid w:val="00004DBF"/>
    <w:rsid w:val="00006ED9"/>
    <w:rsid w:val="00012798"/>
    <w:rsid w:val="00015E9E"/>
    <w:rsid w:val="000256E8"/>
    <w:rsid w:val="00026043"/>
    <w:rsid w:val="0003077C"/>
    <w:rsid w:val="000308A3"/>
    <w:rsid w:val="0003145E"/>
    <w:rsid w:val="00032ED8"/>
    <w:rsid w:val="0004104B"/>
    <w:rsid w:val="000421EA"/>
    <w:rsid w:val="00044C99"/>
    <w:rsid w:val="00044EA8"/>
    <w:rsid w:val="00045785"/>
    <w:rsid w:val="0004622C"/>
    <w:rsid w:val="0005023C"/>
    <w:rsid w:val="00054131"/>
    <w:rsid w:val="00055BF2"/>
    <w:rsid w:val="00057A2D"/>
    <w:rsid w:val="00062DCE"/>
    <w:rsid w:val="000646CD"/>
    <w:rsid w:val="00064A78"/>
    <w:rsid w:val="00066BC7"/>
    <w:rsid w:val="00071B8A"/>
    <w:rsid w:val="00074450"/>
    <w:rsid w:val="00074A87"/>
    <w:rsid w:val="00074E4A"/>
    <w:rsid w:val="0007782B"/>
    <w:rsid w:val="00077EF3"/>
    <w:rsid w:val="00080041"/>
    <w:rsid w:val="00083AD7"/>
    <w:rsid w:val="0008643E"/>
    <w:rsid w:val="00094ED1"/>
    <w:rsid w:val="00094FCF"/>
    <w:rsid w:val="0009553A"/>
    <w:rsid w:val="00097A7D"/>
    <w:rsid w:val="000A011F"/>
    <w:rsid w:val="000A06FF"/>
    <w:rsid w:val="000A3F3F"/>
    <w:rsid w:val="000A4B53"/>
    <w:rsid w:val="000A5A6F"/>
    <w:rsid w:val="000A7DE9"/>
    <w:rsid w:val="000B41AB"/>
    <w:rsid w:val="000B78F4"/>
    <w:rsid w:val="000C620A"/>
    <w:rsid w:val="000C65BC"/>
    <w:rsid w:val="000C7FB6"/>
    <w:rsid w:val="000D4566"/>
    <w:rsid w:val="000E0160"/>
    <w:rsid w:val="000E0E90"/>
    <w:rsid w:val="000E23D4"/>
    <w:rsid w:val="000E4AE6"/>
    <w:rsid w:val="000E58E5"/>
    <w:rsid w:val="000F0235"/>
    <w:rsid w:val="000F2E4B"/>
    <w:rsid w:val="00100B89"/>
    <w:rsid w:val="00106374"/>
    <w:rsid w:val="00106AD2"/>
    <w:rsid w:val="00107FD7"/>
    <w:rsid w:val="00111983"/>
    <w:rsid w:val="00112578"/>
    <w:rsid w:val="00112775"/>
    <w:rsid w:val="001132AA"/>
    <w:rsid w:val="00114322"/>
    <w:rsid w:val="00116CDA"/>
    <w:rsid w:val="001173C2"/>
    <w:rsid w:val="0012086F"/>
    <w:rsid w:val="0012144B"/>
    <w:rsid w:val="00130089"/>
    <w:rsid w:val="001306A0"/>
    <w:rsid w:val="00131D7A"/>
    <w:rsid w:val="00134540"/>
    <w:rsid w:val="00144DBB"/>
    <w:rsid w:val="00146421"/>
    <w:rsid w:val="001515A2"/>
    <w:rsid w:val="00152E78"/>
    <w:rsid w:val="0015657C"/>
    <w:rsid w:val="00161118"/>
    <w:rsid w:val="00161722"/>
    <w:rsid w:val="00164DE8"/>
    <w:rsid w:val="00170A95"/>
    <w:rsid w:val="001762F3"/>
    <w:rsid w:val="00177243"/>
    <w:rsid w:val="00177976"/>
    <w:rsid w:val="00195B72"/>
    <w:rsid w:val="00195B9B"/>
    <w:rsid w:val="001A59FC"/>
    <w:rsid w:val="001B0B96"/>
    <w:rsid w:val="001B26AE"/>
    <w:rsid w:val="001B446A"/>
    <w:rsid w:val="001B5BE6"/>
    <w:rsid w:val="001B66EF"/>
    <w:rsid w:val="001C04FC"/>
    <w:rsid w:val="001C0DA4"/>
    <w:rsid w:val="001C20D4"/>
    <w:rsid w:val="001C2EA4"/>
    <w:rsid w:val="001C36D7"/>
    <w:rsid w:val="001C5F76"/>
    <w:rsid w:val="001C6272"/>
    <w:rsid w:val="001C66D7"/>
    <w:rsid w:val="001D05AC"/>
    <w:rsid w:val="001D1143"/>
    <w:rsid w:val="001D1523"/>
    <w:rsid w:val="001D3E70"/>
    <w:rsid w:val="001D474F"/>
    <w:rsid w:val="001D4FD9"/>
    <w:rsid w:val="001D5B32"/>
    <w:rsid w:val="001D6D4B"/>
    <w:rsid w:val="001D747A"/>
    <w:rsid w:val="001E1F36"/>
    <w:rsid w:val="001E2A7E"/>
    <w:rsid w:val="001E3B19"/>
    <w:rsid w:val="001F16EC"/>
    <w:rsid w:val="001F1F32"/>
    <w:rsid w:val="001F2DB2"/>
    <w:rsid w:val="001F2FC1"/>
    <w:rsid w:val="00203578"/>
    <w:rsid w:val="00206DDF"/>
    <w:rsid w:val="002128F5"/>
    <w:rsid w:val="00214AA0"/>
    <w:rsid w:val="00215E15"/>
    <w:rsid w:val="002165FE"/>
    <w:rsid w:val="00220628"/>
    <w:rsid w:val="00226C0D"/>
    <w:rsid w:val="00226DDB"/>
    <w:rsid w:val="0022787D"/>
    <w:rsid w:val="002312A6"/>
    <w:rsid w:val="00231C9B"/>
    <w:rsid w:val="0023633E"/>
    <w:rsid w:val="00250D5F"/>
    <w:rsid w:val="0025397B"/>
    <w:rsid w:val="0026087A"/>
    <w:rsid w:val="00260AE3"/>
    <w:rsid w:val="002622FC"/>
    <w:rsid w:val="00262B3B"/>
    <w:rsid w:val="00263BAE"/>
    <w:rsid w:val="002640DF"/>
    <w:rsid w:val="002651D9"/>
    <w:rsid w:val="0026722B"/>
    <w:rsid w:val="00267424"/>
    <w:rsid w:val="00267B6C"/>
    <w:rsid w:val="00270A36"/>
    <w:rsid w:val="002711BD"/>
    <w:rsid w:val="00271D6E"/>
    <w:rsid w:val="00273FC3"/>
    <w:rsid w:val="0027702E"/>
    <w:rsid w:val="00277337"/>
    <w:rsid w:val="0027769C"/>
    <w:rsid w:val="0028111A"/>
    <w:rsid w:val="00281E0F"/>
    <w:rsid w:val="002867AE"/>
    <w:rsid w:val="0028692E"/>
    <w:rsid w:val="00293696"/>
    <w:rsid w:val="00293F42"/>
    <w:rsid w:val="00295A36"/>
    <w:rsid w:val="00297BAD"/>
    <w:rsid w:val="002A15C6"/>
    <w:rsid w:val="002A48F1"/>
    <w:rsid w:val="002A7149"/>
    <w:rsid w:val="002B129B"/>
    <w:rsid w:val="002B2692"/>
    <w:rsid w:val="002B3D18"/>
    <w:rsid w:val="002B6DD3"/>
    <w:rsid w:val="002B7376"/>
    <w:rsid w:val="002B7977"/>
    <w:rsid w:val="002C3809"/>
    <w:rsid w:val="002C57FC"/>
    <w:rsid w:val="002C7330"/>
    <w:rsid w:val="002C7996"/>
    <w:rsid w:val="002D494E"/>
    <w:rsid w:val="002D5391"/>
    <w:rsid w:val="002D70E1"/>
    <w:rsid w:val="002E0389"/>
    <w:rsid w:val="002E03FB"/>
    <w:rsid w:val="002E35BF"/>
    <w:rsid w:val="002E3F6E"/>
    <w:rsid w:val="002F0AC3"/>
    <w:rsid w:val="002F108D"/>
    <w:rsid w:val="002F1724"/>
    <w:rsid w:val="002F4796"/>
    <w:rsid w:val="002F6919"/>
    <w:rsid w:val="00302A49"/>
    <w:rsid w:val="003050E3"/>
    <w:rsid w:val="00310241"/>
    <w:rsid w:val="00310C92"/>
    <w:rsid w:val="00310D47"/>
    <w:rsid w:val="00312B52"/>
    <w:rsid w:val="00315740"/>
    <w:rsid w:val="0032067D"/>
    <w:rsid w:val="0032163C"/>
    <w:rsid w:val="0032225D"/>
    <w:rsid w:val="00323847"/>
    <w:rsid w:val="00331603"/>
    <w:rsid w:val="00331EB4"/>
    <w:rsid w:val="00333C57"/>
    <w:rsid w:val="00335261"/>
    <w:rsid w:val="00336C15"/>
    <w:rsid w:val="00340DA8"/>
    <w:rsid w:val="00344041"/>
    <w:rsid w:val="0034611E"/>
    <w:rsid w:val="00346513"/>
    <w:rsid w:val="003514BA"/>
    <w:rsid w:val="00356CDD"/>
    <w:rsid w:val="003617CD"/>
    <w:rsid w:val="00367440"/>
    <w:rsid w:val="003709DC"/>
    <w:rsid w:val="0037194B"/>
    <w:rsid w:val="00371BD9"/>
    <w:rsid w:val="00373647"/>
    <w:rsid w:val="00373C2D"/>
    <w:rsid w:val="0037582D"/>
    <w:rsid w:val="00380421"/>
    <w:rsid w:val="00383BD9"/>
    <w:rsid w:val="00391F66"/>
    <w:rsid w:val="0039218C"/>
    <w:rsid w:val="00394B31"/>
    <w:rsid w:val="003963E5"/>
    <w:rsid w:val="00396EBB"/>
    <w:rsid w:val="003A2E49"/>
    <w:rsid w:val="003A39D0"/>
    <w:rsid w:val="003A4B32"/>
    <w:rsid w:val="003A5010"/>
    <w:rsid w:val="003B217F"/>
    <w:rsid w:val="003B2270"/>
    <w:rsid w:val="003B2EE2"/>
    <w:rsid w:val="003B30C4"/>
    <w:rsid w:val="003B4271"/>
    <w:rsid w:val="003B4293"/>
    <w:rsid w:val="003D1D27"/>
    <w:rsid w:val="003D2722"/>
    <w:rsid w:val="003D3978"/>
    <w:rsid w:val="003D3F3A"/>
    <w:rsid w:val="003D7A96"/>
    <w:rsid w:val="003E2F36"/>
    <w:rsid w:val="003E53D5"/>
    <w:rsid w:val="003E6C35"/>
    <w:rsid w:val="003F0515"/>
    <w:rsid w:val="003F4991"/>
    <w:rsid w:val="003F6707"/>
    <w:rsid w:val="003F78A7"/>
    <w:rsid w:val="00403667"/>
    <w:rsid w:val="00404C92"/>
    <w:rsid w:val="00406C46"/>
    <w:rsid w:val="00407FF2"/>
    <w:rsid w:val="00410258"/>
    <w:rsid w:val="00410295"/>
    <w:rsid w:val="00413944"/>
    <w:rsid w:val="00415DB2"/>
    <w:rsid w:val="00415EFD"/>
    <w:rsid w:val="00420BA6"/>
    <w:rsid w:val="0042305D"/>
    <w:rsid w:val="00424528"/>
    <w:rsid w:val="00424B86"/>
    <w:rsid w:val="00437BBA"/>
    <w:rsid w:val="00440F77"/>
    <w:rsid w:val="00441080"/>
    <w:rsid w:val="004446E6"/>
    <w:rsid w:val="004447C7"/>
    <w:rsid w:val="004463FD"/>
    <w:rsid w:val="00446917"/>
    <w:rsid w:val="00447A56"/>
    <w:rsid w:val="0045107B"/>
    <w:rsid w:val="00452F57"/>
    <w:rsid w:val="00453399"/>
    <w:rsid w:val="00455477"/>
    <w:rsid w:val="00457668"/>
    <w:rsid w:val="004576E9"/>
    <w:rsid w:val="00457862"/>
    <w:rsid w:val="00461868"/>
    <w:rsid w:val="00462971"/>
    <w:rsid w:val="0046342B"/>
    <w:rsid w:val="004665AA"/>
    <w:rsid w:val="00466B50"/>
    <w:rsid w:val="00466D12"/>
    <w:rsid w:val="004710F2"/>
    <w:rsid w:val="00472C85"/>
    <w:rsid w:val="00473142"/>
    <w:rsid w:val="00473C0B"/>
    <w:rsid w:val="00473F74"/>
    <w:rsid w:val="0049153D"/>
    <w:rsid w:val="00492FC7"/>
    <w:rsid w:val="00494AE3"/>
    <w:rsid w:val="00495F80"/>
    <w:rsid w:val="0049611F"/>
    <w:rsid w:val="00497D9A"/>
    <w:rsid w:val="004A2A87"/>
    <w:rsid w:val="004A4EA2"/>
    <w:rsid w:val="004A5A9A"/>
    <w:rsid w:val="004A6CF6"/>
    <w:rsid w:val="004A758A"/>
    <w:rsid w:val="004A7E8E"/>
    <w:rsid w:val="004B04C5"/>
    <w:rsid w:val="004B04FD"/>
    <w:rsid w:val="004B3D3E"/>
    <w:rsid w:val="004B5FB5"/>
    <w:rsid w:val="004B7E77"/>
    <w:rsid w:val="004C3467"/>
    <w:rsid w:val="004C64D3"/>
    <w:rsid w:val="004C6501"/>
    <w:rsid w:val="004C6BE9"/>
    <w:rsid w:val="004D0597"/>
    <w:rsid w:val="004D06B0"/>
    <w:rsid w:val="004D4165"/>
    <w:rsid w:val="004D61C0"/>
    <w:rsid w:val="004D6859"/>
    <w:rsid w:val="004D7429"/>
    <w:rsid w:val="004D7E54"/>
    <w:rsid w:val="004E1AD1"/>
    <w:rsid w:val="004E2F27"/>
    <w:rsid w:val="004E3C79"/>
    <w:rsid w:val="004E6A37"/>
    <w:rsid w:val="004E6C1A"/>
    <w:rsid w:val="004E6DDC"/>
    <w:rsid w:val="004E7592"/>
    <w:rsid w:val="004F13E6"/>
    <w:rsid w:val="004F4857"/>
    <w:rsid w:val="004F7D93"/>
    <w:rsid w:val="00501F8A"/>
    <w:rsid w:val="00505FD9"/>
    <w:rsid w:val="0050614B"/>
    <w:rsid w:val="00506279"/>
    <w:rsid w:val="0050773B"/>
    <w:rsid w:val="0051028A"/>
    <w:rsid w:val="00512DA6"/>
    <w:rsid w:val="005154BF"/>
    <w:rsid w:val="00517176"/>
    <w:rsid w:val="00517F4B"/>
    <w:rsid w:val="00520004"/>
    <w:rsid w:val="005202FB"/>
    <w:rsid w:val="00524353"/>
    <w:rsid w:val="0052464A"/>
    <w:rsid w:val="0052590F"/>
    <w:rsid w:val="00525B53"/>
    <w:rsid w:val="00533A04"/>
    <w:rsid w:val="00533EB1"/>
    <w:rsid w:val="005342B6"/>
    <w:rsid w:val="00537266"/>
    <w:rsid w:val="00540C40"/>
    <w:rsid w:val="00541C08"/>
    <w:rsid w:val="00543B6B"/>
    <w:rsid w:val="00544F2A"/>
    <w:rsid w:val="005464F1"/>
    <w:rsid w:val="00546AC0"/>
    <w:rsid w:val="00547C68"/>
    <w:rsid w:val="00555CD8"/>
    <w:rsid w:val="00557C87"/>
    <w:rsid w:val="00560FA4"/>
    <w:rsid w:val="00561D3A"/>
    <w:rsid w:val="0056314B"/>
    <w:rsid w:val="00565255"/>
    <w:rsid w:val="005653EC"/>
    <w:rsid w:val="00565C63"/>
    <w:rsid w:val="00565CF4"/>
    <w:rsid w:val="005675A9"/>
    <w:rsid w:val="00574AF2"/>
    <w:rsid w:val="00574D47"/>
    <w:rsid w:val="00574F98"/>
    <w:rsid w:val="00581A05"/>
    <w:rsid w:val="00581AD0"/>
    <w:rsid w:val="00587E2F"/>
    <w:rsid w:val="00590DD5"/>
    <w:rsid w:val="005910D3"/>
    <w:rsid w:val="00593F0E"/>
    <w:rsid w:val="00593F84"/>
    <w:rsid w:val="00595510"/>
    <w:rsid w:val="00595B1C"/>
    <w:rsid w:val="005A1261"/>
    <w:rsid w:val="005A2C41"/>
    <w:rsid w:val="005A3A74"/>
    <w:rsid w:val="005A4996"/>
    <w:rsid w:val="005A57AD"/>
    <w:rsid w:val="005A6BE9"/>
    <w:rsid w:val="005A70AD"/>
    <w:rsid w:val="005A7896"/>
    <w:rsid w:val="005B3A4B"/>
    <w:rsid w:val="005B6AE8"/>
    <w:rsid w:val="005B6DED"/>
    <w:rsid w:val="005B7999"/>
    <w:rsid w:val="005C241D"/>
    <w:rsid w:val="005C7250"/>
    <w:rsid w:val="005D04BE"/>
    <w:rsid w:val="005D2065"/>
    <w:rsid w:val="005D7BC8"/>
    <w:rsid w:val="005E021E"/>
    <w:rsid w:val="005E1513"/>
    <w:rsid w:val="005E360F"/>
    <w:rsid w:val="005E3BC8"/>
    <w:rsid w:val="005E5823"/>
    <w:rsid w:val="005E747E"/>
    <w:rsid w:val="005F1E21"/>
    <w:rsid w:val="005F2A80"/>
    <w:rsid w:val="005F4135"/>
    <w:rsid w:val="00603A5B"/>
    <w:rsid w:val="006043EF"/>
    <w:rsid w:val="00604449"/>
    <w:rsid w:val="00604B00"/>
    <w:rsid w:val="0061333F"/>
    <w:rsid w:val="006156D7"/>
    <w:rsid w:val="006166B3"/>
    <w:rsid w:val="00616A6A"/>
    <w:rsid w:val="00616B08"/>
    <w:rsid w:val="006209FD"/>
    <w:rsid w:val="0062122F"/>
    <w:rsid w:val="00624C2C"/>
    <w:rsid w:val="00626731"/>
    <w:rsid w:val="00634E0D"/>
    <w:rsid w:val="00637B32"/>
    <w:rsid w:val="00641C88"/>
    <w:rsid w:val="00651C69"/>
    <w:rsid w:val="00656552"/>
    <w:rsid w:val="006575C1"/>
    <w:rsid w:val="00660361"/>
    <w:rsid w:val="00662C19"/>
    <w:rsid w:val="00666457"/>
    <w:rsid w:val="00673C9E"/>
    <w:rsid w:val="00675639"/>
    <w:rsid w:val="00677F46"/>
    <w:rsid w:val="006808DE"/>
    <w:rsid w:val="00682702"/>
    <w:rsid w:val="00682E97"/>
    <w:rsid w:val="00683AFD"/>
    <w:rsid w:val="006849F0"/>
    <w:rsid w:val="006908D5"/>
    <w:rsid w:val="00696825"/>
    <w:rsid w:val="00697301"/>
    <w:rsid w:val="0069797D"/>
    <w:rsid w:val="006A14B0"/>
    <w:rsid w:val="006B03EA"/>
    <w:rsid w:val="006B0CB2"/>
    <w:rsid w:val="006B0F4C"/>
    <w:rsid w:val="006B7862"/>
    <w:rsid w:val="006C2CDA"/>
    <w:rsid w:val="006C32DF"/>
    <w:rsid w:val="006D0A96"/>
    <w:rsid w:val="006D135B"/>
    <w:rsid w:val="006D419E"/>
    <w:rsid w:val="006D6B26"/>
    <w:rsid w:val="006E1EA0"/>
    <w:rsid w:val="006E2B50"/>
    <w:rsid w:val="006E441C"/>
    <w:rsid w:val="006E46AB"/>
    <w:rsid w:val="006E719F"/>
    <w:rsid w:val="006F04BC"/>
    <w:rsid w:val="006F13F0"/>
    <w:rsid w:val="006F2E63"/>
    <w:rsid w:val="006F3A69"/>
    <w:rsid w:val="006F737C"/>
    <w:rsid w:val="00701D7D"/>
    <w:rsid w:val="0070496E"/>
    <w:rsid w:val="00707A33"/>
    <w:rsid w:val="00707BDA"/>
    <w:rsid w:val="00711099"/>
    <w:rsid w:val="00712BD5"/>
    <w:rsid w:val="007166C6"/>
    <w:rsid w:val="00716D0E"/>
    <w:rsid w:val="00717134"/>
    <w:rsid w:val="00730090"/>
    <w:rsid w:val="0073232C"/>
    <w:rsid w:val="007358B8"/>
    <w:rsid w:val="007360B2"/>
    <w:rsid w:val="007361E7"/>
    <w:rsid w:val="00737A80"/>
    <w:rsid w:val="007417E5"/>
    <w:rsid w:val="007446A9"/>
    <w:rsid w:val="00744C47"/>
    <w:rsid w:val="007467AB"/>
    <w:rsid w:val="0075410C"/>
    <w:rsid w:val="0076562B"/>
    <w:rsid w:val="0076585D"/>
    <w:rsid w:val="007675BA"/>
    <w:rsid w:val="00767BFF"/>
    <w:rsid w:val="00770852"/>
    <w:rsid w:val="00772639"/>
    <w:rsid w:val="007762C0"/>
    <w:rsid w:val="00776EE4"/>
    <w:rsid w:val="00780C6D"/>
    <w:rsid w:val="00782993"/>
    <w:rsid w:val="00783387"/>
    <w:rsid w:val="00785F24"/>
    <w:rsid w:val="007863A5"/>
    <w:rsid w:val="007870E6"/>
    <w:rsid w:val="0079022F"/>
    <w:rsid w:val="00793556"/>
    <w:rsid w:val="007A4F29"/>
    <w:rsid w:val="007A5B9A"/>
    <w:rsid w:val="007B0625"/>
    <w:rsid w:val="007B4756"/>
    <w:rsid w:val="007B49F4"/>
    <w:rsid w:val="007B68BE"/>
    <w:rsid w:val="007B6D6E"/>
    <w:rsid w:val="007C02BE"/>
    <w:rsid w:val="007C0E6B"/>
    <w:rsid w:val="007C405C"/>
    <w:rsid w:val="007C614A"/>
    <w:rsid w:val="007D1590"/>
    <w:rsid w:val="007E07C4"/>
    <w:rsid w:val="007E43B9"/>
    <w:rsid w:val="007E4D1B"/>
    <w:rsid w:val="007F0257"/>
    <w:rsid w:val="007F4225"/>
    <w:rsid w:val="007F5106"/>
    <w:rsid w:val="00800122"/>
    <w:rsid w:val="008057F5"/>
    <w:rsid w:val="00805B2A"/>
    <w:rsid w:val="00806223"/>
    <w:rsid w:val="0081282C"/>
    <w:rsid w:val="00814C1A"/>
    <w:rsid w:val="00822382"/>
    <w:rsid w:val="00823912"/>
    <w:rsid w:val="008249CE"/>
    <w:rsid w:val="0082787C"/>
    <w:rsid w:val="00827D24"/>
    <w:rsid w:val="00831D6E"/>
    <w:rsid w:val="00833EC4"/>
    <w:rsid w:val="008340FE"/>
    <w:rsid w:val="0084078E"/>
    <w:rsid w:val="00843B43"/>
    <w:rsid w:val="0084618E"/>
    <w:rsid w:val="00850F71"/>
    <w:rsid w:val="008526AA"/>
    <w:rsid w:val="00853938"/>
    <w:rsid w:val="00853B55"/>
    <w:rsid w:val="00854C0C"/>
    <w:rsid w:val="00856EAF"/>
    <w:rsid w:val="00862651"/>
    <w:rsid w:val="00863C23"/>
    <w:rsid w:val="008675A9"/>
    <w:rsid w:val="008702DD"/>
    <w:rsid w:val="00870B83"/>
    <w:rsid w:val="00870CFD"/>
    <w:rsid w:val="00873175"/>
    <w:rsid w:val="008733C4"/>
    <w:rsid w:val="008770AF"/>
    <w:rsid w:val="0088225A"/>
    <w:rsid w:val="008825CF"/>
    <w:rsid w:val="00883281"/>
    <w:rsid w:val="008841E6"/>
    <w:rsid w:val="00884673"/>
    <w:rsid w:val="00885B1D"/>
    <w:rsid w:val="00895DEA"/>
    <w:rsid w:val="00896677"/>
    <w:rsid w:val="0089785D"/>
    <w:rsid w:val="00897B1A"/>
    <w:rsid w:val="008A05AE"/>
    <w:rsid w:val="008A06A5"/>
    <w:rsid w:val="008A15E0"/>
    <w:rsid w:val="008A40EE"/>
    <w:rsid w:val="008A78ED"/>
    <w:rsid w:val="008A7E2F"/>
    <w:rsid w:val="008B0E02"/>
    <w:rsid w:val="008B1345"/>
    <w:rsid w:val="008B2B7E"/>
    <w:rsid w:val="008B495B"/>
    <w:rsid w:val="008B5FFE"/>
    <w:rsid w:val="008B796E"/>
    <w:rsid w:val="008C338B"/>
    <w:rsid w:val="008C365E"/>
    <w:rsid w:val="008D13F7"/>
    <w:rsid w:val="008D1F15"/>
    <w:rsid w:val="008D513C"/>
    <w:rsid w:val="008E3145"/>
    <w:rsid w:val="008E3D5B"/>
    <w:rsid w:val="008E51D7"/>
    <w:rsid w:val="008E69BA"/>
    <w:rsid w:val="008F00E7"/>
    <w:rsid w:val="008F0863"/>
    <w:rsid w:val="008F0C38"/>
    <w:rsid w:val="008F657E"/>
    <w:rsid w:val="00902539"/>
    <w:rsid w:val="009037A8"/>
    <w:rsid w:val="009046B8"/>
    <w:rsid w:val="00906A6E"/>
    <w:rsid w:val="00906C7F"/>
    <w:rsid w:val="00906CA4"/>
    <w:rsid w:val="009072CA"/>
    <w:rsid w:val="009131F3"/>
    <w:rsid w:val="00913DFA"/>
    <w:rsid w:val="00914FD3"/>
    <w:rsid w:val="009162D4"/>
    <w:rsid w:val="00923721"/>
    <w:rsid w:val="0092455E"/>
    <w:rsid w:val="0092753E"/>
    <w:rsid w:val="009303BB"/>
    <w:rsid w:val="00933FD7"/>
    <w:rsid w:val="00935AFF"/>
    <w:rsid w:val="00942D59"/>
    <w:rsid w:val="0094762A"/>
    <w:rsid w:val="00950311"/>
    <w:rsid w:val="00951461"/>
    <w:rsid w:val="00952B17"/>
    <w:rsid w:val="00953328"/>
    <w:rsid w:val="00956785"/>
    <w:rsid w:val="00962D74"/>
    <w:rsid w:val="009719E3"/>
    <w:rsid w:val="00972B28"/>
    <w:rsid w:val="00972C7F"/>
    <w:rsid w:val="00973F0D"/>
    <w:rsid w:val="00975990"/>
    <w:rsid w:val="009820BA"/>
    <w:rsid w:val="009859CA"/>
    <w:rsid w:val="009872F4"/>
    <w:rsid w:val="009919C0"/>
    <w:rsid w:val="0099663D"/>
    <w:rsid w:val="0099680C"/>
    <w:rsid w:val="009A00E2"/>
    <w:rsid w:val="009A24A2"/>
    <w:rsid w:val="009B20F4"/>
    <w:rsid w:val="009B2141"/>
    <w:rsid w:val="009B279F"/>
    <w:rsid w:val="009B718D"/>
    <w:rsid w:val="009B7E01"/>
    <w:rsid w:val="009C1012"/>
    <w:rsid w:val="009C3CBF"/>
    <w:rsid w:val="009C4363"/>
    <w:rsid w:val="009C465D"/>
    <w:rsid w:val="009C4A30"/>
    <w:rsid w:val="009C7078"/>
    <w:rsid w:val="009D207B"/>
    <w:rsid w:val="009D2E60"/>
    <w:rsid w:val="009D3067"/>
    <w:rsid w:val="009D36AD"/>
    <w:rsid w:val="009D51D5"/>
    <w:rsid w:val="009D5CC8"/>
    <w:rsid w:val="009D68B6"/>
    <w:rsid w:val="009D6948"/>
    <w:rsid w:val="009E00D1"/>
    <w:rsid w:val="009E0BA8"/>
    <w:rsid w:val="009E189D"/>
    <w:rsid w:val="009E33FF"/>
    <w:rsid w:val="009F02C4"/>
    <w:rsid w:val="009F10F7"/>
    <w:rsid w:val="009F3326"/>
    <w:rsid w:val="009F4542"/>
    <w:rsid w:val="009F56DE"/>
    <w:rsid w:val="009F7426"/>
    <w:rsid w:val="009F77F1"/>
    <w:rsid w:val="00A025AD"/>
    <w:rsid w:val="00A053B9"/>
    <w:rsid w:val="00A054A7"/>
    <w:rsid w:val="00A06675"/>
    <w:rsid w:val="00A06D28"/>
    <w:rsid w:val="00A10005"/>
    <w:rsid w:val="00A133CD"/>
    <w:rsid w:val="00A13D63"/>
    <w:rsid w:val="00A17029"/>
    <w:rsid w:val="00A17A08"/>
    <w:rsid w:val="00A227F5"/>
    <w:rsid w:val="00A23049"/>
    <w:rsid w:val="00A253B2"/>
    <w:rsid w:val="00A25542"/>
    <w:rsid w:val="00A258CB"/>
    <w:rsid w:val="00A27365"/>
    <w:rsid w:val="00A277FE"/>
    <w:rsid w:val="00A40A6C"/>
    <w:rsid w:val="00A40B25"/>
    <w:rsid w:val="00A42735"/>
    <w:rsid w:val="00A42A86"/>
    <w:rsid w:val="00A43A32"/>
    <w:rsid w:val="00A5776E"/>
    <w:rsid w:val="00A60FEC"/>
    <w:rsid w:val="00A64362"/>
    <w:rsid w:val="00A64A0A"/>
    <w:rsid w:val="00A659FB"/>
    <w:rsid w:val="00A73AC8"/>
    <w:rsid w:val="00A774AE"/>
    <w:rsid w:val="00A82BD2"/>
    <w:rsid w:val="00A84410"/>
    <w:rsid w:val="00A867AE"/>
    <w:rsid w:val="00A879E1"/>
    <w:rsid w:val="00A93003"/>
    <w:rsid w:val="00AA0399"/>
    <w:rsid w:val="00AA1748"/>
    <w:rsid w:val="00AA3592"/>
    <w:rsid w:val="00AA504C"/>
    <w:rsid w:val="00AB0CC1"/>
    <w:rsid w:val="00AB0E22"/>
    <w:rsid w:val="00AB32C6"/>
    <w:rsid w:val="00AC25CD"/>
    <w:rsid w:val="00AC2D33"/>
    <w:rsid w:val="00AC62E2"/>
    <w:rsid w:val="00AD09B2"/>
    <w:rsid w:val="00AD184D"/>
    <w:rsid w:val="00AD23FC"/>
    <w:rsid w:val="00AD2440"/>
    <w:rsid w:val="00AD382A"/>
    <w:rsid w:val="00AD5151"/>
    <w:rsid w:val="00AD525B"/>
    <w:rsid w:val="00AE0B5B"/>
    <w:rsid w:val="00AE1456"/>
    <w:rsid w:val="00AE3E44"/>
    <w:rsid w:val="00AE47F7"/>
    <w:rsid w:val="00AE6A06"/>
    <w:rsid w:val="00AE6C38"/>
    <w:rsid w:val="00AE7E5D"/>
    <w:rsid w:val="00AF42E6"/>
    <w:rsid w:val="00AF643D"/>
    <w:rsid w:val="00B02438"/>
    <w:rsid w:val="00B02F0A"/>
    <w:rsid w:val="00B1150F"/>
    <w:rsid w:val="00B16AB1"/>
    <w:rsid w:val="00B17586"/>
    <w:rsid w:val="00B203F4"/>
    <w:rsid w:val="00B23998"/>
    <w:rsid w:val="00B23DA3"/>
    <w:rsid w:val="00B25277"/>
    <w:rsid w:val="00B257B3"/>
    <w:rsid w:val="00B30A24"/>
    <w:rsid w:val="00B32F0F"/>
    <w:rsid w:val="00B33AE1"/>
    <w:rsid w:val="00B351F5"/>
    <w:rsid w:val="00B361E9"/>
    <w:rsid w:val="00B3649D"/>
    <w:rsid w:val="00B37131"/>
    <w:rsid w:val="00B42F11"/>
    <w:rsid w:val="00B4386A"/>
    <w:rsid w:val="00B461A4"/>
    <w:rsid w:val="00B46FE3"/>
    <w:rsid w:val="00B476BE"/>
    <w:rsid w:val="00B53585"/>
    <w:rsid w:val="00B57018"/>
    <w:rsid w:val="00B629F9"/>
    <w:rsid w:val="00B635B5"/>
    <w:rsid w:val="00B70802"/>
    <w:rsid w:val="00B7157D"/>
    <w:rsid w:val="00B73336"/>
    <w:rsid w:val="00B734D1"/>
    <w:rsid w:val="00B801C0"/>
    <w:rsid w:val="00B8142B"/>
    <w:rsid w:val="00B87C6A"/>
    <w:rsid w:val="00B87F00"/>
    <w:rsid w:val="00B9223D"/>
    <w:rsid w:val="00B94F33"/>
    <w:rsid w:val="00BA1977"/>
    <w:rsid w:val="00BA3E71"/>
    <w:rsid w:val="00BA4EC6"/>
    <w:rsid w:val="00BA6FFE"/>
    <w:rsid w:val="00BB04D2"/>
    <w:rsid w:val="00BB05AE"/>
    <w:rsid w:val="00BB0BB2"/>
    <w:rsid w:val="00BB0E48"/>
    <w:rsid w:val="00BB1400"/>
    <w:rsid w:val="00BB29BD"/>
    <w:rsid w:val="00BB3D18"/>
    <w:rsid w:val="00BB4977"/>
    <w:rsid w:val="00BB6478"/>
    <w:rsid w:val="00BB795D"/>
    <w:rsid w:val="00BC06D6"/>
    <w:rsid w:val="00BC44CB"/>
    <w:rsid w:val="00BD1611"/>
    <w:rsid w:val="00BD27F5"/>
    <w:rsid w:val="00BD3A72"/>
    <w:rsid w:val="00BD47ED"/>
    <w:rsid w:val="00BD6DA8"/>
    <w:rsid w:val="00BE009E"/>
    <w:rsid w:val="00BE078D"/>
    <w:rsid w:val="00BE19E4"/>
    <w:rsid w:val="00BE1FD1"/>
    <w:rsid w:val="00BE25ED"/>
    <w:rsid w:val="00BE3939"/>
    <w:rsid w:val="00BE79E2"/>
    <w:rsid w:val="00BF3430"/>
    <w:rsid w:val="00BF6D18"/>
    <w:rsid w:val="00C05984"/>
    <w:rsid w:val="00C06968"/>
    <w:rsid w:val="00C115EB"/>
    <w:rsid w:val="00C11B4A"/>
    <w:rsid w:val="00C1491D"/>
    <w:rsid w:val="00C149EA"/>
    <w:rsid w:val="00C1779F"/>
    <w:rsid w:val="00C22CB4"/>
    <w:rsid w:val="00C23BCC"/>
    <w:rsid w:val="00C2550C"/>
    <w:rsid w:val="00C27C16"/>
    <w:rsid w:val="00C33745"/>
    <w:rsid w:val="00C355C8"/>
    <w:rsid w:val="00C358A8"/>
    <w:rsid w:val="00C35F7D"/>
    <w:rsid w:val="00C36611"/>
    <w:rsid w:val="00C37EC2"/>
    <w:rsid w:val="00C43F17"/>
    <w:rsid w:val="00C46F0E"/>
    <w:rsid w:val="00C472DF"/>
    <w:rsid w:val="00C5066C"/>
    <w:rsid w:val="00C5468A"/>
    <w:rsid w:val="00C55A0B"/>
    <w:rsid w:val="00C56C1C"/>
    <w:rsid w:val="00C60236"/>
    <w:rsid w:val="00C60DBA"/>
    <w:rsid w:val="00C6552D"/>
    <w:rsid w:val="00C70D0F"/>
    <w:rsid w:val="00C730E3"/>
    <w:rsid w:val="00C74174"/>
    <w:rsid w:val="00C8118F"/>
    <w:rsid w:val="00C81C9C"/>
    <w:rsid w:val="00C83CBD"/>
    <w:rsid w:val="00C842B6"/>
    <w:rsid w:val="00C878D0"/>
    <w:rsid w:val="00C92F2D"/>
    <w:rsid w:val="00C94A3C"/>
    <w:rsid w:val="00C964ED"/>
    <w:rsid w:val="00CA3AA7"/>
    <w:rsid w:val="00CA50F2"/>
    <w:rsid w:val="00CA56FD"/>
    <w:rsid w:val="00CA6642"/>
    <w:rsid w:val="00CB1EF2"/>
    <w:rsid w:val="00CB367B"/>
    <w:rsid w:val="00CB3FDB"/>
    <w:rsid w:val="00CB4324"/>
    <w:rsid w:val="00CB6F35"/>
    <w:rsid w:val="00CC0196"/>
    <w:rsid w:val="00CC17AD"/>
    <w:rsid w:val="00CC4748"/>
    <w:rsid w:val="00CD03F3"/>
    <w:rsid w:val="00CD55BA"/>
    <w:rsid w:val="00CD7A4D"/>
    <w:rsid w:val="00CE0A40"/>
    <w:rsid w:val="00CE0B09"/>
    <w:rsid w:val="00CE1CF2"/>
    <w:rsid w:val="00CE3807"/>
    <w:rsid w:val="00CE38F4"/>
    <w:rsid w:val="00CE41BA"/>
    <w:rsid w:val="00CE4776"/>
    <w:rsid w:val="00CE4DD4"/>
    <w:rsid w:val="00CF3D74"/>
    <w:rsid w:val="00D0409E"/>
    <w:rsid w:val="00D1490D"/>
    <w:rsid w:val="00D17B5D"/>
    <w:rsid w:val="00D273B3"/>
    <w:rsid w:val="00D41910"/>
    <w:rsid w:val="00D41D27"/>
    <w:rsid w:val="00D42403"/>
    <w:rsid w:val="00D42A3A"/>
    <w:rsid w:val="00D43D05"/>
    <w:rsid w:val="00D45759"/>
    <w:rsid w:val="00D4612F"/>
    <w:rsid w:val="00D47CF5"/>
    <w:rsid w:val="00D50B09"/>
    <w:rsid w:val="00D534BC"/>
    <w:rsid w:val="00D607CE"/>
    <w:rsid w:val="00D62305"/>
    <w:rsid w:val="00D62FDF"/>
    <w:rsid w:val="00D64078"/>
    <w:rsid w:val="00D6435C"/>
    <w:rsid w:val="00D650A4"/>
    <w:rsid w:val="00D66741"/>
    <w:rsid w:val="00D70875"/>
    <w:rsid w:val="00D72E33"/>
    <w:rsid w:val="00D74EF7"/>
    <w:rsid w:val="00D766BE"/>
    <w:rsid w:val="00D8348E"/>
    <w:rsid w:val="00D8781F"/>
    <w:rsid w:val="00D9225A"/>
    <w:rsid w:val="00D95386"/>
    <w:rsid w:val="00D96F93"/>
    <w:rsid w:val="00D97F88"/>
    <w:rsid w:val="00DA6B90"/>
    <w:rsid w:val="00DB17A4"/>
    <w:rsid w:val="00DB2DCA"/>
    <w:rsid w:val="00DB56EC"/>
    <w:rsid w:val="00DB6F2C"/>
    <w:rsid w:val="00DB7F9D"/>
    <w:rsid w:val="00DC11EA"/>
    <w:rsid w:val="00DC48A8"/>
    <w:rsid w:val="00DC56F6"/>
    <w:rsid w:val="00DD105C"/>
    <w:rsid w:val="00DD1DF8"/>
    <w:rsid w:val="00DD3943"/>
    <w:rsid w:val="00DD3EE7"/>
    <w:rsid w:val="00DD4795"/>
    <w:rsid w:val="00DD509E"/>
    <w:rsid w:val="00DE0D92"/>
    <w:rsid w:val="00DE2F98"/>
    <w:rsid w:val="00DE4C9D"/>
    <w:rsid w:val="00DE57E4"/>
    <w:rsid w:val="00DE60CD"/>
    <w:rsid w:val="00DF0442"/>
    <w:rsid w:val="00DF061D"/>
    <w:rsid w:val="00DF0908"/>
    <w:rsid w:val="00DF6AF0"/>
    <w:rsid w:val="00E00835"/>
    <w:rsid w:val="00E0255E"/>
    <w:rsid w:val="00E03D18"/>
    <w:rsid w:val="00E04133"/>
    <w:rsid w:val="00E04F63"/>
    <w:rsid w:val="00E0752A"/>
    <w:rsid w:val="00E10371"/>
    <w:rsid w:val="00E1214A"/>
    <w:rsid w:val="00E12BCD"/>
    <w:rsid w:val="00E13A87"/>
    <w:rsid w:val="00E14DCA"/>
    <w:rsid w:val="00E15A54"/>
    <w:rsid w:val="00E166F4"/>
    <w:rsid w:val="00E24794"/>
    <w:rsid w:val="00E274FD"/>
    <w:rsid w:val="00E31179"/>
    <w:rsid w:val="00E32ADE"/>
    <w:rsid w:val="00E33EAF"/>
    <w:rsid w:val="00E40259"/>
    <w:rsid w:val="00E405C1"/>
    <w:rsid w:val="00E45225"/>
    <w:rsid w:val="00E45626"/>
    <w:rsid w:val="00E4758A"/>
    <w:rsid w:val="00E53A70"/>
    <w:rsid w:val="00E5700F"/>
    <w:rsid w:val="00E62EC7"/>
    <w:rsid w:val="00E64494"/>
    <w:rsid w:val="00E65EA0"/>
    <w:rsid w:val="00E6763C"/>
    <w:rsid w:val="00E714A1"/>
    <w:rsid w:val="00E73A86"/>
    <w:rsid w:val="00E80154"/>
    <w:rsid w:val="00E82420"/>
    <w:rsid w:val="00E87B53"/>
    <w:rsid w:val="00E908DF"/>
    <w:rsid w:val="00E90F4F"/>
    <w:rsid w:val="00E935AF"/>
    <w:rsid w:val="00E94412"/>
    <w:rsid w:val="00EA01D8"/>
    <w:rsid w:val="00EA02B4"/>
    <w:rsid w:val="00EA0554"/>
    <w:rsid w:val="00EA119F"/>
    <w:rsid w:val="00EA3515"/>
    <w:rsid w:val="00EA6ED6"/>
    <w:rsid w:val="00EB1DE0"/>
    <w:rsid w:val="00EB2734"/>
    <w:rsid w:val="00EB2CC9"/>
    <w:rsid w:val="00EB6AED"/>
    <w:rsid w:val="00EC4E2C"/>
    <w:rsid w:val="00EC6C58"/>
    <w:rsid w:val="00ED093F"/>
    <w:rsid w:val="00ED1023"/>
    <w:rsid w:val="00ED1EC7"/>
    <w:rsid w:val="00ED3FEF"/>
    <w:rsid w:val="00ED5780"/>
    <w:rsid w:val="00ED744D"/>
    <w:rsid w:val="00ED7575"/>
    <w:rsid w:val="00EE0CDE"/>
    <w:rsid w:val="00EE2CD9"/>
    <w:rsid w:val="00EF01FA"/>
    <w:rsid w:val="00EF0B55"/>
    <w:rsid w:val="00EF3600"/>
    <w:rsid w:val="00EF4224"/>
    <w:rsid w:val="00EF43AB"/>
    <w:rsid w:val="00EF537E"/>
    <w:rsid w:val="00EF553E"/>
    <w:rsid w:val="00EF68F6"/>
    <w:rsid w:val="00EF6D47"/>
    <w:rsid w:val="00EF6EF9"/>
    <w:rsid w:val="00EF74DF"/>
    <w:rsid w:val="00EF7AC6"/>
    <w:rsid w:val="00F01019"/>
    <w:rsid w:val="00F018DC"/>
    <w:rsid w:val="00F02BD7"/>
    <w:rsid w:val="00F12373"/>
    <w:rsid w:val="00F1239A"/>
    <w:rsid w:val="00F21D94"/>
    <w:rsid w:val="00F245C0"/>
    <w:rsid w:val="00F250B8"/>
    <w:rsid w:val="00F27E1B"/>
    <w:rsid w:val="00F27E29"/>
    <w:rsid w:val="00F364BB"/>
    <w:rsid w:val="00F4104F"/>
    <w:rsid w:val="00F46D4F"/>
    <w:rsid w:val="00F47958"/>
    <w:rsid w:val="00F50ACA"/>
    <w:rsid w:val="00F525EE"/>
    <w:rsid w:val="00F530BC"/>
    <w:rsid w:val="00F532A9"/>
    <w:rsid w:val="00F535E9"/>
    <w:rsid w:val="00F538A3"/>
    <w:rsid w:val="00F56E94"/>
    <w:rsid w:val="00F5729E"/>
    <w:rsid w:val="00F64F3F"/>
    <w:rsid w:val="00F66C6A"/>
    <w:rsid w:val="00F775C9"/>
    <w:rsid w:val="00F82009"/>
    <w:rsid w:val="00F82417"/>
    <w:rsid w:val="00F8360A"/>
    <w:rsid w:val="00F841F7"/>
    <w:rsid w:val="00F8422B"/>
    <w:rsid w:val="00F8610F"/>
    <w:rsid w:val="00F869ED"/>
    <w:rsid w:val="00F873F1"/>
    <w:rsid w:val="00F879C7"/>
    <w:rsid w:val="00F9001A"/>
    <w:rsid w:val="00F90E05"/>
    <w:rsid w:val="00F92446"/>
    <w:rsid w:val="00F947E2"/>
    <w:rsid w:val="00F9489F"/>
    <w:rsid w:val="00F951BB"/>
    <w:rsid w:val="00F95CBF"/>
    <w:rsid w:val="00F96C6F"/>
    <w:rsid w:val="00FA06EC"/>
    <w:rsid w:val="00FA45F3"/>
    <w:rsid w:val="00FA4B97"/>
    <w:rsid w:val="00FA72ED"/>
    <w:rsid w:val="00FB3430"/>
    <w:rsid w:val="00FB52C5"/>
    <w:rsid w:val="00FB554B"/>
    <w:rsid w:val="00FB5B50"/>
    <w:rsid w:val="00FB622D"/>
    <w:rsid w:val="00FC226F"/>
    <w:rsid w:val="00FC238E"/>
    <w:rsid w:val="00FC5B6E"/>
    <w:rsid w:val="00FC6504"/>
    <w:rsid w:val="00FD0E05"/>
    <w:rsid w:val="00FD6797"/>
    <w:rsid w:val="00FD69F0"/>
    <w:rsid w:val="00FD79C5"/>
    <w:rsid w:val="00FE07DB"/>
    <w:rsid w:val="00FE30B1"/>
    <w:rsid w:val="00FE36D7"/>
    <w:rsid w:val="00FE411E"/>
    <w:rsid w:val="00FF2A10"/>
    <w:rsid w:val="00FF6B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902539"/>
    <w:pPr>
      <w:suppressAutoHyphens/>
    </w:pPr>
    <w:rPr>
      <w:sz w:val="24"/>
      <w:szCs w:val="24"/>
      <w:lang w:eastAsia="ar-SA"/>
    </w:rPr>
  </w:style>
  <w:style w:type="paragraph" w:styleId="1">
    <w:name w:val="heading 1"/>
    <w:basedOn w:val="a2"/>
    <w:next w:val="a2"/>
    <w:link w:val="11"/>
    <w:qFormat/>
    <w:rsid w:val="008E3D5B"/>
    <w:pPr>
      <w:keepNext/>
      <w:numPr>
        <w:numId w:val="1"/>
      </w:numPr>
      <w:jc w:val="center"/>
      <w:outlineLvl w:val="0"/>
    </w:pPr>
    <w:rPr>
      <w:b/>
      <w:bCs/>
    </w:rPr>
  </w:style>
  <w:style w:type="paragraph" w:styleId="2">
    <w:name w:val="heading 2"/>
    <w:basedOn w:val="a2"/>
    <w:next w:val="a2"/>
    <w:link w:val="20"/>
    <w:qFormat/>
    <w:rsid w:val="008E3D5B"/>
    <w:pPr>
      <w:keepNext/>
      <w:numPr>
        <w:ilvl w:val="1"/>
        <w:numId w:val="1"/>
      </w:numPr>
      <w:autoSpaceDE w:val="0"/>
      <w:outlineLvl w:val="1"/>
    </w:pPr>
    <w:rPr>
      <w:rFonts w:ascii="Arial" w:hAnsi="Arial" w:cs="Arial"/>
      <w:u w:val="single"/>
    </w:rPr>
  </w:style>
  <w:style w:type="paragraph" w:styleId="3">
    <w:name w:val="heading 3"/>
    <w:basedOn w:val="a2"/>
    <w:next w:val="a2"/>
    <w:link w:val="31"/>
    <w:qFormat/>
    <w:rsid w:val="008E3D5B"/>
    <w:pPr>
      <w:keepNext/>
      <w:numPr>
        <w:ilvl w:val="2"/>
        <w:numId w:val="1"/>
      </w:numPr>
      <w:autoSpaceDE w:val="0"/>
      <w:outlineLvl w:val="2"/>
    </w:pPr>
    <w:rPr>
      <w:rFonts w:ascii="Arial" w:hAnsi="Arial" w:cs="Arial"/>
      <w:b/>
      <w:bCs/>
      <w:sz w:val="22"/>
      <w:u w:val="single"/>
    </w:rPr>
  </w:style>
  <w:style w:type="paragraph" w:styleId="4">
    <w:name w:val="heading 4"/>
    <w:basedOn w:val="a2"/>
    <w:next w:val="a2"/>
    <w:link w:val="40"/>
    <w:qFormat/>
    <w:rsid w:val="008E3D5B"/>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2"/>
    <w:next w:val="a2"/>
    <w:link w:val="50"/>
    <w:qFormat/>
    <w:rsid w:val="008E3D5B"/>
    <w:pPr>
      <w:keepNext/>
      <w:numPr>
        <w:ilvl w:val="4"/>
        <w:numId w:val="1"/>
      </w:numPr>
      <w:ind w:left="426" w:firstLine="0"/>
      <w:jc w:val="center"/>
      <w:outlineLvl w:val="4"/>
    </w:pPr>
    <w:rPr>
      <w:sz w:val="28"/>
      <w:szCs w:val="28"/>
    </w:rPr>
  </w:style>
  <w:style w:type="paragraph" w:styleId="6">
    <w:name w:val="heading 6"/>
    <w:aliases w:val="наимен. рис,Italic,OG Distribution,Heading 6 Char,ПФ-ПРИЛ,Heading 6 NOT IN USE,Bold heading,Заголовок 6_старый,Текст подраздела"/>
    <w:basedOn w:val="a2"/>
    <w:next w:val="a2"/>
    <w:link w:val="60"/>
    <w:qFormat/>
    <w:rsid w:val="008E3D5B"/>
    <w:pPr>
      <w:keepNext/>
      <w:numPr>
        <w:ilvl w:val="5"/>
        <w:numId w:val="1"/>
      </w:numPr>
      <w:tabs>
        <w:tab w:val="left" w:pos="8640"/>
      </w:tabs>
      <w:ind w:left="426" w:firstLine="0"/>
      <w:outlineLvl w:val="5"/>
    </w:pPr>
    <w:rPr>
      <w:sz w:val="28"/>
      <w:szCs w:val="28"/>
    </w:rPr>
  </w:style>
  <w:style w:type="paragraph" w:styleId="7">
    <w:name w:val="heading 7"/>
    <w:aliases w:val="Наимен. рис,Not in Use"/>
    <w:basedOn w:val="a2"/>
    <w:next w:val="a2"/>
    <w:link w:val="70"/>
    <w:qFormat/>
    <w:rsid w:val="005E021E"/>
    <w:pPr>
      <w:suppressAutoHyphens w:val="0"/>
      <w:spacing w:before="240" w:after="60"/>
      <w:ind w:firstLine="720"/>
      <w:outlineLvl w:val="6"/>
    </w:pPr>
    <w:rPr>
      <w:lang w:eastAsia="ru-RU"/>
    </w:rPr>
  </w:style>
  <w:style w:type="paragraph" w:styleId="8">
    <w:name w:val="heading 8"/>
    <w:aliases w:val="not In use"/>
    <w:basedOn w:val="a2"/>
    <w:next w:val="a2"/>
    <w:link w:val="80"/>
    <w:qFormat/>
    <w:rsid w:val="005E021E"/>
    <w:pPr>
      <w:suppressAutoHyphens w:val="0"/>
      <w:spacing w:before="240" w:after="60"/>
      <w:ind w:firstLine="720"/>
      <w:outlineLvl w:val="7"/>
    </w:pPr>
    <w:rPr>
      <w:i/>
      <w:iCs/>
      <w:lang w:eastAsia="ru-RU"/>
    </w:rPr>
  </w:style>
  <w:style w:type="paragraph" w:styleId="9">
    <w:name w:val="heading 9"/>
    <w:aliases w:val="Not in use"/>
    <w:basedOn w:val="a2"/>
    <w:next w:val="a2"/>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link w:val="1"/>
    <w:rsid w:val="005E021E"/>
    <w:rPr>
      <w:b/>
      <w:bCs/>
      <w:sz w:val="24"/>
      <w:szCs w:val="24"/>
      <w:lang w:eastAsia="ar-SA"/>
    </w:rPr>
  </w:style>
  <w:style w:type="character" w:customStyle="1" w:styleId="20">
    <w:name w:val="Заголовок 2 Знак"/>
    <w:link w:val="2"/>
    <w:rsid w:val="005E021E"/>
    <w:rPr>
      <w:rFonts w:ascii="Arial" w:hAnsi="Arial" w:cs="Arial"/>
      <w:sz w:val="24"/>
      <w:szCs w:val="24"/>
      <w:u w:val="single"/>
      <w:lang w:eastAsia="ar-SA"/>
    </w:rPr>
  </w:style>
  <w:style w:type="character" w:customStyle="1" w:styleId="31">
    <w:name w:val="Заголовок 3 Знак"/>
    <w:link w:val="3"/>
    <w:rsid w:val="005E021E"/>
    <w:rPr>
      <w:rFonts w:ascii="Arial" w:hAnsi="Arial" w:cs="Arial"/>
      <w:b/>
      <w:bCs/>
      <w:sz w:val="22"/>
      <w:szCs w:val="24"/>
      <w:u w:val="single"/>
      <w:lang w:eastAsia="ar-SA"/>
    </w:rPr>
  </w:style>
  <w:style w:type="character" w:customStyle="1" w:styleId="40">
    <w:name w:val="Заголовок 4 Знак"/>
    <w:link w:val="4"/>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Char Знак,ПФ-ПРИЛ Знак,Heading 6 NOT IN USE Знак,Bold heading Знак,Заголовок 6_старый Знак,Текст подраздела Знак"/>
    <w:link w:val="6"/>
    <w:rsid w:val="005E021E"/>
    <w:rPr>
      <w:sz w:val="28"/>
      <w:szCs w:val="28"/>
      <w:lang w:eastAsia="ar-SA"/>
    </w:rPr>
  </w:style>
  <w:style w:type="character" w:customStyle="1" w:styleId="70">
    <w:name w:val="Заголовок 7 Знак"/>
    <w:aliases w:val="Наимен. рис Знак,Not in Use Знак"/>
    <w:link w:val="7"/>
    <w:rsid w:val="005E021E"/>
    <w:rPr>
      <w:sz w:val="24"/>
      <w:szCs w:val="24"/>
    </w:rPr>
  </w:style>
  <w:style w:type="character" w:customStyle="1" w:styleId="80">
    <w:name w:val="Заголовок 8 Знак"/>
    <w:aliases w:val="not In use Знак"/>
    <w:link w:val="8"/>
    <w:rsid w:val="005E021E"/>
    <w:rPr>
      <w:i/>
      <w:iCs/>
      <w:sz w:val="24"/>
      <w:szCs w:val="24"/>
    </w:rPr>
  </w:style>
  <w:style w:type="character" w:customStyle="1" w:styleId="90">
    <w:name w:val="Заголовок 9 Знак"/>
    <w:aliases w:val="Not in use Знак"/>
    <w:link w:val="9"/>
    <w:rsid w:val="005E021E"/>
    <w:rPr>
      <w:rFonts w:ascii="Arial" w:hAnsi="Arial" w:cs="Arial"/>
      <w:sz w:val="22"/>
      <w:szCs w:val="22"/>
    </w:rPr>
  </w:style>
  <w:style w:type="character" w:customStyle="1" w:styleId="WW8Num3z0">
    <w:name w:val="WW8Num3z0"/>
    <w:rsid w:val="008E3D5B"/>
    <w:rPr>
      <w:rFonts w:ascii="Courier New" w:hAnsi="Courier New" w:cs="Courier New"/>
    </w:rPr>
  </w:style>
  <w:style w:type="character" w:customStyle="1" w:styleId="WW8Num4z0">
    <w:name w:val="WW8Num4z0"/>
    <w:rsid w:val="008E3D5B"/>
    <w:rPr>
      <w:color w:val="auto"/>
    </w:rPr>
  </w:style>
  <w:style w:type="character" w:customStyle="1" w:styleId="WW8Num5z0">
    <w:name w:val="WW8Num5z0"/>
    <w:rsid w:val="008E3D5B"/>
    <w:rPr>
      <w:rFonts w:ascii="Courier New" w:hAnsi="Courier New" w:cs="Times New Roman"/>
    </w:rPr>
  </w:style>
  <w:style w:type="character" w:customStyle="1" w:styleId="WW8Num7z0">
    <w:name w:val="WW8Num7z0"/>
    <w:rsid w:val="008E3D5B"/>
    <w:rPr>
      <w:b/>
    </w:rPr>
  </w:style>
  <w:style w:type="character" w:customStyle="1" w:styleId="WW8Num9z0">
    <w:name w:val="WW8Num9z0"/>
    <w:rsid w:val="008E3D5B"/>
    <w:rPr>
      <w:rFonts w:ascii="Courier New" w:hAnsi="Courier New" w:cs="Courier New"/>
    </w:rPr>
  </w:style>
  <w:style w:type="character" w:customStyle="1" w:styleId="WW8Num10z0">
    <w:name w:val="WW8Num10z0"/>
    <w:rsid w:val="008E3D5B"/>
    <w:rPr>
      <w:rFonts w:ascii="Symbol" w:hAnsi="Symbol" w:cs="Symbol"/>
    </w:rPr>
  </w:style>
  <w:style w:type="character" w:customStyle="1" w:styleId="WW8Num11z0">
    <w:name w:val="WW8Num11z0"/>
    <w:rsid w:val="008E3D5B"/>
    <w:rPr>
      <w:b/>
    </w:rPr>
  </w:style>
  <w:style w:type="character" w:customStyle="1" w:styleId="WW8Num12z0">
    <w:name w:val="WW8Num12z0"/>
    <w:rsid w:val="008E3D5B"/>
    <w:rPr>
      <w:rFonts w:ascii="Symbol" w:hAnsi="Symbol" w:cs="Symbol"/>
    </w:rPr>
  </w:style>
  <w:style w:type="character" w:customStyle="1" w:styleId="WW8Num13z0">
    <w:name w:val="WW8Num13z0"/>
    <w:rsid w:val="008E3D5B"/>
    <w:rPr>
      <w:color w:val="auto"/>
    </w:rPr>
  </w:style>
  <w:style w:type="character" w:customStyle="1" w:styleId="WW8Num13z2">
    <w:name w:val="WW8Num13z2"/>
    <w:rsid w:val="008E3D5B"/>
    <w:rPr>
      <w:rFonts w:ascii="Marlett" w:hAnsi="Marlett" w:cs="Marlett"/>
    </w:rPr>
  </w:style>
  <w:style w:type="character" w:customStyle="1" w:styleId="WW8Num13z4">
    <w:name w:val="WW8Num13z4"/>
    <w:rsid w:val="008E3D5B"/>
    <w:rPr>
      <w:rFonts w:ascii="Monospac821 BT" w:hAnsi="Monospac821 BT" w:cs="Monospac821 BT"/>
    </w:rPr>
  </w:style>
  <w:style w:type="character" w:customStyle="1" w:styleId="WW8Num15z0">
    <w:name w:val="WW8Num15z0"/>
    <w:rsid w:val="008E3D5B"/>
    <w:rPr>
      <w:rFonts w:ascii="Symbol" w:hAnsi="Symbol" w:cs="Symbol"/>
    </w:rPr>
  </w:style>
  <w:style w:type="character" w:customStyle="1" w:styleId="WW8Num2z0">
    <w:name w:val="WW8Num2z0"/>
    <w:rsid w:val="008E3D5B"/>
    <w:rPr>
      <w:rFonts w:ascii="Symbol" w:hAnsi="Symbol" w:cs="Symbol"/>
    </w:rPr>
  </w:style>
  <w:style w:type="character" w:customStyle="1" w:styleId="WW8Num2z1">
    <w:name w:val="WW8Num2z1"/>
    <w:rsid w:val="008E3D5B"/>
    <w:rPr>
      <w:rFonts w:ascii="Courier New" w:hAnsi="Courier New" w:cs="Courier New"/>
    </w:rPr>
  </w:style>
  <w:style w:type="character" w:customStyle="1" w:styleId="WW8Num2z2">
    <w:name w:val="WW8Num2z2"/>
    <w:rsid w:val="008E3D5B"/>
    <w:rPr>
      <w:rFonts w:ascii="Wingdings" w:hAnsi="Wingdings" w:cs="Wingdings"/>
    </w:rPr>
  </w:style>
  <w:style w:type="character" w:customStyle="1" w:styleId="WW8Num3z2">
    <w:name w:val="WW8Num3z2"/>
    <w:rsid w:val="008E3D5B"/>
    <w:rPr>
      <w:rFonts w:ascii="Wingdings" w:hAnsi="Wingdings" w:cs="Wingdings"/>
    </w:rPr>
  </w:style>
  <w:style w:type="character" w:customStyle="1" w:styleId="WW8Num3z3">
    <w:name w:val="WW8Num3z3"/>
    <w:rsid w:val="008E3D5B"/>
    <w:rPr>
      <w:rFonts w:ascii="Symbol" w:hAnsi="Symbol" w:cs="Symbol"/>
    </w:rPr>
  </w:style>
  <w:style w:type="character" w:customStyle="1" w:styleId="WW8Num6z0">
    <w:name w:val="WW8Num6z0"/>
    <w:rsid w:val="008E3D5B"/>
    <w:rPr>
      <w:rFonts w:ascii="Symbol" w:hAnsi="Symbol" w:cs="Symbol"/>
    </w:rPr>
  </w:style>
  <w:style w:type="character" w:customStyle="1" w:styleId="WW8Num6z1">
    <w:name w:val="WW8Num6z1"/>
    <w:rsid w:val="008E3D5B"/>
    <w:rPr>
      <w:rFonts w:ascii="Courier New" w:hAnsi="Courier New" w:cs="Courier New"/>
    </w:rPr>
  </w:style>
  <w:style w:type="character" w:customStyle="1" w:styleId="WW8Num6z2">
    <w:name w:val="WW8Num6z2"/>
    <w:rsid w:val="008E3D5B"/>
    <w:rPr>
      <w:rFonts w:ascii="Wingdings" w:hAnsi="Wingdings" w:cs="Wingdings"/>
    </w:rPr>
  </w:style>
  <w:style w:type="character" w:customStyle="1" w:styleId="WW8Num9z2">
    <w:name w:val="WW8Num9z2"/>
    <w:rsid w:val="008E3D5B"/>
    <w:rPr>
      <w:rFonts w:ascii="Wingdings" w:hAnsi="Wingdings" w:cs="Wingdings"/>
    </w:rPr>
  </w:style>
  <w:style w:type="character" w:customStyle="1" w:styleId="WW8Num9z3">
    <w:name w:val="WW8Num9z3"/>
    <w:rsid w:val="008E3D5B"/>
    <w:rPr>
      <w:rFonts w:ascii="Symbol" w:hAnsi="Symbol" w:cs="Symbol"/>
    </w:rPr>
  </w:style>
  <w:style w:type="character" w:customStyle="1" w:styleId="WW8Num10z1">
    <w:name w:val="WW8Num10z1"/>
    <w:rsid w:val="008E3D5B"/>
    <w:rPr>
      <w:rFonts w:ascii="Symbol" w:hAnsi="Symbol" w:cs="Symbol"/>
    </w:rPr>
  </w:style>
  <w:style w:type="character" w:customStyle="1" w:styleId="WW8Num15z1">
    <w:name w:val="WW8Num15z1"/>
    <w:rsid w:val="008E3D5B"/>
    <w:rPr>
      <w:rFonts w:ascii="Courier New" w:hAnsi="Courier New" w:cs="Courier New"/>
    </w:rPr>
  </w:style>
  <w:style w:type="character" w:customStyle="1" w:styleId="WW8Num15z2">
    <w:name w:val="WW8Num15z2"/>
    <w:rsid w:val="008E3D5B"/>
    <w:rPr>
      <w:rFonts w:ascii="Wingdings" w:hAnsi="Wingdings" w:cs="Wingdings"/>
    </w:rPr>
  </w:style>
  <w:style w:type="character" w:customStyle="1" w:styleId="WW8Num17z0">
    <w:name w:val="WW8Num17z0"/>
    <w:rsid w:val="008E3D5B"/>
    <w:rPr>
      <w:rFonts w:ascii="Symbol" w:hAnsi="Symbol" w:cs="Symbol"/>
    </w:rPr>
  </w:style>
  <w:style w:type="character" w:customStyle="1" w:styleId="WW8Num17z1">
    <w:name w:val="WW8Num17z1"/>
    <w:rsid w:val="008E3D5B"/>
    <w:rPr>
      <w:rFonts w:ascii="Courier New" w:hAnsi="Courier New" w:cs="Courier New"/>
    </w:rPr>
  </w:style>
  <w:style w:type="character" w:customStyle="1" w:styleId="WW8Num17z2">
    <w:name w:val="WW8Num17z2"/>
    <w:rsid w:val="008E3D5B"/>
    <w:rPr>
      <w:rFonts w:ascii="Wingdings" w:hAnsi="Wingdings" w:cs="Wingdings"/>
    </w:rPr>
  </w:style>
  <w:style w:type="character" w:customStyle="1" w:styleId="WW8Num18z0">
    <w:name w:val="WW8Num18z0"/>
    <w:rsid w:val="008E3D5B"/>
    <w:rPr>
      <w:rFonts w:ascii="Symbol" w:hAnsi="Symbol" w:cs="Symbol"/>
    </w:rPr>
  </w:style>
  <w:style w:type="character" w:customStyle="1" w:styleId="WW8Num18z2">
    <w:name w:val="WW8Num18z2"/>
    <w:rsid w:val="008E3D5B"/>
    <w:rPr>
      <w:rFonts w:ascii="Wingdings" w:hAnsi="Wingdings" w:cs="Wingdings"/>
    </w:rPr>
  </w:style>
  <w:style w:type="character" w:customStyle="1" w:styleId="WW8Num18z4">
    <w:name w:val="WW8Num18z4"/>
    <w:rsid w:val="008E3D5B"/>
    <w:rPr>
      <w:rFonts w:ascii="Courier New" w:hAnsi="Courier New" w:cs="Courier New"/>
    </w:rPr>
  </w:style>
  <w:style w:type="character" w:customStyle="1" w:styleId="WW8Num19z0">
    <w:name w:val="WW8Num19z0"/>
    <w:rsid w:val="008E3D5B"/>
    <w:rPr>
      <w:b/>
    </w:rPr>
  </w:style>
  <w:style w:type="character" w:customStyle="1" w:styleId="WW8Num20z0">
    <w:name w:val="WW8Num20z0"/>
    <w:rsid w:val="008E3D5B"/>
    <w:rPr>
      <w:rFonts w:ascii="Symbol" w:hAnsi="Symbol" w:cs="Symbol"/>
    </w:rPr>
  </w:style>
  <w:style w:type="character" w:customStyle="1" w:styleId="WW8Num20z2">
    <w:name w:val="WW8Num20z2"/>
    <w:rsid w:val="008E3D5B"/>
    <w:rPr>
      <w:rFonts w:ascii="Marlett" w:hAnsi="Marlett" w:cs="Marlett"/>
    </w:rPr>
  </w:style>
  <w:style w:type="character" w:customStyle="1" w:styleId="WW8Num20z4">
    <w:name w:val="WW8Num20z4"/>
    <w:rsid w:val="008E3D5B"/>
    <w:rPr>
      <w:rFonts w:ascii="Monospac821 BT" w:hAnsi="Monospac821 BT" w:cs="Monospac821 BT"/>
    </w:rPr>
  </w:style>
  <w:style w:type="character" w:customStyle="1" w:styleId="WW8Num21z0">
    <w:name w:val="WW8Num21z0"/>
    <w:rsid w:val="008E3D5B"/>
    <w:rPr>
      <w:rFonts w:ascii="Courier New" w:hAnsi="Courier New" w:cs="Courier New"/>
    </w:rPr>
  </w:style>
  <w:style w:type="character" w:customStyle="1" w:styleId="WW8Num21z2">
    <w:name w:val="WW8Num21z2"/>
    <w:rsid w:val="008E3D5B"/>
    <w:rPr>
      <w:rFonts w:ascii="Wingdings" w:hAnsi="Wingdings" w:cs="Wingdings"/>
    </w:rPr>
  </w:style>
  <w:style w:type="character" w:customStyle="1" w:styleId="WW8Num21z3">
    <w:name w:val="WW8Num21z3"/>
    <w:rsid w:val="008E3D5B"/>
    <w:rPr>
      <w:rFonts w:ascii="Symbol" w:hAnsi="Symbol" w:cs="Symbol"/>
    </w:rPr>
  </w:style>
  <w:style w:type="character" w:customStyle="1" w:styleId="12">
    <w:name w:val="Основной шрифт абзаца1"/>
    <w:rsid w:val="008E3D5B"/>
  </w:style>
  <w:style w:type="character" w:styleId="a6">
    <w:name w:val="page number"/>
    <w:basedOn w:val="12"/>
    <w:rsid w:val="008E3D5B"/>
  </w:style>
  <w:style w:type="character" w:customStyle="1" w:styleId="120">
    <w:name w:val="Основной текст с отступом Знак1 Знак2 Знак"/>
    <w:rsid w:val="008E3D5B"/>
    <w:rPr>
      <w:sz w:val="24"/>
      <w:szCs w:val="24"/>
      <w:lang w:val="ru-RU" w:eastAsia="ar-SA" w:bidi="ar-SA"/>
    </w:rPr>
  </w:style>
  <w:style w:type="character" w:styleId="a7">
    <w:name w:val="Emphasis"/>
    <w:qFormat/>
    <w:rsid w:val="008E3D5B"/>
    <w:rPr>
      <w:i/>
      <w:iCs/>
    </w:rPr>
  </w:style>
  <w:style w:type="character" w:customStyle="1" w:styleId="a8">
    <w:name w:val="Маркеры списка"/>
    <w:rsid w:val="008E3D5B"/>
    <w:rPr>
      <w:rFonts w:ascii="OpenSymbol" w:eastAsia="OpenSymbol" w:hAnsi="OpenSymbol" w:cs="OpenSymbol"/>
    </w:rPr>
  </w:style>
  <w:style w:type="paragraph" w:customStyle="1" w:styleId="a9">
    <w:name w:val="Заголовок"/>
    <w:basedOn w:val="a2"/>
    <w:next w:val="aa"/>
    <w:rsid w:val="008E3D5B"/>
    <w:pPr>
      <w:keepNext/>
      <w:spacing w:before="240" w:after="120"/>
    </w:pPr>
    <w:rPr>
      <w:rFonts w:ascii="Arial" w:eastAsia="Microsoft YaHei" w:hAnsi="Arial" w:cs="Mangal"/>
      <w:sz w:val="28"/>
      <w:szCs w:val="28"/>
    </w:rPr>
  </w:style>
  <w:style w:type="paragraph" w:styleId="aa">
    <w:name w:val="Body Text"/>
    <w:basedOn w:val="a2"/>
    <w:link w:val="ab"/>
    <w:rsid w:val="008E3D5B"/>
    <w:pPr>
      <w:jc w:val="both"/>
    </w:pPr>
  </w:style>
  <w:style w:type="character" w:customStyle="1" w:styleId="ab">
    <w:name w:val="Основной текст Знак"/>
    <w:link w:val="aa"/>
    <w:rsid w:val="005E021E"/>
    <w:rPr>
      <w:sz w:val="24"/>
      <w:szCs w:val="24"/>
      <w:lang w:eastAsia="ar-SA"/>
    </w:rPr>
  </w:style>
  <w:style w:type="paragraph" w:styleId="ac">
    <w:name w:val="List"/>
    <w:basedOn w:val="aa"/>
    <w:rsid w:val="008E3D5B"/>
    <w:rPr>
      <w:rFonts w:cs="Mangal"/>
    </w:rPr>
  </w:style>
  <w:style w:type="paragraph" w:customStyle="1" w:styleId="13">
    <w:name w:val="Название1"/>
    <w:basedOn w:val="a2"/>
    <w:rsid w:val="008E3D5B"/>
    <w:pPr>
      <w:suppressLineNumbers/>
      <w:spacing w:before="120" w:after="120"/>
    </w:pPr>
    <w:rPr>
      <w:rFonts w:cs="Mangal"/>
      <w:i/>
      <w:iCs/>
    </w:rPr>
  </w:style>
  <w:style w:type="paragraph" w:customStyle="1" w:styleId="14">
    <w:name w:val="Указатель1"/>
    <w:basedOn w:val="a2"/>
    <w:rsid w:val="008E3D5B"/>
    <w:pPr>
      <w:suppressLineNumbers/>
    </w:pPr>
    <w:rPr>
      <w:rFonts w:cs="Mangal"/>
    </w:rPr>
  </w:style>
  <w:style w:type="paragraph" w:styleId="ad">
    <w:name w:val="header"/>
    <w:basedOn w:val="a2"/>
    <w:link w:val="ae"/>
    <w:uiPriority w:val="99"/>
    <w:rsid w:val="008E3D5B"/>
    <w:pPr>
      <w:tabs>
        <w:tab w:val="center" w:pos="4677"/>
        <w:tab w:val="right" w:pos="9355"/>
      </w:tabs>
    </w:pPr>
  </w:style>
  <w:style w:type="paragraph" w:styleId="af">
    <w:name w:val="footer"/>
    <w:basedOn w:val="a2"/>
    <w:link w:val="af0"/>
    <w:uiPriority w:val="99"/>
    <w:rsid w:val="008E3D5B"/>
    <w:pPr>
      <w:tabs>
        <w:tab w:val="center" w:pos="4677"/>
        <w:tab w:val="right" w:pos="9355"/>
      </w:tabs>
    </w:pPr>
  </w:style>
  <w:style w:type="paragraph" w:styleId="af1">
    <w:name w:val="Body Text Indent"/>
    <w:basedOn w:val="a2"/>
    <w:rsid w:val="008E3D5B"/>
    <w:pPr>
      <w:ind w:left="426"/>
    </w:pPr>
  </w:style>
  <w:style w:type="paragraph" w:customStyle="1" w:styleId="21">
    <w:name w:val="Основной текст с отступом 21"/>
    <w:basedOn w:val="a2"/>
    <w:rsid w:val="008E3D5B"/>
    <w:pPr>
      <w:ind w:left="426"/>
      <w:jc w:val="both"/>
    </w:pPr>
  </w:style>
  <w:style w:type="paragraph" w:customStyle="1" w:styleId="15">
    <w:name w:val="Цитата1"/>
    <w:basedOn w:val="a2"/>
    <w:rsid w:val="008E3D5B"/>
    <w:pPr>
      <w:ind w:left="360" w:right="-185" w:firstLine="360"/>
      <w:jc w:val="both"/>
    </w:pPr>
    <w:rPr>
      <w:sz w:val="28"/>
    </w:rPr>
  </w:style>
  <w:style w:type="paragraph" w:customStyle="1" w:styleId="310">
    <w:name w:val="Основной текст 31"/>
    <w:basedOn w:val="a2"/>
    <w:rsid w:val="008E3D5B"/>
    <w:pPr>
      <w:spacing w:after="120"/>
    </w:pPr>
    <w:rPr>
      <w:sz w:val="16"/>
      <w:szCs w:val="16"/>
    </w:rPr>
  </w:style>
  <w:style w:type="paragraph" w:customStyle="1" w:styleId="16">
    <w:name w:val="Схема документа1"/>
    <w:basedOn w:val="a2"/>
    <w:rsid w:val="008E3D5B"/>
    <w:pPr>
      <w:shd w:val="clear" w:color="auto" w:fill="000080"/>
    </w:pPr>
    <w:rPr>
      <w:rFonts w:ascii="Tahoma" w:hAnsi="Tahoma" w:cs="Tahoma"/>
      <w:sz w:val="20"/>
      <w:szCs w:val="20"/>
    </w:rPr>
  </w:style>
  <w:style w:type="paragraph" w:customStyle="1" w:styleId="nienie">
    <w:name w:val="nienie"/>
    <w:basedOn w:val="a2"/>
    <w:rsid w:val="008E3D5B"/>
    <w:pPr>
      <w:keepLines/>
      <w:widowControl w:val="0"/>
      <w:numPr>
        <w:numId w:val="3"/>
      </w:numPr>
      <w:ind w:left="709" w:hanging="284"/>
      <w:jc w:val="both"/>
    </w:pPr>
    <w:rPr>
      <w:rFonts w:ascii="Peterburg" w:hAnsi="Peterburg" w:cs="Peterburg"/>
      <w:szCs w:val="20"/>
    </w:rPr>
  </w:style>
  <w:style w:type="paragraph" w:styleId="af2">
    <w:name w:val="List Paragraph"/>
    <w:basedOn w:val="a2"/>
    <w:uiPriority w:val="34"/>
    <w:qFormat/>
    <w:rsid w:val="008E3D5B"/>
    <w:pPr>
      <w:spacing w:after="200" w:line="276" w:lineRule="auto"/>
      <w:ind w:left="720"/>
    </w:pPr>
    <w:rPr>
      <w:rFonts w:ascii="Calibri" w:eastAsia="Calibri" w:hAnsi="Calibri" w:cs="Calibri"/>
      <w:sz w:val="22"/>
      <w:szCs w:val="22"/>
    </w:rPr>
  </w:style>
  <w:style w:type="paragraph" w:customStyle="1" w:styleId="af3">
    <w:name w:val="Содержимое врезки"/>
    <w:basedOn w:val="aa"/>
    <w:rsid w:val="008E3D5B"/>
  </w:style>
  <w:style w:type="paragraph" w:customStyle="1" w:styleId="af4">
    <w:name w:val="Содержимое таблицы"/>
    <w:basedOn w:val="a2"/>
    <w:rsid w:val="008E3D5B"/>
    <w:pPr>
      <w:suppressLineNumbers/>
    </w:pPr>
  </w:style>
  <w:style w:type="paragraph" w:customStyle="1" w:styleId="af5">
    <w:name w:val="Заголовок таблицы"/>
    <w:basedOn w:val="af4"/>
    <w:rsid w:val="008E3D5B"/>
    <w:pPr>
      <w:jc w:val="center"/>
    </w:pPr>
    <w:rPr>
      <w:b/>
      <w:bCs/>
    </w:rPr>
  </w:style>
  <w:style w:type="paragraph" w:customStyle="1" w:styleId="af6">
    <w:name w:val="Основной текст СамНИПИ"/>
    <w:link w:val="af7"/>
    <w:rsid w:val="00950311"/>
    <w:pPr>
      <w:suppressAutoHyphens/>
      <w:spacing w:before="120"/>
      <w:ind w:firstLine="720"/>
      <w:jc w:val="both"/>
    </w:pPr>
    <w:rPr>
      <w:rFonts w:ascii="Arial" w:hAnsi="Arial"/>
      <w:bCs/>
    </w:rPr>
  </w:style>
  <w:style w:type="character" w:customStyle="1" w:styleId="af7">
    <w:name w:val="Основной текст СамНИПИ Знак"/>
    <w:link w:val="af6"/>
    <w:rsid w:val="00950311"/>
    <w:rPr>
      <w:rFonts w:ascii="Arial" w:hAnsi="Arial"/>
      <w:bCs/>
    </w:rPr>
  </w:style>
  <w:style w:type="paragraph" w:customStyle="1" w:styleId="a0">
    <w:name w:val="Маркированный список СамНИПИ"/>
    <w:link w:val="17"/>
    <w:rsid w:val="00950311"/>
    <w:pPr>
      <w:numPr>
        <w:numId w:val="4"/>
      </w:numPr>
      <w:tabs>
        <w:tab w:val="left" w:pos="1038"/>
      </w:tabs>
      <w:jc w:val="both"/>
    </w:pPr>
    <w:rPr>
      <w:rFonts w:ascii="Arial" w:hAnsi="Arial"/>
      <w:lang w:eastAsia="ja-JP"/>
    </w:rPr>
  </w:style>
  <w:style w:type="character" w:customStyle="1" w:styleId="17">
    <w:name w:val="Маркированный список СамНИПИ Знак1"/>
    <w:link w:val="a0"/>
    <w:rsid w:val="00950311"/>
    <w:rPr>
      <w:rFonts w:ascii="Arial" w:hAnsi="Arial"/>
      <w:lang w:eastAsia="ja-JP"/>
    </w:rPr>
  </w:style>
  <w:style w:type="paragraph" w:customStyle="1" w:styleId="af8">
    <w:name w:val="Титульный СамНИПИ"/>
    <w:next w:val="af6"/>
    <w:link w:val="af9"/>
    <w:rsid w:val="00950311"/>
    <w:pPr>
      <w:jc w:val="center"/>
    </w:pPr>
    <w:rPr>
      <w:rFonts w:ascii="Arial" w:hAnsi="Arial"/>
      <w:b/>
      <w:bCs/>
      <w:sz w:val="32"/>
    </w:rPr>
  </w:style>
  <w:style w:type="character" w:customStyle="1" w:styleId="af9">
    <w:name w:val="Титульный СамНИПИ Знак"/>
    <w:link w:val="af8"/>
    <w:rsid w:val="004D0597"/>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paragraph" w:customStyle="1" w:styleId="33">
    <w:name w:val="Заголовок №3"/>
    <w:basedOn w:val="a2"/>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a">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2"/>
    <w:link w:val="afa"/>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2"/>
    <w:rsid w:val="00950311"/>
    <w:pPr>
      <w:numPr>
        <w:numId w:val="2"/>
      </w:numPr>
      <w:suppressAutoHyphens w:val="0"/>
      <w:jc w:val="both"/>
    </w:pPr>
    <w:rPr>
      <w:rFonts w:ascii="Arial" w:hAnsi="Arial"/>
      <w:sz w:val="20"/>
      <w:szCs w:val="20"/>
      <w:lang w:eastAsia="ru-RU"/>
    </w:rPr>
  </w:style>
  <w:style w:type="paragraph" w:styleId="a1">
    <w:name w:val="List Bullet"/>
    <w:basedOn w:val="a2"/>
    <w:link w:val="afb"/>
    <w:rsid w:val="00950311"/>
    <w:pPr>
      <w:numPr>
        <w:numId w:val="5"/>
      </w:numPr>
      <w:suppressAutoHyphens w:val="0"/>
      <w:jc w:val="both"/>
    </w:pPr>
    <w:rPr>
      <w:rFonts w:ascii="Arial" w:hAnsi="Arial"/>
      <w:sz w:val="20"/>
      <w:szCs w:val="20"/>
      <w:lang w:eastAsia="ru-RU"/>
    </w:rPr>
  </w:style>
  <w:style w:type="character" w:customStyle="1" w:styleId="afb">
    <w:name w:val="Маркированный список Знак"/>
    <w:link w:val="a1"/>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c">
    <w:name w:val="Balloon Text"/>
    <w:basedOn w:val="a2"/>
    <w:link w:val="afd"/>
    <w:uiPriority w:val="99"/>
    <w:unhideWhenUsed/>
    <w:rsid w:val="005E021E"/>
    <w:pPr>
      <w:suppressAutoHyphens w:val="0"/>
    </w:pPr>
    <w:rPr>
      <w:rFonts w:ascii="Tahoma" w:hAnsi="Tahoma" w:cs="Tahoma"/>
      <w:sz w:val="16"/>
      <w:szCs w:val="16"/>
      <w:lang w:eastAsia="ru-RU"/>
    </w:rPr>
  </w:style>
  <w:style w:type="character" w:customStyle="1" w:styleId="afd">
    <w:name w:val="Текст выноски Знак"/>
    <w:link w:val="afc"/>
    <w:uiPriority w:val="99"/>
    <w:rsid w:val="005E021E"/>
    <w:rPr>
      <w:rFonts w:ascii="Tahoma" w:hAnsi="Tahoma" w:cs="Tahoma"/>
      <w:sz w:val="16"/>
      <w:szCs w:val="16"/>
    </w:rPr>
  </w:style>
  <w:style w:type="character" w:customStyle="1" w:styleId="afe">
    <w:name w:val="Маркированный список СамНИПИ Знак"/>
    <w:rsid w:val="00EB6AED"/>
    <w:rPr>
      <w:rFonts w:ascii="Arial" w:hAnsi="Arial"/>
      <w:lang w:eastAsia="ja-JP"/>
    </w:rPr>
  </w:style>
  <w:style w:type="paragraph" w:customStyle="1" w:styleId="aff">
    <w:name w:val="Таблица_Строка_СамНИПИ"/>
    <w:link w:val="aff0"/>
    <w:rsid w:val="005A1261"/>
    <w:pPr>
      <w:spacing w:before="120"/>
    </w:pPr>
    <w:rPr>
      <w:rFonts w:ascii="Arial" w:hAnsi="Arial"/>
      <w:snapToGrid w:val="0"/>
    </w:rPr>
  </w:style>
  <w:style w:type="character" w:customStyle="1" w:styleId="aff0">
    <w:name w:val="Таблица_Строка_СамНИПИ Знак"/>
    <w:link w:val="aff"/>
    <w:rsid w:val="005A1261"/>
    <w:rPr>
      <w:rFonts w:ascii="Arial" w:hAnsi="Arial"/>
      <w:snapToGrid w:val="0"/>
    </w:rPr>
  </w:style>
  <w:style w:type="paragraph" w:customStyle="1" w:styleId="aff1">
    <w:name w:val="Таблица_Шапка_СамНИПИ"/>
    <w:link w:val="aff2"/>
    <w:rsid w:val="005A1261"/>
    <w:pPr>
      <w:jc w:val="center"/>
    </w:pPr>
    <w:rPr>
      <w:rFonts w:ascii="Arial" w:hAnsi="Arial"/>
      <w:b/>
      <w:snapToGrid w:val="0"/>
    </w:rPr>
  </w:style>
  <w:style w:type="character" w:customStyle="1" w:styleId="aff2">
    <w:name w:val="Таблица_Шапка_СамНИПИ Знак"/>
    <w:link w:val="aff1"/>
    <w:rsid w:val="005A1261"/>
    <w:rPr>
      <w:rFonts w:ascii="Arial" w:hAnsi="Arial"/>
      <w:b/>
      <w:snapToGrid w:val="0"/>
    </w:rPr>
  </w:style>
  <w:style w:type="paragraph" w:customStyle="1" w:styleId="aff3">
    <w:name w:val="Рис_Номер_СамНИПИ"/>
    <w:next w:val="af6"/>
    <w:rsid w:val="005A1261"/>
    <w:pPr>
      <w:keepLines/>
      <w:spacing w:before="120" w:after="120"/>
      <w:jc w:val="center"/>
    </w:pPr>
    <w:rPr>
      <w:rFonts w:ascii="Arial" w:hAnsi="Arial"/>
      <w:b/>
    </w:rPr>
  </w:style>
  <w:style w:type="paragraph" w:customStyle="1" w:styleId="aff4">
    <w:name w:val="Таблица_Номер_СамНИПИ"/>
    <w:next w:val="af6"/>
    <w:link w:val="aff5"/>
    <w:rsid w:val="005A1261"/>
    <w:pPr>
      <w:keepLines/>
      <w:spacing w:before="120" w:after="120"/>
    </w:pPr>
    <w:rPr>
      <w:rFonts w:ascii="Arial" w:hAnsi="Arial"/>
      <w:b/>
    </w:rPr>
  </w:style>
  <w:style w:type="character" w:customStyle="1" w:styleId="aff5">
    <w:name w:val="Таблица_Номер_СамНИПИ Знак"/>
    <w:link w:val="aff4"/>
    <w:rsid w:val="005A1261"/>
    <w:rPr>
      <w:rFonts w:ascii="Arial" w:hAnsi="Arial"/>
      <w:b/>
    </w:rPr>
  </w:style>
  <w:style w:type="paragraph" w:customStyle="1" w:styleId="aff6">
    <w:name w:val="НазваниеРис"/>
    <w:basedOn w:val="aa"/>
    <w:next w:val="aa"/>
    <w:rsid w:val="005A1261"/>
    <w:pPr>
      <w:keepLines/>
      <w:suppressAutoHyphens w:val="0"/>
      <w:spacing w:before="120" w:after="120"/>
      <w:ind w:firstLine="720"/>
      <w:jc w:val="center"/>
    </w:pPr>
    <w:rPr>
      <w:rFonts w:ascii="Arial" w:hAnsi="Arial"/>
      <w:b/>
      <w:sz w:val="20"/>
      <w:szCs w:val="20"/>
    </w:rPr>
  </w:style>
  <w:style w:type="paragraph" w:customStyle="1" w:styleId="aff7">
    <w:name w:val="Знак Знак Знак Знак"/>
    <w:basedOn w:val="a2"/>
    <w:rsid w:val="00BD47ED"/>
    <w:pPr>
      <w:suppressAutoHyphens w:val="0"/>
      <w:spacing w:after="160" w:line="240" w:lineRule="exact"/>
    </w:pPr>
    <w:rPr>
      <w:rFonts w:ascii="Verdana" w:hAnsi="Verdana"/>
      <w:sz w:val="20"/>
      <w:szCs w:val="20"/>
      <w:lang w:val="en-US" w:eastAsia="en-US"/>
    </w:rPr>
  </w:style>
  <w:style w:type="paragraph" w:styleId="22">
    <w:name w:val="Body Text 2"/>
    <w:basedOn w:val="a2"/>
    <w:link w:val="23"/>
    <w:rsid w:val="00BD47ED"/>
    <w:pPr>
      <w:spacing w:after="120" w:line="480" w:lineRule="auto"/>
    </w:pPr>
  </w:style>
  <w:style w:type="character" w:customStyle="1" w:styleId="23">
    <w:name w:val="Основной текст 2 Знак"/>
    <w:basedOn w:val="a3"/>
    <w:link w:val="22"/>
    <w:rsid w:val="00BD47ED"/>
    <w:rPr>
      <w:sz w:val="24"/>
      <w:szCs w:val="24"/>
      <w:lang w:eastAsia="ar-SA"/>
    </w:rPr>
  </w:style>
  <w:style w:type="paragraph" w:customStyle="1" w:styleId="aff8">
    <w:name w:val="Таблица_Строка"/>
    <w:basedOn w:val="a2"/>
    <w:link w:val="aff9"/>
    <w:rsid w:val="00B94F33"/>
    <w:pPr>
      <w:suppressAutoHyphens w:val="0"/>
      <w:spacing w:before="120"/>
    </w:pPr>
    <w:rPr>
      <w:rFonts w:ascii="Arial" w:hAnsi="Arial"/>
      <w:snapToGrid w:val="0"/>
      <w:sz w:val="20"/>
      <w:szCs w:val="20"/>
      <w:lang w:eastAsia="ru-RU"/>
    </w:rPr>
  </w:style>
  <w:style w:type="character" w:customStyle="1" w:styleId="aff9">
    <w:name w:val="Таблица_Строка Знак"/>
    <w:link w:val="aff8"/>
    <w:rsid w:val="008526AA"/>
    <w:rPr>
      <w:rFonts w:ascii="Arial" w:hAnsi="Arial"/>
      <w:snapToGrid w:val="0"/>
    </w:rPr>
  </w:style>
  <w:style w:type="paragraph" w:customStyle="1" w:styleId="affa">
    <w:name w:val="Таблица_Шапка"/>
    <w:basedOn w:val="a2"/>
    <w:link w:val="affb"/>
    <w:qFormat/>
    <w:rsid w:val="00B94F33"/>
    <w:pPr>
      <w:suppressAutoHyphens w:val="0"/>
      <w:jc w:val="center"/>
    </w:pPr>
    <w:rPr>
      <w:rFonts w:ascii="Arial" w:hAnsi="Arial"/>
      <w:b/>
      <w:snapToGrid w:val="0"/>
      <w:sz w:val="20"/>
      <w:szCs w:val="20"/>
      <w:lang w:eastAsia="ru-RU"/>
    </w:rPr>
  </w:style>
  <w:style w:type="character" w:customStyle="1" w:styleId="affb">
    <w:name w:val="Таблица_Шапка Знак"/>
    <w:link w:val="affa"/>
    <w:rsid w:val="00B94F33"/>
    <w:rPr>
      <w:rFonts w:ascii="Arial" w:hAnsi="Arial"/>
      <w:b/>
      <w:snapToGrid w:val="0"/>
    </w:rPr>
  </w:style>
  <w:style w:type="paragraph" w:customStyle="1" w:styleId="affc">
    <w:name w:val="Основной текст.Абзац"/>
    <w:basedOn w:val="a2"/>
    <w:link w:val="affd"/>
    <w:rsid w:val="00F12373"/>
    <w:pPr>
      <w:spacing w:before="120"/>
      <w:ind w:firstLine="680"/>
      <w:jc w:val="both"/>
    </w:pPr>
    <w:rPr>
      <w:rFonts w:ascii="Arial" w:hAnsi="Arial"/>
      <w:sz w:val="20"/>
      <w:szCs w:val="20"/>
      <w:lang w:eastAsia="ru-RU"/>
    </w:rPr>
  </w:style>
  <w:style w:type="character" w:customStyle="1" w:styleId="affd">
    <w:name w:val="Основной текст.Абзац Знак"/>
    <w:link w:val="affc"/>
    <w:rsid w:val="00F12373"/>
    <w:rPr>
      <w:rFonts w:ascii="Arial" w:hAnsi="Arial"/>
    </w:rPr>
  </w:style>
  <w:style w:type="character" w:styleId="affe">
    <w:name w:val="Hyperlink"/>
    <w:basedOn w:val="a3"/>
    <w:uiPriority w:val="99"/>
    <w:rsid w:val="00410295"/>
    <w:rPr>
      <w:color w:val="0000FF" w:themeColor="hyperlink"/>
      <w:u w:val="single"/>
    </w:rPr>
  </w:style>
  <w:style w:type="paragraph" w:styleId="afff">
    <w:name w:val="Document Map"/>
    <w:basedOn w:val="a2"/>
    <w:link w:val="afff0"/>
    <w:rsid w:val="00A053B9"/>
    <w:pPr>
      <w:shd w:val="clear" w:color="auto" w:fill="000080"/>
      <w:suppressAutoHyphens w:val="0"/>
    </w:pPr>
    <w:rPr>
      <w:rFonts w:ascii="Tahoma" w:hAnsi="Tahoma" w:cs="Tahoma"/>
      <w:sz w:val="20"/>
      <w:szCs w:val="20"/>
      <w:lang w:eastAsia="ru-RU"/>
    </w:rPr>
  </w:style>
  <w:style w:type="character" w:customStyle="1" w:styleId="afff0">
    <w:name w:val="Схема документа Знак"/>
    <w:basedOn w:val="a3"/>
    <w:link w:val="afff"/>
    <w:rsid w:val="00A053B9"/>
    <w:rPr>
      <w:rFonts w:ascii="Tahoma" w:hAnsi="Tahoma" w:cs="Tahoma"/>
      <w:shd w:val="clear" w:color="auto" w:fill="000080"/>
    </w:rPr>
  </w:style>
  <w:style w:type="paragraph" w:styleId="afff1">
    <w:name w:val="TOC Heading"/>
    <w:basedOn w:val="1"/>
    <w:next w:val="a2"/>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2"/>
    <w:next w:val="a2"/>
    <w:autoRedefine/>
    <w:uiPriority w:val="39"/>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2"/>
    <w:next w:val="a2"/>
    <w:autoRedefine/>
    <w:uiPriority w:val="39"/>
    <w:unhideWhenUsed/>
    <w:rsid w:val="00EA119F"/>
    <w:pPr>
      <w:numPr>
        <w:numId w:val="9"/>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8">
    <w:name w:val="toc 1"/>
    <w:basedOn w:val="a2"/>
    <w:next w:val="a2"/>
    <w:autoRedefine/>
    <w:uiPriority w:val="39"/>
    <w:rsid w:val="00EA119F"/>
    <w:pPr>
      <w:tabs>
        <w:tab w:val="right" w:pos="9214"/>
      </w:tabs>
      <w:spacing w:after="100"/>
      <w:ind w:left="567"/>
    </w:pPr>
  </w:style>
  <w:style w:type="character" w:customStyle="1" w:styleId="afff2">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3">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2"/>
    <w:next w:val="a2"/>
    <w:link w:val="19"/>
    <w:qFormat/>
    <w:rsid w:val="008526AA"/>
    <w:pPr>
      <w:suppressAutoHyphens w:val="0"/>
      <w:spacing w:before="120" w:after="120"/>
    </w:pPr>
    <w:rPr>
      <w:rFonts w:ascii="Arial" w:hAnsi="Arial"/>
      <w:b/>
      <w:sz w:val="20"/>
      <w:szCs w:val="20"/>
      <w:lang w:eastAsia="ru-RU"/>
    </w:rPr>
  </w:style>
  <w:style w:type="character" w:customStyle="1" w:styleId="19">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3"/>
    <w:rsid w:val="008526AA"/>
    <w:rPr>
      <w:rFonts w:ascii="Arial" w:hAnsi="Arial"/>
      <w:b/>
    </w:rPr>
  </w:style>
  <w:style w:type="character" w:customStyle="1" w:styleId="1a">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4">
    <w:name w:val="Table Grid"/>
    <w:basedOn w:val="a4"/>
    <w:rsid w:val="00A227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5">
    <w:name w:val="FollowedHyperlink"/>
    <w:basedOn w:val="a3"/>
    <w:uiPriority w:val="99"/>
    <w:rsid w:val="00CD55BA"/>
    <w:rPr>
      <w:color w:val="800080" w:themeColor="followedHyperlink"/>
      <w:u w:val="single"/>
    </w:rPr>
  </w:style>
  <w:style w:type="paragraph" w:styleId="afff6">
    <w:name w:val="Title"/>
    <w:basedOn w:val="a2"/>
    <w:link w:val="afff7"/>
    <w:qFormat/>
    <w:rsid w:val="001173C2"/>
    <w:pPr>
      <w:suppressAutoHyphens w:val="0"/>
      <w:jc w:val="center"/>
    </w:pPr>
    <w:rPr>
      <w:sz w:val="32"/>
      <w:lang w:eastAsia="en-US"/>
    </w:rPr>
  </w:style>
  <w:style w:type="character" w:customStyle="1" w:styleId="afff7">
    <w:name w:val="Название Знак"/>
    <w:basedOn w:val="a3"/>
    <w:link w:val="afff6"/>
    <w:rsid w:val="001173C2"/>
    <w:rPr>
      <w:sz w:val="32"/>
      <w:szCs w:val="24"/>
      <w:lang w:eastAsia="en-US"/>
    </w:rPr>
  </w:style>
  <w:style w:type="paragraph" w:customStyle="1" w:styleId="afff8">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2"/>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9">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character" w:customStyle="1" w:styleId="410">
    <w:name w:val="Заголовок 4 Знак1"/>
    <w:rsid w:val="00581AD0"/>
    <w:rPr>
      <w:rFonts w:ascii="Arial" w:hAnsi="Arial"/>
      <w:b/>
      <w:sz w:val="24"/>
    </w:rPr>
  </w:style>
  <w:style w:type="paragraph" w:customStyle="1" w:styleId="1b">
    <w:name w:val="Стиль1"/>
    <w:basedOn w:val="af6"/>
    <w:link w:val="1c"/>
    <w:uiPriority w:val="99"/>
    <w:qFormat/>
    <w:rsid w:val="009D207B"/>
  </w:style>
  <w:style w:type="character" w:customStyle="1" w:styleId="1c">
    <w:name w:val="Стиль1 Знак"/>
    <w:link w:val="1b"/>
    <w:uiPriority w:val="99"/>
    <w:rsid w:val="009D207B"/>
    <w:rPr>
      <w:rFonts w:ascii="Arial" w:hAnsi="Arial"/>
      <w:bCs/>
    </w:rPr>
  </w:style>
  <w:style w:type="paragraph" w:customStyle="1" w:styleId="1d">
    <w:name w:val="Обычный1"/>
    <w:rsid w:val="00D96F93"/>
    <w:pPr>
      <w:jc w:val="both"/>
    </w:pPr>
  </w:style>
  <w:style w:type="paragraph" w:customStyle="1" w:styleId="25">
    <w:name w:val="Обычный2"/>
    <w:rsid w:val="008A78ED"/>
    <w:pPr>
      <w:jc w:val="both"/>
    </w:pPr>
  </w:style>
  <w:style w:type="paragraph" w:styleId="afffa">
    <w:name w:val="No Spacing"/>
    <w:basedOn w:val="a2"/>
    <w:uiPriority w:val="1"/>
    <w:qFormat/>
    <w:rsid w:val="007E43B9"/>
    <w:pPr>
      <w:suppressAutoHyphens w:val="0"/>
    </w:pPr>
    <w:rPr>
      <w:rFonts w:ascii="Calibri" w:eastAsia="Calibri" w:hAnsi="Calibri"/>
      <w:sz w:val="22"/>
      <w:szCs w:val="22"/>
      <w:lang w:eastAsia="en-US"/>
    </w:rPr>
  </w:style>
  <w:style w:type="paragraph" w:styleId="afffb">
    <w:name w:val="Plain Text"/>
    <w:basedOn w:val="a2"/>
    <w:link w:val="afffc"/>
    <w:rsid w:val="003B2270"/>
    <w:pPr>
      <w:suppressAutoHyphens w:val="0"/>
      <w:spacing w:after="200" w:line="276" w:lineRule="auto"/>
    </w:pPr>
    <w:rPr>
      <w:rFonts w:ascii="Courier New" w:eastAsiaTheme="minorHAnsi" w:hAnsi="Courier New" w:cstheme="minorBidi"/>
      <w:sz w:val="22"/>
      <w:szCs w:val="22"/>
      <w:lang w:eastAsia="en-US"/>
    </w:rPr>
  </w:style>
  <w:style w:type="character" w:customStyle="1" w:styleId="afffc">
    <w:name w:val="Текст Знак"/>
    <w:basedOn w:val="a3"/>
    <w:link w:val="afffb"/>
    <w:rsid w:val="003B2270"/>
    <w:rPr>
      <w:rFonts w:ascii="Courier New" w:eastAsiaTheme="minorHAnsi" w:hAnsi="Courier New" w:cstheme="minorBidi"/>
      <w:sz w:val="22"/>
      <w:szCs w:val="22"/>
      <w:lang w:eastAsia="en-US"/>
    </w:rPr>
  </w:style>
  <w:style w:type="paragraph" w:customStyle="1" w:styleId="-12">
    <w:name w:val="Цветной список - Акцент 12"/>
    <w:basedOn w:val="a2"/>
    <w:uiPriority w:val="34"/>
    <w:qFormat/>
    <w:rsid w:val="007C0E6B"/>
    <w:pPr>
      <w:suppressAutoHyphens w:val="0"/>
      <w:ind w:left="720"/>
      <w:contextualSpacing/>
    </w:pPr>
    <w:rPr>
      <w:lang w:eastAsia="ru-RU"/>
    </w:rPr>
  </w:style>
  <w:style w:type="paragraph" w:customStyle="1" w:styleId="afffd">
    <w:name w:val="Нумерованный список СамНИПИ"/>
    <w:link w:val="afffe"/>
    <w:rsid w:val="007C0E6B"/>
    <w:pPr>
      <w:ind w:firstLine="720"/>
    </w:pPr>
    <w:rPr>
      <w:rFonts w:ascii="Arial" w:hAnsi="Arial"/>
    </w:rPr>
  </w:style>
  <w:style w:type="character" w:customStyle="1" w:styleId="afffe">
    <w:name w:val="Нумерованный список СамНИПИ Знак"/>
    <w:link w:val="afffd"/>
    <w:rsid w:val="007C0E6B"/>
    <w:rPr>
      <w:rFonts w:ascii="Arial" w:hAnsi="Arial"/>
    </w:rPr>
  </w:style>
  <w:style w:type="paragraph" w:customStyle="1" w:styleId="affff">
    <w:name w:val="ГОЧС Основной текст"/>
    <w:basedOn w:val="a2"/>
    <w:link w:val="affff0"/>
    <w:autoRedefine/>
    <w:qFormat/>
    <w:rsid w:val="00E166F4"/>
    <w:pPr>
      <w:suppressAutoHyphens w:val="0"/>
      <w:spacing w:after="200" w:line="276" w:lineRule="auto"/>
      <w:ind w:firstLine="567"/>
      <w:jc w:val="both"/>
    </w:pPr>
    <w:rPr>
      <w:rFonts w:asciiTheme="minorHAnsi" w:eastAsiaTheme="minorHAnsi" w:hAnsiTheme="minorHAnsi" w:cstheme="minorBidi"/>
      <w:sz w:val="22"/>
      <w:szCs w:val="22"/>
      <w:lang w:eastAsia="en-US"/>
    </w:rPr>
  </w:style>
  <w:style w:type="character" w:customStyle="1" w:styleId="affff0">
    <w:name w:val="ГОЧС Основной текст Знак"/>
    <w:link w:val="affff"/>
    <w:rsid w:val="00E166F4"/>
    <w:rPr>
      <w:rFonts w:asciiTheme="minorHAnsi" w:eastAsiaTheme="minorHAnsi" w:hAnsiTheme="minorHAnsi" w:cstheme="minorBidi"/>
      <w:sz w:val="22"/>
      <w:szCs w:val="22"/>
      <w:lang w:eastAsia="en-US"/>
    </w:rPr>
  </w:style>
  <w:style w:type="paragraph" w:styleId="affff1">
    <w:name w:val="Normal (Web)"/>
    <w:basedOn w:val="a2"/>
    <w:uiPriority w:val="99"/>
    <w:unhideWhenUsed/>
    <w:rsid w:val="00AC62E2"/>
    <w:pPr>
      <w:suppressAutoHyphens w:val="0"/>
      <w:spacing w:before="100" w:beforeAutospacing="1" w:after="100" w:afterAutospacing="1"/>
    </w:pPr>
    <w:rPr>
      <w:lang w:eastAsia="ru-RU"/>
    </w:rPr>
  </w:style>
  <w:style w:type="paragraph" w:styleId="a">
    <w:name w:val="List Number"/>
    <w:basedOn w:val="a2"/>
    <w:rsid w:val="00AE6C38"/>
    <w:pPr>
      <w:numPr>
        <w:numId w:val="50"/>
      </w:numPr>
      <w:contextualSpacing/>
    </w:pPr>
  </w:style>
  <w:style w:type="paragraph" w:customStyle="1" w:styleId="ConsPlusNormal">
    <w:name w:val="ConsPlusNormal"/>
    <w:rsid w:val="000E4AE6"/>
    <w:pPr>
      <w:widowControl w:val="0"/>
      <w:autoSpaceDE w:val="0"/>
      <w:autoSpaceDN w:val="0"/>
    </w:pPr>
    <w:rPr>
      <w:rFonts w:ascii="Calibri" w:hAnsi="Calibri" w:cs="Calibri"/>
      <w:sz w:val="22"/>
    </w:rPr>
  </w:style>
  <w:style w:type="character" w:customStyle="1" w:styleId="ae">
    <w:name w:val="Верхний колонтитул Знак"/>
    <w:basedOn w:val="a3"/>
    <w:link w:val="ad"/>
    <w:uiPriority w:val="99"/>
    <w:rsid w:val="002165FE"/>
    <w:rPr>
      <w:sz w:val="24"/>
      <w:szCs w:val="24"/>
      <w:lang w:eastAsia="ar-SA"/>
    </w:rPr>
  </w:style>
  <w:style w:type="character" w:customStyle="1" w:styleId="af0">
    <w:name w:val="Нижний колонтитул Знак"/>
    <w:basedOn w:val="a3"/>
    <w:link w:val="af"/>
    <w:uiPriority w:val="99"/>
    <w:rsid w:val="002165FE"/>
    <w:rPr>
      <w:sz w:val="24"/>
      <w:szCs w:val="24"/>
      <w:lang w:eastAsia="ar-SA"/>
    </w:rPr>
  </w:style>
  <w:style w:type="character" w:customStyle="1" w:styleId="blk">
    <w:name w:val="blk"/>
    <w:basedOn w:val="a3"/>
    <w:rsid w:val="00FF6B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902539"/>
    <w:pPr>
      <w:suppressAutoHyphens/>
    </w:pPr>
    <w:rPr>
      <w:sz w:val="24"/>
      <w:szCs w:val="24"/>
      <w:lang w:eastAsia="ar-SA"/>
    </w:rPr>
  </w:style>
  <w:style w:type="paragraph" w:styleId="1">
    <w:name w:val="heading 1"/>
    <w:basedOn w:val="a2"/>
    <w:next w:val="a2"/>
    <w:link w:val="11"/>
    <w:qFormat/>
    <w:pPr>
      <w:keepNext/>
      <w:numPr>
        <w:numId w:val="1"/>
      </w:numPr>
      <w:jc w:val="center"/>
      <w:outlineLvl w:val="0"/>
    </w:pPr>
    <w:rPr>
      <w:b/>
      <w:bCs/>
    </w:rPr>
  </w:style>
  <w:style w:type="paragraph" w:styleId="2">
    <w:name w:val="heading 2"/>
    <w:basedOn w:val="a2"/>
    <w:next w:val="a2"/>
    <w:link w:val="20"/>
    <w:qFormat/>
    <w:pPr>
      <w:keepNext/>
      <w:numPr>
        <w:ilvl w:val="1"/>
        <w:numId w:val="1"/>
      </w:numPr>
      <w:autoSpaceDE w:val="0"/>
      <w:outlineLvl w:val="1"/>
    </w:pPr>
    <w:rPr>
      <w:rFonts w:ascii="Arial" w:hAnsi="Arial" w:cs="Arial"/>
      <w:u w:val="single"/>
    </w:rPr>
  </w:style>
  <w:style w:type="paragraph" w:styleId="3">
    <w:name w:val="heading 3"/>
    <w:basedOn w:val="a2"/>
    <w:next w:val="a2"/>
    <w:link w:val="31"/>
    <w:qFormat/>
    <w:pPr>
      <w:keepNext/>
      <w:numPr>
        <w:ilvl w:val="2"/>
        <w:numId w:val="1"/>
      </w:numPr>
      <w:autoSpaceDE w:val="0"/>
      <w:outlineLvl w:val="2"/>
    </w:pPr>
    <w:rPr>
      <w:rFonts w:ascii="Arial" w:hAnsi="Arial" w:cs="Arial"/>
      <w:b/>
      <w:bCs/>
      <w:sz w:val="22"/>
      <w:u w:val="single"/>
    </w:rPr>
  </w:style>
  <w:style w:type="paragraph" w:styleId="4">
    <w:name w:val="heading 4"/>
    <w:basedOn w:val="a2"/>
    <w:next w:val="a2"/>
    <w:link w:val="40"/>
    <w:qFormat/>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2"/>
    <w:next w:val="a2"/>
    <w:link w:val="50"/>
    <w:qFormat/>
    <w:pPr>
      <w:keepNext/>
      <w:numPr>
        <w:ilvl w:val="4"/>
        <w:numId w:val="1"/>
      </w:numPr>
      <w:ind w:left="426" w:firstLine="0"/>
      <w:jc w:val="center"/>
      <w:outlineLvl w:val="4"/>
    </w:pPr>
    <w:rPr>
      <w:sz w:val="28"/>
      <w:szCs w:val="28"/>
    </w:rPr>
  </w:style>
  <w:style w:type="paragraph" w:styleId="6">
    <w:name w:val="heading 6"/>
    <w:aliases w:val="наимен. рис,Italic,OG Distribution,Heading 6 Char,ПФ-ПРИЛ,Heading 6 NOT IN USE,Bold heading,Заголовок 6_старый,Текст подраздела"/>
    <w:basedOn w:val="a2"/>
    <w:next w:val="a2"/>
    <w:link w:val="60"/>
    <w:qFormat/>
    <w:pPr>
      <w:keepNext/>
      <w:numPr>
        <w:ilvl w:val="5"/>
        <w:numId w:val="1"/>
      </w:numPr>
      <w:tabs>
        <w:tab w:val="left" w:pos="8640"/>
      </w:tabs>
      <w:ind w:left="426" w:firstLine="0"/>
      <w:outlineLvl w:val="5"/>
    </w:pPr>
    <w:rPr>
      <w:sz w:val="28"/>
      <w:szCs w:val="28"/>
    </w:rPr>
  </w:style>
  <w:style w:type="paragraph" w:styleId="7">
    <w:name w:val="heading 7"/>
    <w:aliases w:val="Наимен. рис,Not in Use"/>
    <w:basedOn w:val="a2"/>
    <w:next w:val="a2"/>
    <w:link w:val="70"/>
    <w:qFormat/>
    <w:rsid w:val="005E021E"/>
    <w:pPr>
      <w:suppressAutoHyphens w:val="0"/>
      <w:spacing w:before="240" w:after="60"/>
      <w:ind w:firstLine="720"/>
      <w:outlineLvl w:val="6"/>
    </w:pPr>
    <w:rPr>
      <w:lang w:eastAsia="ru-RU"/>
    </w:rPr>
  </w:style>
  <w:style w:type="paragraph" w:styleId="8">
    <w:name w:val="heading 8"/>
    <w:aliases w:val="not In use"/>
    <w:basedOn w:val="a2"/>
    <w:next w:val="a2"/>
    <w:link w:val="80"/>
    <w:qFormat/>
    <w:rsid w:val="005E021E"/>
    <w:pPr>
      <w:suppressAutoHyphens w:val="0"/>
      <w:spacing w:before="240" w:after="60"/>
      <w:ind w:firstLine="720"/>
      <w:outlineLvl w:val="7"/>
    </w:pPr>
    <w:rPr>
      <w:i/>
      <w:iCs/>
      <w:lang w:eastAsia="ru-RU"/>
    </w:rPr>
  </w:style>
  <w:style w:type="paragraph" w:styleId="9">
    <w:name w:val="heading 9"/>
    <w:aliases w:val="Not in use"/>
    <w:basedOn w:val="a2"/>
    <w:next w:val="a2"/>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link w:val="1"/>
    <w:rsid w:val="005E021E"/>
    <w:rPr>
      <w:b/>
      <w:bCs/>
      <w:sz w:val="24"/>
      <w:szCs w:val="24"/>
      <w:lang w:eastAsia="ar-SA"/>
    </w:rPr>
  </w:style>
  <w:style w:type="character" w:customStyle="1" w:styleId="20">
    <w:name w:val="Заголовок 2 Знак"/>
    <w:link w:val="2"/>
    <w:rsid w:val="005E021E"/>
    <w:rPr>
      <w:rFonts w:ascii="Arial" w:hAnsi="Arial" w:cs="Arial"/>
      <w:sz w:val="24"/>
      <w:szCs w:val="24"/>
      <w:u w:val="single"/>
      <w:lang w:eastAsia="ar-SA"/>
    </w:rPr>
  </w:style>
  <w:style w:type="character" w:customStyle="1" w:styleId="31">
    <w:name w:val="Заголовок 3 Знак"/>
    <w:link w:val="3"/>
    <w:rsid w:val="005E021E"/>
    <w:rPr>
      <w:rFonts w:ascii="Arial" w:hAnsi="Arial" w:cs="Arial"/>
      <w:b/>
      <w:bCs/>
      <w:sz w:val="22"/>
      <w:szCs w:val="24"/>
      <w:u w:val="single"/>
      <w:lang w:eastAsia="ar-SA"/>
    </w:rPr>
  </w:style>
  <w:style w:type="character" w:customStyle="1" w:styleId="40">
    <w:name w:val="Заголовок 4 Знак"/>
    <w:link w:val="4"/>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Char Знак,ПФ-ПРИЛ Знак,Heading 6 NOT IN USE Знак,Bold heading Знак,Заголовок 6_старый Знак,Текст подраздела Знак"/>
    <w:link w:val="6"/>
    <w:rsid w:val="005E021E"/>
    <w:rPr>
      <w:sz w:val="28"/>
      <w:szCs w:val="28"/>
      <w:lang w:eastAsia="ar-SA"/>
    </w:rPr>
  </w:style>
  <w:style w:type="character" w:customStyle="1" w:styleId="70">
    <w:name w:val="Заголовок 7 Знак"/>
    <w:aliases w:val="Наимен. рис Знак,Not in Use Знак"/>
    <w:link w:val="7"/>
    <w:rsid w:val="005E021E"/>
    <w:rPr>
      <w:sz w:val="24"/>
      <w:szCs w:val="24"/>
    </w:rPr>
  </w:style>
  <w:style w:type="character" w:customStyle="1" w:styleId="80">
    <w:name w:val="Заголовок 8 Знак"/>
    <w:aliases w:val="not In use Знак"/>
    <w:link w:val="8"/>
    <w:rsid w:val="005E021E"/>
    <w:rPr>
      <w:i/>
      <w:iCs/>
      <w:sz w:val="24"/>
      <w:szCs w:val="24"/>
    </w:rPr>
  </w:style>
  <w:style w:type="character" w:customStyle="1" w:styleId="90">
    <w:name w:val="Заголовок 9 Знак"/>
    <w:aliases w:val="Not in use Знак"/>
    <w:link w:val="9"/>
    <w:rsid w:val="005E021E"/>
    <w:rPr>
      <w:rFonts w:ascii="Arial" w:hAnsi="Arial" w:cs="Arial"/>
      <w:sz w:val="22"/>
      <w:szCs w:val="22"/>
    </w:rPr>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2">
    <w:name w:val="Основной шрифт абзаца1"/>
  </w:style>
  <w:style w:type="character" w:styleId="a6">
    <w:name w:val="page number"/>
    <w:basedOn w:val="12"/>
  </w:style>
  <w:style w:type="character" w:customStyle="1" w:styleId="120">
    <w:name w:val="Основной текст с отступом Знак1 Знак2 Знак"/>
    <w:rPr>
      <w:sz w:val="24"/>
      <w:szCs w:val="24"/>
      <w:lang w:val="ru-RU" w:eastAsia="ar-SA" w:bidi="ar-SA"/>
    </w:rPr>
  </w:style>
  <w:style w:type="character" w:styleId="a7">
    <w:name w:val="Emphasis"/>
    <w:qFormat/>
    <w:rPr>
      <w:i/>
      <w:iCs/>
    </w:rPr>
  </w:style>
  <w:style w:type="character" w:customStyle="1" w:styleId="a8">
    <w:name w:val="Маркеры списка"/>
    <w:rPr>
      <w:rFonts w:ascii="OpenSymbol" w:eastAsia="OpenSymbol" w:hAnsi="OpenSymbol" w:cs="OpenSymbol"/>
    </w:rPr>
  </w:style>
  <w:style w:type="paragraph" w:customStyle="1" w:styleId="a9">
    <w:name w:val="Заголовок"/>
    <w:basedOn w:val="a2"/>
    <w:next w:val="aa"/>
    <w:pPr>
      <w:keepNext/>
      <w:spacing w:before="240" w:after="120"/>
    </w:pPr>
    <w:rPr>
      <w:rFonts w:ascii="Arial" w:eastAsia="Microsoft YaHei" w:hAnsi="Arial" w:cs="Mangal"/>
      <w:sz w:val="28"/>
      <w:szCs w:val="28"/>
    </w:rPr>
  </w:style>
  <w:style w:type="paragraph" w:styleId="aa">
    <w:name w:val="Body Text"/>
    <w:basedOn w:val="a2"/>
    <w:link w:val="ab"/>
    <w:pPr>
      <w:jc w:val="both"/>
    </w:pPr>
  </w:style>
  <w:style w:type="character" w:customStyle="1" w:styleId="ab">
    <w:name w:val="Основной текст Знак"/>
    <w:link w:val="aa"/>
    <w:rsid w:val="005E021E"/>
    <w:rPr>
      <w:sz w:val="24"/>
      <w:szCs w:val="24"/>
      <w:lang w:eastAsia="ar-SA"/>
    </w:rPr>
  </w:style>
  <w:style w:type="paragraph" w:styleId="ac">
    <w:name w:val="List"/>
    <w:basedOn w:val="aa"/>
    <w:rPr>
      <w:rFonts w:cs="Mangal"/>
    </w:rPr>
  </w:style>
  <w:style w:type="paragraph" w:customStyle="1" w:styleId="13">
    <w:name w:val="Название1"/>
    <w:basedOn w:val="a2"/>
    <w:pPr>
      <w:suppressLineNumbers/>
      <w:spacing w:before="120" w:after="120"/>
    </w:pPr>
    <w:rPr>
      <w:rFonts w:cs="Mangal"/>
      <w:i/>
      <w:iCs/>
    </w:rPr>
  </w:style>
  <w:style w:type="paragraph" w:customStyle="1" w:styleId="14">
    <w:name w:val="Указатель1"/>
    <w:basedOn w:val="a2"/>
    <w:pPr>
      <w:suppressLineNumbers/>
    </w:pPr>
    <w:rPr>
      <w:rFonts w:cs="Mangal"/>
    </w:rPr>
  </w:style>
  <w:style w:type="paragraph" w:styleId="ad">
    <w:name w:val="header"/>
    <w:basedOn w:val="a2"/>
    <w:link w:val="ae"/>
    <w:uiPriority w:val="99"/>
    <w:pPr>
      <w:tabs>
        <w:tab w:val="center" w:pos="4677"/>
        <w:tab w:val="right" w:pos="9355"/>
      </w:tabs>
    </w:pPr>
  </w:style>
  <w:style w:type="paragraph" w:styleId="af">
    <w:name w:val="footer"/>
    <w:basedOn w:val="a2"/>
    <w:link w:val="af0"/>
    <w:uiPriority w:val="99"/>
    <w:pPr>
      <w:tabs>
        <w:tab w:val="center" w:pos="4677"/>
        <w:tab w:val="right" w:pos="9355"/>
      </w:tabs>
    </w:pPr>
  </w:style>
  <w:style w:type="paragraph" w:styleId="af1">
    <w:name w:val="Body Text Indent"/>
    <w:basedOn w:val="a2"/>
    <w:pPr>
      <w:ind w:left="426"/>
    </w:pPr>
  </w:style>
  <w:style w:type="paragraph" w:customStyle="1" w:styleId="21">
    <w:name w:val="Основной текст с отступом 21"/>
    <w:basedOn w:val="a2"/>
    <w:pPr>
      <w:ind w:left="426"/>
      <w:jc w:val="both"/>
    </w:pPr>
  </w:style>
  <w:style w:type="paragraph" w:customStyle="1" w:styleId="15">
    <w:name w:val="Цитата1"/>
    <w:basedOn w:val="a2"/>
    <w:pPr>
      <w:ind w:left="360" w:right="-185" w:firstLine="360"/>
      <w:jc w:val="both"/>
    </w:pPr>
    <w:rPr>
      <w:sz w:val="28"/>
    </w:rPr>
  </w:style>
  <w:style w:type="paragraph" w:customStyle="1" w:styleId="310">
    <w:name w:val="Основной текст 31"/>
    <w:basedOn w:val="a2"/>
    <w:pPr>
      <w:spacing w:after="120"/>
    </w:pPr>
    <w:rPr>
      <w:sz w:val="16"/>
      <w:szCs w:val="16"/>
    </w:rPr>
  </w:style>
  <w:style w:type="paragraph" w:customStyle="1" w:styleId="16">
    <w:name w:val="Схема документа1"/>
    <w:basedOn w:val="a2"/>
    <w:pPr>
      <w:shd w:val="clear" w:color="auto" w:fill="000080"/>
    </w:pPr>
    <w:rPr>
      <w:rFonts w:ascii="Tahoma" w:hAnsi="Tahoma" w:cs="Tahoma"/>
      <w:sz w:val="20"/>
      <w:szCs w:val="20"/>
    </w:rPr>
  </w:style>
  <w:style w:type="paragraph" w:customStyle="1" w:styleId="nienie">
    <w:name w:val="nienie"/>
    <w:basedOn w:val="a2"/>
    <w:pPr>
      <w:keepLines/>
      <w:widowControl w:val="0"/>
      <w:numPr>
        <w:numId w:val="3"/>
      </w:numPr>
      <w:ind w:left="709" w:hanging="284"/>
      <w:jc w:val="both"/>
    </w:pPr>
    <w:rPr>
      <w:rFonts w:ascii="Peterburg" w:hAnsi="Peterburg" w:cs="Peterburg"/>
      <w:szCs w:val="20"/>
    </w:rPr>
  </w:style>
  <w:style w:type="paragraph" w:styleId="af2">
    <w:name w:val="List Paragraph"/>
    <w:basedOn w:val="a2"/>
    <w:uiPriority w:val="34"/>
    <w:qFormat/>
    <w:pPr>
      <w:spacing w:after="200" w:line="276" w:lineRule="auto"/>
      <w:ind w:left="720"/>
    </w:pPr>
    <w:rPr>
      <w:rFonts w:ascii="Calibri" w:eastAsia="Calibri" w:hAnsi="Calibri" w:cs="Calibri"/>
      <w:sz w:val="22"/>
      <w:szCs w:val="22"/>
    </w:rPr>
  </w:style>
  <w:style w:type="paragraph" w:customStyle="1" w:styleId="af3">
    <w:name w:val="Содержимое врезки"/>
    <w:basedOn w:val="aa"/>
  </w:style>
  <w:style w:type="paragraph" w:customStyle="1" w:styleId="af4">
    <w:name w:val="Содержимое таблицы"/>
    <w:basedOn w:val="a2"/>
    <w:pPr>
      <w:suppressLineNumbers/>
    </w:pPr>
  </w:style>
  <w:style w:type="paragraph" w:customStyle="1" w:styleId="af5">
    <w:name w:val="Заголовок таблицы"/>
    <w:basedOn w:val="af4"/>
    <w:pPr>
      <w:jc w:val="center"/>
    </w:pPr>
    <w:rPr>
      <w:b/>
      <w:bCs/>
    </w:rPr>
  </w:style>
  <w:style w:type="paragraph" w:customStyle="1" w:styleId="af6">
    <w:name w:val="Основной текст СамНИПИ"/>
    <w:link w:val="af7"/>
    <w:rsid w:val="00950311"/>
    <w:pPr>
      <w:suppressAutoHyphens/>
      <w:spacing w:before="120"/>
      <w:ind w:firstLine="720"/>
      <w:jc w:val="both"/>
    </w:pPr>
    <w:rPr>
      <w:rFonts w:ascii="Arial" w:hAnsi="Arial"/>
      <w:bCs/>
    </w:rPr>
  </w:style>
  <w:style w:type="character" w:customStyle="1" w:styleId="af7">
    <w:name w:val="Основной текст СамНИПИ Знак"/>
    <w:link w:val="af6"/>
    <w:rsid w:val="00950311"/>
    <w:rPr>
      <w:rFonts w:ascii="Arial" w:hAnsi="Arial"/>
      <w:bCs/>
    </w:rPr>
  </w:style>
  <w:style w:type="paragraph" w:customStyle="1" w:styleId="a0">
    <w:name w:val="Маркированный список СамНИПИ"/>
    <w:link w:val="17"/>
    <w:rsid w:val="00950311"/>
    <w:pPr>
      <w:numPr>
        <w:numId w:val="4"/>
      </w:numPr>
      <w:tabs>
        <w:tab w:val="left" w:pos="1038"/>
      </w:tabs>
      <w:jc w:val="both"/>
    </w:pPr>
    <w:rPr>
      <w:rFonts w:ascii="Arial" w:hAnsi="Arial"/>
      <w:lang w:eastAsia="ja-JP"/>
    </w:rPr>
  </w:style>
  <w:style w:type="character" w:customStyle="1" w:styleId="17">
    <w:name w:val="Маркированный список СамНИПИ Знак1"/>
    <w:link w:val="a0"/>
    <w:rsid w:val="00950311"/>
    <w:rPr>
      <w:rFonts w:ascii="Arial" w:hAnsi="Arial"/>
      <w:lang w:eastAsia="ja-JP"/>
    </w:rPr>
  </w:style>
  <w:style w:type="paragraph" w:customStyle="1" w:styleId="af8">
    <w:name w:val="Титульный СамНИПИ"/>
    <w:next w:val="af6"/>
    <w:link w:val="af9"/>
    <w:rsid w:val="00950311"/>
    <w:pPr>
      <w:jc w:val="center"/>
    </w:pPr>
    <w:rPr>
      <w:rFonts w:ascii="Arial" w:hAnsi="Arial"/>
      <w:b/>
      <w:bCs/>
      <w:sz w:val="32"/>
    </w:rPr>
  </w:style>
  <w:style w:type="character" w:customStyle="1" w:styleId="af9">
    <w:name w:val="Титульный СамНИПИ Знак"/>
    <w:link w:val="af8"/>
    <w:rsid w:val="004D0597"/>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paragraph" w:customStyle="1" w:styleId="33">
    <w:name w:val="Заголовок №3"/>
    <w:basedOn w:val="a2"/>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a">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2"/>
    <w:link w:val="afa"/>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2"/>
    <w:rsid w:val="00950311"/>
    <w:pPr>
      <w:numPr>
        <w:numId w:val="2"/>
      </w:numPr>
      <w:suppressAutoHyphens w:val="0"/>
      <w:jc w:val="both"/>
    </w:pPr>
    <w:rPr>
      <w:rFonts w:ascii="Arial" w:hAnsi="Arial"/>
      <w:sz w:val="20"/>
      <w:szCs w:val="20"/>
      <w:lang w:eastAsia="ru-RU"/>
    </w:rPr>
  </w:style>
  <w:style w:type="paragraph" w:styleId="a1">
    <w:name w:val="List Bullet"/>
    <w:basedOn w:val="a2"/>
    <w:link w:val="afb"/>
    <w:rsid w:val="00950311"/>
    <w:pPr>
      <w:numPr>
        <w:numId w:val="5"/>
      </w:numPr>
      <w:suppressAutoHyphens w:val="0"/>
      <w:jc w:val="both"/>
    </w:pPr>
    <w:rPr>
      <w:rFonts w:ascii="Arial" w:hAnsi="Arial"/>
      <w:sz w:val="20"/>
      <w:szCs w:val="20"/>
      <w:lang w:eastAsia="ru-RU"/>
    </w:rPr>
  </w:style>
  <w:style w:type="character" w:customStyle="1" w:styleId="afb">
    <w:name w:val="Маркированный список Знак"/>
    <w:link w:val="a1"/>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c">
    <w:name w:val="Balloon Text"/>
    <w:basedOn w:val="a2"/>
    <w:link w:val="afd"/>
    <w:uiPriority w:val="99"/>
    <w:unhideWhenUsed/>
    <w:rsid w:val="005E021E"/>
    <w:pPr>
      <w:suppressAutoHyphens w:val="0"/>
    </w:pPr>
    <w:rPr>
      <w:rFonts w:ascii="Tahoma" w:hAnsi="Tahoma" w:cs="Tahoma"/>
      <w:sz w:val="16"/>
      <w:szCs w:val="16"/>
      <w:lang w:eastAsia="ru-RU"/>
    </w:rPr>
  </w:style>
  <w:style w:type="character" w:customStyle="1" w:styleId="afd">
    <w:name w:val="Текст выноски Знак"/>
    <w:link w:val="afc"/>
    <w:uiPriority w:val="99"/>
    <w:rsid w:val="005E021E"/>
    <w:rPr>
      <w:rFonts w:ascii="Tahoma" w:hAnsi="Tahoma" w:cs="Tahoma"/>
      <w:sz w:val="16"/>
      <w:szCs w:val="16"/>
    </w:rPr>
  </w:style>
  <w:style w:type="character" w:customStyle="1" w:styleId="afe">
    <w:name w:val="Маркированный список СамНИПИ Знак"/>
    <w:rsid w:val="00EB6AED"/>
    <w:rPr>
      <w:rFonts w:ascii="Arial" w:hAnsi="Arial"/>
      <w:lang w:eastAsia="ja-JP"/>
    </w:rPr>
  </w:style>
  <w:style w:type="paragraph" w:customStyle="1" w:styleId="aff">
    <w:name w:val="Таблица_Строка_СамНИПИ"/>
    <w:link w:val="aff0"/>
    <w:rsid w:val="005A1261"/>
    <w:pPr>
      <w:spacing w:before="120"/>
    </w:pPr>
    <w:rPr>
      <w:rFonts w:ascii="Arial" w:hAnsi="Arial"/>
      <w:snapToGrid w:val="0"/>
    </w:rPr>
  </w:style>
  <w:style w:type="character" w:customStyle="1" w:styleId="aff0">
    <w:name w:val="Таблица_Строка_СамНИПИ Знак"/>
    <w:link w:val="aff"/>
    <w:rsid w:val="005A1261"/>
    <w:rPr>
      <w:rFonts w:ascii="Arial" w:hAnsi="Arial"/>
      <w:snapToGrid w:val="0"/>
    </w:rPr>
  </w:style>
  <w:style w:type="paragraph" w:customStyle="1" w:styleId="aff1">
    <w:name w:val="Таблица_Шапка_СамНИПИ"/>
    <w:link w:val="aff2"/>
    <w:rsid w:val="005A1261"/>
    <w:pPr>
      <w:jc w:val="center"/>
    </w:pPr>
    <w:rPr>
      <w:rFonts w:ascii="Arial" w:hAnsi="Arial"/>
      <w:b/>
      <w:snapToGrid w:val="0"/>
    </w:rPr>
  </w:style>
  <w:style w:type="character" w:customStyle="1" w:styleId="aff2">
    <w:name w:val="Таблица_Шапка_СамНИПИ Знак"/>
    <w:link w:val="aff1"/>
    <w:rsid w:val="005A1261"/>
    <w:rPr>
      <w:rFonts w:ascii="Arial" w:hAnsi="Arial"/>
      <w:b/>
      <w:snapToGrid w:val="0"/>
    </w:rPr>
  </w:style>
  <w:style w:type="paragraph" w:customStyle="1" w:styleId="aff3">
    <w:name w:val="Рис_Номер_СамНИПИ"/>
    <w:next w:val="af6"/>
    <w:rsid w:val="005A1261"/>
    <w:pPr>
      <w:keepLines/>
      <w:spacing w:before="120" w:after="120"/>
      <w:jc w:val="center"/>
    </w:pPr>
    <w:rPr>
      <w:rFonts w:ascii="Arial" w:hAnsi="Arial"/>
      <w:b/>
    </w:rPr>
  </w:style>
  <w:style w:type="paragraph" w:customStyle="1" w:styleId="aff4">
    <w:name w:val="Таблица_Номер_СамНИПИ"/>
    <w:next w:val="af6"/>
    <w:link w:val="aff5"/>
    <w:rsid w:val="005A1261"/>
    <w:pPr>
      <w:keepLines/>
      <w:spacing w:before="120" w:after="120"/>
    </w:pPr>
    <w:rPr>
      <w:rFonts w:ascii="Arial" w:hAnsi="Arial"/>
      <w:b/>
    </w:rPr>
  </w:style>
  <w:style w:type="character" w:customStyle="1" w:styleId="aff5">
    <w:name w:val="Таблица_Номер_СамНИПИ Знак"/>
    <w:link w:val="aff4"/>
    <w:rsid w:val="005A1261"/>
    <w:rPr>
      <w:rFonts w:ascii="Arial" w:hAnsi="Arial"/>
      <w:b/>
    </w:rPr>
  </w:style>
  <w:style w:type="paragraph" w:customStyle="1" w:styleId="aff6">
    <w:name w:val="НазваниеРис"/>
    <w:basedOn w:val="aa"/>
    <w:next w:val="aa"/>
    <w:rsid w:val="005A1261"/>
    <w:pPr>
      <w:keepLines/>
      <w:suppressAutoHyphens w:val="0"/>
      <w:spacing w:before="120" w:after="120"/>
      <w:ind w:firstLine="720"/>
      <w:jc w:val="center"/>
    </w:pPr>
    <w:rPr>
      <w:rFonts w:ascii="Arial" w:hAnsi="Arial"/>
      <w:b/>
      <w:sz w:val="20"/>
      <w:szCs w:val="20"/>
    </w:rPr>
  </w:style>
  <w:style w:type="paragraph" w:customStyle="1" w:styleId="aff7">
    <w:name w:val="Знак Знак Знак Знак"/>
    <w:basedOn w:val="a2"/>
    <w:rsid w:val="00BD47ED"/>
    <w:pPr>
      <w:suppressAutoHyphens w:val="0"/>
      <w:spacing w:after="160" w:line="240" w:lineRule="exact"/>
    </w:pPr>
    <w:rPr>
      <w:rFonts w:ascii="Verdana" w:hAnsi="Verdana"/>
      <w:sz w:val="20"/>
      <w:szCs w:val="20"/>
      <w:lang w:val="en-US" w:eastAsia="en-US"/>
    </w:rPr>
  </w:style>
  <w:style w:type="paragraph" w:styleId="22">
    <w:name w:val="Body Text 2"/>
    <w:basedOn w:val="a2"/>
    <w:link w:val="23"/>
    <w:rsid w:val="00BD47ED"/>
    <w:pPr>
      <w:spacing w:after="120" w:line="480" w:lineRule="auto"/>
    </w:pPr>
  </w:style>
  <w:style w:type="character" w:customStyle="1" w:styleId="23">
    <w:name w:val="Основной текст 2 Знак"/>
    <w:basedOn w:val="a3"/>
    <w:link w:val="22"/>
    <w:rsid w:val="00BD47ED"/>
    <w:rPr>
      <w:sz w:val="24"/>
      <w:szCs w:val="24"/>
      <w:lang w:eastAsia="ar-SA"/>
    </w:rPr>
  </w:style>
  <w:style w:type="paragraph" w:customStyle="1" w:styleId="aff8">
    <w:name w:val="Таблица_Строка"/>
    <w:basedOn w:val="a2"/>
    <w:link w:val="aff9"/>
    <w:rsid w:val="00B94F33"/>
    <w:pPr>
      <w:suppressAutoHyphens w:val="0"/>
      <w:spacing w:before="120"/>
    </w:pPr>
    <w:rPr>
      <w:rFonts w:ascii="Arial" w:hAnsi="Arial"/>
      <w:snapToGrid w:val="0"/>
      <w:sz w:val="20"/>
      <w:szCs w:val="20"/>
      <w:lang w:eastAsia="ru-RU"/>
    </w:rPr>
  </w:style>
  <w:style w:type="character" w:customStyle="1" w:styleId="aff9">
    <w:name w:val="Таблица_Строка Знак"/>
    <w:link w:val="aff8"/>
    <w:rsid w:val="008526AA"/>
    <w:rPr>
      <w:rFonts w:ascii="Arial" w:hAnsi="Arial"/>
      <w:snapToGrid w:val="0"/>
    </w:rPr>
  </w:style>
  <w:style w:type="paragraph" w:customStyle="1" w:styleId="affa">
    <w:name w:val="Таблица_Шапка"/>
    <w:basedOn w:val="a2"/>
    <w:link w:val="affb"/>
    <w:qFormat/>
    <w:rsid w:val="00B94F33"/>
    <w:pPr>
      <w:suppressAutoHyphens w:val="0"/>
      <w:jc w:val="center"/>
    </w:pPr>
    <w:rPr>
      <w:rFonts w:ascii="Arial" w:hAnsi="Arial"/>
      <w:b/>
      <w:snapToGrid w:val="0"/>
      <w:sz w:val="20"/>
      <w:szCs w:val="20"/>
      <w:lang w:eastAsia="ru-RU"/>
    </w:rPr>
  </w:style>
  <w:style w:type="character" w:customStyle="1" w:styleId="affb">
    <w:name w:val="Таблица_Шапка Знак"/>
    <w:link w:val="affa"/>
    <w:rsid w:val="00B94F33"/>
    <w:rPr>
      <w:rFonts w:ascii="Arial" w:hAnsi="Arial"/>
      <w:b/>
      <w:snapToGrid w:val="0"/>
    </w:rPr>
  </w:style>
  <w:style w:type="paragraph" w:customStyle="1" w:styleId="affc">
    <w:name w:val="Основной текст.Абзац"/>
    <w:basedOn w:val="a2"/>
    <w:link w:val="affd"/>
    <w:rsid w:val="00F12373"/>
    <w:pPr>
      <w:spacing w:before="120"/>
      <w:ind w:firstLine="680"/>
      <w:jc w:val="both"/>
    </w:pPr>
    <w:rPr>
      <w:rFonts w:ascii="Arial" w:hAnsi="Arial"/>
      <w:sz w:val="20"/>
      <w:szCs w:val="20"/>
      <w:lang w:eastAsia="ru-RU"/>
    </w:rPr>
  </w:style>
  <w:style w:type="character" w:customStyle="1" w:styleId="affd">
    <w:name w:val="Основной текст.Абзац Знак"/>
    <w:link w:val="affc"/>
    <w:rsid w:val="00F12373"/>
    <w:rPr>
      <w:rFonts w:ascii="Arial" w:hAnsi="Arial"/>
    </w:rPr>
  </w:style>
  <w:style w:type="character" w:styleId="affe">
    <w:name w:val="Hyperlink"/>
    <w:basedOn w:val="a3"/>
    <w:uiPriority w:val="99"/>
    <w:rsid w:val="00410295"/>
    <w:rPr>
      <w:color w:val="0000FF" w:themeColor="hyperlink"/>
      <w:u w:val="single"/>
    </w:rPr>
  </w:style>
  <w:style w:type="paragraph" w:styleId="afff">
    <w:name w:val="Document Map"/>
    <w:basedOn w:val="a2"/>
    <w:link w:val="afff0"/>
    <w:rsid w:val="00A053B9"/>
    <w:pPr>
      <w:shd w:val="clear" w:color="auto" w:fill="000080"/>
      <w:suppressAutoHyphens w:val="0"/>
    </w:pPr>
    <w:rPr>
      <w:rFonts w:ascii="Tahoma" w:hAnsi="Tahoma" w:cs="Tahoma"/>
      <w:sz w:val="20"/>
      <w:szCs w:val="20"/>
      <w:lang w:eastAsia="ru-RU"/>
    </w:rPr>
  </w:style>
  <w:style w:type="character" w:customStyle="1" w:styleId="afff0">
    <w:name w:val="Схема документа Знак"/>
    <w:basedOn w:val="a3"/>
    <w:link w:val="afff"/>
    <w:rsid w:val="00A053B9"/>
    <w:rPr>
      <w:rFonts w:ascii="Tahoma" w:hAnsi="Tahoma" w:cs="Tahoma"/>
      <w:shd w:val="clear" w:color="auto" w:fill="000080"/>
    </w:rPr>
  </w:style>
  <w:style w:type="paragraph" w:styleId="afff1">
    <w:name w:val="TOC Heading"/>
    <w:basedOn w:val="1"/>
    <w:next w:val="a2"/>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2"/>
    <w:next w:val="a2"/>
    <w:autoRedefine/>
    <w:uiPriority w:val="39"/>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2"/>
    <w:next w:val="a2"/>
    <w:autoRedefine/>
    <w:uiPriority w:val="39"/>
    <w:unhideWhenUsed/>
    <w:rsid w:val="00EA119F"/>
    <w:pPr>
      <w:numPr>
        <w:numId w:val="9"/>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8">
    <w:name w:val="toc 1"/>
    <w:basedOn w:val="a2"/>
    <w:next w:val="a2"/>
    <w:autoRedefine/>
    <w:uiPriority w:val="39"/>
    <w:rsid w:val="00EA119F"/>
    <w:pPr>
      <w:tabs>
        <w:tab w:val="right" w:pos="9214"/>
      </w:tabs>
      <w:spacing w:after="100"/>
      <w:ind w:left="567"/>
    </w:pPr>
  </w:style>
  <w:style w:type="character" w:customStyle="1" w:styleId="afff2">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3">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2"/>
    <w:next w:val="a2"/>
    <w:link w:val="19"/>
    <w:qFormat/>
    <w:rsid w:val="008526AA"/>
    <w:pPr>
      <w:suppressAutoHyphens w:val="0"/>
      <w:spacing w:before="120" w:after="120"/>
    </w:pPr>
    <w:rPr>
      <w:rFonts w:ascii="Arial" w:hAnsi="Arial"/>
      <w:b/>
      <w:sz w:val="20"/>
      <w:szCs w:val="20"/>
      <w:lang w:eastAsia="ru-RU"/>
    </w:rPr>
  </w:style>
  <w:style w:type="character" w:customStyle="1" w:styleId="19">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3"/>
    <w:rsid w:val="008526AA"/>
    <w:rPr>
      <w:rFonts w:ascii="Arial" w:hAnsi="Arial"/>
      <w:b/>
    </w:rPr>
  </w:style>
  <w:style w:type="character" w:customStyle="1" w:styleId="1a">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4">
    <w:name w:val="Table Grid"/>
    <w:basedOn w:val="a4"/>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5">
    <w:name w:val="FollowedHyperlink"/>
    <w:basedOn w:val="a3"/>
    <w:uiPriority w:val="99"/>
    <w:rsid w:val="00CD55BA"/>
    <w:rPr>
      <w:color w:val="800080" w:themeColor="followedHyperlink"/>
      <w:u w:val="single"/>
    </w:rPr>
  </w:style>
  <w:style w:type="paragraph" w:styleId="afff6">
    <w:name w:val="Title"/>
    <w:basedOn w:val="a2"/>
    <w:link w:val="afff7"/>
    <w:qFormat/>
    <w:rsid w:val="001173C2"/>
    <w:pPr>
      <w:suppressAutoHyphens w:val="0"/>
      <w:jc w:val="center"/>
    </w:pPr>
    <w:rPr>
      <w:sz w:val="32"/>
      <w:lang w:eastAsia="en-US"/>
    </w:rPr>
  </w:style>
  <w:style w:type="character" w:customStyle="1" w:styleId="afff7">
    <w:name w:val="Название Знак"/>
    <w:basedOn w:val="a3"/>
    <w:link w:val="afff6"/>
    <w:rsid w:val="001173C2"/>
    <w:rPr>
      <w:sz w:val="32"/>
      <w:szCs w:val="24"/>
      <w:lang w:eastAsia="en-US"/>
    </w:rPr>
  </w:style>
  <w:style w:type="paragraph" w:customStyle="1" w:styleId="afff8">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2"/>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9">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character" w:customStyle="1" w:styleId="410">
    <w:name w:val="Заголовок 4 Знак1"/>
    <w:rsid w:val="00581AD0"/>
    <w:rPr>
      <w:rFonts w:ascii="Arial" w:hAnsi="Arial"/>
      <w:b/>
      <w:sz w:val="24"/>
    </w:rPr>
  </w:style>
  <w:style w:type="paragraph" w:customStyle="1" w:styleId="1b">
    <w:name w:val="Стиль1"/>
    <w:basedOn w:val="af6"/>
    <w:link w:val="1c"/>
    <w:uiPriority w:val="99"/>
    <w:qFormat/>
    <w:rsid w:val="009D207B"/>
  </w:style>
  <w:style w:type="character" w:customStyle="1" w:styleId="1c">
    <w:name w:val="Стиль1 Знак"/>
    <w:link w:val="1b"/>
    <w:uiPriority w:val="99"/>
    <w:rsid w:val="009D207B"/>
    <w:rPr>
      <w:rFonts w:ascii="Arial" w:hAnsi="Arial"/>
      <w:bCs/>
    </w:rPr>
  </w:style>
  <w:style w:type="paragraph" w:customStyle="1" w:styleId="1d">
    <w:name w:val="Обычный1"/>
    <w:rsid w:val="00D96F93"/>
    <w:pPr>
      <w:jc w:val="both"/>
    </w:pPr>
  </w:style>
  <w:style w:type="paragraph" w:customStyle="1" w:styleId="25">
    <w:name w:val="Обычный2"/>
    <w:rsid w:val="008A78ED"/>
    <w:pPr>
      <w:jc w:val="both"/>
    </w:pPr>
  </w:style>
  <w:style w:type="paragraph" w:styleId="afffa">
    <w:name w:val="No Spacing"/>
    <w:basedOn w:val="a2"/>
    <w:uiPriority w:val="1"/>
    <w:qFormat/>
    <w:rsid w:val="007E43B9"/>
    <w:pPr>
      <w:suppressAutoHyphens w:val="0"/>
    </w:pPr>
    <w:rPr>
      <w:rFonts w:ascii="Calibri" w:eastAsia="Calibri" w:hAnsi="Calibri"/>
      <w:sz w:val="22"/>
      <w:szCs w:val="22"/>
      <w:lang w:eastAsia="en-US"/>
    </w:rPr>
  </w:style>
  <w:style w:type="paragraph" w:styleId="afffb">
    <w:name w:val="Plain Text"/>
    <w:basedOn w:val="a2"/>
    <w:link w:val="afffc"/>
    <w:rsid w:val="003B2270"/>
    <w:pPr>
      <w:suppressAutoHyphens w:val="0"/>
      <w:spacing w:after="200" w:line="276" w:lineRule="auto"/>
    </w:pPr>
    <w:rPr>
      <w:rFonts w:ascii="Courier New" w:eastAsiaTheme="minorHAnsi" w:hAnsi="Courier New" w:cstheme="minorBidi"/>
      <w:sz w:val="22"/>
      <w:szCs w:val="22"/>
      <w:lang w:eastAsia="en-US"/>
    </w:rPr>
  </w:style>
  <w:style w:type="character" w:customStyle="1" w:styleId="afffc">
    <w:name w:val="Текст Знак"/>
    <w:basedOn w:val="a3"/>
    <w:link w:val="afffb"/>
    <w:rsid w:val="003B2270"/>
    <w:rPr>
      <w:rFonts w:ascii="Courier New" w:eastAsiaTheme="minorHAnsi" w:hAnsi="Courier New" w:cstheme="minorBidi"/>
      <w:sz w:val="22"/>
      <w:szCs w:val="22"/>
      <w:lang w:eastAsia="en-US"/>
    </w:rPr>
  </w:style>
  <w:style w:type="paragraph" w:customStyle="1" w:styleId="-12">
    <w:name w:val="Цветной список - Акцент 12"/>
    <w:basedOn w:val="a2"/>
    <w:uiPriority w:val="34"/>
    <w:qFormat/>
    <w:rsid w:val="007C0E6B"/>
    <w:pPr>
      <w:suppressAutoHyphens w:val="0"/>
      <w:ind w:left="720"/>
      <w:contextualSpacing/>
    </w:pPr>
    <w:rPr>
      <w:lang w:eastAsia="ru-RU"/>
    </w:rPr>
  </w:style>
  <w:style w:type="paragraph" w:customStyle="1" w:styleId="afffd">
    <w:name w:val="Нумерованный список СамНИПИ"/>
    <w:link w:val="afffe"/>
    <w:rsid w:val="007C0E6B"/>
    <w:pPr>
      <w:ind w:firstLine="720"/>
    </w:pPr>
    <w:rPr>
      <w:rFonts w:ascii="Arial" w:hAnsi="Arial"/>
    </w:rPr>
  </w:style>
  <w:style w:type="character" w:customStyle="1" w:styleId="afffe">
    <w:name w:val="Нумерованный список СамНИПИ Знак"/>
    <w:link w:val="afffd"/>
    <w:rsid w:val="007C0E6B"/>
    <w:rPr>
      <w:rFonts w:ascii="Arial" w:hAnsi="Arial"/>
    </w:rPr>
  </w:style>
  <w:style w:type="paragraph" w:customStyle="1" w:styleId="affff">
    <w:name w:val="ГОЧС Основной текст"/>
    <w:basedOn w:val="a2"/>
    <w:link w:val="affff0"/>
    <w:autoRedefine/>
    <w:qFormat/>
    <w:rsid w:val="00E166F4"/>
    <w:pPr>
      <w:suppressAutoHyphens w:val="0"/>
      <w:spacing w:after="200" w:line="276" w:lineRule="auto"/>
      <w:ind w:firstLine="567"/>
      <w:jc w:val="both"/>
    </w:pPr>
    <w:rPr>
      <w:rFonts w:asciiTheme="minorHAnsi" w:eastAsiaTheme="minorHAnsi" w:hAnsiTheme="minorHAnsi" w:cstheme="minorBidi"/>
      <w:sz w:val="22"/>
      <w:szCs w:val="22"/>
      <w:lang w:eastAsia="en-US"/>
    </w:rPr>
  </w:style>
  <w:style w:type="character" w:customStyle="1" w:styleId="affff0">
    <w:name w:val="ГОЧС Основной текст Знак"/>
    <w:link w:val="affff"/>
    <w:rsid w:val="00E166F4"/>
    <w:rPr>
      <w:rFonts w:asciiTheme="minorHAnsi" w:eastAsiaTheme="minorHAnsi" w:hAnsiTheme="minorHAnsi" w:cstheme="minorBidi"/>
      <w:sz w:val="22"/>
      <w:szCs w:val="22"/>
      <w:lang w:eastAsia="en-US"/>
    </w:rPr>
  </w:style>
  <w:style w:type="paragraph" w:styleId="affff1">
    <w:name w:val="Normal (Web)"/>
    <w:basedOn w:val="a2"/>
    <w:uiPriority w:val="99"/>
    <w:unhideWhenUsed/>
    <w:rsid w:val="00AC62E2"/>
    <w:pPr>
      <w:suppressAutoHyphens w:val="0"/>
      <w:spacing w:before="100" w:beforeAutospacing="1" w:after="100" w:afterAutospacing="1"/>
    </w:pPr>
    <w:rPr>
      <w:lang w:eastAsia="ru-RU"/>
    </w:rPr>
  </w:style>
  <w:style w:type="paragraph" w:styleId="a">
    <w:name w:val="List Number"/>
    <w:basedOn w:val="a2"/>
    <w:rsid w:val="00AE6C38"/>
    <w:pPr>
      <w:numPr>
        <w:numId w:val="50"/>
      </w:numPr>
      <w:contextualSpacing/>
    </w:pPr>
  </w:style>
  <w:style w:type="paragraph" w:customStyle="1" w:styleId="ConsPlusNormal">
    <w:name w:val="ConsPlusNormal"/>
    <w:rsid w:val="000E4AE6"/>
    <w:pPr>
      <w:widowControl w:val="0"/>
      <w:autoSpaceDE w:val="0"/>
      <w:autoSpaceDN w:val="0"/>
    </w:pPr>
    <w:rPr>
      <w:rFonts w:ascii="Calibri" w:hAnsi="Calibri" w:cs="Calibri"/>
      <w:sz w:val="22"/>
    </w:rPr>
  </w:style>
  <w:style w:type="character" w:customStyle="1" w:styleId="ae">
    <w:name w:val="Верхний колонтитул Знак"/>
    <w:basedOn w:val="a3"/>
    <w:link w:val="ad"/>
    <w:uiPriority w:val="99"/>
    <w:rsid w:val="002165FE"/>
    <w:rPr>
      <w:sz w:val="24"/>
      <w:szCs w:val="24"/>
      <w:lang w:eastAsia="ar-SA"/>
    </w:rPr>
  </w:style>
  <w:style w:type="character" w:customStyle="1" w:styleId="af0">
    <w:name w:val="Нижний колонтитул Знак"/>
    <w:basedOn w:val="a3"/>
    <w:link w:val="af"/>
    <w:uiPriority w:val="99"/>
    <w:rsid w:val="002165FE"/>
    <w:rPr>
      <w:sz w:val="24"/>
      <w:szCs w:val="24"/>
      <w:lang w:eastAsia="ar-SA"/>
    </w:rPr>
  </w:style>
  <w:style w:type="character" w:customStyle="1" w:styleId="blk">
    <w:name w:val="blk"/>
    <w:basedOn w:val="a3"/>
    <w:rsid w:val="00FF6B81"/>
  </w:style>
</w:styles>
</file>

<file path=word/webSettings.xml><?xml version="1.0" encoding="utf-8"?>
<w:webSettings xmlns:r="http://schemas.openxmlformats.org/officeDocument/2006/relationships" xmlns:w="http://schemas.openxmlformats.org/wordprocessingml/2006/main">
  <w:divs>
    <w:div w:id="51539886">
      <w:bodyDiv w:val="1"/>
      <w:marLeft w:val="0"/>
      <w:marRight w:val="0"/>
      <w:marTop w:val="0"/>
      <w:marBottom w:val="0"/>
      <w:divBdr>
        <w:top w:val="none" w:sz="0" w:space="0" w:color="auto"/>
        <w:left w:val="none" w:sz="0" w:space="0" w:color="auto"/>
        <w:bottom w:val="none" w:sz="0" w:space="0" w:color="auto"/>
        <w:right w:val="none" w:sz="0" w:space="0" w:color="auto"/>
      </w:divBdr>
    </w:div>
    <w:div w:id="520820041">
      <w:bodyDiv w:val="1"/>
      <w:marLeft w:val="0"/>
      <w:marRight w:val="0"/>
      <w:marTop w:val="0"/>
      <w:marBottom w:val="0"/>
      <w:divBdr>
        <w:top w:val="none" w:sz="0" w:space="0" w:color="auto"/>
        <w:left w:val="none" w:sz="0" w:space="0" w:color="auto"/>
        <w:bottom w:val="none" w:sz="0" w:space="0" w:color="auto"/>
        <w:right w:val="none" w:sz="0" w:space="0" w:color="auto"/>
      </w:divBdr>
    </w:div>
    <w:div w:id="523665246">
      <w:bodyDiv w:val="1"/>
      <w:marLeft w:val="0"/>
      <w:marRight w:val="0"/>
      <w:marTop w:val="0"/>
      <w:marBottom w:val="0"/>
      <w:divBdr>
        <w:top w:val="none" w:sz="0" w:space="0" w:color="auto"/>
        <w:left w:val="none" w:sz="0" w:space="0" w:color="auto"/>
        <w:bottom w:val="none" w:sz="0" w:space="0" w:color="auto"/>
        <w:right w:val="none" w:sz="0" w:space="0" w:color="auto"/>
      </w:divBdr>
    </w:div>
    <w:div w:id="575748731">
      <w:bodyDiv w:val="1"/>
      <w:marLeft w:val="0"/>
      <w:marRight w:val="0"/>
      <w:marTop w:val="0"/>
      <w:marBottom w:val="0"/>
      <w:divBdr>
        <w:top w:val="none" w:sz="0" w:space="0" w:color="auto"/>
        <w:left w:val="none" w:sz="0" w:space="0" w:color="auto"/>
        <w:bottom w:val="none" w:sz="0" w:space="0" w:color="auto"/>
        <w:right w:val="none" w:sz="0" w:space="0" w:color="auto"/>
      </w:divBdr>
    </w:div>
    <w:div w:id="693849879">
      <w:bodyDiv w:val="1"/>
      <w:marLeft w:val="0"/>
      <w:marRight w:val="0"/>
      <w:marTop w:val="0"/>
      <w:marBottom w:val="0"/>
      <w:divBdr>
        <w:top w:val="none" w:sz="0" w:space="0" w:color="auto"/>
        <w:left w:val="none" w:sz="0" w:space="0" w:color="auto"/>
        <w:bottom w:val="none" w:sz="0" w:space="0" w:color="auto"/>
        <w:right w:val="none" w:sz="0" w:space="0" w:color="auto"/>
      </w:divBdr>
    </w:div>
    <w:div w:id="1098908638">
      <w:bodyDiv w:val="1"/>
      <w:marLeft w:val="0"/>
      <w:marRight w:val="0"/>
      <w:marTop w:val="0"/>
      <w:marBottom w:val="0"/>
      <w:divBdr>
        <w:top w:val="none" w:sz="0" w:space="0" w:color="auto"/>
        <w:left w:val="none" w:sz="0" w:space="0" w:color="auto"/>
        <w:bottom w:val="none" w:sz="0" w:space="0" w:color="auto"/>
        <w:right w:val="none" w:sz="0" w:space="0" w:color="auto"/>
      </w:divBdr>
    </w:div>
    <w:div w:id="1418094529">
      <w:bodyDiv w:val="1"/>
      <w:marLeft w:val="0"/>
      <w:marRight w:val="0"/>
      <w:marTop w:val="0"/>
      <w:marBottom w:val="0"/>
      <w:divBdr>
        <w:top w:val="none" w:sz="0" w:space="0" w:color="auto"/>
        <w:left w:val="none" w:sz="0" w:space="0" w:color="auto"/>
        <w:bottom w:val="none" w:sz="0" w:space="0" w:color="auto"/>
        <w:right w:val="none" w:sz="0" w:space="0" w:color="auto"/>
      </w:divBdr>
    </w:div>
    <w:div w:id="1456603291">
      <w:bodyDiv w:val="1"/>
      <w:marLeft w:val="0"/>
      <w:marRight w:val="0"/>
      <w:marTop w:val="0"/>
      <w:marBottom w:val="0"/>
      <w:divBdr>
        <w:top w:val="none" w:sz="0" w:space="0" w:color="auto"/>
        <w:left w:val="none" w:sz="0" w:space="0" w:color="auto"/>
        <w:bottom w:val="none" w:sz="0" w:space="0" w:color="auto"/>
        <w:right w:val="none" w:sz="0" w:space="0" w:color="auto"/>
      </w:divBdr>
    </w:div>
    <w:div w:id="1776097128">
      <w:bodyDiv w:val="1"/>
      <w:marLeft w:val="0"/>
      <w:marRight w:val="0"/>
      <w:marTop w:val="0"/>
      <w:marBottom w:val="0"/>
      <w:divBdr>
        <w:top w:val="none" w:sz="0" w:space="0" w:color="auto"/>
        <w:left w:val="none" w:sz="0" w:space="0" w:color="auto"/>
        <w:bottom w:val="none" w:sz="0" w:space="0" w:color="auto"/>
        <w:right w:val="none" w:sz="0" w:space="0" w:color="auto"/>
      </w:divBdr>
    </w:div>
    <w:div w:id="1821918567">
      <w:bodyDiv w:val="1"/>
      <w:marLeft w:val="0"/>
      <w:marRight w:val="0"/>
      <w:marTop w:val="0"/>
      <w:marBottom w:val="0"/>
      <w:divBdr>
        <w:top w:val="none" w:sz="0" w:space="0" w:color="auto"/>
        <w:left w:val="none" w:sz="0" w:space="0" w:color="auto"/>
        <w:bottom w:val="none" w:sz="0" w:space="0" w:color="auto"/>
        <w:right w:val="none" w:sz="0" w:space="0" w:color="auto"/>
      </w:divBdr>
    </w:div>
    <w:div w:id="1831215742">
      <w:bodyDiv w:val="1"/>
      <w:marLeft w:val="0"/>
      <w:marRight w:val="0"/>
      <w:marTop w:val="0"/>
      <w:marBottom w:val="0"/>
      <w:divBdr>
        <w:top w:val="none" w:sz="0" w:space="0" w:color="auto"/>
        <w:left w:val="none" w:sz="0" w:space="0" w:color="auto"/>
        <w:bottom w:val="none" w:sz="0" w:space="0" w:color="auto"/>
        <w:right w:val="none" w:sz="0" w:space="0" w:color="auto"/>
      </w:divBdr>
    </w:div>
    <w:div w:id="1855027704">
      <w:bodyDiv w:val="1"/>
      <w:marLeft w:val="0"/>
      <w:marRight w:val="0"/>
      <w:marTop w:val="0"/>
      <w:marBottom w:val="0"/>
      <w:divBdr>
        <w:top w:val="none" w:sz="0" w:space="0" w:color="auto"/>
        <w:left w:val="none" w:sz="0" w:space="0" w:color="auto"/>
        <w:bottom w:val="none" w:sz="0" w:space="0" w:color="auto"/>
        <w:right w:val="none" w:sz="0" w:space="0" w:color="auto"/>
      </w:divBdr>
    </w:div>
    <w:div w:id="1885680352">
      <w:bodyDiv w:val="1"/>
      <w:marLeft w:val="0"/>
      <w:marRight w:val="0"/>
      <w:marTop w:val="0"/>
      <w:marBottom w:val="0"/>
      <w:divBdr>
        <w:top w:val="none" w:sz="0" w:space="0" w:color="auto"/>
        <w:left w:val="none" w:sz="0" w:space="0" w:color="auto"/>
        <w:bottom w:val="none" w:sz="0" w:space="0" w:color="auto"/>
        <w:right w:val="none" w:sz="0" w:space="0" w:color="auto"/>
      </w:divBdr>
    </w:div>
    <w:div w:id="1926569305">
      <w:bodyDiv w:val="1"/>
      <w:marLeft w:val="0"/>
      <w:marRight w:val="0"/>
      <w:marTop w:val="0"/>
      <w:marBottom w:val="0"/>
      <w:divBdr>
        <w:top w:val="none" w:sz="0" w:space="0" w:color="auto"/>
        <w:left w:val="none" w:sz="0" w:space="0" w:color="auto"/>
        <w:bottom w:val="none" w:sz="0" w:space="0" w:color="auto"/>
        <w:right w:val="none" w:sz="0" w:space="0" w:color="auto"/>
      </w:divBdr>
    </w:div>
    <w:div w:id="1946182556">
      <w:bodyDiv w:val="1"/>
      <w:marLeft w:val="0"/>
      <w:marRight w:val="0"/>
      <w:marTop w:val="0"/>
      <w:marBottom w:val="0"/>
      <w:divBdr>
        <w:top w:val="none" w:sz="0" w:space="0" w:color="auto"/>
        <w:left w:val="none" w:sz="0" w:space="0" w:color="auto"/>
        <w:bottom w:val="none" w:sz="0" w:space="0" w:color="auto"/>
        <w:right w:val="none" w:sz="0" w:space="0" w:color="auto"/>
      </w:divBdr>
    </w:div>
    <w:div w:id="2011442831">
      <w:bodyDiv w:val="1"/>
      <w:marLeft w:val="0"/>
      <w:marRight w:val="0"/>
      <w:marTop w:val="0"/>
      <w:marBottom w:val="0"/>
      <w:divBdr>
        <w:top w:val="none" w:sz="0" w:space="0" w:color="auto"/>
        <w:left w:val="none" w:sz="0" w:space="0" w:color="auto"/>
        <w:bottom w:val="none" w:sz="0" w:space="0" w:color="auto"/>
        <w:right w:val="none" w:sz="0" w:space="0" w:color="auto"/>
      </w:divBdr>
    </w:div>
    <w:div w:id="2140343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ftegorskadm.ru/area/town_planning/doc/STP.zip" TargetMode="External"/><Relationship Id="rId13" Type="http://schemas.openxmlformats.org/officeDocument/2006/relationships/hyperlink" Target="normacs://normacs.ru/47b"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riroda.samregion.ru/environmental_protection/kadast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apoved.r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zapoved.ru/"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9F507-FE97-435B-8FED-27B354BBE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28664</Words>
  <Characters>163387</Characters>
  <Application>Microsoft Office Word</Application>
  <DocSecurity>0</DocSecurity>
  <Lines>1361</Lines>
  <Paragraphs>383</Paragraphs>
  <ScaleCrop>false</ScaleCrop>
  <HeadingPairs>
    <vt:vector size="2" baseType="variant">
      <vt:variant>
        <vt:lpstr>Название</vt:lpstr>
      </vt:variant>
      <vt:variant>
        <vt:i4>1</vt:i4>
      </vt:variant>
    </vt:vector>
  </HeadingPairs>
  <TitlesOfParts>
    <vt:vector size="1" baseType="lpstr">
      <vt:lpstr>НАИМЕНОВАНИЕ ОРГАНА УПРАВЛЕНИЯ, В СИСТЕМУ КОТОРОГО ВХОДИТ ОРГАНИЗАЦИЯ</vt:lpstr>
    </vt:vector>
  </TitlesOfParts>
  <Company>1</Company>
  <LinksUpToDate>false</LinksUpToDate>
  <CharactersWithSpaces>191668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НАИМЕНОВАНИЕ ОРГАНА УПРАВЛЕНИЯ, В СИСТЕМУ КОТОРОГО ВХОДИТ ОРГАНИЗАЦИЯ</dc:title>
  <dc:creator>СтройПроект</dc:creator>
  <cp:lastModifiedBy>Леутина</cp:lastModifiedBy>
  <cp:revision>3</cp:revision>
  <cp:lastPrinted>2020-08-06T12:27:00Z</cp:lastPrinted>
  <dcterms:created xsi:type="dcterms:W3CDTF">2020-08-12T05:57:00Z</dcterms:created>
  <dcterms:modified xsi:type="dcterms:W3CDTF">2020-08-12T05:57:00Z</dcterms:modified>
</cp:coreProperties>
</file>